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CA89" w14:textId="1CA675AA" w:rsidR="00DE7B1C" w:rsidRPr="00F03BF2" w:rsidRDefault="00C6623D" w:rsidP="00C6623D">
      <w:pPr>
        <w:widowControl/>
        <w:suppressAutoHyphens/>
        <w:spacing w:after="0" w:line="240" w:lineRule="auto"/>
        <w:outlineLvl w:val="0"/>
        <w:rPr>
          <w:rFonts w:ascii="Times New Roman" w:hAnsi="Times New Roman"/>
          <w:kern w:val="2"/>
          <w:sz w:val="18"/>
          <w:szCs w:val="18"/>
          <w:lang w:val="ru-RU"/>
        </w:rPr>
      </w:pPr>
      <w:bookmarkStart w:id="0" w:name="_Toc116032502"/>
      <w:bookmarkStart w:id="1" w:name="_Toc116032510"/>
      <w:r>
        <w:rPr>
          <w:noProof/>
        </w:rPr>
        <w:drawing>
          <wp:inline distT="0" distB="0" distL="0" distR="0" wp14:anchorId="38FCBC8C" wp14:editId="59793BE3">
            <wp:extent cx="6482715" cy="8916035"/>
            <wp:effectExtent l="0" t="0" r="0" b="0"/>
            <wp:docPr id="1140344172"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44172" name="Рисунок 1" descr="Изображение выглядит как текст, снимок экрана, Шрифт, документ&#10;&#10;Автоматически созданное описание"/>
                    <pic:cNvPicPr/>
                  </pic:nvPicPr>
                  <pic:blipFill>
                    <a:blip r:embed="rId7"/>
                    <a:stretch>
                      <a:fillRect/>
                    </a:stretch>
                  </pic:blipFill>
                  <pic:spPr>
                    <a:xfrm>
                      <a:off x="0" y="0"/>
                      <a:ext cx="6482715" cy="8916035"/>
                    </a:xfrm>
                    <a:prstGeom prst="rect">
                      <a:avLst/>
                    </a:prstGeom>
                  </pic:spPr>
                </pic:pic>
              </a:graphicData>
            </a:graphic>
          </wp:inline>
        </w:drawing>
      </w:r>
    </w:p>
    <w:p w14:paraId="60A5CA8A" w14:textId="77777777" w:rsidR="00DE7B1C" w:rsidRPr="00F03BF2" w:rsidRDefault="00DE7B1C" w:rsidP="00C2107B">
      <w:pPr>
        <w:widowControl/>
        <w:suppressAutoHyphens/>
        <w:spacing w:after="0" w:line="240" w:lineRule="auto"/>
        <w:ind w:left="4820"/>
        <w:jc w:val="center"/>
        <w:outlineLvl w:val="0"/>
        <w:rPr>
          <w:rFonts w:ascii="Times New Roman" w:hAnsi="Times New Roman"/>
          <w:kern w:val="2"/>
          <w:sz w:val="18"/>
          <w:szCs w:val="18"/>
          <w:lang w:val="ru-RU"/>
        </w:rPr>
      </w:pPr>
    </w:p>
    <w:p w14:paraId="60A5CAA6" w14:textId="4BE24279" w:rsidR="00FE4BBC" w:rsidRPr="00203D4A" w:rsidRDefault="00FE4BBC" w:rsidP="000F2F53">
      <w:pPr>
        <w:rPr>
          <w:rFonts w:ascii="Times New Roman" w:hAnsi="Times New Roman"/>
          <w:sz w:val="24"/>
          <w:szCs w:val="24"/>
        </w:rPr>
        <w:sectPr w:rsidR="00FE4BBC" w:rsidRPr="00203D4A" w:rsidSect="00FE4BBC">
          <w:footerReference w:type="default" r:id="rId8"/>
          <w:pgSz w:w="11910" w:h="16840"/>
          <w:pgMar w:top="1134" w:right="567" w:bottom="1134" w:left="1134" w:header="720" w:footer="720" w:gutter="0"/>
          <w:pgNumType w:start="0"/>
          <w:cols w:space="720"/>
        </w:sectPr>
      </w:pPr>
    </w:p>
    <w:p w14:paraId="60A5CAA7" w14:textId="77777777" w:rsidR="00CC1AE9" w:rsidRPr="00F03BF2" w:rsidRDefault="00CC1AE9" w:rsidP="00233847">
      <w:pPr>
        <w:spacing w:before="90"/>
        <w:ind w:left="688" w:right="688"/>
        <w:jc w:val="center"/>
        <w:rPr>
          <w:rFonts w:ascii="Times New Roman" w:hAnsi="Times New Roman"/>
          <w:b/>
          <w:sz w:val="18"/>
          <w:szCs w:val="18"/>
        </w:rPr>
      </w:pPr>
      <w:r w:rsidRPr="00F03BF2">
        <w:rPr>
          <w:rFonts w:ascii="Times New Roman" w:hAnsi="Times New Roman"/>
          <w:b/>
          <w:sz w:val="18"/>
          <w:szCs w:val="18"/>
        </w:rPr>
        <w:lastRenderedPageBreak/>
        <w:t>СОДЕРЖАНИЕ</w:t>
      </w:r>
    </w:p>
    <w:p w14:paraId="60A5CAA8" w14:textId="77777777" w:rsidR="00CC1AE9" w:rsidRPr="00F03BF2" w:rsidRDefault="00CC1AE9" w:rsidP="00233847">
      <w:pPr>
        <w:jc w:val="both"/>
        <w:rPr>
          <w:rFonts w:ascii="Times New Roman" w:hAnsi="Times New Roman"/>
          <w:sz w:val="18"/>
          <w:szCs w:val="18"/>
        </w:rPr>
        <w:sectPr w:rsidR="00CC1AE9" w:rsidRPr="00F03BF2" w:rsidSect="00FD30B5">
          <w:headerReference w:type="default" r:id="rId9"/>
          <w:pgSz w:w="11910" w:h="16840"/>
          <w:pgMar w:top="1040" w:right="700" w:bottom="851" w:left="1540" w:header="682" w:footer="0" w:gutter="0"/>
          <w:pgNumType w:start="2"/>
          <w:cols w:space="720"/>
        </w:sectPr>
      </w:pPr>
    </w:p>
    <w:p w14:paraId="60A5CAA9" w14:textId="77777777" w:rsidR="00CC1AE9" w:rsidRPr="00F03BF2" w:rsidRDefault="00C6623D" w:rsidP="00262C79">
      <w:pPr>
        <w:pStyle w:val="13"/>
        <w:numPr>
          <w:ilvl w:val="0"/>
          <w:numId w:val="13"/>
        </w:numPr>
        <w:tabs>
          <w:tab w:val="left" w:pos="404"/>
          <w:tab w:val="left" w:leader="dot" w:pos="9498"/>
        </w:tabs>
        <w:autoSpaceDE w:val="0"/>
        <w:autoSpaceDN w:val="0"/>
        <w:spacing w:before="297" w:line="237" w:lineRule="auto"/>
        <w:ind w:right="157" w:firstLine="0"/>
        <w:jc w:val="both"/>
        <w:rPr>
          <w:rFonts w:ascii="Times New Roman" w:hAnsi="Times New Roman"/>
          <w:sz w:val="18"/>
          <w:szCs w:val="18"/>
          <w:lang w:val="ru-RU"/>
        </w:rPr>
      </w:pPr>
      <w:hyperlink w:anchor="_TOC_250056" w:history="1">
        <w:r w:rsidR="00CC1AE9" w:rsidRPr="00F03BF2">
          <w:rPr>
            <w:rFonts w:ascii="Times New Roman" w:hAnsi="Times New Roman"/>
            <w:sz w:val="18"/>
            <w:szCs w:val="18"/>
            <w:lang w:val="ru-RU"/>
          </w:rPr>
          <w:t>ЦЕЛЕВОЙ РАЗДЕЛ ОСНОВНОЙ ОБРАЗОВАТЕЛЬНОЙ</w:t>
        </w:r>
        <w:r w:rsidR="00CC1AE9" w:rsidRPr="00F03BF2">
          <w:rPr>
            <w:rFonts w:ascii="Times New Roman" w:hAnsi="Times New Roman"/>
            <w:spacing w:val="1"/>
            <w:sz w:val="18"/>
            <w:szCs w:val="18"/>
            <w:lang w:val="ru-RU"/>
          </w:rPr>
          <w:t xml:space="preserve"> </w:t>
        </w:r>
        <w:r w:rsidR="00CC1AE9" w:rsidRPr="00F03BF2">
          <w:rPr>
            <w:rFonts w:ascii="Times New Roman" w:hAnsi="Times New Roman"/>
            <w:sz w:val="18"/>
            <w:szCs w:val="18"/>
            <w:lang w:val="ru-RU"/>
          </w:rPr>
          <w:t>ПРОГРАММЫ</w:t>
        </w:r>
        <w:r w:rsidR="00CC1AE9" w:rsidRPr="00F03BF2">
          <w:rPr>
            <w:rFonts w:ascii="Times New Roman" w:hAnsi="Times New Roman"/>
            <w:spacing w:val="-4"/>
            <w:sz w:val="18"/>
            <w:szCs w:val="18"/>
            <w:lang w:val="ru-RU"/>
          </w:rPr>
          <w:t xml:space="preserve"> </w:t>
        </w:r>
        <w:r w:rsidR="00CC1AE9" w:rsidRPr="00F03BF2">
          <w:rPr>
            <w:rFonts w:ascii="Times New Roman" w:hAnsi="Times New Roman"/>
            <w:sz w:val="18"/>
            <w:szCs w:val="18"/>
            <w:lang w:val="ru-RU"/>
          </w:rPr>
          <w:t>ОСНОВНОГО</w:t>
        </w:r>
        <w:r w:rsidR="00CC1AE9" w:rsidRPr="00F03BF2">
          <w:rPr>
            <w:rFonts w:ascii="Times New Roman" w:hAnsi="Times New Roman"/>
            <w:spacing w:val="-2"/>
            <w:sz w:val="18"/>
            <w:szCs w:val="18"/>
            <w:lang w:val="ru-RU"/>
          </w:rPr>
          <w:t xml:space="preserve"> </w:t>
        </w:r>
        <w:r w:rsidR="00CC1AE9" w:rsidRPr="00F03BF2">
          <w:rPr>
            <w:rFonts w:ascii="Times New Roman" w:hAnsi="Times New Roman"/>
            <w:sz w:val="18"/>
            <w:szCs w:val="18"/>
            <w:lang w:val="ru-RU"/>
          </w:rPr>
          <w:t>ОБЩЕГО</w:t>
        </w:r>
        <w:r w:rsidR="00CC1AE9" w:rsidRPr="00F03BF2">
          <w:rPr>
            <w:rFonts w:ascii="Times New Roman" w:hAnsi="Times New Roman"/>
            <w:spacing w:val="-7"/>
            <w:sz w:val="18"/>
            <w:szCs w:val="18"/>
            <w:lang w:val="ru-RU"/>
          </w:rPr>
          <w:t xml:space="preserve"> </w:t>
        </w:r>
        <w:r w:rsidR="00CC1AE9" w:rsidRPr="00F03BF2">
          <w:rPr>
            <w:rFonts w:ascii="Times New Roman" w:hAnsi="Times New Roman"/>
            <w:sz w:val="18"/>
            <w:szCs w:val="18"/>
            <w:lang w:val="ru-RU"/>
          </w:rPr>
          <w:t>ОБРАЗОВАНИЯ МБОУ «НАЦИОНАЛЬНАЯ ЕВРЕЙСКАЯ ШКОЛА №99 «ОР-МЕНАХЕМ» ГОРОДА ДОНЕЦКА»</w:t>
        </w:r>
      </w:hyperlink>
      <w:r w:rsidR="00CC1AE9" w:rsidRPr="00F03BF2">
        <w:rPr>
          <w:rFonts w:ascii="Times New Roman" w:hAnsi="Times New Roman"/>
          <w:spacing w:val="-4"/>
          <w:sz w:val="18"/>
          <w:szCs w:val="18"/>
          <w:lang w:val="ru-RU"/>
        </w:rPr>
        <w:t>…………………………………………………………………………………</w:t>
      </w:r>
    </w:p>
    <w:p w14:paraId="60A5CAAA" w14:textId="77777777" w:rsidR="00CC1AE9" w:rsidRPr="00F03BF2" w:rsidRDefault="00C6623D" w:rsidP="00233847">
      <w:pPr>
        <w:pStyle w:val="20"/>
        <w:jc w:val="both"/>
        <w:rPr>
          <w:sz w:val="18"/>
          <w:szCs w:val="18"/>
          <w:lang w:val="ru-RU"/>
        </w:rPr>
      </w:pPr>
      <w:hyperlink w:anchor="_TOC_250055" w:history="1">
        <w:r w:rsidR="00CC1AE9" w:rsidRPr="00F03BF2">
          <w:rPr>
            <w:sz w:val="18"/>
            <w:szCs w:val="18"/>
            <w:lang w:val="ru-RU"/>
          </w:rPr>
          <w:t>ПОЯСНИТЕЛЬНАЯ</w:t>
        </w:r>
        <w:r w:rsidR="00CC1AE9" w:rsidRPr="00F03BF2">
          <w:rPr>
            <w:spacing w:val="-5"/>
            <w:sz w:val="18"/>
            <w:szCs w:val="18"/>
            <w:lang w:val="ru-RU"/>
          </w:rPr>
          <w:t xml:space="preserve"> </w:t>
        </w:r>
        <w:r w:rsidR="00CC1AE9" w:rsidRPr="00F03BF2">
          <w:rPr>
            <w:sz w:val="18"/>
            <w:szCs w:val="18"/>
            <w:lang w:val="ru-RU"/>
          </w:rPr>
          <w:t>ЗАПИСКА………………………………………………</w:t>
        </w:r>
      </w:hyperlink>
      <w:r w:rsidR="00CC1AE9" w:rsidRPr="00F03BF2">
        <w:rPr>
          <w:sz w:val="18"/>
          <w:szCs w:val="18"/>
          <w:lang w:val="ru-RU"/>
        </w:rPr>
        <w:t>…………..</w:t>
      </w:r>
      <w:r w:rsidR="00232F35" w:rsidRPr="00F03BF2">
        <w:rPr>
          <w:sz w:val="18"/>
          <w:szCs w:val="18"/>
          <w:lang w:val="ru-RU"/>
        </w:rPr>
        <w:t xml:space="preserve">  </w:t>
      </w:r>
    </w:p>
    <w:p w14:paraId="60A5CAAB" w14:textId="77777777" w:rsidR="00CC1AE9" w:rsidRPr="00F03BF2" w:rsidRDefault="00CC1AE9" w:rsidP="00407E43">
      <w:pPr>
        <w:pStyle w:val="3"/>
        <w:rPr>
          <w:rFonts w:ascii="Times New Roman" w:hAnsi="Times New Roman"/>
          <w:sz w:val="18"/>
          <w:szCs w:val="18"/>
          <w:lang w:val="ru-RU"/>
        </w:rPr>
      </w:pPr>
      <w:r w:rsidRPr="00F03BF2">
        <w:rPr>
          <w:rFonts w:ascii="Times New Roman" w:hAnsi="Times New Roman"/>
          <w:sz w:val="18"/>
          <w:szCs w:val="18"/>
          <w:lang w:val="ru-RU"/>
        </w:rPr>
        <w:t>Цели реализации программы основного общего образования………………...............</w:t>
      </w:r>
    </w:p>
    <w:p w14:paraId="60A5CAAC" w14:textId="77777777" w:rsidR="00CC1AE9" w:rsidRPr="00F03BF2" w:rsidRDefault="00C6623D" w:rsidP="00407E43">
      <w:pPr>
        <w:pStyle w:val="3"/>
        <w:rPr>
          <w:rFonts w:ascii="Times New Roman" w:hAnsi="Times New Roman"/>
          <w:sz w:val="18"/>
          <w:szCs w:val="18"/>
          <w:lang w:val="ru-RU"/>
        </w:rPr>
      </w:pPr>
      <w:hyperlink w:anchor="_TOC_250053" w:history="1">
        <w:r w:rsidR="00CC1AE9" w:rsidRPr="00F03BF2">
          <w:rPr>
            <w:rFonts w:ascii="Times New Roman" w:hAnsi="Times New Roman"/>
            <w:sz w:val="18"/>
            <w:szCs w:val="18"/>
            <w:lang w:val="ru-RU"/>
          </w:rPr>
          <w:t>Принципы</w:t>
        </w:r>
        <w:r w:rsidR="00CC1AE9" w:rsidRPr="00F03BF2">
          <w:rPr>
            <w:rFonts w:ascii="Times New Roman" w:hAnsi="Times New Roman"/>
            <w:spacing w:val="17"/>
            <w:sz w:val="18"/>
            <w:szCs w:val="18"/>
            <w:lang w:val="ru-RU"/>
          </w:rPr>
          <w:t xml:space="preserve"> </w:t>
        </w:r>
        <w:r w:rsidR="00CC1AE9" w:rsidRPr="00F03BF2">
          <w:rPr>
            <w:rFonts w:ascii="Times New Roman" w:hAnsi="Times New Roman"/>
            <w:sz w:val="18"/>
            <w:szCs w:val="18"/>
            <w:lang w:val="ru-RU"/>
          </w:rPr>
          <w:t>формирования</w:t>
        </w:r>
        <w:r w:rsidR="00CC1AE9" w:rsidRPr="00F03BF2">
          <w:rPr>
            <w:rFonts w:ascii="Times New Roman" w:hAnsi="Times New Roman"/>
            <w:spacing w:val="16"/>
            <w:sz w:val="18"/>
            <w:szCs w:val="18"/>
            <w:lang w:val="ru-RU"/>
          </w:rPr>
          <w:t xml:space="preserve"> </w:t>
        </w:r>
        <w:r w:rsidR="00CC1AE9" w:rsidRPr="00F03BF2">
          <w:rPr>
            <w:rFonts w:ascii="Times New Roman" w:hAnsi="Times New Roman"/>
            <w:sz w:val="18"/>
            <w:szCs w:val="18"/>
            <w:lang w:val="ru-RU"/>
          </w:rPr>
          <w:t>и</w:t>
        </w:r>
        <w:r w:rsidR="00CC1AE9" w:rsidRPr="00F03BF2">
          <w:rPr>
            <w:rFonts w:ascii="Times New Roman" w:hAnsi="Times New Roman"/>
            <w:spacing w:val="16"/>
            <w:sz w:val="18"/>
            <w:szCs w:val="18"/>
            <w:lang w:val="ru-RU"/>
          </w:rPr>
          <w:t xml:space="preserve"> </w:t>
        </w:r>
        <w:r w:rsidR="00CC1AE9" w:rsidRPr="00F03BF2">
          <w:rPr>
            <w:rFonts w:ascii="Times New Roman" w:hAnsi="Times New Roman"/>
            <w:sz w:val="18"/>
            <w:szCs w:val="18"/>
            <w:lang w:val="ru-RU"/>
          </w:rPr>
          <w:t>механизмы</w:t>
        </w:r>
        <w:r w:rsidR="00CC1AE9" w:rsidRPr="00F03BF2">
          <w:rPr>
            <w:rFonts w:ascii="Times New Roman" w:hAnsi="Times New Roman"/>
            <w:spacing w:val="18"/>
            <w:sz w:val="18"/>
            <w:szCs w:val="18"/>
            <w:lang w:val="ru-RU"/>
          </w:rPr>
          <w:t xml:space="preserve"> </w:t>
        </w:r>
        <w:r w:rsidR="00CC1AE9" w:rsidRPr="00F03BF2">
          <w:rPr>
            <w:rFonts w:ascii="Times New Roman" w:hAnsi="Times New Roman"/>
            <w:sz w:val="18"/>
            <w:szCs w:val="18"/>
            <w:lang w:val="ru-RU"/>
          </w:rPr>
          <w:t>реализации</w:t>
        </w:r>
        <w:r w:rsidR="00CC1AE9" w:rsidRPr="00F03BF2">
          <w:rPr>
            <w:rFonts w:ascii="Times New Roman" w:hAnsi="Times New Roman"/>
            <w:spacing w:val="16"/>
            <w:sz w:val="18"/>
            <w:szCs w:val="18"/>
            <w:lang w:val="ru-RU"/>
          </w:rPr>
          <w:t xml:space="preserve"> </w:t>
        </w:r>
        <w:r w:rsidR="00CC1AE9" w:rsidRPr="00F03BF2">
          <w:rPr>
            <w:rFonts w:ascii="Times New Roman" w:hAnsi="Times New Roman"/>
            <w:sz w:val="18"/>
            <w:szCs w:val="18"/>
            <w:lang w:val="ru-RU"/>
          </w:rPr>
          <w:t>основной</w:t>
        </w:r>
        <w:r w:rsidR="00CC1AE9" w:rsidRPr="00F03BF2">
          <w:rPr>
            <w:rFonts w:ascii="Times New Roman" w:hAnsi="Times New Roman"/>
            <w:spacing w:val="17"/>
            <w:sz w:val="18"/>
            <w:szCs w:val="18"/>
            <w:lang w:val="ru-RU"/>
          </w:rPr>
          <w:t xml:space="preserve"> </w:t>
        </w:r>
        <w:r w:rsidR="00CC1AE9" w:rsidRPr="00F03BF2">
          <w:rPr>
            <w:rFonts w:ascii="Times New Roman" w:hAnsi="Times New Roman"/>
            <w:sz w:val="18"/>
            <w:szCs w:val="18"/>
            <w:lang w:val="ru-RU"/>
          </w:rPr>
          <w:t>образовательной</w:t>
        </w:r>
        <w:r w:rsidR="00CC1AE9" w:rsidRPr="00F03BF2">
          <w:rPr>
            <w:rFonts w:ascii="Times New Roman" w:hAnsi="Times New Roman"/>
            <w:spacing w:val="-57"/>
            <w:sz w:val="18"/>
            <w:szCs w:val="18"/>
            <w:lang w:val="ru-RU"/>
          </w:rPr>
          <w:t xml:space="preserve"> </w:t>
        </w:r>
        <w:r w:rsidR="00CC1AE9" w:rsidRPr="00F03BF2">
          <w:rPr>
            <w:rFonts w:ascii="Times New Roman" w:hAnsi="Times New Roman"/>
            <w:sz w:val="18"/>
            <w:szCs w:val="18"/>
            <w:lang w:val="ru-RU"/>
          </w:rPr>
          <w:t>программы</w:t>
        </w:r>
        <w:r w:rsidR="00CC1AE9" w:rsidRPr="00F03BF2">
          <w:rPr>
            <w:rFonts w:ascii="Times New Roman" w:hAnsi="Times New Roman"/>
            <w:spacing w:val="1"/>
            <w:sz w:val="18"/>
            <w:szCs w:val="18"/>
            <w:lang w:val="ru-RU"/>
          </w:rPr>
          <w:t xml:space="preserve"> </w:t>
        </w:r>
        <w:r w:rsidR="00CC1AE9" w:rsidRPr="00F03BF2">
          <w:rPr>
            <w:rFonts w:ascii="Times New Roman" w:hAnsi="Times New Roman"/>
            <w:sz w:val="18"/>
            <w:szCs w:val="18"/>
            <w:lang w:val="ru-RU"/>
          </w:rPr>
          <w:t>основного</w:t>
        </w:r>
        <w:r w:rsidR="00CC1AE9" w:rsidRPr="00F03BF2">
          <w:rPr>
            <w:rFonts w:ascii="Times New Roman" w:hAnsi="Times New Roman"/>
            <w:spacing w:val="-5"/>
            <w:sz w:val="18"/>
            <w:szCs w:val="18"/>
            <w:lang w:val="ru-RU"/>
          </w:rPr>
          <w:t xml:space="preserve"> </w:t>
        </w:r>
        <w:r w:rsidR="00CC1AE9" w:rsidRPr="00F03BF2">
          <w:rPr>
            <w:rFonts w:ascii="Times New Roman" w:hAnsi="Times New Roman"/>
            <w:sz w:val="18"/>
            <w:szCs w:val="18"/>
            <w:lang w:val="ru-RU"/>
          </w:rPr>
          <w:t>общего</w:t>
        </w:r>
        <w:r w:rsidR="00CC1AE9" w:rsidRPr="00F03BF2">
          <w:rPr>
            <w:rFonts w:ascii="Times New Roman" w:hAnsi="Times New Roman"/>
            <w:spacing w:val="-5"/>
            <w:sz w:val="18"/>
            <w:szCs w:val="18"/>
            <w:lang w:val="ru-RU"/>
          </w:rPr>
          <w:t xml:space="preserve"> </w:t>
        </w:r>
        <w:r w:rsidR="00CC1AE9" w:rsidRPr="00F03BF2">
          <w:rPr>
            <w:rFonts w:ascii="Times New Roman" w:hAnsi="Times New Roman"/>
            <w:sz w:val="18"/>
            <w:szCs w:val="18"/>
            <w:lang w:val="ru-RU"/>
          </w:rPr>
          <w:t>образования</w:t>
        </w:r>
        <w:r w:rsidR="00CC1AE9" w:rsidRPr="00F03BF2">
          <w:rPr>
            <w:rFonts w:ascii="Times New Roman" w:hAnsi="Times New Roman"/>
            <w:sz w:val="18"/>
            <w:szCs w:val="18"/>
            <w:lang w:val="ru-RU"/>
          </w:rPr>
          <w:tab/>
        </w:r>
      </w:hyperlink>
    </w:p>
    <w:p w14:paraId="60A5CAAD" w14:textId="77777777" w:rsidR="00CC1AE9" w:rsidRPr="00F03BF2" w:rsidRDefault="00C6623D" w:rsidP="00407E43">
      <w:pPr>
        <w:pStyle w:val="3"/>
        <w:rPr>
          <w:rFonts w:ascii="Times New Roman" w:hAnsi="Times New Roman"/>
          <w:sz w:val="18"/>
          <w:szCs w:val="18"/>
          <w:lang w:val="ru-RU"/>
        </w:rPr>
      </w:pPr>
      <w:hyperlink w:anchor="_TOC_250052" w:history="1">
        <w:r w:rsidR="00CC1AE9" w:rsidRPr="00F03BF2">
          <w:rPr>
            <w:rFonts w:ascii="Times New Roman" w:hAnsi="Times New Roman"/>
            <w:sz w:val="18"/>
            <w:szCs w:val="18"/>
            <w:lang w:val="ru-RU"/>
          </w:rPr>
          <w:t>Общая</w:t>
        </w:r>
        <w:r w:rsidR="00CC1AE9" w:rsidRPr="00F03BF2">
          <w:rPr>
            <w:rFonts w:ascii="Times New Roman" w:hAnsi="Times New Roman"/>
            <w:spacing w:val="48"/>
            <w:sz w:val="18"/>
            <w:szCs w:val="18"/>
            <w:lang w:val="ru-RU"/>
          </w:rPr>
          <w:t xml:space="preserve"> </w:t>
        </w:r>
        <w:r w:rsidR="00CC1AE9" w:rsidRPr="00F03BF2">
          <w:rPr>
            <w:rFonts w:ascii="Times New Roman" w:hAnsi="Times New Roman"/>
            <w:sz w:val="18"/>
            <w:szCs w:val="18"/>
            <w:lang w:val="ru-RU"/>
          </w:rPr>
          <w:t>характеристика</w:t>
        </w:r>
        <w:r w:rsidR="00CC1AE9" w:rsidRPr="00F03BF2">
          <w:rPr>
            <w:rFonts w:ascii="Times New Roman" w:hAnsi="Times New Roman"/>
            <w:spacing w:val="47"/>
            <w:sz w:val="18"/>
            <w:szCs w:val="18"/>
            <w:lang w:val="ru-RU"/>
          </w:rPr>
          <w:t xml:space="preserve"> </w:t>
        </w:r>
        <w:r w:rsidR="00CC1AE9" w:rsidRPr="00F03BF2">
          <w:rPr>
            <w:rFonts w:ascii="Times New Roman" w:hAnsi="Times New Roman"/>
            <w:sz w:val="18"/>
            <w:szCs w:val="18"/>
            <w:lang w:val="ru-RU"/>
          </w:rPr>
          <w:t>основной</w:t>
        </w:r>
        <w:r w:rsidR="00CC1AE9" w:rsidRPr="00F03BF2">
          <w:rPr>
            <w:rFonts w:ascii="Times New Roman" w:hAnsi="Times New Roman"/>
            <w:spacing w:val="49"/>
            <w:sz w:val="18"/>
            <w:szCs w:val="18"/>
            <w:lang w:val="ru-RU"/>
          </w:rPr>
          <w:t xml:space="preserve"> </w:t>
        </w:r>
        <w:r w:rsidR="00CC1AE9" w:rsidRPr="00F03BF2">
          <w:rPr>
            <w:rFonts w:ascii="Times New Roman" w:hAnsi="Times New Roman"/>
            <w:sz w:val="18"/>
            <w:szCs w:val="18"/>
            <w:lang w:val="ru-RU"/>
          </w:rPr>
          <w:t>образовательной</w:t>
        </w:r>
        <w:r w:rsidR="00CC1AE9" w:rsidRPr="00F03BF2">
          <w:rPr>
            <w:rFonts w:ascii="Times New Roman" w:hAnsi="Times New Roman"/>
            <w:spacing w:val="49"/>
            <w:sz w:val="18"/>
            <w:szCs w:val="18"/>
            <w:lang w:val="ru-RU"/>
          </w:rPr>
          <w:t xml:space="preserve"> </w:t>
        </w:r>
        <w:r w:rsidR="00CC1AE9" w:rsidRPr="00F03BF2">
          <w:rPr>
            <w:rFonts w:ascii="Times New Roman" w:hAnsi="Times New Roman"/>
            <w:sz w:val="18"/>
            <w:szCs w:val="18"/>
            <w:lang w:val="ru-RU"/>
          </w:rPr>
          <w:t xml:space="preserve">программы </w:t>
        </w:r>
        <w:r w:rsidR="00CC1AE9" w:rsidRPr="00F03BF2">
          <w:rPr>
            <w:rFonts w:ascii="Times New Roman" w:hAnsi="Times New Roman"/>
            <w:spacing w:val="-57"/>
            <w:sz w:val="18"/>
            <w:szCs w:val="18"/>
            <w:lang w:val="ru-RU"/>
          </w:rPr>
          <w:t xml:space="preserve">      </w:t>
        </w:r>
        <w:r w:rsidR="00CC1AE9" w:rsidRPr="00F03BF2">
          <w:rPr>
            <w:rFonts w:ascii="Times New Roman" w:hAnsi="Times New Roman"/>
            <w:sz w:val="18"/>
            <w:szCs w:val="18"/>
            <w:lang w:val="ru-RU"/>
          </w:rPr>
          <w:t>основного</w:t>
        </w:r>
        <w:r w:rsidR="00CC1AE9" w:rsidRPr="00F03BF2">
          <w:rPr>
            <w:rFonts w:ascii="Times New Roman" w:hAnsi="Times New Roman"/>
            <w:spacing w:val="-4"/>
            <w:sz w:val="18"/>
            <w:szCs w:val="18"/>
            <w:lang w:val="ru-RU"/>
          </w:rPr>
          <w:t xml:space="preserve"> </w:t>
        </w:r>
        <w:r w:rsidR="00CC1AE9" w:rsidRPr="00F03BF2">
          <w:rPr>
            <w:rFonts w:ascii="Times New Roman" w:hAnsi="Times New Roman"/>
            <w:sz w:val="18"/>
            <w:szCs w:val="18"/>
            <w:lang w:val="ru-RU"/>
          </w:rPr>
          <w:t>общего</w:t>
        </w:r>
        <w:r w:rsidR="00CC1AE9" w:rsidRPr="00F03BF2">
          <w:rPr>
            <w:rFonts w:ascii="Times New Roman" w:hAnsi="Times New Roman"/>
            <w:spacing w:val="-3"/>
            <w:sz w:val="18"/>
            <w:szCs w:val="18"/>
            <w:lang w:val="ru-RU"/>
          </w:rPr>
          <w:t xml:space="preserve"> </w:t>
        </w:r>
        <w:r w:rsidR="00CC1AE9" w:rsidRPr="00F03BF2">
          <w:rPr>
            <w:rFonts w:ascii="Times New Roman" w:hAnsi="Times New Roman"/>
            <w:sz w:val="18"/>
            <w:szCs w:val="18"/>
            <w:lang w:val="ru-RU"/>
          </w:rPr>
          <w:t>образова</w:t>
        </w:r>
        <w:r w:rsidR="005B35C6" w:rsidRPr="00F03BF2">
          <w:rPr>
            <w:rFonts w:ascii="Times New Roman" w:hAnsi="Times New Roman"/>
            <w:sz w:val="18"/>
            <w:szCs w:val="18"/>
            <w:lang w:val="ru-RU"/>
          </w:rPr>
          <w:t>ния</w:t>
        </w:r>
      </w:hyperlink>
    </w:p>
    <w:p w14:paraId="60A5CAAE" w14:textId="77777777" w:rsidR="00CC1AE9" w:rsidRPr="00F03BF2" w:rsidRDefault="00C6623D" w:rsidP="00233847">
      <w:pPr>
        <w:pStyle w:val="20"/>
        <w:jc w:val="both"/>
        <w:rPr>
          <w:sz w:val="18"/>
          <w:szCs w:val="18"/>
          <w:lang w:val="ru-RU"/>
        </w:rPr>
      </w:pPr>
      <w:hyperlink w:anchor="_TOC_250051" w:history="1">
        <w:r w:rsidR="00CC1AE9" w:rsidRPr="00F03BF2">
          <w:rPr>
            <w:sz w:val="18"/>
            <w:szCs w:val="18"/>
            <w:lang w:val="ru-RU"/>
          </w:rPr>
          <w:t>ПЛАНИРУЕМЫЕ РЕЗУЛЬТАТЫ ОСВОЕНИЯ ОБУЧАЮЩИМИСЯ ОСНОВНОЙ</w:t>
        </w:r>
        <w:r w:rsidR="00CC1AE9" w:rsidRPr="00F03BF2">
          <w:rPr>
            <w:spacing w:val="1"/>
            <w:sz w:val="18"/>
            <w:szCs w:val="18"/>
            <w:lang w:val="ru-RU"/>
          </w:rPr>
          <w:t xml:space="preserve"> </w:t>
        </w:r>
        <w:r w:rsidR="00CC1AE9" w:rsidRPr="00F03BF2">
          <w:rPr>
            <w:sz w:val="18"/>
            <w:szCs w:val="18"/>
            <w:lang w:val="ru-RU"/>
          </w:rPr>
          <w:t>ОБРАЗОВАТЕЛЬНОЙ</w:t>
        </w:r>
        <w:r w:rsidR="00CC1AE9" w:rsidRPr="00F03BF2">
          <w:rPr>
            <w:spacing w:val="-2"/>
            <w:sz w:val="18"/>
            <w:szCs w:val="18"/>
            <w:lang w:val="ru-RU"/>
          </w:rPr>
          <w:t xml:space="preserve"> </w:t>
        </w:r>
        <w:r w:rsidR="00CC1AE9" w:rsidRPr="00F03BF2">
          <w:rPr>
            <w:sz w:val="18"/>
            <w:szCs w:val="18"/>
            <w:lang w:val="ru-RU"/>
          </w:rPr>
          <w:t>ПРОГРАММЫ ОСНОВНОГО</w:t>
        </w:r>
        <w:r w:rsidR="00CC1AE9" w:rsidRPr="00F03BF2">
          <w:rPr>
            <w:spacing w:val="-1"/>
            <w:sz w:val="18"/>
            <w:szCs w:val="18"/>
            <w:lang w:val="ru-RU"/>
          </w:rPr>
          <w:t xml:space="preserve"> </w:t>
        </w:r>
        <w:r w:rsidR="00CC1AE9" w:rsidRPr="00F03BF2">
          <w:rPr>
            <w:sz w:val="18"/>
            <w:szCs w:val="18"/>
            <w:lang w:val="ru-RU"/>
          </w:rPr>
          <w:t>ОБЩЕГО</w:t>
        </w:r>
        <w:r w:rsidR="00CC1AE9" w:rsidRPr="00F03BF2">
          <w:rPr>
            <w:spacing w:val="5"/>
            <w:sz w:val="18"/>
            <w:szCs w:val="18"/>
            <w:lang w:val="ru-RU"/>
          </w:rPr>
          <w:t xml:space="preserve"> </w:t>
        </w:r>
        <w:r w:rsidR="005B35C6" w:rsidRPr="00F03BF2">
          <w:rPr>
            <w:sz w:val="18"/>
            <w:szCs w:val="18"/>
            <w:lang w:val="ru-RU"/>
          </w:rPr>
          <w:t>ОБРАЗОВАНИЯ</w:t>
        </w:r>
        <w:r w:rsidR="00CC1AE9" w:rsidRPr="00F03BF2">
          <w:rPr>
            <w:sz w:val="18"/>
            <w:szCs w:val="18"/>
            <w:lang w:val="ru-RU"/>
          </w:rPr>
          <w:tab/>
        </w:r>
      </w:hyperlink>
    </w:p>
    <w:p w14:paraId="60A5CAAF" w14:textId="77777777" w:rsidR="00CC1AE9" w:rsidRPr="00F03BF2" w:rsidRDefault="00C6623D" w:rsidP="00233847">
      <w:pPr>
        <w:pStyle w:val="20"/>
        <w:jc w:val="both"/>
        <w:rPr>
          <w:sz w:val="18"/>
          <w:szCs w:val="18"/>
          <w:lang w:val="ru-RU"/>
        </w:rPr>
      </w:pPr>
      <w:hyperlink w:anchor="_TOC_250050" w:history="1">
        <w:r w:rsidR="00CC1AE9" w:rsidRPr="00F03BF2">
          <w:rPr>
            <w:sz w:val="18"/>
            <w:szCs w:val="18"/>
            <w:lang w:val="ru-RU"/>
          </w:rPr>
          <w:t>СИСТЕМА ОЦЕНКИ ДОСТИЖЕНИЯ ПЛАНИРУЕМЫХ РЕЗУЛЬТАТОВ</w:t>
        </w:r>
        <w:r w:rsidR="00CC1AE9" w:rsidRPr="00F03BF2">
          <w:rPr>
            <w:spacing w:val="1"/>
            <w:sz w:val="18"/>
            <w:szCs w:val="18"/>
            <w:lang w:val="ru-RU"/>
          </w:rPr>
          <w:t xml:space="preserve"> </w:t>
        </w:r>
        <w:r w:rsidR="00CC1AE9" w:rsidRPr="00F03BF2">
          <w:rPr>
            <w:sz w:val="18"/>
            <w:szCs w:val="18"/>
            <w:lang w:val="ru-RU"/>
          </w:rPr>
          <w:t>ОСВОЕНИЯ</w:t>
        </w:r>
        <w:r w:rsidR="00CC1AE9" w:rsidRPr="00F03BF2">
          <w:rPr>
            <w:spacing w:val="-7"/>
            <w:sz w:val="18"/>
            <w:szCs w:val="18"/>
            <w:lang w:val="ru-RU"/>
          </w:rPr>
          <w:t xml:space="preserve"> </w:t>
        </w:r>
        <w:r w:rsidR="00CC1AE9" w:rsidRPr="00F03BF2">
          <w:rPr>
            <w:sz w:val="18"/>
            <w:szCs w:val="18"/>
            <w:lang w:val="ru-RU"/>
          </w:rPr>
          <w:t>ОСНОВНОЙ</w:t>
        </w:r>
        <w:r w:rsidR="00CC1AE9" w:rsidRPr="00F03BF2">
          <w:rPr>
            <w:spacing w:val="-6"/>
            <w:sz w:val="18"/>
            <w:szCs w:val="18"/>
            <w:lang w:val="ru-RU"/>
          </w:rPr>
          <w:t xml:space="preserve"> </w:t>
        </w:r>
        <w:r w:rsidR="00CC1AE9" w:rsidRPr="00F03BF2">
          <w:rPr>
            <w:sz w:val="18"/>
            <w:szCs w:val="18"/>
            <w:lang w:val="ru-RU"/>
          </w:rPr>
          <w:t>ОБРАЗОВАТЕЛЬНОЙ</w:t>
        </w:r>
        <w:r w:rsidR="00CC1AE9" w:rsidRPr="00F03BF2">
          <w:rPr>
            <w:spacing w:val="-7"/>
            <w:sz w:val="18"/>
            <w:szCs w:val="18"/>
            <w:lang w:val="ru-RU"/>
          </w:rPr>
          <w:t xml:space="preserve"> </w:t>
        </w:r>
        <w:r w:rsidR="00CC1AE9" w:rsidRPr="00F03BF2">
          <w:rPr>
            <w:sz w:val="18"/>
            <w:szCs w:val="18"/>
            <w:lang w:val="ru-RU"/>
          </w:rPr>
          <w:t>ПРОГРАММЫ</w:t>
        </w:r>
        <w:r w:rsidR="005B35C6" w:rsidRPr="00F03BF2">
          <w:rPr>
            <w:sz w:val="18"/>
            <w:szCs w:val="18"/>
            <w:lang w:val="ru-RU"/>
          </w:rPr>
          <w:t>………………………….</w:t>
        </w:r>
        <w:r w:rsidR="00CC1AE9" w:rsidRPr="00F03BF2">
          <w:rPr>
            <w:sz w:val="18"/>
            <w:szCs w:val="18"/>
            <w:lang w:val="ru-RU"/>
          </w:rPr>
          <w:tab/>
        </w:r>
      </w:hyperlink>
    </w:p>
    <w:p w14:paraId="60A5CAB0" w14:textId="77777777" w:rsidR="00CC1AE9" w:rsidRPr="00F03BF2" w:rsidRDefault="00C6623D" w:rsidP="00407E43">
      <w:pPr>
        <w:pStyle w:val="3"/>
        <w:rPr>
          <w:rFonts w:ascii="Times New Roman" w:hAnsi="Times New Roman"/>
          <w:sz w:val="18"/>
          <w:szCs w:val="18"/>
        </w:rPr>
      </w:pPr>
      <w:hyperlink w:anchor="_TOC_250049" w:history="1">
        <w:r w:rsidR="00CC1AE9" w:rsidRPr="00F03BF2">
          <w:rPr>
            <w:rFonts w:ascii="Times New Roman" w:hAnsi="Times New Roman"/>
            <w:sz w:val="18"/>
            <w:szCs w:val="18"/>
          </w:rPr>
          <w:t>Общие</w:t>
        </w:r>
        <w:r w:rsidR="00CC1AE9" w:rsidRPr="00F03BF2">
          <w:rPr>
            <w:rFonts w:ascii="Times New Roman" w:hAnsi="Times New Roman"/>
            <w:spacing w:val="-6"/>
            <w:sz w:val="18"/>
            <w:szCs w:val="18"/>
          </w:rPr>
          <w:t xml:space="preserve"> </w:t>
        </w:r>
        <w:r w:rsidR="00CC1AE9" w:rsidRPr="00F03BF2">
          <w:rPr>
            <w:rFonts w:ascii="Times New Roman" w:hAnsi="Times New Roman"/>
            <w:sz w:val="18"/>
            <w:szCs w:val="18"/>
          </w:rPr>
          <w:t>положения</w:t>
        </w:r>
        <w:r w:rsidR="00CC1AE9" w:rsidRPr="00F03BF2">
          <w:rPr>
            <w:rFonts w:ascii="Times New Roman" w:hAnsi="Times New Roman"/>
            <w:sz w:val="18"/>
            <w:szCs w:val="18"/>
          </w:rPr>
          <w:tab/>
        </w:r>
      </w:hyperlink>
    </w:p>
    <w:p w14:paraId="60A5CAB1" w14:textId="77777777" w:rsidR="00CC1AE9" w:rsidRPr="00F03BF2" w:rsidRDefault="00C6623D" w:rsidP="00407E43">
      <w:pPr>
        <w:pStyle w:val="3"/>
        <w:rPr>
          <w:rFonts w:ascii="Times New Roman" w:hAnsi="Times New Roman"/>
          <w:sz w:val="18"/>
          <w:szCs w:val="18"/>
          <w:lang w:val="ru-RU"/>
        </w:rPr>
      </w:pPr>
      <w:hyperlink w:anchor="_TOC_250048" w:history="1">
        <w:r w:rsidR="00CC1AE9" w:rsidRPr="00F03BF2">
          <w:rPr>
            <w:rFonts w:ascii="Times New Roman" w:hAnsi="Times New Roman"/>
            <w:sz w:val="18"/>
            <w:szCs w:val="18"/>
            <w:lang w:val="ru-RU"/>
          </w:rPr>
          <w:t>Особенности</w:t>
        </w:r>
        <w:r w:rsidR="00CC1AE9" w:rsidRPr="00F03BF2">
          <w:rPr>
            <w:rFonts w:ascii="Times New Roman" w:hAnsi="Times New Roman"/>
            <w:spacing w:val="-2"/>
            <w:sz w:val="18"/>
            <w:szCs w:val="18"/>
            <w:lang w:val="ru-RU"/>
          </w:rPr>
          <w:t xml:space="preserve"> </w:t>
        </w:r>
        <w:r w:rsidR="00CC1AE9" w:rsidRPr="00F03BF2">
          <w:rPr>
            <w:rFonts w:ascii="Times New Roman" w:hAnsi="Times New Roman"/>
            <w:sz w:val="18"/>
            <w:szCs w:val="18"/>
            <w:lang w:val="ru-RU"/>
          </w:rPr>
          <w:t>оценки</w:t>
        </w:r>
        <w:r w:rsidR="00CC1AE9" w:rsidRPr="00F03BF2">
          <w:rPr>
            <w:rFonts w:ascii="Times New Roman" w:hAnsi="Times New Roman"/>
            <w:spacing w:val="-2"/>
            <w:sz w:val="18"/>
            <w:szCs w:val="18"/>
            <w:lang w:val="ru-RU"/>
          </w:rPr>
          <w:t xml:space="preserve"> </w:t>
        </w:r>
        <w:r w:rsidR="00CC1AE9" w:rsidRPr="00F03BF2">
          <w:rPr>
            <w:rFonts w:ascii="Times New Roman" w:hAnsi="Times New Roman"/>
            <w:sz w:val="18"/>
            <w:szCs w:val="18"/>
            <w:lang w:val="ru-RU"/>
          </w:rPr>
          <w:t>метапредметных</w:t>
        </w:r>
        <w:r w:rsidR="00CC1AE9" w:rsidRPr="00F03BF2">
          <w:rPr>
            <w:rFonts w:ascii="Times New Roman" w:hAnsi="Times New Roman"/>
            <w:spacing w:val="-7"/>
            <w:sz w:val="18"/>
            <w:szCs w:val="18"/>
            <w:lang w:val="ru-RU"/>
          </w:rPr>
          <w:t xml:space="preserve"> </w:t>
        </w:r>
        <w:r w:rsidR="00CC1AE9" w:rsidRPr="00F03BF2">
          <w:rPr>
            <w:rFonts w:ascii="Times New Roman" w:hAnsi="Times New Roman"/>
            <w:sz w:val="18"/>
            <w:szCs w:val="18"/>
            <w:lang w:val="ru-RU"/>
          </w:rPr>
          <w:t>и</w:t>
        </w:r>
        <w:r w:rsidR="00CC1AE9" w:rsidRPr="00F03BF2">
          <w:rPr>
            <w:rFonts w:ascii="Times New Roman" w:hAnsi="Times New Roman"/>
            <w:spacing w:val="-2"/>
            <w:sz w:val="18"/>
            <w:szCs w:val="18"/>
            <w:lang w:val="ru-RU"/>
          </w:rPr>
          <w:t xml:space="preserve"> </w:t>
        </w:r>
        <w:r w:rsidR="00CC1AE9" w:rsidRPr="00F03BF2">
          <w:rPr>
            <w:rFonts w:ascii="Times New Roman" w:hAnsi="Times New Roman"/>
            <w:sz w:val="18"/>
            <w:szCs w:val="18"/>
            <w:lang w:val="ru-RU"/>
          </w:rPr>
          <w:t>предметных</w:t>
        </w:r>
        <w:r w:rsidR="00CC1AE9" w:rsidRPr="00F03BF2">
          <w:rPr>
            <w:rFonts w:ascii="Times New Roman" w:hAnsi="Times New Roman"/>
            <w:spacing w:val="-3"/>
            <w:sz w:val="18"/>
            <w:szCs w:val="18"/>
            <w:lang w:val="ru-RU"/>
          </w:rPr>
          <w:t xml:space="preserve"> </w:t>
        </w:r>
        <w:r w:rsidR="00CC1AE9" w:rsidRPr="00F03BF2">
          <w:rPr>
            <w:rFonts w:ascii="Times New Roman" w:hAnsi="Times New Roman"/>
            <w:sz w:val="18"/>
            <w:szCs w:val="18"/>
            <w:lang w:val="ru-RU"/>
          </w:rPr>
          <w:t>результатов</w:t>
        </w:r>
        <w:r w:rsidR="00CC1AE9" w:rsidRPr="00F03BF2">
          <w:rPr>
            <w:rFonts w:ascii="Times New Roman" w:hAnsi="Times New Roman"/>
            <w:sz w:val="18"/>
            <w:szCs w:val="18"/>
            <w:lang w:val="ru-RU"/>
          </w:rPr>
          <w:tab/>
        </w:r>
      </w:hyperlink>
    </w:p>
    <w:p w14:paraId="60A5CAB2" w14:textId="77777777" w:rsidR="00CC1AE9" w:rsidRPr="00F03BF2" w:rsidRDefault="00C6623D" w:rsidP="00407E43">
      <w:pPr>
        <w:pStyle w:val="3"/>
        <w:rPr>
          <w:rFonts w:ascii="Times New Roman" w:hAnsi="Times New Roman"/>
          <w:sz w:val="18"/>
          <w:szCs w:val="18"/>
          <w:lang w:val="ru-RU"/>
        </w:rPr>
      </w:pPr>
      <w:hyperlink w:anchor="_TOC_250047" w:history="1">
        <w:r w:rsidR="00CC1AE9" w:rsidRPr="00F03BF2">
          <w:rPr>
            <w:rFonts w:ascii="Times New Roman" w:hAnsi="Times New Roman"/>
            <w:sz w:val="18"/>
            <w:szCs w:val="18"/>
            <w:lang w:val="ru-RU"/>
          </w:rPr>
          <w:t>Организация</w:t>
        </w:r>
        <w:r w:rsidR="00CC1AE9" w:rsidRPr="00F03BF2">
          <w:rPr>
            <w:rFonts w:ascii="Times New Roman" w:hAnsi="Times New Roman"/>
            <w:spacing w:val="-7"/>
            <w:sz w:val="18"/>
            <w:szCs w:val="18"/>
            <w:lang w:val="ru-RU"/>
          </w:rPr>
          <w:t xml:space="preserve"> </w:t>
        </w:r>
        <w:r w:rsidR="00CC1AE9" w:rsidRPr="00F03BF2">
          <w:rPr>
            <w:rFonts w:ascii="Times New Roman" w:hAnsi="Times New Roman"/>
            <w:sz w:val="18"/>
            <w:szCs w:val="18"/>
            <w:lang w:val="ru-RU"/>
          </w:rPr>
          <w:t>и</w:t>
        </w:r>
        <w:r w:rsidR="00CC1AE9" w:rsidRPr="00F03BF2">
          <w:rPr>
            <w:rFonts w:ascii="Times New Roman" w:hAnsi="Times New Roman"/>
            <w:spacing w:val="-6"/>
            <w:sz w:val="18"/>
            <w:szCs w:val="18"/>
            <w:lang w:val="ru-RU"/>
          </w:rPr>
          <w:t xml:space="preserve"> </w:t>
        </w:r>
        <w:r w:rsidR="00CC1AE9" w:rsidRPr="00F03BF2">
          <w:rPr>
            <w:rFonts w:ascii="Times New Roman" w:hAnsi="Times New Roman"/>
            <w:sz w:val="18"/>
            <w:szCs w:val="18"/>
            <w:lang w:val="ru-RU"/>
          </w:rPr>
          <w:t>содержание</w:t>
        </w:r>
        <w:r w:rsidR="00CC1AE9" w:rsidRPr="00F03BF2">
          <w:rPr>
            <w:rFonts w:ascii="Times New Roman" w:hAnsi="Times New Roman"/>
            <w:spacing w:val="-4"/>
            <w:sz w:val="18"/>
            <w:szCs w:val="18"/>
            <w:lang w:val="ru-RU"/>
          </w:rPr>
          <w:t xml:space="preserve"> </w:t>
        </w:r>
        <w:r w:rsidR="00CC1AE9" w:rsidRPr="00F03BF2">
          <w:rPr>
            <w:rFonts w:ascii="Times New Roman" w:hAnsi="Times New Roman"/>
            <w:sz w:val="18"/>
            <w:szCs w:val="18"/>
            <w:lang w:val="ru-RU"/>
          </w:rPr>
          <w:t>оценочных</w:t>
        </w:r>
        <w:r w:rsidR="00CC1AE9" w:rsidRPr="00F03BF2">
          <w:rPr>
            <w:rFonts w:ascii="Times New Roman" w:hAnsi="Times New Roman"/>
            <w:spacing w:val="-2"/>
            <w:sz w:val="18"/>
            <w:szCs w:val="18"/>
            <w:lang w:val="ru-RU"/>
          </w:rPr>
          <w:t xml:space="preserve"> </w:t>
        </w:r>
        <w:r w:rsidR="00CC1AE9" w:rsidRPr="00F03BF2">
          <w:rPr>
            <w:rFonts w:ascii="Times New Roman" w:hAnsi="Times New Roman"/>
            <w:sz w:val="18"/>
            <w:szCs w:val="18"/>
            <w:lang w:val="ru-RU"/>
          </w:rPr>
          <w:t>процедур</w:t>
        </w:r>
        <w:r w:rsidR="00CC1AE9" w:rsidRPr="00F03BF2">
          <w:rPr>
            <w:rFonts w:ascii="Times New Roman" w:hAnsi="Times New Roman"/>
            <w:sz w:val="18"/>
            <w:szCs w:val="18"/>
            <w:lang w:val="ru-RU"/>
          </w:rPr>
          <w:tab/>
        </w:r>
      </w:hyperlink>
    </w:p>
    <w:p w14:paraId="60A5CAB3" w14:textId="77777777" w:rsidR="00CC1AE9" w:rsidRPr="00F03BF2" w:rsidRDefault="00C6623D" w:rsidP="00262C79">
      <w:pPr>
        <w:pStyle w:val="13"/>
        <w:numPr>
          <w:ilvl w:val="0"/>
          <w:numId w:val="13"/>
        </w:numPr>
        <w:tabs>
          <w:tab w:val="left" w:pos="404"/>
          <w:tab w:val="left" w:leader="dot" w:pos="9269"/>
        </w:tabs>
        <w:autoSpaceDE w:val="0"/>
        <w:autoSpaceDN w:val="0"/>
        <w:spacing w:before="106" w:line="242" w:lineRule="auto"/>
        <w:ind w:right="157" w:firstLine="0"/>
        <w:jc w:val="both"/>
        <w:rPr>
          <w:rFonts w:ascii="Times New Roman" w:hAnsi="Times New Roman"/>
          <w:sz w:val="18"/>
          <w:szCs w:val="18"/>
          <w:lang w:val="ru-RU"/>
        </w:rPr>
      </w:pPr>
      <w:hyperlink w:anchor="_TOC_250046" w:history="1">
        <w:r w:rsidR="00CC1AE9" w:rsidRPr="00F03BF2">
          <w:rPr>
            <w:rFonts w:ascii="Times New Roman" w:hAnsi="Times New Roman"/>
            <w:sz w:val="18"/>
            <w:szCs w:val="18"/>
            <w:lang w:val="ru-RU"/>
          </w:rPr>
          <w:t>СОДЕРЖАТЕЛЬНЫЙ РАЗДЕЛ ПРОГРАММЫ ОСНОВНОГО ОБЩЕГО</w:t>
        </w:r>
        <w:r w:rsidR="00CC1AE9" w:rsidRPr="00F03BF2">
          <w:rPr>
            <w:rFonts w:ascii="Times New Roman" w:hAnsi="Times New Roman"/>
            <w:spacing w:val="1"/>
            <w:sz w:val="18"/>
            <w:szCs w:val="18"/>
            <w:lang w:val="ru-RU"/>
          </w:rPr>
          <w:t xml:space="preserve"> </w:t>
        </w:r>
        <w:r w:rsidR="00CC1AE9" w:rsidRPr="00F03BF2">
          <w:rPr>
            <w:rFonts w:ascii="Times New Roman" w:hAnsi="Times New Roman"/>
            <w:sz w:val="18"/>
            <w:szCs w:val="18"/>
            <w:lang w:val="ru-RU"/>
          </w:rPr>
          <w:t>ОБРАЗОВАНИЯ МБОУ «НАЦИОНАЛЬНАЯ ЕВРЕЙСКАЯ ШКОЛА №99 «ОР-МЕНАХЕМ» ГОРОДА ДОНЕЦКА»</w:t>
        </w:r>
        <w:r w:rsidR="00CC1AE9" w:rsidRPr="00F03BF2">
          <w:rPr>
            <w:rFonts w:ascii="Times New Roman" w:hAnsi="Times New Roman"/>
            <w:sz w:val="18"/>
            <w:szCs w:val="18"/>
            <w:lang w:val="ru-RU"/>
          </w:rPr>
          <w:tab/>
        </w:r>
      </w:hyperlink>
    </w:p>
    <w:p w14:paraId="60A5CAB4" w14:textId="77777777" w:rsidR="00CC1AE9" w:rsidRPr="00F03BF2" w:rsidRDefault="00C6623D" w:rsidP="00233847">
      <w:pPr>
        <w:pStyle w:val="20"/>
        <w:jc w:val="both"/>
        <w:rPr>
          <w:sz w:val="18"/>
          <w:szCs w:val="18"/>
          <w:lang w:val="ru-RU"/>
        </w:rPr>
      </w:pPr>
      <w:hyperlink w:anchor="_TOC_250045" w:history="1">
        <w:r w:rsidR="00CC1AE9" w:rsidRPr="00F03BF2">
          <w:rPr>
            <w:sz w:val="18"/>
            <w:szCs w:val="18"/>
            <w:lang w:val="ru-RU"/>
          </w:rPr>
          <w:t>РАБОЧИЕ ПРОГРАММЫ УЧЕБНЫХ ПРЕДМЕТОВ, УЧЕБНЫХ</w:t>
        </w:r>
        <w:r w:rsidR="00CC1AE9" w:rsidRPr="00F03BF2">
          <w:rPr>
            <w:spacing w:val="1"/>
            <w:sz w:val="18"/>
            <w:szCs w:val="18"/>
            <w:lang w:val="ru-RU"/>
          </w:rPr>
          <w:t xml:space="preserve"> </w:t>
        </w:r>
        <w:r w:rsidR="00CC1AE9" w:rsidRPr="00F03BF2">
          <w:rPr>
            <w:sz w:val="18"/>
            <w:szCs w:val="18"/>
            <w:lang w:val="ru-RU"/>
          </w:rPr>
          <w:t>КУРСОВ</w:t>
        </w:r>
        <w:r w:rsidR="00CC1AE9" w:rsidRPr="00F03BF2">
          <w:rPr>
            <w:spacing w:val="-6"/>
            <w:sz w:val="18"/>
            <w:szCs w:val="18"/>
            <w:lang w:val="ru-RU"/>
          </w:rPr>
          <w:t xml:space="preserve"> </w:t>
        </w:r>
        <w:r w:rsidR="00CC1AE9" w:rsidRPr="00F03BF2">
          <w:rPr>
            <w:sz w:val="18"/>
            <w:szCs w:val="18"/>
            <w:lang w:val="ru-RU"/>
          </w:rPr>
          <w:t>(В</w:t>
        </w:r>
        <w:r w:rsidR="00CC1AE9" w:rsidRPr="00F03BF2">
          <w:rPr>
            <w:spacing w:val="-5"/>
            <w:sz w:val="18"/>
            <w:szCs w:val="18"/>
            <w:lang w:val="ru-RU"/>
          </w:rPr>
          <w:t xml:space="preserve"> </w:t>
        </w:r>
        <w:r w:rsidR="00CC1AE9" w:rsidRPr="00F03BF2">
          <w:rPr>
            <w:sz w:val="18"/>
            <w:szCs w:val="18"/>
            <w:lang w:val="ru-RU"/>
          </w:rPr>
          <w:t>ТОМ</w:t>
        </w:r>
        <w:r w:rsidR="00CC1AE9" w:rsidRPr="00F03BF2">
          <w:rPr>
            <w:spacing w:val="-6"/>
            <w:sz w:val="18"/>
            <w:szCs w:val="18"/>
            <w:lang w:val="ru-RU"/>
          </w:rPr>
          <w:t xml:space="preserve"> </w:t>
        </w:r>
        <w:r w:rsidR="00CC1AE9" w:rsidRPr="00F03BF2">
          <w:rPr>
            <w:sz w:val="18"/>
            <w:szCs w:val="18"/>
            <w:lang w:val="ru-RU"/>
          </w:rPr>
          <w:t>ЧИСЛЕ</w:t>
        </w:r>
        <w:r w:rsidR="00CC1AE9" w:rsidRPr="00F03BF2">
          <w:rPr>
            <w:spacing w:val="-1"/>
            <w:sz w:val="18"/>
            <w:szCs w:val="18"/>
            <w:lang w:val="ru-RU"/>
          </w:rPr>
          <w:t xml:space="preserve"> </w:t>
        </w:r>
        <w:r w:rsidR="00CC1AE9" w:rsidRPr="00F03BF2">
          <w:rPr>
            <w:sz w:val="18"/>
            <w:szCs w:val="18"/>
            <w:lang w:val="ru-RU"/>
          </w:rPr>
          <w:t>ВНЕУРОЧНОЙ</w:t>
        </w:r>
        <w:r w:rsidR="00CC1AE9" w:rsidRPr="00F03BF2">
          <w:rPr>
            <w:spacing w:val="-9"/>
            <w:sz w:val="18"/>
            <w:szCs w:val="18"/>
            <w:lang w:val="ru-RU"/>
          </w:rPr>
          <w:t xml:space="preserve"> </w:t>
        </w:r>
        <w:r w:rsidR="00CC1AE9" w:rsidRPr="00F03BF2">
          <w:rPr>
            <w:sz w:val="18"/>
            <w:szCs w:val="18"/>
            <w:lang w:val="ru-RU"/>
          </w:rPr>
          <w:t>ДЕЯТЕЛЬНОСТИ),</w:t>
        </w:r>
        <w:r w:rsidR="00CC1AE9" w:rsidRPr="00F03BF2">
          <w:rPr>
            <w:spacing w:val="-1"/>
            <w:sz w:val="18"/>
            <w:szCs w:val="18"/>
            <w:lang w:val="ru-RU"/>
          </w:rPr>
          <w:t xml:space="preserve"> </w:t>
        </w:r>
        <w:r w:rsidR="00CC1AE9" w:rsidRPr="00F03BF2">
          <w:rPr>
            <w:sz w:val="18"/>
            <w:szCs w:val="18"/>
            <w:lang w:val="ru-RU"/>
          </w:rPr>
          <w:t>УЧЕБНЫХ</w:t>
        </w:r>
        <w:r w:rsidR="00CC1AE9" w:rsidRPr="00F03BF2">
          <w:rPr>
            <w:spacing w:val="-9"/>
            <w:sz w:val="18"/>
            <w:szCs w:val="18"/>
            <w:lang w:val="ru-RU"/>
          </w:rPr>
          <w:t xml:space="preserve"> </w:t>
        </w:r>
        <w:r w:rsidR="00CC1AE9" w:rsidRPr="00F03BF2">
          <w:rPr>
            <w:sz w:val="18"/>
            <w:szCs w:val="18"/>
            <w:lang w:val="ru-RU"/>
          </w:rPr>
          <w:t>МОДУЛЕЙ</w:t>
        </w:r>
      </w:hyperlink>
      <w:r w:rsidR="00233847" w:rsidRPr="00F03BF2">
        <w:rPr>
          <w:sz w:val="18"/>
          <w:szCs w:val="18"/>
          <w:lang w:val="ru-RU"/>
        </w:rPr>
        <w:t>………………………………….</w:t>
      </w:r>
    </w:p>
    <w:p w14:paraId="60A5CAB5" w14:textId="77777777" w:rsidR="00CC1AE9"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учебного предмета «Русский язык»</w:t>
      </w:r>
      <w:r w:rsidR="00233847" w:rsidRPr="00F03BF2">
        <w:rPr>
          <w:rFonts w:ascii="Times New Roman" w:hAnsi="Times New Roman"/>
          <w:sz w:val="18"/>
          <w:szCs w:val="18"/>
          <w:lang w:val="ru-RU"/>
        </w:rPr>
        <w:t xml:space="preserve">…………………………………. </w:t>
      </w:r>
    </w:p>
    <w:p w14:paraId="60A5CAB6" w14:textId="77777777" w:rsidR="00CC1AE9" w:rsidRPr="00F03BF2" w:rsidRDefault="00C6623D" w:rsidP="00407E43">
      <w:pPr>
        <w:pStyle w:val="3"/>
        <w:rPr>
          <w:rFonts w:ascii="Times New Roman" w:hAnsi="Times New Roman"/>
          <w:sz w:val="18"/>
          <w:szCs w:val="18"/>
          <w:lang w:val="ru-RU"/>
        </w:rPr>
      </w:pPr>
      <w:hyperlink w:anchor="_TOC_250043" w:history="1">
        <w:r w:rsidR="00FD30B5" w:rsidRPr="00F03BF2">
          <w:rPr>
            <w:rFonts w:ascii="Times New Roman" w:hAnsi="Times New Roman"/>
            <w:sz w:val="18"/>
            <w:szCs w:val="18"/>
            <w:lang w:val="ru-RU"/>
          </w:rPr>
          <w:t>Рабочая программа учебного предмета «Литература»</w:t>
        </w:r>
        <w:r w:rsidR="00CC1AE9" w:rsidRPr="00F03BF2">
          <w:rPr>
            <w:rFonts w:ascii="Times New Roman" w:hAnsi="Times New Roman"/>
            <w:sz w:val="18"/>
            <w:szCs w:val="18"/>
            <w:lang w:val="ru-RU"/>
          </w:rPr>
          <w:tab/>
        </w:r>
      </w:hyperlink>
    </w:p>
    <w:p w14:paraId="60A5CAB7" w14:textId="77777777" w:rsidR="00CC1AE9"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Рабочая программа учебного предмета «Английский язык»………………………….. </w:t>
      </w:r>
    </w:p>
    <w:p w14:paraId="60A5CAB8" w14:textId="77777777" w:rsidR="00FD30B5"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«История»</w:t>
      </w:r>
      <w:hyperlink w:anchor="_TOC_250040" w:history="1">
        <w:r w:rsidR="00CC1AE9" w:rsidRPr="00F03BF2">
          <w:rPr>
            <w:rFonts w:ascii="Times New Roman" w:hAnsi="Times New Roman"/>
            <w:sz w:val="18"/>
            <w:szCs w:val="18"/>
            <w:lang w:val="ru-RU"/>
          </w:rPr>
          <w:tab/>
        </w:r>
      </w:hyperlink>
    </w:p>
    <w:p w14:paraId="60A5CAB9" w14:textId="77777777" w:rsidR="00FD30B5"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«Обществознание»………………</w:t>
      </w:r>
    </w:p>
    <w:p w14:paraId="60A5CABA" w14:textId="77777777" w:rsidR="00FD30B5"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Рабочая программа по учебному предмету «География»………………………………. </w:t>
      </w:r>
    </w:p>
    <w:p w14:paraId="60A5CABB" w14:textId="77777777" w:rsidR="009B4AB8"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w:t>
      </w:r>
      <w:r w:rsidR="009B4AB8" w:rsidRPr="00F03BF2">
        <w:rPr>
          <w:rFonts w:ascii="Times New Roman" w:hAnsi="Times New Roman"/>
          <w:sz w:val="18"/>
          <w:szCs w:val="18"/>
          <w:lang w:val="ru-RU"/>
        </w:rPr>
        <w:t>едмету «Математика»</w:t>
      </w:r>
    </w:p>
    <w:p w14:paraId="60A5CABC" w14:textId="77777777" w:rsidR="009B4AB8" w:rsidRPr="00F03BF2" w:rsidRDefault="009B4AB8"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 по учебному предмету «Алгебра»</w:t>
      </w:r>
    </w:p>
    <w:p w14:paraId="60A5CABD" w14:textId="77777777" w:rsidR="009B4AB8" w:rsidRPr="00F03BF2" w:rsidRDefault="009B4AB8"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«Геометрия»</w:t>
      </w:r>
    </w:p>
    <w:p w14:paraId="60A5CABE" w14:textId="77777777" w:rsidR="00407E43" w:rsidRPr="00F03BF2" w:rsidRDefault="004D7552"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 </w:t>
      </w:r>
      <w:r w:rsidR="009B4AB8" w:rsidRPr="00F03BF2">
        <w:rPr>
          <w:rFonts w:ascii="Times New Roman" w:hAnsi="Times New Roman"/>
          <w:sz w:val="18"/>
          <w:szCs w:val="18"/>
          <w:lang w:val="ru-RU"/>
        </w:rPr>
        <w:t>Рабочая программа по учебному предмету «Вероятность и статистика»</w:t>
      </w:r>
    </w:p>
    <w:p w14:paraId="60A5CABF" w14:textId="77777777" w:rsidR="00CC1AE9"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«Информатика»……………………………..</w:t>
      </w:r>
    </w:p>
    <w:p w14:paraId="60A5CAC0" w14:textId="77777777" w:rsidR="00CC1AE9"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Рабочая программа по учебному предмету «Физика»……………………………………… </w:t>
      </w:r>
    </w:p>
    <w:p w14:paraId="60A5CAC1" w14:textId="77777777" w:rsidR="00CC1AE9"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«Биология»………………………………….</w:t>
      </w:r>
    </w:p>
    <w:p w14:paraId="60A5CAC2" w14:textId="77777777" w:rsidR="00CC1AE9"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Рабочая программа по учебному предмету «Химия»……………………………………… </w:t>
      </w:r>
    </w:p>
    <w:p w14:paraId="60A5CAC3" w14:textId="77777777" w:rsidR="00CC1AE9" w:rsidRPr="00F03BF2" w:rsidRDefault="00FD30B5"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Рабочая программа по учебному предмету «Изобразительное искусство»……………… </w:t>
      </w:r>
    </w:p>
    <w:p w14:paraId="60A5CAC4"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«Музыка»……………………………...........</w:t>
      </w:r>
    </w:p>
    <w:p w14:paraId="60A5CAC5"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«Технология»……………………………..</w:t>
      </w:r>
    </w:p>
    <w:p w14:paraId="60A5CAC6"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«Физическая культура…………………….</w:t>
      </w:r>
    </w:p>
    <w:p w14:paraId="60A5CAC7" w14:textId="77777777" w:rsidR="00233847"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«Основы безопасности жизнедеятельности»………………………………..</w:t>
      </w:r>
    </w:p>
    <w:p w14:paraId="60A5CAC8" w14:textId="77777777" w:rsidR="00233847"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Другие программы учебных предметов, курсов, модулей урочной и внеурочной деятельности (формируется участниками образовательных отношений)………………..</w:t>
      </w:r>
    </w:p>
    <w:p w14:paraId="60A5CAC9" w14:textId="77777777" w:rsidR="00233847"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Рабочая программа по учебному предмету «Второй иностранный язык (иврит)………...</w:t>
      </w:r>
    </w:p>
    <w:p w14:paraId="60A5CACA" w14:textId="77777777" w:rsidR="00233847" w:rsidRPr="00F03BF2" w:rsidRDefault="00233847" w:rsidP="00407E43">
      <w:pPr>
        <w:pStyle w:val="3"/>
        <w:rPr>
          <w:rFonts w:ascii="Times New Roman" w:hAnsi="Times New Roman"/>
          <w:sz w:val="18"/>
          <w:szCs w:val="18"/>
          <w:lang w:val="ru-RU" w:bidi="he-IL"/>
        </w:rPr>
      </w:pPr>
      <w:r w:rsidRPr="00F03BF2">
        <w:rPr>
          <w:rFonts w:ascii="Times New Roman" w:hAnsi="Times New Roman"/>
          <w:sz w:val="18"/>
          <w:szCs w:val="18"/>
          <w:lang w:val="ru-RU"/>
        </w:rPr>
        <w:t>Рабочая программа по учебному предмету «Уроки гражданственности и духовности Донбасса»………………………………………………………………………………</w:t>
      </w:r>
    </w:p>
    <w:p w14:paraId="60A5CACB" w14:textId="77777777" w:rsidR="00CC1AE9" w:rsidRPr="00F03BF2" w:rsidRDefault="00C6623D" w:rsidP="00233847">
      <w:pPr>
        <w:pStyle w:val="20"/>
        <w:jc w:val="both"/>
        <w:rPr>
          <w:sz w:val="18"/>
          <w:szCs w:val="18"/>
          <w:lang w:val="ru-RU"/>
        </w:rPr>
      </w:pPr>
      <w:hyperlink w:anchor="_TOC_250025" w:history="1">
        <w:r w:rsidR="00CC1AE9" w:rsidRPr="00F03BF2">
          <w:rPr>
            <w:sz w:val="18"/>
            <w:szCs w:val="18"/>
            <w:lang w:val="ru-RU"/>
          </w:rPr>
          <w:t>ПРОГРАММА ФОРМИРОВАНИЯ УНИВЕРСАЛЬНЫХ УЧЕБНЫХ ДЕЙСТВИЙ У</w:t>
        </w:r>
        <w:r w:rsidR="00CC1AE9" w:rsidRPr="00F03BF2">
          <w:rPr>
            <w:spacing w:val="1"/>
            <w:sz w:val="18"/>
            <w:szCs w:val="18"/>
            <w:lang w:val="ru-RU"/>
          </w:rPr>
          <w:t xml:space="preserve"> </w:t>
        </w:r>
        <w:r w:rsidR="00CC1AE9" w:rsidRPr="00F03BF2">
          <w:rPr>
            <w:sz w:val="18"/>
            <w:szCs w:val="18"/>
            <w:lang w:val="ru-RU"/>
          </w:rPr>
          <w:t>ОБУЧАЮЩИХСЯ МБОУ «НАЦИОНАЛЬНАЯ ЕВРЕЙСКАЯ ШКОЛА №99 «ОР-МЕНАХЕМ» ГОРОДА ДОНЕЦКА»</w:t>
        </w:r>
        <w:r w:rsidR="00CC1AE9" w:rsidRPr="00F03BF2">
          <w:rPr>
            <w:sz w:val="18"/>
            <w:szCs w:val="18"/>
            <w:lang w:val="ru-RU"/>
          </w:rPr>
          <w:tab/>
        </w:r>
      </w:hyperlink>
    </w:p>
    <w:p w14:paraId="60A5CACC"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Целевой раздел</w:t>
      </w:r>
      <w:hyperlink w:anchor="_TOC_250024" w:history="1">
        <w:r w:rsidRPr="00F03BF2">
          <w:rPr>
            <w:rFonts w:ascii="Times New Roman" w:hAnsi="Times New Roman"/>
            <w:sz w:val="18"/>
            <w:szCs w:val="18"/>
            <w:lang w:val="ru-RU"/>
          </w:rPr>
          <w:t xml:space="preserve"> </w:t>
        </w:r>
        <w:r w:rsidR="00CC1AE9" w:rsidRPr="00F03BF2">
          <w:rPr>
            <w:rFonts w:ascii="Times New Roman" w:hAnsi="Times New Roman"/>
            <w:sz w:val="18"/>
            <w:szCs w:val="18"/>
            <w:lang w:val="ru-RU"/>
          </w:rPr>
          <w:tab/>
        </w:r>
      </w:hyperlink>
    </w:p>
    <w:p w14:paraId="60A5CACD"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Содержательный раздел</w:t>
      </w:r>
      <w:hyperlink w:anchor="_TOC_250023" w:history="1">
        <w:r w:rsidR="00CC1AE9" w:rsidRPr="00F03BF2">
          <w:rPr>
            <w:rFonts w:ascii="Times New Roman" w:hAnsi="Times New Roman"/>
            <w:sz w:val="18"/>
            <w:szCs w:val="18"/>
            <w:lang w:val="ru-RU"/>
          </w:rPr>
          <w:tab/>
        </w:r>
      </w:hyperlink>
    </w:p>
    <w:p w14:paraId="60A5CACE"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Организационный раздел</w:t>
      </w:r>
      <w:hyperlink w:anchor="_TOC_250022" w:history="1">
        <w:r w:rsidRPr="00F03BF2">
          <w:rPr>
            <w:rFonts w:ascii="Times New Roman" w:hAnsi="Times New Roman"/>
            <w:sz w:val="18"/>
            <w:szCs w:val="18"/>
            <w:lang w:val="ru-RU"/>
          </w:rPr>
          <w:t xml:space="preserve"> </w:t>
        </w:r>
        <w:r w:rsidR="00CC1AE9" w:rsidRPr="00F03BF2">
          <w:rPr>
            <w:rFonts w:ascii="Times New Roman" w:hAnsi="Times New Roman"/>
            <w:sz w:val="18"/>
            <w:szCs w:val="18"/>
            <w:lang w:val="ru-RU"/>
          </w:rPr>
          <w:tab/>
        </w:r>
      </w:hyperlink>
    </w:p>
    <w:p w14:paraId="60A5CACF" w14:textId="77777777" w:rsidR="00CC1AE9" w:rsidRPr="00F03BF2" w:rsidRDefault="00233847" w:rsidP="00233847">
      <w:pPr>
        <w:pStyle w:val="20"/>
        <w:jc w:val="both"/>
        <w:rPr>
          <w:sz w:val="18"/>
          <w:szCs w:val="18"/>
          <w:lang w:val="ru-RU"/>
        </w:rPr>
      </w:pPr>
      <w:r w:rsidRPr="00F03BF2">
        <w:rPr>
          <w:sz w:val="18"/>
          <w:szCs w:val="18"/>
          <w:lang w:val="ru-RU"/>
        </w:rPr>
        <w:t>РАБОЧАЯ</w:t>
      </w:r>
      <w:hyperlink w:anchor="_TOC_250021" w:history="1">
        <w:r w:rsidR="00CC1AE9" w:rsidRPr="00F03BF2">
          <w:rPr>
            <w:spacing w:val="-7"/>
            <w:sz w:val="18"/>
            <w:szCs w:val="18"/>
            <w:lang w:val="ru-RU"/>
          </w:rPr>
          <w:t xml:space="preserve"> </w:t>
        </w:r>
        <w:r w:rsidR="00CC1AE9" w:rsidRPr="00F03BF2">
          <w:rPr>
            <w:sz w:val="18"/>
            <w:szCs w:val="18"/>
            <w:lang w:val="ru-RU"/>
          </w:rPr>
          <w:t>ПРОГРАММА</w:t>
        </w:r>
        <w:r w:rsidR="00CC1AE9" w:rsidRPr="00F03BF2">
          <w:rPr>
            <w:spacing w:val="-6"/>
            <w:sz w:val="18"/>
            <w:szCs w:val="18"/>
            <w:lang w:val="ru-RU"/>
          </w:rPr>
          <w:t xml:space="preserve"> </w:t>
        </w:r>
        <w:r w:rsidRPr="00F03BF2">
          <w:rPr>
            <w:sz w:val="18"/>
            <w:szCs w:val="18"/>
            <w:lang w:val="ru-RU"/>
          </w:rPr>
          <w:t>ВОСПИТАНИЯ</w:t>
        </w:r>
        <w:r w:rsidRPr="00F03BF2">
          <w:rPr>
            <w:sz w:val="18"/>
            <w:szCs w:val="18"/>
            <w:lang w:val="ru-RU"/>
          </w:rPr>
          <w:tab/>
        </w:r>
      </w:hyperlink>
    </w:p>
    <w:p w14:paraId="60A5CAD0"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Целевой раздел……………………………………………………………………………..</w:t>
      </w:r>
    </w:p>
    <w:p w14:paraId="60A5CAD1"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Содержательный раздел </w:t>
      </w:r>
      <w:hyperlink w:anchor="_TOC_250018" w:history="1">
        <w:r w:rsidR="00CC1AE9" w:rsidRPr="00F03BF2">
          <w:rPr>
            <w:rFonts w:ascii="Times New Roman" w:hAnsi="Times New Roman"/>
            <w:sz w:val="18"/>
            <w:szCs w:val="18"/>
            <w:lang w:val="ru-RU"/>
          </w:rPr>
          <w:tab/>
          <w:t xml:space="preserve">  </w:t>
        </w:r>
      </w:hyperlink>
    </w:p>
    <w:p w14:paraId="60A5CAD2"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Организационный раздел…………………………………………………………………</w:t>
      </w:r>
    </w:p>
    <w:p w14:paraId="60A5CAD3"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 xml:space="preserve">Система поощрений социальной успешности и проявлений активной жизненной позиции обучающихся </w:t>
      </w:r>
      <w:hyperlink w:anchor="_TOC_250017" w:history="1">
        <w:r w:rsidRPr="00F03BF2">
          <w:rPr>
            <w:rFonts w:ascii="Times New Roman" w:hAnsi="Times New Roman"/>
            <w:sz w:val="18"/>
            <w:szCs w:val="18"/>
            <w:lang w:val="ru-RU"/>
          </w:rPr>
          <w:t>……………………………………………………………………..</w:t>
        </w:r>
      </w:hyperlink>
    </w:p>
    <w:p w14:paraId="60A5CAD4" w14:textId="77777777" w:rsidR="00CC1AE9" w:rsidRPr="00F03BF2" w:rsidRDefault="00233847" w:rsidP="00407E43">
      <w:pPr>
        <w:pStyle w:val="3"/>
        <w:rPr>
          <w:rFonts w:ascii="Times New Roman" w:hAnsi="Times New Roman"/>
          <w:sz w:val="18"/>
          <w:szCs w:val="18"/>
          <w:lang w:val="ru-RU"/>
        </w:rPr>
      </w:pPr>
      <w:r w:rsidRPr="00F03BF2">
        <w:rPr>
          <w:rFonts w:ascii="Times New Roman" w:hAnsi="Times New Roman"/>
          <w:sz w:val="18"/>
          <w:szCs w:val="18"/>
          <w:lang w:val="ru-RU"/>
        </w:rPr>
        <w:t>Анализ воспитательной работы…………………………………………………………..</w:t>
      </w:r>
    </w:p>
    <w:p w14:paraId="60A5CAD5" w14:textId="77777777" w:rsidR="00CC1AE9" w:rsidRPr="00F03BF2" w:rsidRDefault="00C6623D" w:rsidP="00262C79">
      <w:pPr>
        <w:pStyle w:val="13"/>
        <w:numPr>
          <w:ilvl w:val="0"/>
          <w:numId w:val="13"/>
        </w:numPr>
        <w:tabs>
          <w:tab w:val="left" w:pos="404"/>
          <w:tab w:val="left" w:leader="dot" w:pos="9029"/>
        </w:tabs>
        <w:autoSpaceDE w:val="0"/>
        <w:autoSpaceDN w:val="0"/>
        <w:spacing w:before="118" w:line="242" w:lineRule="auto"/>
        <w:ind w:right="157" w:firstLine="0"/>
        <w:jc w:val="both"/>
        <w:rPr>
          <w:rFonts w:ascii="Times New Roman" w:hAnsi="Times New Roman"/>
          <w:sz w:val="18"/>
          <w:szCs w:val="18"/>
          <w:lang w:val="ru-RU"/>
        </w:rPr>
      </w:pPr>
      <w:hyperlink w:anchor="_TOC_250009" w:history="1">
        <w:r w:rsidR="00CC1AE9" w:rsidRPr="00F03BF2">
          <w:rPr>
            <w:rFonts w:ascii="Times New Roman" w:hAnsi="Times New Roman"/>
            <w:sz w:val="18"/>
            <w:szCs w:val="18"/>
            <w:lang w:val="ru-RU"/>
          </w:rPr>
          <w:t>ОРГАНИЗАЦИОННЫЙ РАЗДЕЛ ПРОГРАММЫ ОСНОВНОГО ОБЩЕГО</w:t>
        </w:r>
        <w:r w:rsidR="00CC1AE9" w:rsidRPr="00F03BF2">
          <w:rPr>
            <w:rFonts w:ascii="Times New Roman" w:hAnsi="Times New Roman"/>
            <w:spacing w:val="1"/>
            <w:sz w:val="18"/>
            <w:szCs w:val="18"/>
            <w:lang w:val="ru-RU"/>
          </w:rPr>
          <w:t xml:space="preserve"> </w:t>
        </w:r>
        <w:r w:rsidR="00CC1AE9" w:rsidRPr="00F03BF2">
          <w:rPr>
            <w:rFonts w:ascii="Times New Roman" w:hAnsi="Times New Roman"/>
            <w:sz w:val="18"/>
            <w:szCs w:val="18"/>
            <w:lang w:val="ru-RU"/>
          </w:rPr>
          <w:t>ОБРАЗОВАНИЯ</w:t>
        </w:r>
        <w:r w:rsidR="00CC1AE9" w:rsidRPr="00F03BF2">
          <w:rPr>
            <w:rFonts w:ascii="Times New Roman" w:hAnsi="Times New Roman"/>
            <w:sz w:val="18"/>
            <w:szCs w:val="18"/>
            <w:lang w:val="ru-RU"/>
          </w:rPr>
          <w:tab/>
          <w:t xml:space="preserve">  </w:t>
        </w:r>
      </w:hyperlink>
    </w:p>
    <w:p w14:paraId="60A5CAD6" w14:textId="77777777" w:rsidR="00CC1AE9" w:rsidRPr="00F03BF2" w:rsidRDefault="00233847" w:rsidP="00233847">
      <w:pPr>
        <w:pStyle w:val="20"/>
        <w:jc w:val="both"/>
        <w:rPr>
          <w:sz w:val="18"/>
          <w:szCs w:val="18"/>
          <w:lang w:val="ru-RU"/>
        </w:rPr>
      </w:pPr>
      <w:r w:rsidRPr="00F03BF2">
        <w:rPr>
          <w:sz w:val="18"/>
          <w:szCs w:val="18"/>
          <w:lang w:val="ru-RU"/>
        </w:rPr>
        <w:t>Учебный план программы основного общего образования</w:t>
      </w:r>
      <w:hyperlink w:anchor="_TOC_250008" w:history="1">
        <w:r w:rsidR="00CC1AE9" w:rsidRPr="00F03BF2">
          <w:rPr>
            <w:sz w:val="18"/>
            <w:szCs w:val="18"/>
            <w:lang w:val="ru-RU"/>
          </w:rPr>
          <w:tab/>
          <w:t xml:space="preserve">  </w:t>
        </w:r>
      </w:hyperlink>
    </w:p>
    <w:p w14:paraId="60A5CAD7" w14:textId="77777777" w:rsidR="00233847" w:rsidRPr="00F03BF2" w:rsidRDefault="00233847" w:rsidP="00233847">
      <w:pPr>
        <w:pStyle w:val="20"/>
        <w:jc w:val="both"/>
        <w:rPr>
          <w:sz w:val="18"/>
          <w:szCs w:val="18"/>
          <w:lang w:val="ru-RU"/>
        </w:rPr>
      </w:pPr>
      <w:r w:rsidRPr="00F03BF2">
        <w:rPr>
          <w:sz w:val="18"/>
          <w:szCs w:val="18"/>
          <w:lang w:val="ru-RU"/>
        </w:rPr>
        <w:t>Календарный учебный график основного общего образования……………………………</w:t>
      </w:r>
    </w:p>
    <w:p w14:paraId="60A5CAD8" w14:textId="77777777" w:rsidR="00233847" w:rsidRPr="00F03BF2" w:rsidRDefault="00233847" w:rsidP="00233847">
      <w:pPr>
        <w:pStyle w:val="20"/>
        <w:jc w:val="both"/>
        <w:rPr>
          <w:sz w:val="18"/>
          <w:szCs w:val="18"/>
          <w:lang w:val="ru-RU"/>
        </w:rPr>
      </w:pPr>
      <w:r w:rsidRPr="00F03BF2">
        <w:rPr>
          <w:sz w:val="18"/>
          <w:szCs w:val="18"/>
        </w:rPr>
        <w:t>План внеурочной деятельности</w:t>
      </w:r>
      <w:r w:rsidRPr="00F03BF2">
        <w:rPr>
          <w:sz w:val="18"/>
          <w:szCs w:val="18"/>
          <w:lang w:val="ru-RU"/>
        </w:rPr>
        <w:t>………………………………………………………………..</w:t>
      </w:r>
    </w:p>
    <w:p w14:paraId="60A5CAD9" w14:textId="77777777" w:rsidR="00233847" w:rsidRPr="00F03BF2" w:rsidRDefault="00233847" w:rsidP="00233847">
      <w:pPr>
        <w:pStyle w:val="20"/>
        <w:jc w:val="both"/>
        <w:rPr>
          <w:sz w:val="18"/>
          <w:szCs w:val="18"/>
          <w:lang w:val="ru-RU"/>
        </w:rPr>
      </w:pPr>
      <w:r w:rsidRPr="00F03BF2">
        <w:rPr>
          <w:sz w:val="18"/>
          <w:szCs w:val="18"/>
        </w:rPr>
        <w:t>Календарный план воспитательной работы</w:t>
      </w:r>
      <w:r w:rsidRPr="00F03BF2">
        <w:rPr>
          <w:sz w:val="18"/>
          <w:szCs w:val="18"/>
          <w:lang w:val="ru-RU"/>
        </w:rPr>
        <w:t>………………………………………………..</w:t>
      </w:r>
    </w:p>
    <w:p w14:paraId="60A5CADA" w14:textId="77777777" w:rsidR="00CC1AE9" w:rsidRPr="00F03BF2" w:rsidRDefault="00233847" w:rsidP="00233847">
      <w:pPr>
        <w:pStyle w:val="20"/>
        <w:jc w:val="both"/>
        <w:rPr>
          <w:sz w:val="18"/>
          <w:szCs w:val="18"/>
          <w:lang w:val="ru-RU"/>
        </w:rPr>
        <w:sectPr w:rsidR="00CC1AE9" w:rsidRPr="00F03BF2" w:rsidSect="00FE4BBC">
          <w:type w:val="continuous"/>
          <w:pgSz w:w="11910" w:h="16840"/>
          <w:pgMar w:top="1060" w:right="700" w:bottom="851" w:left="1540" w:header="720" w:footer="720" w:gutter="0"/>
          <w:pgNumType w:start="2"/>
          <w:cols w:space="720"/>
        </w:sectPr>
      </w:pPr>
      <w:r w:rsidRPr="00F03BF2">
        <w:rPr>
          <w:sz w:val="18"/>
          <w:szCs w:val="18"/>
          <w:lang w:val="ru-RU"/>
        </w:rPr>
        <w:t>Характеристика условий реализации программы основного общего образования…….</w:t>
      </w:r>
    </w:p>
    <w:p w14:paraId="60A5CADB" w14:textId="77777777" w:rsidR="00302BDF" w:rsidRPr="00F03BF2" w:rsidRDefault="00F2246A" w:rsidP="00F2246A">
      <w:pPr>
        <w:pStyle w:val="1"/>
        <w:keepNext w:val="0"/>
        <w:keepLines w:val="0"/>
        <w:pBdr>
          <w:bottom w:val="none" w:sz="0" w:space="0" w:color="auto"/>
        </w:pBdr>
        <w:tabs>
          <w:tab w:val="left" w:pos="0"/>
        </w:tabs>
        <w:autoSpaceDE w:val="0"/>
        <w:autoSpaceDN w:val="0"/>
        <w:spacing w:before="0" w:line="240" w:lineRule="auto"/>
        <w:ind w:right="31"/>
        <w:jc w:val="both"/>
        <w:rPr>
          <w:sz w:val="18"/>
          <w:szCs w:val="18"/>
          <w:lang w:val="ru-RU"/>
        </w:rPr>
      </w:pPr>
      <w:bookmarkStart w:id="2" w:name="_TOC_250056"/>
      <w:r w:rsidRPr="00F03BF2">
        <w:rPr>
          <w:sz w:val="18"/>
          <w:szCs w:val="18"/>
        </w:rPr>
        <w:lastRenderedPageBreak/>
        <w:t>I</w:t>
      </w:r>
      <w:r w:rsidRPr="00F03BF2">
        <w:rPr>
          <w:sz w:val="18"/>
          <w:szCs w:val="18"/>
          <w:lang w:val="ru-RU"/>
        </w:rPr>
        <w:t xml:space="preserve">. </w:t>
      </w:r>
      <w:r w:rsidR="00302BDF" w:rsidRPr="00F03BF2">
        <w:rPr>
          <w:sz w:val="18"/>
          <w:szCs w:val="18"/>
          <w:lang w:val="ru-RU"/>
        </w:rPr>
        <w:t>ЦЕЛЕВОЙ</w:t>
      </w:r>
      <w:r w:rsidR="00302BDF" w:rsidRPr="00F03BF2">
        <w:rPr>
          <w:spacing w:val="-2"/>
          <w:sz w:val="18"/>
          <w:szCs w:val="18"/>
          <w:lang w:val="ru-RU"/>
        </w:rPr>
        <w:t xml:space="preserve"> </w:t>
      </w:r>
      <w:r w:rsidR="00302BDF" w:rsidRPr="00F03BF2">
        <w:rPr>
          <w:sz w:val="18"/>
          <w:szCs w:val="18"/>
          <w:lang w:val="ru-RU"/>
        </w:rPr>
        <w:t>РАЗДЕЛ</w:t>
      </w:r>
      <w:r w:rsidR="00302BDF" w:rsidRPr="00F03BF2">
        <w:rPr>
          <w:spacing w:val="2"/>
          <w:sz w:val="18"/>
          <w:szCs w:val="18"/>
          <w:lang w:val="ru-RU"/>
        </w:rPr>
        <w:t xml:space="preserve"> </w:t>
      </w:r>
      <w:r w:rsidR="00302BDF" w:rsidRPr="00F03BF2">
        <w:rPr>
          <w:sz w:val="18"/>
          <w:szCs w:val="18"/>
          <w:lang w:val="ru-RU"/>
        </w:rPr>
        <w:t>ОСНОВНОЙ</w:t>
      </w:r>
      <w:r w:rsidR="00302BDF" w:rsidRPr="00F03BF2">
        <w:rPr>
          <w:spacing w:val="1"/>
          <w:sz w:val="18"/>
          <w:szCs w:val="18"/>
          <w:lang w:val="ru-RU"/>
        </w:rPr>
        <w:t xml:space="preserve"> </w:t>
      </w:r>
      <w:r w:rsidR="00302BDF" w:rsidRPr="00F03BF2">
        <w:rPr>
          <w:sz w:val="18"/>
          <w:szCs w:val="18"/>
          <w:lang w:val="ru-RU"/>
        </w:rPr>
        <w:t>ОБРАЗОВАТЕЛЬНОЙ</w:t>
      </w:r>
      <w:r w:rsidR="00302BDF" w:rsidRPr="00F03BF2">
        <w:rPr>
          <w:spacing w:val="-8"/>
          <w:sz w:val="18"/>
          <w:szCs w:val="18"/>
          <w:lang w:val="ru-RU"/>
        </w:rPr>
        <w:t xml:space="preserve"> </w:t>
      </w:r>
      <w:r w:rsidR="00302BDF" w:rsidRPr="00F03BF2">
        <w:rPr>
          <w:sz w:val="18"/>
          <w:szCs w:val="18"/>
          <w:lang w:val="ru-RU"/>
        </w:rPr>
        <w:t>ПРОГРАММЫ</w:t>
      </w:r>
      <w:r w:rsidR="00302BDF" w:rsidRPr="00F03BF2">
        <w:rPr>
          <w:spacing w:val="-8"/>
          <w:sz w:val="18"/>
          <w:szCs w:val="18"/>
          <w:lang w:val="ru-RU"/>
        </w:rPr>
        <w:t xml:space="preserve"> </w:t>
      </w:r>
      <w:r w:rsidR="00302BDF" w:rsidRPr="00F03BF2">
        <w:rPr>
          <w:sz w:val="18"/>
          <w:szCs w:val="18"/>
          <w:lang w:val="ru-RU"/>
        </w:rPr>
        <w:t>ОСНОВНОГО</w:t>
      </w:r>
      <w:r w:rsidR="00302BDF" w:rsidRPr="00F03BF2">
        <w:rPr>
          <w:spacing w:val="-8"/>
          <w:sz w:val="18"/>
          <w:szCs w:val="18"/>
          <w:lang w:val="ru-RU"/>
        </w:rPr>
        <w:t xml:space="preserve"> </w:t>
      </w:r>
      <w:r w:rsidR="00302BDF" w:rsidRPr="00F03BF2">
        <w:rPr>
          <w:sz w:val="18"/>
          <w:szCs w:val="18"/>
          <w:lang w:val="ru-RU"/>
        </w:rPr>
        <w:t>ОБЩЕГО</w:t>
      </w:r>
      <w:r w:rsidR="00302BDF" w:rsidRPr="00F03BF2">
        <w:rPr>
          <w:spacing w:val="-67"/>
          <w:sz w:val="18"/>
          <w:szCs w:val="18"/>
          <w:lang w:val="ru-RU"/>
        </w:rPr>
        <w:t xml:space="preserve"> </w:t>
      </w:r>
      <w:bookmarkEnd w:id="2"/>
      <w:r w:rsidR="00302BDF" w:rsidRPr="00F03BF2">
        <w:rPr>
          <w:sz w:val="18"/>
          <w:szCs w:val="18"/>
          <w:lang w:val="ru-RU"/>
        </w:rPr>
        <w:t>ОБРАЗОВАНИЯ МУНИЦИПАЛЬНОГО БЮДЖЕТНОГО ОБЩЕОБРАЗОВАТЕЛЬНОГО УЧРЕЖДЕНИЯ «НАЦИОНАЛЬНАЯ ЕВРЕЙСКАЯ ШКОЛА №99 «ОР-МЕНАХЕМ» ГОРОДА ДОНЕЦКА»)</w:t>
      </w:r>
    </w:p>
    <w:p w14:paraId="60A5CADC" w14:textId="77777777" w:rsidR="00302BDF" w:rsidRPr="00F03BF2" w:rsidRDefault="00302BDF" w:rsidP="00262C79">
      <w:pPr>
        <w:pStyle w:val="1"/>
        <w:keepNext w:val="0"/>
        <w:keepLines w:val="0"/>
        <w:numPr>
          <w:ilvl w:val="4"/>
          <w:numId w:val="13"/>
        </w:numPr>
        <w:pBdr>
          <w:bottom w:val="none" w:sz="0" w:space="0" w:color="auto"/>
        </w:pBdr>
        <w:tabs>
          <w:tab w:val="left" w:pos="1365"/>
        </w:tabs>
        <w:autoSpaceDE w:val="0"/>
        <w:autoSpaceDN w:val="0"/>
        <w:spacing w:before="0" w:line="240" w:lineRule="auto"/>
        <w:jc w:val="both"/>
        <w:rPr>
          <w:sz w:val="18"/>
          <w:szCs w:val="18"/>
        </w:rPr>
      </w:pPr>
      <w:bookmarkStart w:id="3" w:name="1.1._ПОЯСНИТЕЛЬНАЯ_ЗАПИСКА"/>
      <w:bookmarkStart w:id="4" w:name="_TOC_250055"/>
      <w:bookmarkEnd w:id="3"/>
      <w:r w:rsidRPr="00F03BF2">
        <w:rPr>
          <w:spacing w:val="-1"/>
          <w:sz w:val="18"/>
          <w:szCs w:val="18"/>
        </w:rPr>
        <w:t>ПОЯСНИТЕЛЬНАЯ</w:t>
      </w:r>
      <w:r w:rsidRPr="00F03BF2">
        <w:rPr>
          <w:spacing w:val="-12"/>
          <w:sz w:val="18"/>
          <w:szCs w:val="18"/>
        </w:rPr>
        <w:t xml:space="preserve"> </w:t>
      </w:r>
      <w:bookmarkEnd w:id="4"/>
      <w:r w:rsidRPr="00F03BF2">
        <w:rPr>
          <w:sz w:val="18"/>
          <w:szCs w:val="18"/>
        </w:rPr>
        <w:t>ЗАПИСКА</w:t>
      </w:r>
    </w:p>
    <w:p w14:paraId="60A5CADD" w14:textId="77777777" w:rsidR="00A16899" w:rsidRPr="00F03BF2" w:rsidRDefault="00302BDF" w:rsidP="00262C79">
      <w:pPr>
        <w:pStyle w:val="1"/>
        <w:keepNext w:val="0"/>
        <w:keepLines w:val="0"/>
        <w:numPr>
          <w:ilvl w:val="5"/>
          <w:numId w:val="13"/>
        </w:numPr>
        <w:pBdr>
          <w:bottom w:val="none" w:sz="0" w:space="0" w:color="auto"/>
        </w:pBdr>
        <w:tabs>
          <w:tab w:val="left" w:pos="1577"/>
        </w:tabs>
        <w:autoSpaceDE w:val="0"/>
        <w:autoSpaceDN w:val="0"/>
        <w:spacing w:before="0" w:line="240" w:lineRule="auto"/>
        <w:ind w:right="878" w:firstLine="0"/>
        <w:jc w:val="both"/>
        <w:rPr>
          <w:sz w:val="18"/>
          <w:szCs w:val="18"/>
          <w:lang w:val="ru-RU"/>
        </w:rPr>
      </w:pPr>
      <w:bookmarkStart w:id="5" w:name="1.1.1._Цели_реализации_основной_образова"/>
      <w:bookmarkStart w:id="6" w:name="_TOC_250054"/>
      <w:bookmarkEnd w:id="5"/>
      <w:r w:rsidRPr="00F03BF2">
        <w:rPr>
          <w:sz w:val="18"/>
          <w:szCs w:val="18"/>
          <w:lang w:val="ru-RU"/>
        </w:rPr>
        <w:t>Цели</w:t>
      </w:r>
      <w:r w:rsidRPr="00F03BF2">
        <w:rPr>
          <w:spacing w:val="-8"/>
          <w:sz w:val="18"/>
          <w:szCs w:val="18"/>
          <w:lang w:val="ru-RU"/>
        </w:rPr>
        <w:t xml:space="preserve"> </w:t>
      </w:r>
      <w:r w:rsidRPr="00F03BF2">
        <w:rPr>
          <w:sz w:val="18"/>
          <w:szCs w:val="18"/>
          <w:lang w:val="ru-RU"/>
        </w:rPr>
        <w:t>реализации</w:t>
      </w:r>
      <w:r w:rsidRPr="00F03BF2">
        <w:rPr>
          <w:spacing w:val="-8"/>
          <w:sz w:val="18"/>
          <w:szCs w:val="18"/>
          <w:lang w:val="ru-RU"/>
        </w:rPr>
        <w:t xml:space="preserve"> </w:t>
      </w:r>
      <w:r w:rsidRPr="00F03BF2">
        <w:rPr>
          <w:sz w:val="18"/>
          <w:szCs w:val="18"/>
          <w:lang w:val="ru-RU"/>
        </w:rPr>
        <w:t>основной</w:t>
      </w:r>
      <w:r w:rsidRPr="00F03BF2">
        <w:rPr>
          <w:spacing w:val="-8"/>
          <w:sz w:val="18"/>
          <w:szCs w:val="18"/>
          <w:lang w:val="ru-RU"/>
        </w:rPr>
        <w:t xml:space="preserve"> </w:t>
      </w:r>
      <w:r w:rsidRPr="00F03BF2">
        <w:rPr>
          <w:sz w:val="18"/>
          <w:szCs w:val="18"/>
          <w:lang w:val="ru-RU"/>
        </w:rPr>
        <w:t>образовательной</w:t>
      </w:r>
      <w:r w:rsidRPr="00F03BF2">
        <w:rPr>
          <w:spacing w:val="-2"/>
          <w:sz w:val="18"/>
          <w:szCs w:val="18"/>
          <w:lang w:val="ru-RU"/>
        </w:rPr>
        <w:t xml:space="preserve"> </w:t>
      </w:r>
      <w:r w:rsidRPr="00F03BF2">
        <w:rPr>
          <w:sz w:val="18"/>
          <w:szCs w:val="18"/>
          <w:lang w:val="ru-RU"/>
        </w:rPr>
        <w:t xml:space="preserve">программы </w:t>
      </w:r>
      <w:r w:rsidRPr="00F03BF2">
        <w:rPr>
          <w:spacing w:val="-68"/>
          <w:sz w:val="18"/>
          <w:szCs w:val="18"/>
          <w:lang w:val="ru-RU"/>
        </w:rPr>
        <w:t xml:space="preserve"> </w:t>
      </w:r>
      <w:r w:rsidRPr="00F03BF2">
        <w:rPr>
          <w:sz w:val="18"/>
          <w:szCs w:val="18"/>
          <w:lang w:val="ru-RU"/>
        </w:rPr>
        <w:t>основного общего</w:t>
      </w:r>
      <w:r w:rsidRPr="00F03BF2">
        <w:rPr>
          <w:spacing w:val="1"/>
          <w:sz w:val="18"/>
          <w:szCs w:val="18"/>
          <w:lang w:val="ru-RU"/>
        </w:rPr>
        <w:t xml:space="preserve"> </w:t>
      </w:r>
      <w:bookmarkEnd w:id="6"/>
      <w:r w:rsidRPr="00F03BF2">
        <w:rPr>
          <w:sz w:val="18"/>
          <w:szCs w:val="18"/>
          <w:lang w:val="ru-RU"/>
        </w:rPr>
        <w:t>образования</w:t>
      </w:r>
    </w:p>
    <w:p w14:paraId="60A5CADE" w14:textId="77777777" w:rsidR="00302BDF" w:rsidRPr="00F03BF2" w:rsidRDefault="00302BDF" w:rsidP="00302BDF">
      <w:pPr>
        <w:rPr>
          <w:rFonts w:ascii="Times New Roman" w:hAnsi="Times New Roman"/>
          <w:sz w:val="18"/>
          <w:szCs w:val="18"/>
          <w:lang w:val="ru-RU"/>
        </w:rPr>
      </w:pPr>
    </w:p>
    <w:p w14:paraId="60A5CADF" w14:textId="77777777" w:rsidR="00AE54D8" w:rsidRPr="00F03BF2" w:rsidRDefault="00CA35FE" w:rsidP="00FC36D8">
      <w:pPr>
        <w:tabs>
          <w:tab w:val="left" w:pos="10"/>
        </w:tabs>
        <w:spacing w:after="13"/>
        <w:ind w:right="-4"/>
        <w:contextualSpacing/>
        <w:jc w:val="both"/>
        <w:rPr>
          <w:rFonts w:ascii="Times New Roman" w:hAnsi="Times New Roman"/>
          <w:sz w:val="18"/>
          <w:szCs w:val="18"/>
          <w:lang w:val="ru-RU"/>
        </w:rPr>
      </w:pPr>
      <w:r w:rsidRPr="00F03BF2">
        <w:rPr>
          <w:rFonts w:ascii="Times New Roman" w:hAnsi="Times New Roman"/>
          <w:sz w:val="18"/>
          <w:szCs w:val="18"/>
          <w:lang w:val="ru-RU"/>
        </w:rPr>
        <w:tab/>
      </w:r>
      <w:r w:rsidRPr="00F03BF2">
        <w:rPr>
          <w:rFonts w:ascii="Times New Roman" w:hAnsi="Times New Roman"/>
          <w:sz w:val="18"/>
          <w:szCs w:val="18"/>
          <w:lang w:val="ru-RU"/>
        </w:rPr>
        <w:tab/>
      </w:r>
      <w:r w:rsidR="00A16899" w:rsidRPr="00F03BF2">
        <w:rPr>
          <w:rFonts w:ascii="Times New Roman" w:hAnsi="Times New Roman"/>
          <w:sz w:val="18"/>
          <w:szCs w:val="18"/>
          <w:lang w:val="ru-RU"/>
        </w:rPr>
        <w:t>Осн</w:t>
      </w:r>
      <w:r w:rsidR="00233847" w:rsidRPr="00F03BF2">
        <w:rPr>
          <w:rFonts w:ascii="Times New Roman" w:hAnsi="Times New Roman"/>
          <w:sz w:val="18"/>
          <w:szCs w:val="18"/>
          <w:lang w:val="ru-RU"/>
        </w:rPr>
        <w:t>овная образовательная программа</w:t>
      </w:r>
      <w:r w:rsidR="00A16899" w:rsidRPr="00F03BF2">
        <w:rPr>
          <w:rFonts w:ascii="Times New Roman" w:hAnsi="Times New Roman"/>
          <w:sz w:val="18"/>
          <w:szCs w:val="18"/>
          <w:lang w:val="ru-RU"/>
        </w:rPr>
        <w:t xml:space="preserve"> основного общего образования (далее – Программа</w:t>
      </w:r>
      <w:r w:rsidR="00F66EC7" w:rsidRPr="00F03BF2">
        <w:rPr>
          <w:rFonts w:ascii="Times New Roman" w:hAnsi="Times New Roman"/>
          <w:sz w:val="18"/>
          <w:szCs w:val="18"/>
          <w:lang w:val="ru-RU"/>
        </w:rPr>
        <w:t>) МБОУ «Нациольная еврейская школа №99 «Ор-Менахем» города Донецка»</w:t>
      </w:r>
      <w:r w:rsidR="00A16899" w:rsidRPr="00F03BF2">
        <w:rPr>
          <w:rFonts w:ascii="Times New Roman" w:hAnsi="Times New Roman"/>
          <w:sz w:val="18"/>
          <w:szCs w:val="18"/>
          <w:lang w:val="ru-RU"/>
        </w:rPr>
        <w:t xml:space="preserve"> разработана на основе </w:t>
      </w:r>
      <w:r w:rsidR="00AE54D8" w:rsidRPr="00F03BF2">
        <w:rPr>
          <w:rFonts w:ascii="Times New Roman" w:hAnsi="Times New Roman"/>
          <w:sz w:val="18"/>
          <w:szCs w:val="18"/>
          <w:lang w:val="ru-RU"/>
        </w:rPr>
        <w:t xml:space="preserve">ФЗ  №273  от 29 декабря 2012 года «Об образовании в РФ» с изменениями и дополнениями,  </w:t>
      </w:r>
      <w:r w:rsidR="00A16899" w:rsidRPr="00F03BF2">
        <w:rPr>
          <w:rFonts w:ascii="Times New Roman" w:hAnsi="Times New Roman"/>
          <w:sz w:val="18"/>
          <w:szCs w:val="18"/>
          <w:lang w:val="ru-RU"/>
        </w:rPr>
        <w:t xml:space="preserve">ФГОС ООО, утвержденного приказом Министерства просвещения Российской Федерации от </w:t>
      </w:r>
      <w:r w:rsidR="00A16899" w:rsidRPr="00F03BF2">
        <w:rPr>
          <w:rFonts w:ascii="Times New Roman" w:hAnsi="Times New Roman"/>
          <w:bCs/>
          <w:sz w:val="18"/>
          <w:szCs w:val="18"/>
          <w:lang w:val="ru-RU"/>
        </w:rPr>
        <w:t>31.05.202</w:t>
      </w:r>
      <w:r w:rsidR="005A395A" w:rsidRPr="00F03BF2">
        <w:rPr>
          <w:rFonts w:ascii="Times New Roman" w:hAnsi="Times New Roman"/>
          <w:bCs/>
          <w:sz w:val="18"/>
          <w:szCs w:val="18"/>
          <w:lang w:val="ru-RU"/>
        </w:rPr>
        <w:t xml:space="preserve">1 г. №287   и ФОП ООО , </w:t>
      </w:r>
      <w:r w:rsidR="005A395A" w:rsidRPr="00FE4BBC">
        <w:rPr>
          <w:rFonts w:ascii="Times New Roman" w:hAnsi="Times New Roman"/>
          <w:bCs/>
          <w:sz w:val="18"/>
          <w:szCs w:val="18"/>
          <w:lang w:val="ru-RU"/>
        </w:rPr>
        <w:t>утверждена</w:t>
      </w:r>
      <w:r w:rsidR="00A16899" w:rsidRPr="00FE4BBC">
        <w:rPr>
          <w:rFonts w:ascii="Times New Roman" w:hAnsi="Times New Roman"/>
          <w:bCs/>
          <w:sz w:val="18"/>
          <w:szCs w:val="18"/>
          <w:lang w:val="ru-RU"/>
        </w:rPr>
        <w:t xml:space="preserve"> Приказом_</w:t>
      </w:r>
      <w:r w:rsidR="00FE4BBC" w:rsidRPr="00FE4BBC">
        <w:rPr>
          <w:rFonts w:ascii="Times New Roman" w:hAnsi="Times New Roman"/>
          <w:bCs/>
          <w:sz w:val="18"/>
          <w:szCs w:val="18"/>
          <w:lang w:val="ru-RU"/>
        </w:rPr>
        <w:t xml:space="preserve">от 18.05.2023 № 370 </w:t>
      </w:r>
      <w:r w:rsidR="00A16899" w:rsidRPr="00FE4BBC">
        <w:rPr>
          <w:rFonts w:ascii="Times New Roman" w:hAnsi="Times New Roman"/>
          <w:bCs/>
          <w:sz w:val="18"/>
          <w:szCs w:val="18"/>
          <w:lang w:val="ru-RU"/>
        </w:rPr>
        <w:t>Минпросвещения</w:t>
      </w:r>
      <w:r w:rsidR="00FE4BBC" w:rsidRPr="00FE4BBC">
        <w:rPr>
          <w:rFonts w:ascii="Times New Roman" w:hAnsi="Times New Roman"/>
          <w:bCs/>
          <w:sz w:val="18"/>
          <w:szCs w:val="18"/>
          <w:lang w:val="ru-RU"/>
        </w:rPr>
        <w:t xml:space="preserve"> </w:t>
      </w:r>
      <w:r w:rsidR="00A16899" w:rsidRPr="00FE4BBC">
        <w:rPr>
          <w:rFonts w:ascii="Times New Roman" w:hAnsi="Times New Roman"/>
          <w:bCs/>
          <w:sz w:val="18"/>
          <w:szCs w:val="18"/>
          <w:lang w:val="ru-RU"/>
        </w:rPr>
        <w:t>РФ</w:t>
      </w:r>
      <w:r w:rsidR="00FE4BBC" w:rsidRPr="00FE4BBC">
        <w:rPr>
          <w:rFonts w:ascii="Times New Roman" w:hAnsi="Times New Roman"/>
          <w:bCs/>
          <w:sz w:val="18"/>
          <w:szCs w:val="18"/>
          <w:lang w:val="ru-RU"/>
        </w:rPr>
        <w:t>.</w:t>
      </w:r>
      <w:r w:rsidR="00FE4BBC">
        <w:rPr>
          <w:rFonts w:ascii="Times New Roman" w:hAnsi="Times New Roman"/>
          <w:bCs/>
          <w:color w:val="FF0000"/>
          <w:sz w:val="18"/>
          <w:szCs w:val="18"/>
          <w:lang w:val="ru-RU"/>
        </w:rPr>
        <w:t xml:space="preserve"> </w:t>
      </w:r>
      <w:r w:rsidR="00A16899" w:rsidRPr="00F03BF2">
        <w:rPr>
          <w:rFonts w:ascii="Times New Roman" w:hAnsi="Times New Roman"/>
          <w:bCs/>
          <w:color w:val="FF0000"/>
          <w:sz w:val="18"/>
          <w:szCs w:val="18"/>
          <w:lang w:val="ru-RU"/>
        </w:rPr>
        <w:t xml:space="preserve"> </w:t>
      </w:r>
      <w:r w:rsidR="00AE54D8" w:rsidRPr="00F03BF2">
        <w:rPr>
          <w:rFonts w:ascii="Times New Roman" w:hAnsi="Times New Roman"/>
          <w:b/>
          <w:bCs/>
          <w:color w:val="FF0000"/>
          <w:sz w:val="18"/>
          <w:szCs w:val="18"/>
          <w:lang w:val="ru-RU"/>
        </w:rPr>
        <w:br/>
      </w:r>
      <w:r w:rsidR="00AE54D8" w:rsidRPr="00F03BF2">
        <w:rPr>
          <w:rFonts w:ascii="Times New Roman" w:hAnsi="Times New Roman"/>
          <w:sz w:val="18"/>
          <w:szCs w:val="18"/>
          <w:lang w:val="ru-RU"/>
        </w:rPr>
        <w:t>Также при реализации ООП ООО учтены требования</w:t>
      </w:r>
      <w:r w:rsidR="00302BDF" w:rsidRPr="00F03BF2">
        <w:rPr>
          <w:rFonts w:ascii="Times New Roman" w:hAnsi="Times New Roman"/>
          <w:sz w:val="18"/>
          <w:szCs w:val="18"/>
          <w:lang w:val="ru-RU"/>
        </w:rPr>
        <w:t>:</w:t>
      </w:r>
      <w:r w:rsidR="00AE54D8" w:rsidRPr="00F03BF2">
        <w:rPr>
          <w:rFonts w:ascii="Times New Roman" w:hAnsi="Times New Roman"/>
          <w:sz w:val="18"/>
          <w:szCs w:val="18"/>
          <w:lang w:val="ru-RU"/>
        </w:rPr>
        <w:t xml:space="preserve"> </w:t>
      </w:r>
    </w:p>
    <w:p w14:paraId="60A5CAE0" w14:textId="77777777" w:rsidR="00AE54D8" w:rsidRPr="00F03BF2" w:rsidRDefault="00AE54D8" w:rsidP="00FC36D8">
      <w:pPr>
        <w:widowControl/>
        <w:numPr>
          <w:ilvl w:val="0"/>
          <w:numId w:val="9"/>
        </w:numPr>
        <w:tabs>
          <w:tab w:val="left" w:pos="10"/>
        </w:tabs>
        <w:spacing w:after="13"/>
        <w:ind w:right="-4"/>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Постановления Главного государственного санитарного врача РФ от 28 сентября 2020 г. </w:t>
      </w:r>
      <w:r w:rsidRPr="00F03BF2">
        <w:rPr>
          <w:rFonts w:ascii="Times New Roman" w:hAnsi="Times New Roman"/>
          <w:sz w:val="18"/>
          <w:szCs w:val="18"/>
        </w:rPr>
        <w:t>N</w:t>
      </w:r>
      <w:r w:rsidRPr="00F03BF2">
        <w:rPr>
          <w:rFonts w:ascii="Times New Roman" w:hAnsi="Times New Roman"/>
          <w:sz w:val="18"/>
          <w:szCs w:val="18"/>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0A5CAE1" w14:textId="77777777" w:rsidR="00AE54D8" w:rsidRPr="00F03BF2" w:rsidRDefault="00AE54D8" w:rsidP="00FC36D8">
      <w:pPr>
        <w:widowControl/>
        <w:numPr>
          <w:ilvl w:val="0"/>
          <w:numId w:val="9"/>
        </w:numPr>
        <w:tabs>
          <w:tab w:val="left" w:pos="10"/>
        </w:tabs>
        <w:spacing w:after="13"/>
        <w:ind w:right="-4"/>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Постановления Главного государственного санитарного врача РФ от 28 января 2021 г. </w:t>
      </w:r>
      <w:r w:rsidRPr="00F03BF2">
        <w:rPr>
          <w:rFonts w:ascii="Times New Roman" w:hAnsi="Times New Roman"/>
          <w:sz w:val="18"/>
          <w:szCs w:val="18"/>
        </w:rPr>
        <w:t>N</w:t>
      </w:r>
      <w:r w:rsidRPr="00F03BF2">
        <w:rPr>
          <w:rFonts w:ascii="Times New Roman" w:hAnsi="Times New Roman"/>
          <w:sz w:val="18"/>
          <w:szCs w:val="18"/>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14:paraId="60A5CAE2" w14:textId="77777777" w:rsidR="00477937" w:rsidRPr="00F03BF2" w:rsidRDefault="001A5591" w:rsidP="00FC36D8">
      <w:pPr>
        <w:tabs>
          <w:tab w:val="left" w:pos="10"/>
        </w:tabs>
        <w:spacing w:after="13"/>
        <w:ind w:right="-4" w:firstLine="567"/>
        <w:contextualSpacing/>
        <w:jc w:val="both"/>
        <w:rPr>
          <w:rFonts w:ascii="Times New Roman" w:hAnsi="Times New Roman"/>
          <w:sz w:val="18"/>
          <w:szCs w:val="18"/>
          <w:lang w:val="ru-RU"/>
        </w:rPr>
      </w:pPr>
      <w:r w:rsidRPr="00F03BF2">
        <w:rPr>
          <w:rFonts w:ascii="Times New Roman" w:eastAsia="SchoolBookSanPin" w:hAnsi="Times New Roman"/>
          <w:sz w:val="18"/>
          <w:szCs w:val="18"/>
          <w:lang w:val="ru-RU"/>
        </w:rPr>
        <w:t> </w:t>
      </w:r>
      <w:r w:rsidR="00DE7B1C" w:rsidRPr="00F03BF2">
        <w:rPr>
          <w:rFonts w:ascii="Times New Roman" w:eastAsia="SchoolBookSanPin" w:hAnsi="Times New Roman"/>
          <w:sz w:val="18"/>
          <w:szCs w:val="18"/>
          <w:lang w:val="ru-RU"/>
        </w:rPr>
        <w:t xml:space="preserve">При разработке </w:t>
      </w:r>
      <w:r w:rsidR="005A395A" w:rsidRPr="00F03BF2">
        <w:rPr>
          <w:rFonts w:ascii="Times New Roman" w:eastAsia="SchoolBookSanPin" w:hAnsi="Times New Roman"/>
          <w:sz w:val="18"/>
          <w:szCs w:val="18"/>
          <w:lang w:val="ru-RU"/>
        </w:rPr>
        <w:t xml:space="preserve">и реализации </w:t>
      </w:r>
      <w:r w:rsidR="006B5346" w:rsidRPr="00F03BF2">
        <w:rPr>
          <w:rFonts w:ascii="Times New Roman" w:eastAsia="SchoolBookSanPin" w:hAnsi="Times New Roman"/>
          <w:sz w:val="18"/>
          <w:szCs w:val="18"/>
          <w:lang w:val="ru-RU"/>
        </w:rPr>
        <w:t>ООП ОО</w:t>
      </w:r>
      <w:r w:rsidR="000874B2" w:rsidRPr="00F03BF2">
        <w:rPr>
          <w:rFonts w:ascii="Times New Roman" w:eastAsia="SchoolBookSanPin" w:hAnsi="Times New Roman"/>
          <w:sz w:val="18"/>
          <w:szCs w:val="18"/>
          <w:lang w:val="ru-RU"/>
        </w:rPr>
        <w:t xml:space="preserve">О </w:t>
      </w:r>
      <w:r w:rsidR="000874B2" w:rsidRPr="00F03BF2">
        <w:rPr>
          <w:rFonts w:ascii="Times New Roman" w:hAnsi="Times New Roman"/>
          <w:sz w:val="18"/>
          <w:szCs w:val="18"/>
          <w:lang w:val="ru-RU"/>
        </w:rPr>
        <w:t>МБОУ «Нацио</w:t>
      </w:r>
      <w:r w:rsidR="00FE4BBC">
        <w:rPr>
          <w:rFonts w:ascii="Times New Roman" w:hAnsi="Times New Roman"/>
          <w:sz w:val="18"/>
          <w:szCs w:val="18"/>
          <w:lang w:val="ru-RU"/>
        </w:rPr>
        <w:t>на</w:t>
      </w:r>
      <w:r w:rsidR="000874B2" w:rsidRPr="00F03BF2">
        <w:rPr>
          <w:rFonts w:ascii="Times New Roman" w:hAnsi="Times New Roman"/>
          <w:sz w:val="18"/>
          <w:szCs w:val="18"/>
          <w:lang w:val="ru-RU"/>
        </w:rPr>
        <w:t xml:space="preserve">льная еврейская школа №99 «Ор-Менахем» города Донецка» </w:t>
      </w:r>
      <w:r w:rsidR="00DE7B1C" w:rsidRPr="00F03BF2">
        <w:rPr>
          <w:rFonts w:ascii="Times New Roman" w:eastAsia="SchoolBookSanPin" w:hAnsi="Times New Roman"/>
          <w:sz w:val="18"/>
          <w:szCs w:val="18"/>
          <w:lang w:val="ru-RU"/>
        </w:rPr>
        <w:t>предусматрива</w:t>
      </w:r>
      <w:r w:rsidR="00B63E77" w:rsidRPr="00F03BF2">
        <w:rPr>
          <w:rFonts w:ascii="Times New Roman" w:eastAsia="SchoolBookSanPin" w:hAnsi="Times New Roman"/>
          <w:sz w:val="18"/>
          <w:szCs w:val="18"/>
          <w:lang w:val="ru-RU"/>
        </w:rPr>
        <w:t>е</w:t>
      </w:r>
      <w:r w:rsidR="00DE7B1C" w:rsidRPr="00F03BF2">
        <w:rPr>
          <w:rFonts w:ascii="Times New Roman" w:eastAsia="SchoolBookSanPin" w:hAnsi="Times New Roman"/>
          <w:sz w:val="18"/>
          <w:szCs w:val="18"/>
          <w:lang w:val="ru-RU"/>
        </w:rPr>
        <w:t>т непосредств</w:t>
      </w:r>
      <w:r w:rsidR="005A395A" w:rsidRPr="00F03BF2">
        <w:rPr>
          <w:rFonts w:ascii="Times New Roman" w:eastAsia="SchoolBookSanPin" w:hAnsi="Times New Roman"/>
          <w:sz w:val="18"/>
          <w:szCs w:val="18"/>
          <w:lang w:val="ru-RU"/>
        </w:rPr>
        <w:t xml:space="preserve">енное применение </w:t>
      </w:r>
      <w:r w:rsidR="00DE7B1C" w:rsidRPr="00F03BF2">
        <w:rPr>
          <w:rFonts w:ascii="Times New Roman" w:eastAsia="SchoolBookSanPin" w:hAnsi="Times New Roman"/>
          <w:sz w:val="18"/>
          <w:szCs w:val="18"/>
          <w:lang w:val="ru-RU"/>
        </w:rPr>
        <w:t xml:space="preserve">обязательной части </w:t>
      </w:r>
      <w:r w:rsidR="006B5346" w:rsidRPr="00F03BF2">
        <w:rPr>
          <w:rFonts w:ascii="Times New Roman" w:eastAsia="SchoolBookSanPin" w:hAnsi="Times New Roman"/>
          <w:sz w:val="18"/>
          <w:szCs w:val="18"/>
          <w:lang w:val="ru-RU"/>
        </w:rPr>
        <w:t>ООП ООО</w:t>
      </w:r>
      <w:r w:rsidR="00DE7B1C" w:rsidRPr="00F03BF2">
        <w:rPr>
          <w:rFonts w:ascii="Times New Roman" w:eastAsia="SchoolBookSanPin" w:hAnsi="Times New Roman"/>
          <w:sz w:val="18"/>
          <w:szCs w:val="18"/>
          <w:lang w:val="ru-RU"/>
        </w:rPr>
        <w:t xml:space="preserve"> федеральных рабочих программ по учебным</w:t>
      </w:r>
      <w:r w:rsidR="005A395A" w:rsidRPr="00F03BF2">
        <w:rPr>
          <w:rFonts w:ascii="Times New Roman" w:eastAsia="SchoolBookSanPin" w:hAnsi="Times New Roman"/>
          <w:sz w:val="18"/>
          <w:szCs w:val="18"/>
          <w:lang w:val="ru-RU"/>
        </w:rPr>
        <w:t xml:space="preserve"> предметам:</w:t>
      </w:r>
      <w:r w:rsidR="00DE7B1C" w:rsidRPr="00F03BF2">
        <w:rPr>
          <w:rFonts w:ascii="Times New Roman" w:eastAsia="SchoolBookSanPin" w:hAnsi="Times New Roman"/>
          <w:sz w:val="18"/>
          <w:szCs w:val="18"/>
          <w:lang w:val="ru-RU"/>
        </w:rPr>
        <w:t xml:space="preserve"> </w:t>
      </w:r>
      <w:r w:rsidR="005A395A" w:rsidRPr="00F03BF2">
        <w:rPr>
          <w:rFonts w:ascii="Times New Roman" w:eastAsia="SchoolBookSanPin" w:hAnsi="Times New Roman"/>
          <w:sz w:val="18"/>
          <w:szCs w:val="18"/>
          <w:lang w:val="ru-RU"/>
        </w:rPr>
        <w:t>«</w:t>
      </w:r>
      <w:r w:rsidR="00C83D3C" w:rsidRPr="00F03BF2">
        <w:rPr>
          <w:rFonts w:ascii="Times New Roman" w:eastAsia="SchoolBookSanPin" w:hAnsi="Times New Roman"/>
          <w:sz w:val="18"/>
          <w:szCs w:val="18"/>
          <w:lang w:val="ru-RU"/>
        </w:rPr>
        <w:t>Русский язык</w:t>
      </w:r>
      <w:r w:rsidR="005A395A" w:rsidRPr="00F03BF2">
        <w:rPr>
          <w:rFonts w:ascii="Times New Roman" w:eastAsia="SchoolBookSanPin" w:hAnsi="Times New Roman"/>
          <w:sz w:val="18"/>
          <w:szCs w:val="18"/>
          <w:lang w:val="ru-RU"/>
        </w:rPr>
        <w:t>», «Литературное чтение»,</w:t>
      </w:r>
      <w:r w:rsidR="00C83D3C" w:rsidRPr="00F03BF2">
        <w:rPr>
          <w:rFonts w:ascii="Times New Roman" w:eastAsia="SchoolBookSanPin" w:hAnsi="Times New Roman"/>
          <w:sz w:val="18"/>
          <w:szCs w:val="18"/>
          <w:lang w:val="ru-RU"/>
        </w:rPr>
        <w:t xml:space="preserve"> </w:t>
      </w:r>
      <w:r w:rsidR="005A395A" w:rsidRPr="00F03BF2">
        <w:rPr>
          <w:rFonts w:ascii="Times New Roman" w:eastAsia="SchoolBookSanPin" w:hAnsi="Times New Roman"/>
          <w:sz w:val="18"/>
          <w:szCs w:val="18"/>
          <w:lang w:val="ru-RU"/>
        </w:rPr>
        <w:t>«</w:t>
      </w:r>
      <w:r w:rsidR="00C83D3C" w:rsidRPr="00F03BF2">
        <w:rPr>
          <w:rFonts w:ascii="Times New Roman" w:eastAsia="SchoolBookSanPin" w:hAnsi="Times New Roman"/>
          <w:sz w:val="18"/>
          <w:szCs w:val="18"/>
          <w:lang w:val="ru-RU"/>
        </w:rPr>
        <w:t>История</w:t>
      </w:r>
      <w:r w:rsidR="005A395A" w:rsidRPr="00F03BF2">
        <w:rPr>
          <w:rFonts w:ascii="Times New Roman" w:eastAsia="SchoolBookSanPin" w:hAnsi="Times New Roman"/>
          <w:sz w:val="18"/>
          <w:szCs w:val="18"/>
          <w:lang w:val="ru-RU"/>
        </w:rPr>
        <w:t>»,</w:t>
      </w:r>
      <w:r w:rsidR="00C83D3C" w:rsidRPr="00F03BF2">
        <w:rPr>
          <w:rFonts w:ascii="Times New Roman" w:eastAsia="SchoolBookSanPin" w:hAnsi="Times New Roman"/>
          <w:sz w:val="18"/>
          <w:szCs w:val="18"/>
          <w:lang w:val="ru-RU"/>
        </w:rPr>
        <w:t xml:space="preserve"> </w:t>
      </w:r>
      <w:r w:rsidR="004145CB" w:rsidRPr="00F03BF2">
        <w:rPr>
          <w:rFonts w:ascii="Times New Roman" w:eastAsia="SchoolBookSanPin" w:hAnsi="Times New Roman"/>
          <w:sz w:val="18"/>
          <w:szCs w:val="18"/>
          <w:lang w:val="ru-RU"/>
        </w:rPr>
        <w:t>«</w:t>
      </w:r>
      <w:r w:rsidR="00C83D3C" w:rsidRPr="00F03BF2">
        <w:rPr>
          <w:rFonts w:ascii="Times New Roman" w:eastAsia="SchoolBookSanPin" w:hAnsi="Times New Roman"/>
          <w:sz w:val="18"/>
          <w:szCs w:val="18"/>
          <w:lang w:val="ru-RU"/>
        </w:rPr>
        <w:t>Обществознание</w:t>
      </w:r>
      <w:r w:rsidR="004145CB" w:rsidRPr="00F03BF2">
        <w:rPr>
          <w:rFonts w:ascii="Times New Roman" w:eastAsia="SchoolBookSanPin" w:hAnsi="Times New Roman"/>
          <w:sz w:val="18"/>
          <w:szCs w:val="18"/>
          <w:lang w:val="ru-RU"/>
        </w:rPr>
        <w:t>»,</w:t>
      </w:r>
      <w:r w:rsidR="00C83D3C" w:rsidRPr="00F03BF2">
        <w:rPr>
          <w:rFonts w:ascii="Times New Roman" w:eastAsia="SchoolBookSanPin" w:hAnsi="Times New Roman"/>
          <w:sz w:val="18"/>
          <w:szCs w:val="18"/>
          <w:lang w:val="ru-RU"/>
        </w:rPr>
        <w:t xml:space="preserve"> </w:t>
      </w:r>
      <w:r w:rsidR="004145CB" w:rsidRPr="00F03BF2">
        <w:rPr>
          <w:rFonts w:ascii="Times New Roman" w:eastAsia="SchoolBookSanPin" w:hAnsi="Times New Roman"/>
          <w:sz w:val="18"/>
          <w:szCs w:val="18"/>
          <w:lang w:val="ru-RU"/>
        </w:rPr>
        <w:t>«</w:t>
      </w:r>
      <w:r w:rsidR="00C83D3C" w:rsidRPr="00F03BF2">
        <w:rPr>
          <w:rFonts w:ascii="Times New Roman" w:eastAsia="SchoolBookSanPin" w:hAnsi="Times New Roman"/>
          <w:sz w:val="18"/>
          <w:szCs w:val="18"/>
          <w:lang w:val="ru-RU"/>
        </w:rPr>
        <w:t>География</w:t>
      </w:r>
      <w:r w:rsidR="00884B7E" w:rsidRPr="00F03BF2">
        <w:rPr>
          <w:rFonts w:ascii="Times New Roman" w:eastAsia="SchoolBookSanPin" w:hAnsi="Times New Roman"/>
          <w:sz w:val="18"/>
          <w:szCs w:val="18"/>
          <w:lang w:val="ru-RU"/>
        </w:rPr>
        <w:t>»,</w:t>
      </w:r>
      <w:r w:rsidR="00FE4BBC">
        <w:rPr>
          <w:rFonts w:ascii="Times New Roman" w:eastAsia="SchoolBookSanPin" w:hAnsi="Times New Roman"/>
          <w:sz w:val="18"/>
          <w:szCs w:val="18"/>
          <w:lang w:val="ru-RU"/>
        </w:rPr>
        <w:t xml:space="preserve"> </w:t>
      </w:r>
      <w:r w:rsidR="004145CB" w:rsidRPr="00F03BF2">
        <w:rPr>
          <w:rFonts w:ascii="Times New Roman" w:eastAsia="SchoolBookSanPin" w:hAnsi="Times New Roman"/>
          <w:sz w:val="18"/>
          <w:szCs w:val="18"/>
          <w:lang w:val="ru-RU"/>
        </w:rPr>
        <w:t>«</w:t>
      </w:r>
      <w:r w:rsidR="00C83D3C" w:rsidRPr="00F03BF2">
        <w:rPr>
          <w:rFonts w:ascii="Times New Roman" w:eastAsia="SchoolBookSanPin" w:hAnsi="Times New Roman"/>
          <w:sz w:val="18"/>
          <w:szCs w:val="18"/>
          <w:lang w:val="ru-RU"/>
        </w:rPr>
        <w:t>ОБЖ</w:t>
      </w:r>
      <w:r w:rsidR="004145CB" w:rsidRPr="00F03BF2">
        <w:rPr>
          <w:rFonts w:ascii="Times New Roman" w:eastAsia="SchoolBookSanPin" w:hAnsi="Times New Roman"/>
          <w:sz w:val="18"/>
          <w:szCs w:val="18"/>
          <w:lang w:val="ru-RU"/>
        </w:rPr>
        <w:t>»</w:t>
      </w:r>
      <w:r w:rsidR="00FE4BBC">
        <w:rPr>
          <w:rFonts w:ascii="Times New Roman" w:eastAsia="SchoolBookSanPin" w:hAnsi="Times New Roman"/>
          <w:sz w:val="18"/>
          <w:szCs w:val="18"/>
          <w:lang w:val="ru-RU"/>
        </w:rPr>
        <w:t xml:space="preserve"> </w:t>
      </w:r>
      <w:r w:rsidR="0074073A" w:rsidRPr="00F03BF2">
        <w:rPr>
          <w:rFonts w:ascii="Times New Roman" w:eastAsia="SchoolBookSanPin" w:hAnsi="Times New Roman"/>
          <w:sz w:val="18"/>
          <w:szCs w:val="18"/>
          <w:lang w:val="ru-RU"/>
        </w:rPr>
        <w:t xml:space="preserve">ООП </w:t>
      </w:r>
      <w:r w:rsidR="006B5346" w:rsidRPr="00F03BF2">
        <w:rPr>
          <w:rFonts w:ascii="Times New Roman" w:eastAsia="SchoolBookSanPin" w:hAnsi="Times New Roman"/>
          <w:sz w:val="18"/>
          <w:szCs w:val="18"/>
          <w:lang w:val="ru-RU"/>
        </w:rPr>
        <w:t xml:space="preserve"> ООО</w:t>
      </w:r>
      <w:r w:rsidR="00DE7B1C" w:rsidRPr="00F03BF2">
        <w:rPr>
          <w:rFonts w:ascii="Times New Roman" w:eastAsia="SchoolBookSanPin" w:hAnsi="Times New Roman"/>
          <w:sz w:val="18"/>
          <w:szCs w:val="18"/>
          <w:lang w:val="ru-RU"/>
        </w:rPr>
        <w:t xml:space="preserve"> включает три раздела: целевой, содержательный, организационный</w:t>
      </w:r>
      <w:r w:rsidR="007E7905" w:rsidRPr="00F03BF2">
        <w:rPr>
          <w:rStyle w:val="af7"/>
          <w:rFonts w:ascii="Times New Roman" w:eastAsia="SchoolBookSanPin" w:hAnsi="Times New Roman"/>
          <w:sz w:val="18"/>
          <w:szCs w:val="18"/>
          <w:lang w:val="ru-RU"/>
        </w:rPr>
        <w:footnoteReference w:id="1"/>
      </w:r>
      <w:r w:rsidR="00DE7B1C" w:rsidRPr="00F03BF2">
        <w:rPr>
          <w:rFonts w:ascii="Times New Roman" w:eastAsia="SchoolBookSanPin" w:hAnsi="Times New Roman"/>
          <w:sz w:val="18"/>
          <w:szCs w:val="18"/>
          <w:lang w:val="ru-RU"/>
        </w:rPr>
        <w:t>.</w:t>
      </w:r>
      <w:r w:rsidR="00AE54D8" w:rsidRPr="00F03BF2">
        <w:rPr>
          <w:rFonts w:ascii="Times New Roman" w:eastAsia="SchoolBookSanPin" w:hAnsi="Times New Roman"/>
          <w:sz w:val="18"/>
          <w:szCs w:val="18"/>
          <w:lang w:val="ru-RU"/>
        </w:rPr>
        <w:br/>
      </w:r>
      <w:r w:rsidR="00AE54D8" w:rsidRPr="00F03BF2">
        <w:rPr>
          <w:rFonts w:ascii="Times New Roman" w:hAnsi="Times New Roman"/>
          <w:sz w:val="18"/>
          <w:szCs w:val="18"/>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60A5CAE3" w14:textId="77777777" w:rsidR="00884B7E" w:rsidRPr="00F03BF2" w:rsidRDefault="00884B7E" w:rsidP="00FC36D8">
      <w:pPr>
        <w:tabs>
          <w:tab w:val="left" w:pos="10"/>
        </w:tabs>
        <w:spacing w:after="13"/>
        <w:ind w:right="-4" w:firstLine="567"/>
        <w:contextualSpacing/>
        <w:jc w:val="both"/>
        <w:rPr>
          <w:rFonts w:ascii="Times New Roman" w:hAnsi="Times New Roman"/>
          <w:sz w:val="18"/>
          <w:szCs w:val="18"/>
          <w:lang w:val="ru-RU"/>
        </w:rPr>
      </w:pPr>
    </w:p>
    <w:p w14:paraId="60A5CAE4" w14:textId="77777777" w:rsidR="00DE7B1C" w:rsidRPr="00F03BF2" w:rsidRDefault="00DE7B1C" w:rsidP="00FC36D8">
      <w:pPr>
        <w:spacing w:after="0"/>
        <w:contextualSpacing/>
        <w:jc w:val="both"/>
        <w:rPr>
          <w:rFonts w:ascii="Times New Roman" w:eastAsia="SchoolBookSanPin" w:hAnsi="Times New Roman"/>
          <w:sz w:val="18"/>
          <w:szCs w:val="18"/>
          <w:u w:val="single"/>
          <w:lang w:val="ru-RU"/>
        </w:rPr>
      </w:pPr>
      <w:r w:rsidRPr="00F03BF2">
        <w:rPr>
          <w:rFonts w:ascii="Times New Roman" w:eastAsia="SchoolBookSanPin" w:hAnsi="Times New Roman"/>
          <w:bCs/>
          <w:sz w:val="18"/>
          <w:szCs w:val="18"/>
          <w:u w:val="single"/>
          <w:lang w:val="ru-RU"/>
        </w:rPr>
        <w:t>Целями</w:t>
      </w:r>
      <w:r w:rsidRPr="00F03BF2">
        <w:rPr>
          <w:rFonts w:ascii="Times New Roman" w:eastAsia="SchoolBookSanPin" w:hAnsi="Times New Roman"/>
          <w:sz w:val="18"/>
          <w:szCs w:val="18"/>
          <w:u w:val="single"/>
          <w:lang w:val="ru-RU"/>
        </w:rPr>
        <w:t xml:space="preserve"> реализации </w:t>
      </w:r>
      <w:r w:rsidR="00477937" w:rsidRPr="00F03BF2">
        <w:rPr>
          <w:rFonts w:ascii="Times New Roman" w:eastAsia="SchoolBookSanPin" w:hAnsi="Times New Roman"/>
          <w:sz w:val="18"/>
          <w:szCs w:val="18"/>
          <w:u w:val="single"/>
          <w:lang w:val="ru-RU"/>
        </w:rPr>
        <w:t>О</w:t>
      </w:r>
      <w:r w:rsidR="006B5346" w:rsidRPr="00F03BF2">
        <w:rPr>
          <w:rFonts w:ascii="Times New Roman" w:eastAsia="SchoolBookSanPin" w:hAnsi="Times New Roman"/>
          <w:sz w:val="18"/>
          <w:szCs w:val="18"/>
          <w:u w:val="single"/>
          <w:lang w:val="ru-RU"/>
        </w:rPr>
        <w:t>ОП ООО</w:t>
      </w:r>
      <w:r w:rsidRPr="00F03BF2">
        <w:rPr>
          <w:rFonts w:ascii="Times New Roman" w:eastAsia="SchoolBookSanPin" w:hAnsi="Times New Roman"/>
          <w:sz w:val="18"/>
          <w:szCs w:val="18"/>
          <w:u w:val="single"/>
          <w:lang w:val="ru-RU"/>
        </w:rPr>
        <w:t xml:space="preserve"> являются:</w:t>
      </w:r>
    </w:p>
    <w:p w14:paraId="60A5CAE5" w14:textId="77777777" w:rsidR="00DE7B1C" w:rsidRPr="00F03BF2" w:rsidRDefault="00DE7B1C" w:rsidP="00FC36D8">
      <w:pPr>
        <w:numPr>
          <w:ilvl w:val="0"/>
          <w:numId w:val="1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организация учебного процесса с учётом целей, содержания и планируемых результатов </w:t>
      </w:r>
      <w:r w:rsidR="000C748E" w:rsidRPr="00F03BF2">
        <w:rPr>
          <w:rFonts w:ascii="Times New Roman" w:eastAsia="SchoolBookSanPin" w:hAnsi="Times New Roman"/>
          <w:sz w:val="18"/>
          <w:szCs w:val="18"/>
          <w:lang w:val="ru-RU"/>
        </w:rPr>
        <w:t>основного</w:t>
      </w:r>
      <w:r w:rsidRPr="00F03BF2">
        <w:rPr>
          <w:rFonts w:ascii="Times New Roman" w:eastAsia="SchoolBookSanPin" w:hAnsi="Times New Roman"/>
          <w:sz w:val="18"/>
          <w:szCs w:val="18"/>
          <w:lang w:val="ru-RU"/>
        </w:rPr>
        <w:t xml:space="preserve"> общего образования, отражённых в </w:t>
      </w:r>
      <w:r w:rsidR="006B5346" w:rsidRPr="00F03BF2">
        <w:rPr>
          <w:rFonts w:ascii="Times New Roman" w:eastAsia="SchoolBookSanPin" w:hAnsi="Times New Roman"/>
          <w:sz w:val="18"/>
          <w:szCs w:val="18"/>
          <w:lang w:val="ru-RU"/>
        </w:rPr>
        <w:t>ФГОС ООО</w:t>
      </w:r>
      <w:r w:rsidR="00B63E77" w:rsidRPr="00F03BF2">
        <w:rPr>
          <w:rFonts w:ascii="Times New Roman" w:eastAsia="SchoolBookSanPin" w:hAnsi="Times New Roman"/>
          <w:sz w:val="18"/>
          <w:szCs w:val="18"/>
          <w:lang w:val="ru-RU"/>
        </w:rPr>
        <w:t>;</w:t>
      </w:r>
    </w:p>
    <w:p w14:paraId="60A5CAE6" w14:textId="77777777" w:rsidR="00884B7E" w:rsidRPr="00F03BF2" w:rsidRDefault="00DE7B1C" w:rsidP="00FC36D8">
      <w:pPr>
        <w:numPr>
          <w:ilvl w:val="0"/>
          <w:numId w:val="1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создание условий для </w:t>
      </w:r>
      <w:r w:rsidR="000C748E" w:rsidRPr="00F03BF2">
        <w:rPr>
          <w:rFonts w:ascii="Times New Roman" w:eastAsia="SchoolBookSanPin" w:hAnsi="Times New Roman"/>
          <w:sz w:val="18"/>
          <w:szCs w:val="18"/>
          <w:lang w:val="ru-RU"/>
        </w:rPr>
        <w:t>становления и формирования личности обучающегося;</w:t>
      </w:r>
    </w:p>
    <w:p w14:paraId="60A5CAE7" w14:textId="77777777" w:rsidR="00DE7B1C" w:rsidRPr="00F03BF2" w:rsidRDefault="00AE6C03" w:rsidP="00FC36D8">
      <w:pPr>
        <w:numPr>
          <w:ilvl w:val="0"/>
          <w:numId w:val="1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организация</w:t>
      </w:r>
      <w:r w:rsidR="00DE7B1C" w:rsidRPr="00F03BF2">
        <w:rPr>
          <w:rFonts w:ascii="Times New Roman" w:eastAsia="SchoolBookSanPin" w:hAnsi="Times New Roman"/>
          <w:sz w:val="18"/>
          <w:szCs w:val="1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F03BF2">
        <w:rPr>
          <w:rFonts w:ascii="Times New Roman" w:eastAsia="SchoolBookSanPin" w:hAnsi="Times New Roman"/>
          <w:sz w:val="18"/>
          <w:szCs w:val="18"/>
          <w:lang w:val="ru-RU"/>
        </w:rPr>
        <w:t>и (</w:t>
      </w:r>
      <w:r w:rsidR="00DE7B1C" w:rsidRPr="00F03BF2">
        <w:rPr>
          <w:rFonts w:ascii="Times New Roman" w:eastAsia="SchoolBookSanPin" w:hAnsi="Times New Roman"/>
          <w:sz w:val="18"/>
          <w:szCs w:val="18"/>
          <w:lang w:val="ru-RU"/>
        </w:rPr>
        <w:t>или</w:t>
      </w:r>
      <w:r w:rsidR="00641E93" w:rsidRPr="00F03BF2">
        <w:rPr>
          <w:rFonts w:ascii="Times New Roman" w:eastAsia="SchoolBookSanPin" w:hAnsi="Times New Roman"/>
          <w:sz w:val="18"/>
          <w:szCs w:val="18"/>
          <w:lang w:val="ru-RU"/>
        </w:rPr>
        <w:t>)</w:t>
      </w:r>
      <w:r w:rsidR="00DE7B1C" w:rsidRPr="00F03BF2">
        <w:rPr>
          <w:rFonts w:ascii="Times New Roman" w:eastAsia="SchoolBookSanPin" w:hAnsi="Times New Roman"/>
          <w:sz w:val="18"/>
          <w:szCs w:val="18"/>
          <w:lang w:val="ru-RU"/>
        </w:rPr>
        <w:t xml:space="preserve"> для </w:t>
      </w:r>
      <w:r w:rsidR="00DA2B0B" w:rsidRPr="00F03BF2">
        <w:rPr>
          <w:rFonts w:ascii="Times New Roman" w:eastAsia="SchoolBookSanPin" w:hAnsi="Times New Roman"/>
          <w:sz w:val="18"/>
          <w:szCs w:val="18"/>
          <w:lang w:val="ru-RU"/>
        </w:rPr>
        <w:t>обучающихся</w:t>
      </w:r>
      <w:r w:rsidR="00DE7B1C" w:rsidRPr="00F03BF2">
        <w:rPr>
          <w:rFonts w:ascii="Times New Roman" w:eastAsia="SchoolBookSanPin" w:hAnsi="Times New Roman"/>
          <w:sz w:val="18"/>
          <w:szCs w:val="18"/>
          <w:lang w:val="ru-RU"/>
        </w:rPr>
        <w:t xml:space="preserve"> социальных групп, нуждающихся в особом внимании и поддержке.</w:t>
      </w:r>
    </w:p>
    <w:p w14:paraId="60A5CAE8" w14:textId="77777777" w:rsidR="00DE7B1C" w:rsidRPr="00F03BF2" w:rsidRDefault="00DE7B1C"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Достижение поставленных целей </w:t>
      </w:r>
      <w:r w:rsidR="005B3031" w:rsidRPr="00F03BF2">
        <w:rPr>
          <w:rFonts w:ascii="Times New Roman" w:eastAsia="SchoolBookSanPin" w:hAnsi="Times New Roman"/>
          <w:sz w:val="18"/>
          <w:szCs w:val="18"/>
          <w:lang w:val="ru-RU"/>
        </w:rPr>
        <w:t xml:space="preserve">реализации </w:t>
      </w:r>
      <w:r w:rsidR="00477937" w:rsidRPr="00F03BF2">
        <w:rPr>
          <w:rFonts w:ascii="Times New Roman" w:eastAsia="SchoolBookSanPin" w:hAnsi="Times New Roman"/>
          <w:sz w:val="18"/>
          <w:szCs w:val="18"/>
          <w:lang w:val="ru-RU"/>
        </w:rPr>
        <w:t>О</w:t>
      </w:r>
      <w:r w:rsidR="005B3031" w:rsidRPr="00F03BF2">
        <w:rPr>
          <w:rFonts w:ascii="Times New Roman" w:eastAsia="SchoolBookSanPin" w:hAnsi="Times New Roman"/>
          <w:sz w:val="18"/>
          <w:szCs w:val="18"/>
          <w:lang w:val="ru-RU"/>
        </w:rPr>
        <w:t xml:space="preserve">ОП ООО </w:t>
      </w:r>
      <w:r w:rsidRPr="00F03BF2">
        <w:rPr>
          <w:rFonts w:ascii="Times New Roman" w:eastAsia="SchoolBookSanPin" w:hAnsi="Times New Roman"/>
          <w:sz w:val="18"/>
          <w:szCs w:val="18"/>
          <w:lang w:val="ru-RU"/>
        </w:rPr>
        <w:t xml:space="preserve">предусматривает решение следующих основных задач: </w:t>
      </w:r>
    </w:p>
    <w:p w14:paraId="60A5CAE9" w14:textId="77777777" w:rsidR="00DA2B0B" w:rsidRPr="00F03BF2" w:rsidRDefault="00DA2B0B"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0A5CAEA" w14:textId="77777777" w:rsidR="00DE7B1C" w:rsidRPr="00F03BF2" w:rsidRDefault="00DE7B1C"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60A5CAEB" w14:textId="77777777" w:rsidR="00DE7B1C" w:rsidRPr="00F03BF2" w:rsidRDefault="00DE7B1C"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обеспечение преемственности </w:t>
      </w:r>
      <w:r w:rsidR="00DA2B0B" w:rsidRPr="00F03BF2">
        <w:rPr>
          <w:rFonts w:ascii="Times New Roman" w:eastAsia="SchoolBookSanPin" w:hAnsi="Times New Roman"/>
          <w:sz w:val="18"/>
          <w:szCs w:val="18"/>
          <w:lang w:val="ru-RU"/>
        </w:rPr>
        <w:t>основного общего</w:t>
      </w:r>
      <w:r w:rsidRPr="00F03BF2">
        <w:rPr>
          <w:rFonts w:ascii="Times New Roman" w:eastAsia="SchoolBookSanPin" w:hAnsi="Times New Roman"/>
          <w:sz w:val="18"/>
          <w:szCs w:val="18"/>
          <w:lang w:val="ru-RU"/>
        </w:rPr>
        <w:t xml:space="preserve"> и </w:t>
      </w:r>
      <w:r w:rsidR="00DA2B0B" w:rsidRPr="00F03BF2">
        <w:rPr>
          <w:rFonts w:ascii="Times New Roman" w:eastAsia="SchoolBookSanPin" w:hAnsi="Times New Roman"/>
          <w:sz w:val="18"/>
          <w:szCs w:val="18"/>
          <w:lang w:val="ru-RU"/>
        </w:rPr>
        <w:t>среднего</w:t>
      </w:r>
      <w:r w:rsidRPr="00F03BF2">
        <w:rPr>
          <w:rFonts w:ascii="Times New Roman" w:eastAsia="SchoolBookSanPin" w:hAnsi="Times New Roman"/>
          <w:sz w:val="18"/>
          <w:szCs w:val="18"/>
          <w:lang w:val="ru-RU"/>
        </w:rPr>
        <w:t xml:space="preserve"> общего образования; </w:t>
      </w:r>
    </w:p>
    <w:p w14:paraId="60A5CAEC" w14:textId="77777777" w:rsidR="00DE7B1C" w:rsidRPr="00F03BF2" w:rsidRDefault="00DE7B1C"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достижение планируемых результатов освоения </w:t>
      </w:r>
      <w:r w:rsidR="006B5346" w:rsidRPr="00F03BF2">
        <w:rPr>
          <w:rFonts w:ascii="Times New Roman" w:eastAsia="SchoolBookSanPin" w:hAnsi="Times New Roman"/>
          <w:sz w:val="18"/>
          <w:szCs w:val="18"/>
          <w:lang w:val="ru-RU"/>
        </w:rPr>
        <w:t>ФОП ООО</w:t>
      </w:r>
      <w:r w:rsidRPr="00F03BF2">
        <w:rPr>
          <w:rFonts w:ascii="Times New Roman" w:eastAsia="SchoolBookSanPin" w:hAnsi="Times New Roman"/>
          <w:sz w:val="18"/>
          <w:szCs w:val="18"/>
          <w:lang w:val="ru-RU"/>
        </w:rPr>
        <w:t xml:space="preserve"> всеми обучающимися, в том числе обучающимися с ограниченными возможностями здоровья; </w:t>
      </w:r>
    </w:p>
    <w:p w14:paraId="60A5CAED" w14:textId="77777777" w:rsidR="00DE7B1C" w:rsidRPr="00F03BF2" w:rsidRDefault="00DE7B1C"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обеспечение доступности получения качественного </w:t>
      </w:r>
      <w:r w:rsidR="00B63E77" w:rsidRPr="00F03BF2">
        <w:rPr>
          <w:rFonts w:ascii="Times New Roman" w:eastAsia="SchoolBookSanPin" w:hAnsi="Times New Roman"/>
          <w:sz w:val="18"/>
          <w:szCs w:val="18"/>
          <w:lang w:val="ru-RU"/>
        </w:rPr>
        <w:t>основного</w:t>
      </w:r>
      <w:r w:rsidRPr="00F03BF2">
        <w:rPr>
          <w:rFonts w:ascii="Times New Roman" w:eastAsia="SchoolBookSanPin" w:hAnsi="Times New Roman"/>
          <w:sz w:val="18"/>
          <w:szCs w:val="18"/>
          <w:lang w:val="ru-RU"/>
        </w:rPr>
        <w:t xml:space="preserve"> общего образования; </w:t>
      </w:r>
    </w:p>
    <w:p w14:paraId="60A5CAEE" w14:textId="77777777" w:rsidR="00DE7B1C" w:rsidRPr="00F03BF2" w:rsidRDefault="00DE7B1C"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F03BF2">
        <w:rPr>
          <w:rFonts w:ascii="Times New Roman" w:eastAsia="SchoolBookSanPin" w:hAnsi="Times New Roman"/>
          <w:sz w:val="18"/>
          <w:szCs w:val="18"/>
          <w:lang w:val="ru-RU"/>
        </w:rPr>
        <w:t>других</w:t>
      </w:r>
      <w:r w:rsidRPr="00F03BF2">
        <w:rPr>
          <w:rFonts w:ascii="Times New Roman" w:eastAsia="SchoolBookSanPin" w:hAnsi="Times New Roman"/>
          <w:sz w:val="18"/>
          <w:szCs w:val="18"/>
          <w:lang w:val="ru-RU"/>
        </w:rPr>
        <w:t xml:space="preserve">, организацию общественно полезной деятельности; </w:t>
      </w:r>
    </w:p>
    <w:p w14:paraId="60A5CAEF" w14:textId="77777777" w:rsidR="00DE7B1C" w:rsidRPr="00F03BF2" w:rsidRDefault="00DE7B1C"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организация интеллектуальных и творческих соревнований</w:t>
      </w:r>
      <w:r w:rsidR="00884B7E" w:rsidRPr="00F03BF2">
        <w:rPr>
          <w:rFonts w:ascii="Times New Roman" w:eastAsia="SchoolBookSanPin" w:hAnsi="Times New Roman"/>
          <w:sz w:val="18"/>
          <w:szCs w:val="18"/>
          <w:lang w:val="ru-RU"/>
        </w:rPr>
        <w:t>, научно-</w:t>
      </w:r>
      <w:r w:rsidRPr="00F03BF2">
        <w:rPr>
          <w:rFonts w:ascii="Times New Roman" w:eastAsia="SchoolBookSanPin" w:hAnsi="Times New Roman"/>
          <w:sz w:val="18"/>
          <w:szCs w:val="18"/>
          <w:lang w:val="ru-RU"/>
        </w:rPr>
        <w:t>технического творчества и проектно-исследовательской деятельности;</w:t>
      </w:r>
    </w:p>
    <w:p w14:paraId="60A5CAF0" w14:textId="77777777" w:rsidR="00DE7B1C" w:rsidRPr="00F03BF2" w:rsidRDefault="00DE7B1C"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F03BF2">
        <w:rPr>
          <w:rFonts w:ascii="Times New Roman" w:eastAsia="SchoolBookSanPin" w:hAnsi="Times New Roman"/>
          <w:sz w:val="18"/>
          <w:szCs w:val="18"/>
          <w:lang w:val="ru-RU"/>
        </w:rPr>
        <w:t xml:space="preserve"> образовательной организации</w:t>
      </w:r>
      <w:r w:rsidRPr="00F03BF2">
        <w:rPr>
          <w:rFonts w:ascii="Times New Roman" w:eastAsia="SchoolBookSanPin" w:hAnsi="Times New Roman"/>
          <w:sz w:val="18"/>
          <w:szCs w:val="18"/>
          <w:lang w:val="ru-RU"/>
        </w:rPr>
        <w:t xml:space="preserve">; </w:t>
      </w:r>
    </w:p>
    <w:p w14:paraId="60A5CAF1" w14:textId="77777777" w:rsidR="00DA2B0B" w:rsidRPr="00F03BF2" w:rsidRDefault="00DA2B0B"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0A5CAF2" w14:textId="77777777" w:rsidR="00DA2B0B" w:rsidRPr="00F03BF2" w:rsidRDefault="00DA2B0B" w:rsidP="00FC36D8">
      <w:pPr>
        <w:numPr>
          <w:ilvl w:val="0"/>
          <w:numId w:val="15"/>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60A5CAF3" w14:textId="77777777" w:rsidR="00EF6E3E" w:rsidRPr="00F03BF2" w:rsidRDefault="00884B7E" w:rsidP="00FC36D8">
      <w:pPr>
        <w:spacing w:after="0"/>
        <w:ind w:firstLine="709"/>
        <w:contextualSpacing/>
        <w:jc w:val="both"/>
        <w:rPr>
          <w:rFonts w:ascii="Times New Roman" w:hAnsi="Times New Roman"/>
          <w:b/>
          <w:sz w:val="18"/>
          <w:szCs w:val="18"/>
          <w:lang w:val="ru-RU"/>
        </w:rPr>
      </w:pPr>
      <w:r w:rsidRPr="00F03BF2">
        <w:rPr>
          <w:rFonts w:ascii="Times New Roman" w:eastAsia="SchoolBookSanPin" w:hAnsi="Times New Roman"/>
          <w:sz w:val="18"/>
          <w:szCs w:val="18"/>
          <w:lang w:val="ru-RU"/>
        </w:rPr>
        <w:t xml:space="preserve">11) </w:t>
      </w:r>
      <w:r w:rsidR="00DA2B0B" w:rsidRPr="00F03BF2">
        <w:rPr>
          <w:rFonts w:ascii="Times New Roman" w:eastAsia="SchoolBookSanPin" w:hAnsi="Times New Roman"/>
          <w:sz w:val="18"/>
          <w:szCs w:val="18"/>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00DA2B0B" w:rsidRPr="00F03BF2">
        <w:rPr>
          <w:rFonts w:ascii="Times New Roman" w:eastAsia="SchoolBookSanPin" w:hAnsi="Times New Roman"/>
          <w:sz w:val="18"/>
          <w:szCs w:val="18"/>
          <w:lang w:val="ru-RU"/>
        </w:rPr>
        <w:br/>
        <w:t>их безопасности.</w:t>
      </w:r>
      <w:r w:rsidR="00477937" w:rsidRPr="00F03BF2">
        <w:rPr>
          <w:rFonts w:ascii="Times New Roman" w:eastAsia="SchoolBookSanPin" w:hAnsi="Times New Roman"/>
          <w:sz w:val="18"/>
          <w:szCs w:val="18"/>
          <w:lang w:val="ru-RU"/>
        </w:rPr>
        <w:br/>
      </w:r>
    </w:p>
    <w:p w14:paraId="60A5CAF4" w14:textId="77777777" w:rsidR="00DA2B0B" w:rsidRPr="00F03BF2" w:rsidRDefault="00477937"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 xml:space="preserve">1.1.2 ПРИНЦИПЫ ФОРМИРОВАНИЯ И МЕХАНИЗМЫ РЕАЛИЗАЦИИ ПРОГРАМЫ ООО </w:t>
      </w:r>
    </w:p>
    <w:p w14:paraId="60A5CAF5" w14:textId="77777777" w:rsidR="0093010B" w:rsidRPr="00F03BF2" w:rsidRDefault="0093010B" w:rsidP="00FC36D8">
      <w:pPr>
        <w:spacing w:after="0"/>
        <w:ind w:firstLine="709"/>
        <w:contextualSpacing/>
        <w:jc w:val="both"/>
        <w:rPr>
          <w:rFonts w:ascii="Times New Roman" w:eastAsia="SchoolBookSanPin" w:hAnsi="Times New Roman"/>
          <w:b/>
          <w:sz w:val="18"/>
          <w:szCs w:val="18"/>
          <w:lang w:val="ru-RU"/>
        </w:rPr>
      </w:pPr>
    </w:p>
    <w:p w14:paraId="60A5CAF6" w14:textId="77777777" w:rsidR="00265F78" w:rsidRPr="00F03BF2" w:rsidRDefault="00477937"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ОП ООО</w:t>
      </w:r>
      <w:r w:rsidR="00DE7B1C" w:rsidRPr="00F03BF2">
        <w:rPr>
          <w:rFonts w:ascii="Times New Roman" w:eastAsia="SchoolBookSanPin" w:hAnsi="Times New Roman"/>
          <w:sz w:val="18"/>
          <w:szCs w:val="18"/>
          <w:lang w:val="ru-RU"/>
        </w:rPr>
        <w:t xml:space="preserve"> учитывает следующие </w:t>
      </w:r>
      <w:r w:rsidR="00DE7B1C" w:rsidRPr="00F03BF2">
        <w:rPr>
          <w:rFonts w:ascii="Times New Roman" w:eastAsia="SchoolBookSanPin" w:hAnsi="Times New Roman"/>
          <w:bCs/>
          <w:sz w:val="18"/>
          <w:szCs w:val="18"/>
          <w:lang w:val="ru-RU"/>
        </w:rPr>
        <w:t>принципы</w:t>
      </w:r>
      <w:r w:rsidR="00DE7B1C" w:rsidRPr="00F03BF2">
        <w:rPr>
          <w:rFonts w:ascii="Times New Roman" w:eastAsia="SchoolBookSanPin" w:hAnsi="Times New Roman"/>
          <w:sz w:val="18"/>
          <w:szCs w:val="18"/>
          <w:lang w:val="ru-RU"/>
        </w:rPr>
        <w:t>:</w:t>
      </w:r>
    </w:p>
    <w:p w14:paraId="60A5CAF7" w14:textId="77777777" w:rsidR="00DE7B1C" w:rsidRPr="00F03BF2" w:rsidRDefault="00DE7B1C"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принцип учёта </w:t>
      </w:r>
      <w:r w:rsidR="006B5346" w:rsidRPr="00F03BF2">
        <w:rPr>
          <w:rFonts w:ascii="Times New Roman" w:eastAsia="SchoolBookSanPin" w:hAnsi="Times New Roman"/>
          <w:sz w:val="18"/>
          <w:szCs w:val="18"/>
          <w:lang w:val="ru-RU"/>
        </w:rPr>
        <w:t>ФГОС ООО</w:t>
      </w:r>
      <w:r w:rsidRPr="00F03BF2">
        <w:rPr>
          <w:rFonts w:ascii="Times New Roman" w:eastAsia="SchoolBookSanPin" w:hAnsi="Times New Roman"/>
          <w:sz w:val="18"/>
          <w:szCs w:val="18"/>
          <w:lang w:val="ru-RU"/>
        </w:rPr>
        <w:t xml:space="preserve">: </w:t>
      </w:r>
      <w:r w:rsidR="00477937"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xml:space="preserve"> базируется на требованиях, предъявляемых </w:t>
      </w:r>
      <w:r w:rsidR="006B5346" w:rsidRPr="00F03BF2">
        <w:rPr>
          <w:rFonts w:ascii="Times New Roman" w:eastAsia="SchoolBookSanPin" w:hAnsi="Times New Roman"/>
          <w:sz w:val="18"/>
          <w:szCs w:val="18"/>
          <w:lang w:val="ru-RU"/>
        </w:rPr>
        <w:t>ФГОС ООО</w:t>
      </w:r>
      <w:r w:rsidRPr="00F03BF2">
        <w:rPr>
          <w:rFonts w:ascii="Times New Roman" w:eastAsia="SchoolBookSanPin" w:hAnsi="Times New Roman"/>
          <w:sz w:val="18"/>
          <w:szCs w:val="18"/>
          <w:lang w:val="ru-RU"/>
        </w:rPr>
        <w:t xml:space="preserve"> к целям, содержанию, планируемым результатам </w:t>
      </w:r>
      <w:r w:rsidRPr="00F03BF2">
        <w:rPr>
          <w:rFonts w:ascii="Times New Roman" w:eastAsia="SchoolBookSanPin" w:hAnsi="Times New Roman"/>
          <w:sz w:val="18"/>
          <w:szCs w:val="18"/>
          <w:lang w:val="ru-RU"/>
        </w:rPr>
        <w:br/>
        <w:t xml:space="preserve">и условиям обучения </w:t>
      </w:r>
      <w:r w:rsidR="00AE479F" w:rsidRPr="00F03BF2">
        <w:rPr>
          <w:rFonts w:ascii="Times New Roman" w:eastAsia="SchoolBookSanPin" w:hAnsi="Times New Roman"/>
          <w:sz w:val="18"/>
          <w:szCs w:val="18"/>
          <w:lang w:val="ru-RU"/>
        </w:rPr>
        <w:t>на уровне основного общего образования</w:t>
      </w:r>
      <w:r w:rsidRPr="00F03BF2">
        <w:rPr>
          <w:rFonts w:ascii="Times New Roman" w:eastAsia="SchoolBookSanPin" w:hAnsi="Times New Roman"/>
          <w:sz w:val="18"/>
          <w:szCs w:val="18"/>
          <w:lang w:val="ru-RU"/>
        </w:rPr>
        <w:t xml:space="preserve">; </w:t>
      </w:r>
    </w:p>
    <w:p w14:paraId="60A5CAF8" w14:textId="77777777" w:rsidR="00DE7B1C" w:rsidRPr="00F03BF2" w:rsidRDefault="00DE7B1C"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принцип учёта языка обучения: с учётом условий функционирования образовательной организации </w:t>
      </w:r>
      <w:r w:rsidR="00477937"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xml:space="preserve"> характеризует право получения образования на родном языке из числа языков народов Российской Федерации </w:t>
      </w:r>
      <w:r w:rsidR="00D166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отражает механизмы реализации данного принципа в учебных планах, планах внеурочной деятельности; </w:t>
      </w:r>
    </w:p>
    <w:p w14:paraId="60A5CAF9" w14:textId="77777777" w:rsidR="00DE7B1C" w:rsidRPr="00F03BF2" w:rsidRDefault="00DE7B1C"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принцип учёта ведущей деятельности обучающегося: </w:t>
      </w:r>
      <w:r w:rsidR="00477937" w:rsidRPr="00F03BF2">
        <w:rPr>
          <w:rFonts w:ascii="Times New Roman" w:eastAsia="SchoolBookSanPin" w:hAnsi="Times New Roman"/>
          <w:sz w:val="18"/>
          <w:szCs w:val="18"/>
          <w:lang w:val="ru-RU"/>
        </w:rPr>
        <w:t>О</w:t>
      </w:r>
      <w:r w:rsidR="00B63E77"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D166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самоконтроль);</w:t>
      </w:r>
    </w:p>
    <w:p w14:paraId="60A5CAFA" w14:textId="77777777" w:rsidR="00DE7B1C" w:rsidRPr="00F03BF2" w:rsidRDefault="00DE7B1C"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принцип индивидуализации обучения: </w:t>
      </w:r>
      <w:r w:rsidR="00477937" w:rsidRPr="00F03BF2">
        <w:rPr>
          <w:rFonts w:ascii="Times New Roman" w:eastAsia="SchoolBookSanPin" w:hAnsi="Times New Roman"/>
          <w:sz w:val="18"/>
          <w:szCs w:val="18"/>
          <w:lang w:val="ru-RU"/>
        </w:rPr>
        <w:t>О</w:t>
      </w:r>
      <w:r w:rsidR="007D7105"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265F78" w:rsidRPr="00F03BF2">
        <w:rPr>
          <w:rFonts w:ascii="Times New Roman" w:eastAsia="SchoolBookSanPin" w:hAnsi="Times New Roman"/>
          <w:sz w:val="18"/>
          <w:szCs w:val="18"/>
          <w:lang w:val="ru-RU"/>
        </w:rPr>
        <w:t xml:space="preserve"> </w:t>
      </w:r>
      <w:r w:rsidR="00D16696" w:rsidRPr="00F03BF2">
        <w:rPr>
          <w:rFonts w:ascii="Times New Roman" w:eastAsia="SchoolBookSanPin" w:hAnsi="Times New Roman"/>
          <w:sz w:val="18"/>
          <w:szCs w:val="18"/>
          <w:lang w:val="ru-RU"/>
        </w:rPr>
        <w:t>с учетом мнения</w:t>
      </w:r>
      <w:r w:rsidRPr="00F03BF2">
        <w:rPr>
          <w:rFonts w:ascii="Times New Roman" w:eastAsia="SchoolBookSanPin" w:hAnsi="Times New Roman"/>
          <w:sz w:val="18"/>
          <w:szCs w:val="18"/>
          <w:lang w:val="ru-RU"/>
        </w:rPr>
        <w:t xml:space="preserve"> родителей (законных представителей) обучающегося;</w:t>
      </w:r>
    </w:p>
    <w:p w14:paraId="60A5CAFB" w14:textId="77777777" w:rsidR="00AE479F" w:rsidRPr="00F03BF2" w:rsidRDefault="00AE479F"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системно-деятельностный подход, предполагающий ориентацию </w:t>
      </w:r>
      <w:r w:rsidRPr="00F03BF2">
        <w:rPr>
          <w:rFonts w:ascii="Times New Roman" w:eastAsia="SchoolBookSanPin" w:hAnsi="Times New Roman"/>
          <w:sz w:val="18"/>
          <w:szCs w:val="18"/>
          <w:lang w:val="ru-RU"/>
        </w:rPr>
        <w:br/>
        <w:t xml:space="preserve">на результаты обучения, на развитие активной учебно-познавательной деятельности обучающегося на основе освоения </w:t>
      </w:r>
      <w:r w:rsidR="0093010B" w:rsidRPr="00F03BF2">
        <w:rPr>
          <w:rFonts w:ascii="Times New Roman" w:eastAsia="SchoolBookSanPin" w:hAnsi="Times New Roman"/>
          <w:sz w:val="18"/>
          <w:szCs w:val="18"/>
          <w:lang w:val="ru-RU"/>
        </w:rPr>
        <w:t xml:space="preserve">универсальных учебных действий,познания  </w:t>
      </w:r>
      <w:r w:rsidRPr="00F03BF2">
        <w:rPr>
          <w:rFonts w:ascii="Times New Roman" w:eastAsia="SchoolBookSanPin" w:hAnsi="Times New Roman"/>
          <w:sz w:val="18"/>
          <w:szCs w:val="18"/>
          <w:lang w:val="ru-RU"/>
        </w:rPr>
        <w:t>и освоения мира личности, формирование</w:t>
      </w:r>
      <w:r w:rsidR="0093010B" w:rsidRPr="00F03BF2">
        <w:rPr>
          <w:rFonts w:ascii="Times New Roman" w:eastAsia="SchoolBookSanPin" w:hAnsi="Times New Roman"/>
          <w:sz w:val="18"/>
          <w:szCs w:val="18"/>
          <w:lang w:val="ru-RU"/>
        </w:rPr>
        <w:t xml:space="preserve"> его готовности к саморазвитию </w:t>
      </w:r>
      <w:r w:rsidRPr="00F03BF2">
        <w:rPr>
          <w:rFonts w:ascii="Times New Roman" w:eastAsia="SchoolBookSanPin" w:hAnsi="Times New Roman"/>
          <w:sz w:val="18"/>
          <w:szCs w:val="18"/>
          <w:lang w:val="ru-RU"/>
        </w:rPr>
        <w:t>и непрерывному образованию;</w:t>
      </w:r>
    </w:p>
    <w:p w14:paraId="60A5CAFC" w14:textId="77777777" w:rsidR="00AE479F" w:rsidRPr="00F03BF2" w:rsidRDefault="00AE479F"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принцип учета индивидуальных возрастных, психологических </w:t>
      </w:r>
      <w:r w:rsidRPr="00F03BF2">
        <w:rPr>
          <w:rFonts w:ascii="Times New Roman" w:eastAsia="SchoolBookSanPin" w:hAnsi="Times New Roman"/>
          <w:sz w:val="18"/>
          <w:szCs w:val="18"/>
          <w:lang w:val="ru-RU"/>
        </w:rPr>
        <w:br/>
        <w:t>и физиологических особенностей обучающихся при построении образовательного процесса и определении обра</w:t>
      </w:r>
      <w:r w:rsidR="0093010B" w:rsidRPr="00F03BF2">
        <w:rPr>
          <w:rFonts w:ascii="Times New Roman" w:eastAsia="SchoolBookSanPin" w:hAnsi="Times New Roman"/>
          <w:sz w:val="18"/>
          <w:szCs w:val="18"/>
          <w:lang w:val="ru-RU"/>
        </w:rPr>
        <w:t xml:space="preserve">зовательно-воспитательных целей </w:t>
      </w:r>
      <w:r w:rsidRPr="00F03BF2">
        <w:rPr>
          <w:rFonts w:ascii="Times New Roman" w:eastAsia="SchoolBookSanPin" w:hAnsi="Times New Roman"/>
          <w:sz w:val="18"/>
          <w:szCs w:val="18"/>
          <w:lang w:val="ru-RU"/>
        </w:rPr>
        <w:t xml:space="preserve">и путей </w:t>
      </w:r>
      <w:r w:rsidRPr="00F03BF2">
        <w:rPr>
          <w:rFonts w:ascii="Times New Roman" w:eastAsia="SchoolBookSanPin" w:hAnsi="Times New Roman"/>
          <w:sz w:val="18"/>
          <w:szCs w:val="18"/>
          <w:lang w:val="ru-RU"/>
        </w:rPr>
        <w:br/>
        <w:t>их достижения;</w:t>
      </w:r>
    </w:p>
    <w:p w14:paraId="60A5CAFD" w14:textId="77777777" w:rsidR="00AE479F" w:rsidRPr="00F03BF2" w:rsidRDefault="00AE479F"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принцип обеспечения фундаментального характера образования, учета специфики изучаемых учебных предметов;</w:t>
      </w:r>
    </w:p>
    <w:p w14:paraId="60A5CAFE" w14:textId="77777777" w:rsidR="00DE7B1C" w:rsidRPr="00F03BF2" w:rsidRDefault="00DE7B1C"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принцип интеграции обучения и воспитания: </w:t>
      </w:r>
      <w:r w:rsidR="00477937" w:rsidRPr="00F03BF2">
        <w:rPr>
          <w:rFonts w:ascii="Times New Roman" w:eastAsia="SchoolBookSanPin" w:hAnsi="Times New Roman"/>
          <w:sz w:val="18"/>
          <w:szCs w:val="18"/>
          <w:lang w:val="ru-RU"/>
        </w:rPr>
        <w:t>О</w:t>
      </w:r>
      <w:r w:rsidR="00FA7FF2"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xml:space="preserve"> предусматривает связь урочной и внеурочной деятельности</w:t>
      </w:r>
      <w:r w:rsidR="00AE479F" w:rsidRPr="00F03BF2">
        <w:rPr>
          <w:rFonts w:ascii="Times New Roman" w:eastAsia="SchoolBookSanPin" w:hAnsi="Times New Roman"/>
          <w:sz w:val="18"/>
          <w:szCs w:val="18"/>
          <w:lang w:val="ru-RU"/>
        </w:rPr>
        <w:t>,</w:t>
      </w:r>
      <w:r w:rsidR="00AE479F" w:rsidRPr="00F03BF2">
        <w:rPr>
          <w:rFonts w:ascii="Times New Roman" w:hAnsi="Times New Roman"/>
          <w:sz w:val="18"/>
          <w:szCs w:val="18"/>
          <w:lang w:val="ru-RU"/>
        </w:rPr>
        <w:t xml:space="preserve"> </w:t>
      </w:r>
      <w:r w:rsidR="00AE479F" w:rsidRPr="00F03BF2">
        <w:rPr>
          <w:rFonts w:ascii="Times New Roman" w:eastAsia="SchoolBookSanPin" w:hAnsi="Times New Roman"/>
          <w:sz w:val="18"/>
          <w:szCs w:val="18"/>
          <w:lang w:val="ru-RU"/>
        </w:rPr>
        <w:t>предполагающий направленность учебного процесса на достижение личностных результатов освоения образовательной программы</w:t>
      </w:r>
      <w:r w:rsidRPr="00F03BF2">
        <w:rPr>
          <w:rFonts w:ascii="Times New Roman" w:eastAsia="SchoolBookSanPin" w:hAnsi="Times New Roman"/>
          <w:sz w:val="18"/>
          <w:szCs w:val="18"/>
          <w:lang w:val="ru-RU"/>
        </w:rPr>
        <w:t>;</w:t>
      </w:r>
    </w:p>
    <w:p w14:paraId="60A5CAFF" w14:textId="77777777" w:rsidR="00DE7B1C" w:rsidRPr="00F03BF2" w:rsidRDefault="00DE7B1C" w:rsidP="00FC36D8">
      <w:pPr>
        <w:numPr>
          <w:ilvl w:val="0"/>
          <w:numId w:val="18"/>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принцип здоровьесбережения: при организации образовательной деятельности </w:t>
      </w:r>
      <w:r w:rsidRPr="00F03BF2">
        <w:rPr>
          <w:rFonts w:ascii="Times New Roman" w:eastAsia="SchoolBookSanPin" w:hAnsi="Times New Roman"/>
          <w:sz w:val="18"/>
          <w:szCs w:val="18"/>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F03BF2">
        <w:rPr>
          <w:rFonts w:ascii="Times New Roman" w:eastAsia="SchoolBookSanPin" w:hAnsi="Times New Roman"/>
          <w:sz w:val="18"/>
          <w:szCs w:val="18"/>
          <w:lang w:val="ru-RU"/>
        </w:rPr>
        <w:t>внеурочных</w:t>
      </w:r>
      <w:r w:rsidRPr="00F03BF2">
        <w:rPr>
          <w:rFonts w:ascii="Times New Roman" w:eastAsia="SchoolBookSanPin" w:hAnsi="Times New Roman"/>
          <w:sz w:val="18"/>
          <w:szCs w:val="18"/>
          <w:lang w:val="ru-RU"/>
        </w:rPr>
        <w:t xml:space="preserve"> мероприятий должны соответствовать требованиям, предусмотренным </w:t>
      </w:r>
      <w:r w:rsidR="003E1DF5" w:rsidRPr="00F03BF2">
        <w:rPr>
          <w:rFonts w:ascii="Times New Roman" w:eastAsia="SchoolBookSanPin" w:hAnsi="Times New Roman"/>
          <w:sz w:val="18"/>
          <w:szCs w:val="18"/>
          <w:lang w:val="ru-RU"/>
        </w:rPr>
        <w:t>с</w:t>
      </w:r>
      <w:r w:rsidRPr="00F03BF2">
        <w:rPr>
          <w:rFonts w:ascii="Times New Roman" w:eastAsia="SchoolBookSanPin" w:hAnsi="Times New Roman"/>
          <w:sz w:val="18"/>
          <w:szCs w:val="18"/>
          <w:lang w:val="ru-RU"/>
        </w:rPr>
        <w:t>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F03BF2">
        <w:rPr>
          <w:rFonts w:ascii="Times New Roman" w:eastAsia="SchoolBookSanPin" w:hAnsi="Times New Roman"/>
          <w:sz w:val="18"/>
          <w:szCs w:val="18"/>
          <w:lang w:val="ru-RU"/>
        </w:rPr>
        <w:t>и</w:t>
      </w:r>
      <w:r w:rsidRPr="00F03BF2">
        <w:rPr>
          <w:rFonts w:ascii="Times New Roman" w:eastAsia="SchoolBookSanPin" w:hAnsi="Times New Roman"/>
          <w:sz w:val="18"/>
          <w:szCs w:val="18"/>
          <w:lang w:val="ru-RU"/>
        </w:rPr>
        <w:t xml:space="preserve"> постановлением Главного государственного санитарного врача Российской Федерации от 28 января 2021 г. № 2</w:t>
      </w:r>
      <w:r w:rsidR="00711A5E" w:rsidRPr="00F03BF2">
        <w:rPr>
          <w:rFonts w:ascii="Times New Roman" w:eastAsia="SchoolBookSanPin" w:hAnsi="Times New Roman"/>
          <w:sz w:val="18"/>
          <w:szCs w:val="18"/>
          <w:lang w:val="ru-RU"/>
        </w:rPr>
        <w:t xml:space="preserve"> (</w:t>
      </w:r>
      <w:r w:rsidR="001A5591" w:rsidRPr="00F03BF2">
        <w:rPr>
          <w:rFonts w:ascii="Times New Roman" w:eastAsia="SchoolBookSanPin" w:hAnsi="Times New Roman"/>
          <w:sz w:val="18"/>
          <w:szCs w:val="18"/>
          <w:lang w:val="ru-RU"/>
        </w:rPr>
        <w:t>зарегистрировано Министерством юстиции Российской Федерации 29 января 2021 г., регистрационный № 62296</w:t>
      </w:r>
      <w:r w:rsidR="00711A5E"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w:t>
      </w:r>
      <w:r w:rsidR="009A32D2" w:rsidRPr="00F03BF2">
        <w:rPr>
          <w:rFonts w:ascii="Times New Roman" w:eastAsia="SchoolBookSanPin" w:hAnsi="Times New Roman"/>
          <w:sz w:val="18"/>
          <w:szCs w:val="18"/>
          <w:lang w:val="ru-RU"/>
        </w:rPr>
        <w:t xml:space="preserve"> действующими до 1 марта 2027 г.</w:t>
      </w:r>
      <w:r w:rsidR="00CA35FE" w:rsidRPr="00F03BF2">
        <w:rPr>
          <w:rFonts w:ascii="Times New Roman" w:eastAsia="SchoolBookSanPin" w:hAnsi="Times New Roman"/>
          <w:sz w:val="18"/>
          <w:szCs w:val="18"/>
          <w:lang w:val="ru-RU"/>
        </w:rPr>
        <w:t xml:space="preserve"> (далее </w:t>
      </w:r>
      <w:r w:rsidR="00EF4BED" w:rsidRPr="00F03BF2">
        <w:rPr>
          <w:rFonts w:ascii="Times New Roman" w:eastAsia="SchoolBookSanPin" w:hAnsi="Times New Roman"/>
          <w:sz w:val="18"/>
          <w:szCs w:val="18"/>
          <w:lang w:val="ru-RU"/>
        </w:rPr>
        <w:t>Гигиенические нормативы)</w:t>
      </w:r>
      <w:r w:rsidR="009A32D2"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 </w:t>
      </w:r>
      <w:r w:rsidR="003E1DF5" w:rsidRPr="00F03BF2">
        <w:rPr>
          <w:rFonts w:ascii="Times New Roman" w:eastAsia="SchoolBookSanPin" w:hAnsi="Times New Roman"/>
          <w:sz w:val="18"/>
          <w:szCs w:val="18"/>
          <w:lang w:val="ru-RU"/>
        </w:rPr>
        <w:t>с</w:t>
      </w:r>
      <w:r w:rsidRPr="00F03BF2">
        <w:rPr>
          <w:rFonts w:ascii="Times New Roman" w:eastAsia="SchoolBookSanPin" w:hAnsi="Times New Roman"/>
          <w:sz w:val="18"/>
          <w:szCs w:val="18"/>
          <w:lang w:val="ru-RU"/>
        </w:rPr>
        <w:t>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w:t>
      </w:r>
      <w:r w:rsidR="003E1DF5" w:rsidRPr="00F03BF2">
        <w:rPr>
          <w:rFonts w:ascii="Times New Roman" w:eastAsia="SchoolBookSanPin" w:hAnsi="Times New Roman"/>
          <w:sz w:val="18"/>
          <w:szCs w:val="18"/>
          <w:lang w:val="ru-RU"/>
        </w:rPr>
        <w:t>и</w:t>
      </w:r>
      <w:r w:rsidRPr="00F03BF2">
        <w:rPr>
          <w:rFonts w:ascii="Times New Roman" w:eastAsia="SchoolBookSanPin" w:hAnsi="Times New Roman"/>
          <w:sz w:val="18"/>
          <w:szCs w:val="18"/>
          <w:lang w:val="ru-RU"/>
        </w:rPr>
        <w:t xml:space="preserve"> постановлением Главного государственного санитарного врача Российской Федерации от 28 сентября 2020 г. </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28</w:t>
      </w:r>
      <w:r w:rsidR="00711A5E" w:rsidRPr="00F03BF2">
        <w:rPr>
          <w:rFonts w:ascii="Times New Roman" w:eastAsia="SchoolBookSanPin" w:hAnsi="Times New Roman"/>
          <w:sz w:val="18"/>
          <w:szCs w:val="18"/>
          <w:lang w:val="ru-RU"/>
        </w:rPr>
        <w:t xml:space="preserve"> </w:t>
      </w:r>
      <w:r w:rsidR="002C2981" w:rsidRPr="00F03BF2">
        <w:rPr>
          <w:rFonts w:ascii="Times New Roman" w:eastAsia="SchoolBookSanPin" w:hAnsi="Times New Roman"/>
          <w:sz w:val="18"/>
          <w:szCs w:val="18"/>
          <w:lang w:val="ru-RU"/>
        </w:rPr>
        <w:t>(</w:t>
      </w:r>
      <w:r w:rsidR="001A5591" w:rsidRPr="00F03BF2">
        <w:rPr>
          <w:rFonts w:ascii="Times New Roman" w:eastAsia="SchoolBookSanPin" w:hAnsi="Times New Roman"/>
          <w:sz w:val="18"/>
          <w:szCs w:val="18"/>
          <w:lang w:val="ru-RU"/>
        </w:rPr>
        <w:t>зарегистрировано Министерством юстиции Российской Федерации 18 декабря 2020 г., регистрационный № 61573</w:t>
      </w:r>
      <w:r w:rsidR="002C2981" w:rsidRPr="00F03BF2">
        <w:rPr>
          <w:rFonts w:ascii="Times New Roman" w:eastAsia="SchoolBookSanPin" w:hAnsi="Times New Roman"/>
          <w:sz w:val="18"/>
          <w:szCs w:val="18"/>
          <w:lang w:val="ru-RU"/>
        </w:rPr>
        <w:t>)</w:t>
      </w:r>
      <w:r w:rsidR="003E1DF5" w:rsidRPr="00F03BF2">
        <w:rPr>
          <w:rFonts w:ascii="Times New Roman" w:eastAsia="SchoolBookSanPin" w:hAnsi="Times New Roman"/>
          <w:sz w:val="18"/>
          <w:szCs w:val="18"/>
          <w:lang w:val="ru-RU"/>
        </w:rPr>
        <w:t>, действующими до 1 января 2027 г.</w:t>
      </w:r>
      <w:r w:rsidR="00C0211D"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(далее – Санитарно-эпидемиологические требования).</w:t>
      </w:r>
    </w:p>
    <w:p w14:paraId="60A5CB00" w14:textId="77777777" w:rsidR="00DE7B1C" w:rsidRPr="00F03BF2" w:rsidRDefault="00477937"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ОП ООО</w:t>
      </w:r>
      <w:r w:rsidR="00DE7B1C" w:rsidRPr="00F03BF2">
        <w:rPr>
          <w:rFonts w:ascii="Times New Roman" w:eastAsia="SchoolBookSanPin" w:hAnsi="Times New Roman"/>
          <w:sz w:val="18"/>
          <w:szCs w:val="18"/>
          <w:lang w:val="ru-RU"/>
        </w:rPr>
        <w:t xml:space="preserve"> </w:t>
      </w:r>
      <w:r w:rsidR="00A409F0" w:rsidRPr="00F03BF2">
        <w:rPr>
          <w:rFonts w:ascii="Times New Roman" w:eastAsia="SchoolBookSanPin" w:hAnsi="Times New Roman"/>
          <w:sz w:val="18"/>
          <w:szCs w:val="18"/>
          <w:lang w:val="ru-RU"/>
        </w:rPr>
        <w:t>учитывает</w:t>
      </w:r>
      <w:r w:rsidR="00DE7B1C" w:rsidRPr="00F03BF2">
        <w:rPr>
          <w:rFonts w:ascii="Times New Roman" w:eastAsia="SchoolBookSanPin" w:hAnsi="Times New Roman"/>
          <w:sz w:val="18"/>
          <w:szCs w:val="18"/>
          <w:lang w:val="ru-RU"/>
        </w:rPr>
        <w:t xml:space="preserve"> возрастны</w:t>
      </w:r>
      <w:r w:rsidR="00A409F0" w:rsidRPr="00F03BF2">
        <w:rPr>
          <w:rFonts w:ascii="Times New Roman" w:eastAsia="SchoolBookSanPin" w:hAnsi="Times New Roman"/>
          <w:sz w:val="18"/>
          <w:szCs w:val="18"/>
          <w:lang w:val="ru-RU"/>
        </w:rPr>
        <w:t>е</w:t>
      </w:r>
      <w:r w:rsidR="00DE7B1C" w:rsidRPr="00F03BF2">
        <w:rPr>
          <w:rFonts w:ascii="Times New Roman" w:eastAsia="SchoolBookSanPin" w:hAnsi="Times New Roman"/>
          <w:sz w:val="18"/>
          <w:szCs w:val="18"/>
          <w:lang w:val="ru-RU"/>
        </w:rPr>
        <w:t xml:space="preserve"> и психологически</w:t>
      </w:r>
      <w:r w:rsidR="00A409F0" w:rsidRPr="00F03BF2">
        <w:rPr>
          <w:rFonts w:ascii="Times New Roman" w:eastAsia="SchoolBookSanPin" w:hAnsi="Times New Roman"/>
          <w:sz w:val="18"/>
          <w:szCs w:val="18"/>
          <w:lang w:val="ru-RU"/>
        </w:rPr>
        <w:t>е</w:t>
      </w:r>
      <w:r w:rsidR="00DE7B1C" w:rsidRPr="00F03BF2">
        <w:rPr>
          <w:rFonts w:ascii="Times New Roman" w:eastAsia="SchoolBookSanPin" w:hAnsi="Times New Roman"/>
          <w:sz w:val="18"/>
          <w:szCs w:val="18"/>
          <w:lang w:val="ru-RU"/>
        </w:rPr>
        <w:t xml:space="preserve"> особенност</w:t>
      </w:r>
      <w:r w:rsidR="00A409F0" w:rsidRPr="00F03BF2">
        <w:rPr>
          <w:rFonts w:ascii="Times New Roman" w:eastAsia="SchoolBookSanPin" w:hAnsi="Times New Roman"/>
          <w:sz w:val="18"/>
          <w:szCs w:val="18"/>
          <w:lang w:val="ru-RU"/>
        </w:rPr>
        <w:t>и</w:t>
      </w:r>
      <w:r w:rsidR="00DE7B1C" w:rsidRPr="00F03BF2">
        <w:rPr>
          <w:rFonts w:ascii="Times New Roman" w:eastAsia="SchoolBookSanPin" w:hAnsi="Times New Roman"/>
          <w:sz w:val="18"/>
          <w:szCs w:val="18"/>
          <w:lang w:val="ru-RU"/>
        </w:rPr>
        <w:t xml:space="preserve"> обучающихся. Общий объем аудиторной работы обучающихся за </w:t>
      </w:r>
      <w:r w:rsidR="00B15B28" w:rsidRPr="00F03BF2">
        <w:rPr>
          <w:rFonts w:ascii="Times New Roman" w:eastAsia="SchoolBookSanPin" w:hAnsi="Times New Roman"/>
          <w:sz w:val="18"/>
          <w:szCs w:val="18"/>
          <w:lang w:val="ru-RU"/>
        </w:rPr>
        <w:t>пять</w:t>
      </w:r>
      <w:r w:rsidR="00DE7B1C" w:rsidRPr="00F03BF2">
        <w:rPr>
          <w:rFonts w:ascii="Times New Roman" w:eastAsia="SchoolBookSanPin" w:hAnsi="Times New Roman"/>
          <w:sz w:val="18"/>
          <w:szCs w:val="18"/>
          <w:lang w:val="ru-RU"/>
        </w:rPr>
        <w:t xml:space="preserve"> учебных </w:t>
      </w:r>
      <w:r w:rsidR="00B15B28" w:rsidRPr="00F03BF2">
        <w:rPr>
          <w:rFonts w:ascii="Times New Roman" w:eastAsia="SchoolBookSanPin" w:hAnsi="Times New Roman"/>
          <w:sz w:val="18"/>
          <w:szCs w:val="18"/>
          <w:lang w:val="ru-RU"/>
        </w:rPr>
        <w:t>лет</w:t>
      </w:r>
      <w:r w:rsidR="00DE7B1C" w:rsidRPr="00F03BF2">
        <w:rPr>
          <w:rFonts w:ascii="Times New Roman" w:eastAsia="SchoolBookSanPin" w:hAnsi="Times New Roman"/>
          <w:sz w:val="18"/>
          <w:szCs w:val="18"/>
          <w:lang w:val="ru-RU"/>
        </w:rPr>
        <w:t xml:space="preserve"> не может составлять менее </w:t>
      </w:r>
      <w:r w:rsidR="00B15B28" w:rsidRPr="00F03BF2">
        <w:rPr>
          <w:rFonts w:ascii="Times New Roman" w:eastAsia="SchoolBookSanPin" w:hAnsi="Times New Roman"/>
          <w:sz w:val="18"/>
          <w:szCs w:val="18"/>
          <w:lang w:val="ru-RU"/>
        </w:rPr>
        <w:t>5058</w:t>
      </w:r>
      <w:r w:rsidR="00DE7B1C" w:rsidRPr="00F03BF2">
        <w:rPr>
          <w:rFonts w:ascii="Times New Roman" w:eastAsia="SchoolBookSanPin" w:hAnsi="Times New Roman"/>
          <w:sz w:val="18"/>
          <w:szCs w:val="18"/>
          <w:lang w:val="ru-RU"/>
        </w:rPr>
        <w:t xml:space="preserve"> академических часов и более </w:t>
      </w:r>
      <w:r w:rsidR="00B15B28" w:rsidRPr="00F03BF2">
        <w:rPr>
          <w:rFonts w:ascii="Times New Roman" w:eastAsia="SchoolBookSanPin" w:hAnsi="Times New Roman"/>
          <w:sz w:val="18"/>
          <w:szCs w:val="18"/>
          <w:lang w:val="ru-RU"/>
        </w:rPr>
        <w:t>5848</w:t>
      </w:r>
      <w:r w:rsidR="00DE7B1C" w:rsidRPr="00F03BF2">
        <w:rPr>
          <w:rFonts w:ascii="Times New Roman" w:eastAsia="SchoolBookSanPin" w:hAnsi="Times New Roman"/>
          <w:sz w:val="18"/>
          <w:szCs w:val="18"/>
          <w:lang w:val="ru-RU"/>
        </w:rPr>
        <w:t xml:space="preserve"> академических часов в соответствии с требованиями к организации образовательного процесса </w:t>
      </w:r>
      <w:r w:rsidR="00056B0F" w:rsidRPr="00F03BF2">
        <w:rPr>
          <w:rFonts w:ascii="Times New Roman" w:eastAsia="SchoolBookSanPin" w:hAnsi="Times New Roman"/>
          <w:sz w:val="18"/>
          <w:szCs w:val="18"/>
          <w:lang w:val="ru-RU"/>
        </w:rPr>
        <w:br/>
      </w:r>
      <w:r w:rsidR="00DE7B1C" w:rsidRPr="00F03BF2">
        <w:rPr>
          <w:rFonts w:ascii="Times New Roman" w:eastAsia="SchoolBookSanPin" w:hAnsi="Times New Roman"/>
          <w:sz w:val="18"/>
          <w:szCs w:val="1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F03BF2">
        <w:rPr>
          <w:rFonts w:ascii="Times New Roman" w:eastAsia="SchoolBookSanPin" w:hAnsi="Times New Roman"/>
          <w:sz w:val="18"/>
          <w:szCs w:val="18"/>
          <w:lang w:val="ru-RU"/>
        </w:rPr>
        <w:t>.</w:t>
      </w:r>
    </w:p>
    <w:p w14:paraId="60A5CB01" w14:textId="77777777" w:rsidR="00EF6E3E" w:rsidRPr="00F03BF2" w:rsidRDefault="00DE7B1C" w:rsidP="00FC36D8">
      <w:pPr>
        <w:contextualSpacing/>
        <w:jc w:val="both"/>
        <w:rPr>
          <w:rFonts w:ascii="Times New Roman" w:hAnsi="Times New Roman"/>
          <w:b/>
          <w:sz w:val="18"/>
          <w:szCs w:val="18"/>
          <w:lang w:val="ru-RU"/>
        </w:rPr>
      </w:pPr>
      <w:r w:rsidRPr="00F03BF2">
        <w:rPr>
          <w:rFonts w:ascii="Times New Roman" w:hAnsi="Times New Roman"/>
          <w:sz w:val="18"/>
          <w:szCs w:val="1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F03BF2">
        <w:rPr>
          <w:rFonts w:ascii="Times New Roman" w:hAnsi="Times New Roman"/>
          <w:sz w:val="18"/>
          <w:szCs w:val="18"/>
          <w:lang w:val="ru-RU"/>
        </w:rPr>
        <w:t>основного</w:t>
      </w:r>
      <w:r w:rsidRPr="00F03BF2">
        <w:rPr>
          <w:rFonts w:ascii="Times New Roman" w:hAnsi="Times New Roman"/>
          <w:sz w:val="18"/>
          <w:szCs w:val="18"/>
          <w:lang w:val="ru-RU"/>
        </w:rPr>
        <w:t xml:space="preserve"> общего образования в порядке, установленном локальными нормативными актами образовательной организации</w:t>
      </w:r>
      <w:r w:rsidR="00AE479F" w:rsidRPr="00F03BF2">
        <w:rPr>
          <w:rStyle w:val="af7"/>
          <w:rFonts w:ascii="Times New Roman" w:hAnsi="Times New Roman"/>
          <w:sz w:val="18"/>
          <w:szCs w:val="18"/>
          <w:lang w:val="ru-RU"/>
        </w:rPr>
        <w:footnoteReference w:id="2"/>
      </w:r>
      <w:r w:rsidRPr="00F03BF2">
        <w:rPr>
          <w:rFonts w:ascii="Times New Roman" w:hAnsi="Times New Roman"/>
          <w:sz w:val="18"/>
          <w:szCs w:val="18"/>
          <w:lang w:val="ru-RU"/>
        </w:rPr>
        <w:t>.</w:t>
      </w:r>
      <w:r w:rsidR="00477937" w:rsidRPr="00F03BF2">
        <w:rPr>
          <w:rFonts w:ascii="Times New Roman" w:hAnsi="Times New Roman"/>
          <w:sz w:val="18"/>
          <w:szCs w:val="18"/>
          <w:lang w:val="ru-RU"/>
        </w:rPr>
        <w:br/>
      </w:r>
    </w:p>
    <w:p w14:paraId="60A5CB02" w14:textId="77777777" w:rsidR="00CA35FE" w:rsidRPr="00F03BF2" w:rsidRDefault="00CA35FE" w:rsidP="00FC36D8">
      <w:pPr>
        <w:contextualSpacing/>
        <w:jc w:val="both"/>
        <w:rPr>
          <w:rFonts w:ascii="Times New Roman" w:hAnsi="Times New Roman"/>
          <w:b/>
          <w:sz w:val="18"/>
          <w:szCs w:val="18"/>
          <w:lang w:val="ru-RU"/>
        </w:rPr>
      </w:pPr>
      <w:r w:rsidRPr="00F03BF2">
        <w:rPr>
          <w:rFonts w:ascii="Times New Roman" w:hAnsi="Times New Roman"/>
          <w:b/>
          <w:sz w:val="18"/>
          <w:szCs w:val="18"/>
          <w:lang w:val="ru-RU"/>
        </w:rPr>
        <w:t xml:space="preserve">1.1.3. </w:t>
      </w:r>
      <w:r w:rsidR="00477937" w:rsidRPr="00F03BF2">
        <w:rPr>
          <w:rFonts w:ascii="Times New Roman" w:hAnsi="Times New Roman"/>
          <w:b/>
          <w:sz w:val="18"/>
          <w:szCs w:val="18"/>
          <w:lang w:val="ru-RU"/>
        </w:rPr>
        <w:t>ОБЩАЯ ХАРАКТЕРИСТИКА ПРОГРАММЫ ООО</w:t>
      </w:r>
    </w:p>
    <w:p w14:paraId="60A5CB03" w14:textId="77777777" w:rsidR="00980130" w:rsidRPr="00F03BF2" w:rsidRDefault="00980130" w:rsidP="00FC36D8">
      <w:pPr>
        <w:contextualSpacing/>
        <w:jc w:val="both"/>
        <w:rPr>
          <w:rFonts w:ascii="Times New Roman" w:hAnsi="Times New Roman"/>
          <w:b/>
          <w:sz w:val="18"/>
          <w:szCs w:val="18"/>
          <w:lang w:val="ru-RU"/>
        </w:rPr>
      </w:pPr>
    </w:p>
    <w:p w14:paraId="60A5CB04" w14:textId="77777777" w:rsidR="00477937" w:rsidRPr="00F03BF2" w:rsidRDefault="00477937" w:rsidP="00FC36D8">
      <w:pPr>
        <w:ind w:firstLine="708"/>
        <w:contextualSpacing/>
        <w:jc w:val="both"/>
        <w:rPr>
          <w:rFonts w:ascii="Times New Roman" w:hAnsi="Times New Roman"/>
          <w:sz w:val="18"/>
          <w:szCs w:val="18"/>
          <w:lang w:val="ru-RU"/>
        </w:rPr>
      </w:pPr>
      <w:r w:rsidRPr="00F03BF2">
        <w:rPr>
          <w:rFonts w:ascii="Times New Roman" w:hAnsi="Times New Roman"/>
          <w:sz w:val="18"/>
          <w:szCs w:val="18"/>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w:t>
      </w:r>
      <w:r w:rsidR="00CA35FE" w:rsidRPr="00F03BF2">
        <w:rPr>
          <w:rFonts w:ascii="Times New Roman" w:hAnsi="Times New Roman"/>
          <w:sz w:val="18"/>
          <w:szCs w:val="18"/>
          <w:lang w:val="ru-RU"/>
        </w:rPr>
        <w:t>ми образовательных отношений. П</w:t>
      </w:r>
      <w:r w:rsidRPr="00F03BF2">
        <w:rPr>
          <w:rFonts w:ascii="Times New Roman" w:hAnsi="Times New Roman"/>
          <w:sz w:val="18"/>
          <w:szCs w:val="18"/>
          <w:lang w:val="ru-RU"/>
        </w:rPr>
        <w:t>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14:paraId="60A5CB05" w14:textId="77777777" w:rsidR="00477937" w:rsidRPr="00F03BF2" w:rsidRDefault="00477937" w:rsidP="00FC36D8">
      <w:pPr>
        <w:ind w:firstLine="708"/>
        <w:contextualSpacing/>
        <w:jc w:val="both"/>
        <w:rPr>
          <w:rFonts w:ascii="Times New Roman" w:hAnsi="Times New Roman"/>
          <w:sz w:val="18"/>
          <w:szCs w:val="18"/>
          <w:lang w:val="ru-RU"/>
        </w:rPr>
      </w:pPr>
      <w:r w:rsidRPr="00F03BF2">
        <w:rPr>
          <w:rFonts w:ascii="Times New Roman" w:hAnsi="Times New Roman"/>
          <w:sz w:val="18"/>
          <w:szCs w:val="18"/>
          <w:lang w:val="ru-RU"/>
        </w:rPr>
        <w:t>Программа учитывает Санитарно-эпидемиологические требования к организации воспитания и обучения.</w:t>
      </w:r>
      <w:r w:rsidR="00CA35FE"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Структура Программы соответствует требованиям ФГОС ООО и включает целевой, содержательный и организационный разделы. </w:t>
      </w:r>
      <w:r w:rsidRPr="00F03BF2">
        <w:rPr>
          <w:rFonts w:ascii="Times New Roman" w:eastAsia="SchoolBookSanPin" w:hAnsi="Times New Roman"/>
          <w:sz w:val="18"/>
          <w:szCs w:val="18"/>
          <w:lang w:val="ru-RU"/>
        </w:rPr>
        <w:t>Целевой раздел ООП ООО включает:</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пояснительную записку;</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планируемые результаты освоения обучающимися ООП ООО;</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систему </w:t>
      </w:r>
      <w:r w:rsidRPr="00F03BF2">
        <w:rPr>
          <w:rFonts w:ascii="Times New Roman" w:eastAsia="SchoolBookSanPin" w:hAnsi="Times New Roman"/>
          <w:sz w:val="18"/>
          <w:szCs w:val="18"/>
          <w:lang w:val="ru-RU"/>
        </w:rPr>
        <w:lastRenderedPageBreak/>
        <w:t>оценки достижения планируемых результатов освоения ООП ООО</w:t>
      </w:r>
      <w:r w:rsidRPr="00F03BF2">
        <w:rPr>
          <w:rStyle w:val="af7"/>
          <w:rFonts w:ascii="Times New Roman" w:eastAsia="SchoolBookSanPin" w:hAnsi="Times New Roman"/>
          <w:sz w:val="18"/>
          <w:szCs w:val="18"/>
          <w:lang w:val="ru-RU"/>
        </w:rPr>
        <w:footnoteReference w:id="3"/>
      </w:r>
      <w:r w:rsidRPr="00F03BF2">
        <w:rPr>
          <w:rFonts w:ascii="Times New Roman" w:eastAsia="SchoolBookSanPin" w:hAnsi="Times New Roman"/>
          <w:sz w:val="18"/>
          <w:szCs w:val="18"/>
          <w:lang w:val="ru-RU"/>
        </w:rPr>
        <w:t>.</w:t>
      </w:r>
      <w:r w:rsidR="00980130" w:rsidRPr="00F03BF2">
        <w:rPr>
          <w:rFonts w:ascii="Times New Roman" w:hAnsi="Times New Roman"/>
          <w:sz w:val="18"/>
          <w:szCs w:val="18"/>
          <w:lang w:val="ru-RU"/>
        </w:rPr>
        <w:t xml:space="preserve"> </w:t>
      </w:r>
      <w:r w:rsidRPr="00F03BF2">
        <w:rPr>
          <w:rFonts w:ascii="Times New Roman" w:eastAsia="SchoolBookSanPin" w:hAnsi="Times New Roman"/>
          <w:sz w:val="18"/>
          <w:szCs w:val="18"/>
          <w:lang w:val="ru-RU"/>
        </w:rPr>
        <w:t>Содержательный раздел ООП ООО включает следующие программы, ориентированные на достижение предметных, метапредметных и личностных результатов:</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федеральные рабочие программы учебных предметов;</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программу формирования универсальных учебных действий у обучающихся</w:t>
      </w:r>
      <w:r w:rsidRPr="00F03BF2">
        <w:rPr>
          <w:rStyle w:val="af7"/>
          <w:rFonts w:ascii="Times New Roman" w:eastAsia="SchoolBookSanPin" w:hAnsi="Times New Roman"/>
          <w:sz w:val="18"/>
          <w:szCs w:val="18"/>
          <w:lang w:val="ru-RU"/>
        </w:rPr>
        <w:footnoteReference w:id="4"/>
      </w:r>
      <w:r w:rsidRPr="00F03BF2">
        <w:rPr>
          <w:rFonts w:ascii="Times New Roman" w:eastAsia="SchoolBookSanPin" w:hAnsi="Times New Roman"/>
          <w:sz w:val="18"/>
          <w:szCs w:val="18"/>
          <w:lang w:val="ru-RU"/>
        </w:rPr>
        <w:t>;</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федеральную рабочую программу воспитания.</w:t>
      </w:r>
    </w:p>
    <w:p w14:paraId="60A5CB06" w14:textId="77777777" w:rsidR="00CA35FE" w:rsidRPr="00F03BF2" w:rsidRDefault="00477937" w:rsidP="00FC36D8">
      <w:pPr>
        <w:spacing w:after="0"/>
        <w:ind w:firstLine="708"/>
        <w:contextualSpacing/>
        <w:jc w:val="both"/>
        <w:rPr>
          <w:rStyle w:val="apple-converted-space"/>
          <w:rFonts w:eastAsia="SchoolBookSanPin"/>
          <w:sz w:val="18"/>
          <w:szCs w:val="18"/>
          <w:lang w:val="ru-RU"/>
        </w:rPr>
      </w:pPr>
      <w:r w:rsidRPr="00F03BF2">
        <w:rPr>
          <w:rFonts w:ascii="Times New Roman" w:eastAsia="SchoolBookSanPin" w:hAnsi="Times New Roman"/>
          <w:sz w:val="18"/>
          <w:szCs w:val="18"/>
          <w:lang w:val="ru-RU"/>
        </w:rPr>
        <w:t>Р</w:t>
      </w:r>
      <w:r w:rsidR="00CA35FE" w:rsidRPr="00F03BF2">
        <w:rPr>
          <w:rFonts w:ascii="Times New Roman" w:eastAsia="SchoolBookSanPin" w:hAnsi="Times New Roman"/>
          <w:sz w:val="18"/>
          <w:szCs w:val="18"/>
          <w:lang w:val="ru-RU"/>
        </w:rPr>
        <w:t>а</w:t>
      </w:r>
      <w:r w:rsidRPr="00F03BF2">
        <w:rPr>
          <w:rFonts w:ascii="Times New Roman" w:eastAsia="SchoolBookSanPin" w:hAnsi="Times New Roman"/>
          <w:sz w:val="18"/>
          <w:szCs w:val="18"/>
          <w:lang w:val="ru-RU"/>
        </w:rPr>
        <w:t xml:space="preserve">бочие программы учебных предметов обеспечивают достижение планируемых результатов освоения ООП ООО и разработаны </w:t>
      </w:r>
      <w:r w:rsidRPr="00F03BF2">
        <w:rPr>
          <w:rFonts w:ascii="Times New Roman" w:eastAsia="SchoolBookSanPin" w:hAnsi="Times New Roman"/>
          <w:sz w:val="18"/>
          <w:szCs w:val="18"/>
          <w:lang w:val="ru-RU"/>
        </w:rPr>
        <w:br/>
        <w:t>на основе требований ФГОС ООО к результатам освоения программы основного общего образования.</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Программа формирования универсальных учебных действий </w:t>
      </w:r>
      <w:r w:rsidRPr="00F03BF2">
        <w:rPr>
          <w:rFonts w:ascii="Times New Roman" w:eastAsia="SchoolBookSanPin" w:hAnsi="Times New Roman"/>
          <w:sz w:val="18"/>
          <w:szCs w:val="18"/>
          <w:lang w:val="ru-RU"/>
        </w:rPr>
        <w:br/>
        <w:t>у обучающихся содержит:</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описание взаимосвязи универсальных учебных действий с содержанием учебных предметов;</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характеристики регулятивных, познавательных, коммуникативных универсальных учебных действий обучающихся</w:t>
      </w:r>
      <w:r w:rsidRPr="00F03BF2">
        <w:rPr>
          <w:rStyle w:val="af7"/>
          <w:rFonts w:ascii="Times New Roman" w:eastAsia="SchoolBookSanPin" w:hAnsi="Times New Roman"/>
          <w:sz w:val="18"/>
          <w:szCs w:val="18"/>
          <w:lang w:val="ru-RU"/>
        </w:rPr>
        <w:footnoteReference w:id="5"/>
      </w:r>
      <w:r w:rsidRPr="00F03BF2">
        <w:rPr>
          <w:rFonts w:ascii="Times New Roman" w:eastAsia="SchoolBookSanPin" w:hAnsi="Times New Roman"/>
          <w:sz w:val="18"/>
          <w:szCs w:val="18"/>
          <w:lang w:val="ru-RU"/>
        </w:rPr>
        <w:t>.</w:t>
      </w:r>
    </w:p>
    <w:p w14:paraId="60A5CB07" w14:textId="77777777" w:rsidR="00477937" w:rsidRPr="00F03BF2" w:rsidRDefault="00477937"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Рабочая программа воспитания направлена на сохранение </w:t>
      </w:r>
      <w:r w:rsidRPr="00F03BF2">
        <w:rPr>
          <w:rFonts w:ascii="Times New Roman" w:eastAsia="SchoolBookSanPin" w:hAnsi="Times New Roman"/>
          <w:sz w:val="18"/>
          <w:szCs w:val="18"/>
          <w:lang w:val="ru-RU"/>
        </w:rPr>
        <w:br/>
        <w:t xml:space="preserve">и укрепление традиционных российских духовно-нравственных ценностей, </w:t>
      </w:r>
      <w:r w:rsidRPr="00F03BF2">
        <w:rPr>
          <w:rFonts w:ascii="Times New Roman" w:eastAsia="SchoolBookSanPin" w:hAnsi="Times New Roman"/>
          <w:sz w:val="18"/>
          <w:szCs w:val="18"/>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F03BF2">
        <w:rPr>
          <w:rFonts w:ascii="Times New Roman" w:eastAsia="SchoolBookSanPin" w:hAnsi="Times New Roman"/>
          <w:sz w:val="18"/>
          <w:szCs w:val="18"/>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03BF2">
        <w:rPr>
          <w:rStyle w:val="af7"/>
          <w:rFonts w:ascii="Times New Roman" w:eastAsia="SchoolBookSanPin" w:hAnsi="Times New Roman"/>
          <w:sz w:val="18"/>
          <w:szCs w:val="18"/>
          <w:lang w:val="ru-RU"/>
        </w:rPr>
        <w:footnoteReference w:id="6"/>
      </w:r>
    </w:p>
    <w:p w14:paraId="60A5CB08" w14:textId="77777777" w:rsidR="00477937" w:rsidRPr="00F03BF2" w:rsidRDefault="00477937"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F03BF2">
        <w:rPr>
          <w:rFonts w:ascii="Times New Roman" w:eastAsia="SchoolBookSanPin" w:hAnsi="Times New Roman"/>
          <w:sz w:val="18"/>
          <w:szCs w:val="18"/>
          <w:lang w:val="ru-RU"/>
        </w:rPr>
        <w:br/>
        <w:t>и физическое воспитание, достижение ими результатов освоения программы основного общего образования.</w:t>
      </w:r>
      <w:r w:rsidRPr="00F03BF2">
        <w:rPr>
          <w:rStyle w:val="af7"/>
          <w:rFonts w:ascii="Times New Roman" w:eastAsia="SchoolBookSanPin" w:hAnsi="Times New Roman"/>
          <w:sz w:val="18"/>
          <w:szCs w:val="18"/>
          <w:lang w:val="ru-RU"/>
        </w:rPr>
        <w:footnoteReference w:id="7"/>
      </w:r>
    </w:p>
    <w:p w14:paraId="60A5CB09" w14:textId="77777777" w:rsidR="00477937" w:rsidRPr="00F03BF2" w:rsidRDefault="00477937"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60A5CB0A" w14:textId="77777777" w:rsidR="00477937" w:rsidRPr="00F03BF2" w:rsidRDefault="00477937"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F03BF2">
        <w:rPr>
          <w:rFonts w:ascii="Times New Roman" w:eastAsia="SchoolBookSanPin" w:hAnsi="Times New Roman"/>
          <w:sz w:val="18"/>
          <w:szCs w:val="18"/>
          <w:lang w:val="ru-RU"/>
        </w:rPr>
        <w:br/>
        <w:t>в российском обществе</w:t>
      </w:r>
      <w:r w:rsidRPr="00F03BF2">
        <w:rPr>
          <w:rStyle w:val="af7"/>
          <w:rFonts w:ascii="Times New Roman" w:eastAsia="SchoolBookSanPin" w:hAnsi="Times New Roman"/>
          <w:sz w:val="18"/>
          <w:szCs w:val="18"/>
          <w:lang w:val="ru-RU"/>
        </w:rPr>
        <w:footnoteReference w:id="8"/>
      </w:r>
      <w:r w:rsidRPr="00F03BF2">
        <w:rPr>
          <w:rFonts w:ascii="Times New Roman" w:eastAsia="SchoolBookSanPin" w:hAnsi="Times New Roman"/>
          <w:sz w:val="18"/>
          <w:szCs w:val="18"/>
          <w:lang w:val="ru-RU"/>
        </w:rPr>
        <w:t>.</w:t>
      </w:r>
    </w:p>
    <w:p w14:paraId="60A5CB0B" w14:textId="77777777" w:rsidR="00477937" w:rsidRPr="00F03BF2" w:rsidRDefault="00477937"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F03BF2">
        <w:rPr>
          <w:rStyle w:val="af7"/>
          <w:rFonts w:ascii="Times New Roman" w:eastAsia="SchoolBookSanPin" w:hAnsi="Times New Roman"/>
          <w:sz w:val="18"/>
          <w:szCs w:val="18"/>
          <w:lang w:val="ru-RU"/>
        </w:rPr>
        <w:footnoteReference w:id="9"/>
      </w:r>
      <w:r w:rsidRPr="00F03BF2">
        <w:rPr>
          <w:rFonts w:ascii="Times New Roman" w:eastAsia="SchoolBookSanPin" w:hAnsi="Times New Roman"/>
          <w:sz w:val="18"/>
          <w:szCs w:val="18"/>
          <w:lang w:val="ru-RU"/>
        </w:rPr>
        <w:t xml:space="preserve"> и включает:</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учебный план; план внеурочной деятельности;</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календарный учебный график;</w:t>
      </w:r>
      <w:r w:rsidR="00CA35F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0A5CB0C" w14:textId="77777777" w:rsidR="00980130" w:rsidRPr="00F03BF2" w:rsidRDefault="00980130" w:rsidP="00FC36D8">
      <w:pPr>
        <w:spacing w:after="0"/>
        <w:ind w:firstLine="709"/>
        <w:contextualSpacing/>
        <w:jc w:val="both"/>
        <w:rPr>
          <w:rFonts w:ascii="Times New Roman" w:eastAsia="SchoolBookSanPin" w:hAnsi="Times New Roman"/>
          <w:sz w:val="18"/>
          <w:szCs w:val="18"/>
          <w:lang w:val="ru-RU"/>
        </w:rPr>
      </w:pPr>
    </w:p>
    <w:p w14:paraId="60A5CB0D" w14:textId="77777777" w:rsidR="00980130" w:rsidRPr="00F03BF2" w:rsidRDefault="00980130" w:rsidP="00FC36D8">
      <w:pPr>
        <w:spacing w:after="0"/>
        <w:jc w:val="both"/>
        <w:rPr>
          <w:rFonts w:ascii="Times New Roman" w:hAnsi="Times New Roman"/>
          <w:b/>
          <w:sz w:val="18"/>
          <w:szCs w:val="18"/>
          <w:lang w:val="ru-RU"/>
        </w:rPr>
      </w:pPr>
      <w:r w:rsidRPr="00F03BF2">
        <w:rPr>
          <w:rFonts w:ascii="Times New Roman" w:hAnsi="Times New Roman"/>
          <w:b/>
          <w:sz w:val="18"/>
          <w:szCs w:val="18"/>
          <w:lang w:val="ru-RU"/>
        </w:rPr>
        <w:t>1.2</w:t>
      </w:r>
      <w:r w:rsidR="00477937" w:rsidRPr="00F03BF2">
        <w:rPr>
          <w:rFonts w:ascii="Times New Roman" w:hAnsi="Times New Roman"/>
          <w:b/>
          <w:sz w:val="18"/>
          <w:szCs w:val="18"/>
          <w:lang w:val="ru-RU"/>
        </w:rPr>
        <w:t xml:space="preserve"> ПЛАНИРУЕМЫЕ РЕЗУЛЬТАТЫ ОСВОЕНИЯ ООП ООО</w:t>
      </w:r>
    </w:p>
    <w:p w14:paraId="60A5CB0E" w14:textId="77777777" w:rsidR="00265F78" w:rsidRPr="00F03BF2" w:rsidRDefault="00265F78" w:rsidP="00FC36D8">
      <w:pPr>
        <w:spacing w:after="0"/>
        <w:jc w:val="both"/>
        <w:rPr>
          <w:rFonts w:ascii="Times New Roman" w:hAnsi="Times New Roman"/>
          <w:b/>
          <w:sz w:val="18"/>
          <w:szCs w:val="18"/>
          <w:lang w:val="ru-RU"/>
        </w:rPr>
      </w:pPr>
    </w:p>
    <w:p w14:paraId="60A5CB0F" w14:textId="77777777" w:rsidR="003E6565" w:rsidRPr="00F03BF2" w:rsidRDefault="00DE7B1C" w:rsidP="00FE4BBC">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Планируемые результаты освоения </w:t>
      </w:r>
      <w:r w:rsidR="006B5346" w:rsidRPr="00F03BF2">
        <w:rPr>
          <w:rFonts w:ascii="Times New Roman" w:eastAsia="SchoolBookSanPin" w:hAnsi="Times New Roman"/>
          <w:sz w:val="18"/>
          <w:szCs w:val="18"/>
          <w:lang w:val="ru-RU"/>
        </w:rPr>
        <w:t>ФОП ООО</w:t>
      </w:r>
      <w:r w:rsidRPr="00F03BF2">
        <w:rPr>
          <w:rFonts w:ascii="Times New Roman" w:eastAsia="SchoolBookSanPin" w:hAnsi="Times New Roman"/>
          <w:sz w:val="18"/>
          <w:szCs w:val="18"/>
          <w:lang w:val="ru-RU"/>
        </w:rPr>
        <w:t xml:space="preserve"> соответствуют современным целям </w:t>
      </w:r>
      <w:r w:rsidR="003E6565" w:rsidRPr="00F03BF2">
        <w:rPr>
          <w:rFonts w:ascii="Times New Roman" w:eastAsia="SchoolBookSanPin" w:hAnsi="Times New Roman"/>
          <w:sz w:val="18"/>
          <w:szCs w:val="18"/>
          <w:lang w:val="ru-RU"/>
        </w:rPr>
        <w:t>основного</w:t>
      </w:r>
      <w:r w:rsidRPr="00F03BF2">
        <w:rPr>
          <w:rFonts w:ascii="Times New Roman" w:eastAsia="SchoolBookSanPin" w:hAnsi="Times New Roman"/>
          <w:sz w:val="18"/>
          <w:szCs w:val="18"/>
          <w:lang w:val="ru-RU"/>
        </w:rPr>
        <w:t xml:space="preserve"> общего образования, представленным </w:t>
      </w:r>
      <w:r w:rsidR="0091793E"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во </w:t>
      </w:r>
      <w:r w:rsidR="006B5346" w:rsidRPr="00F03BF2">
        <w:rPr>
          <w:rFonts w:ascii="Times New Roman" w:eastAsia="SchoolBookSanPin" w:hAnsi="Times New Roman"/>
          <w:sz w:val="18"/>
          <w:szCs w:val="18"/>
          <w:lang w:val="ru-RU"/>
        </w:rPr>
        <w:t>ФГОС ООО</w:t>
      </w:r>
      <w:r w:rsidRPr="00F03BF2">
        <w:rPr>
          <w:rFonts w:ascii="Times New Roman" w:eastAsia="SchoolBookSanPin" w:hAnsi="Times New Roman"/>
          <w:sz w:val="18"/>
          <w:szCs w:val="18"/>
          <w:lang w:val="ru-RU"/>
        </w:rPr>
        <w:t xml:space="preserve"> как система личностных, метапредметных и пред</w:t>
      </w:r>
      <w:r w:rsidR="00265F78" w:rsidRPr="00F03BF2">
        <w:rPr>
          <w:rFonts w:ascii="Times New Roman" w:eastAsia="SchoolBookSanPin" w:hAnsi="Times New Roman"/>
          <w:sz w:val="18"/>
          <w:szCs w:val="18"/>
          <w:lang w:val="ru-RU"/>
        </w:rPr>
        <w:t xml:space="preserve">метных достижений обучающегося. </w:t>
      </w:r>
      <w:r w:rsidR="003E6565" w:rsidRPr="00F03BF2">
        <w:rPr>
          <w:rFonts w:ascii="Times New Roman" w:eastAsia="SchoolBookSanPin" w:hAnsi="Times New Roman"/>
          <w:sz w:val="18"/>
          <w:szCs w:val="18"/>
          <w:lang w:val="ru-RU"/>
        </w:rPr>
        <w:t>Требования к личностным резул</w:t>
      </w:r>
      <w:r w:rsidR="006317BD" w:rsidRPr="00F03BF2">
        <w:rPr>
          <w:rFonts w:ascii="Times New Roman" w:eastAsia="SchoolBookSanPin" w:hAnsi="Times New Roman"/>
          <w:sz w:val="18"/>
          <w:szCs w:val="18"/>
          <w:lang w:val="ru-RU"/>
        </w:rPr>
        <w:t xml:space="preserve">ьтатам освоения обучающимися </w:t>
      </w:r>
      <w:r w:rsidR="006317BD" w:rsidRPr="00F03BF2">
        <w:rPr>
          <w:rFonts w:ascii="Times New Roman" w:eastAsia="SchoolBookSanPin" w:hAnsi="Times New Roman"/>
          <w:sz w:val="18"/>
          <w:szCs w:val="18"/>
          <w:lang w:val="ru-RU"/>
        </w:rPr>
        <w:br/>
        <w:t>ФО</w:t>
      </w:r>
      <w:r w:rsidR="003E6565" w:rsidRPr="00F03BF2">
        <w:rPr>
          <w:rFonts w:ascii="Times New Roman" w:eastAsia="SchoolBookSanPin" w:hAnsi="Times New Roman"/>
          <w:sz w:val="18"/>
          <w:szCs w:val="18"/>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3E6565" w:rsidRPr="00F03BF2">
        <w:rPr>
          <w:rFonts w:ascii="Times New Roman" w:eastAsia="SchoolBookSanPin" w:hAnsi="Times New Roman"/>
          <w:sz w:val="18"/>
          <w:szCs w:val="18"/>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r w:rsidR="00FE4BBC">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Личностные результаты освоения </w:t>
      </w:r>
      <w:r w:rsidR="006B5346" w:rsidRPr="00F03BF2">
        <w:rPr>
          <w:rFonts w:ascii="Times New Roman" w:eastAsia="SchoolBookSanPin" w:hAnsi="Times New Roman"/>
          <w:sz w:val="18"/>
          <w:szCs w:val="18"/>
          <w:lang w:val="ru-RU"/>
        </w:rPr>
        <w:t>ФОП ООО</w:t>
      </w:r>
      <w:r w:rsidRPr="00F03BF2">
        <w:rPr>
          <w:rFonts w:ascii="Times New Roman" w:eastAsia="SchoolBookSanPin" w:hAnsi="Times New Roman"/>
          <w:sz w:val="18"/>
          <w:szCs w:val="18"/>
          <w:lang w:val="ru-RU"/>
        </w:rPr>
        <w:t xml:space="preserve"> достигаются в единстве учебной и воспитательной деятельности образовательной организации в соответствии </w:t>
      </w:r>
      <w:r w:rsidR="006317B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способствуют процессам самопознания, самовоспитания </w:t>
      </w:r>
      <w:r w:rsidR="002618E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саморазвития, формирования внутренней позиции личности.</w:t>
      </w:r>
    </w:p>
    <w:p w14:paraId="60A5CB10" w14:textId="77777777" w:rsidR="003E6565" w:rsidRPr="00F03BF2" w:rsidRDefault="003E6565"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Личностные результаты освоения </w:t>
      </w:r>
      <w:r w:rsidR="00370C85" w:rsidRPr="00F03BF2">
        <w:rPr>
          <w:rFonts w:ascii="Times New Roman" w:eastAsia="SchoolBookSanPin" w:hAnsi="Times New Roman"/>
          <w:sz w:val="18"/>
          <w:szCs w:val="18"/>
          <w:lang w:val="ru-RU"/>
        </w:rPr>
        <w:t>Ф</w:t>
      </w:r>
      <w:r w:rsidRPr="00F03BF2">
        <w:rPr>
          <w:rFonts w:ascii="Times New Roman" w:eastAsia="SchoolBookSanPin" w:hAnsi="Times New Roman"/>
          <w:sz w:val="18"/>
          <w:szCs w:val="18"/>
          <w:lang w:val="ru-RU"/>
        </w:rPr>
        <w:t xml:space="preserve">ОП ООО отражают готовность обучающихся руководствоваться системой позитивных ценностных ориентаций </w:t>
      </w:r>
      <w:r w:rsidRPr="00F03BF2">
        <w:rPr>
          <w:rFonts w:ascii="Times New Roman" w:eastAsia="SchoolBookSanPin" w:hAnsi="Times New Roman"/>
          <w:sz w:val="18"/>
          <w:szCs w:val="18"/>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0A5CB11" w14:textId="77777777" w:rsidR="00BE7849" w:rsidRPr="00F03BF2" w:rsidRDefault="00BE784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Метапредметные результаты включают:</w:t>
      </w:r>
    </w:p>
    <w:p w14:paraId="60A5CB12" w14:textId="77777777" w:rsidR="00265F78" w:rsidRPr="00F03BF2" w:rsidRDefault="00BE7849" w:rsidP="00FC36D8">
      <w:pPr>
        <w:numPr>
          <w:ilvl w:val="0"/>
          <w:numId w:val="1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освоение обучающимися межпредметных понятий (используются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0A5CB13" w14:textId="77777777" w:rsidR="00BE7849" w:rsidRPr="00F03BF2" w:rsidRDefault="00BE7849" w:rsidP="00FC36D8">
      <w:pPr>
        <w:numPr>
          <w:ilvl w:val="0"/>
          <w:numId w:val="1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способность их использовать в учебной, познавательной и социальной практике;</w:t>
      </w:r>
    </w:p>
    <w:p w14:paraId="60A5CB14" w14:textId="77777777" w:rsidR="00265F78" w:rsidRPr="00F03BF2" w:rsidRDefault="00BE7849" w:rsidP="00FC36D8">
      <w:pPr>
        <w:numPr>
          <w:ilvl w:val="0"/>
          <w:numId w:val="1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0A5CB15" w14:textId="77777777" w:rsidR="00BE7849" w:rsidRPr="00F03BF2" w:rsidRDefault="00BE7849" w:rsidP="00FC36D8">
      <w:pPr>
        <w:numPr>
          <w:ilvl w:val="0"/>
          <w:numId w:val="1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овладение навыками работы с инф</w:t>
      </w:r>
      <w:r w:rsidR="00265F78" w:rsidRPr="00F03BF2">
        <w:rPr>
          <w:rFonts w:ascii="Times New Roman" w:eastAsia="SchoolBookSanPin" w:hAnsi="Times New Roman"/>
          <w:sz w:val="18"/>
          <w:szCs w:val="18"/>
          <w:lang w:val="ru-RU"/>
        </w:rPr>
        <w:t>ормацией: восприятие и создани</w:t>
      </w:r>
      <w:r w:rsidRPr="00F03BF2">
        <w:rPr>
          <w:rFonts w:ascii="Times New Roman" w:eastAsia="SchoolBookSanPin" w:hAnsi="Times New Roman"/>
          <w:sz w:val="18"/>
          <w:szCs w:val="18"/>
          <w:lang w:val="ru-RU"/>
        </w:rPr>
        <w:t>информационных текстов в различных форматах, в том числе цифровых, с учетом назначения информации и ее целевой аудитории.</w:t>
      </w:r>
    </w:p>
    <w:p w14:paraId="60A5CB16" w14:textId="77777777" w:rsidR="00BE7849" w:rsidRPr="00F03BF2" w:rsidRDefault="00BE784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Метапредметные результаты сгруппированы по трем направлениям </w:t>
      </w:r>
      <w:r w:rsidRPr="00F03BF2">
        <w:rPr>
          <w:rFonts w:ascii="Times New Roman" w:eastAsia="SchoolBookSanPin" w:hAnsi="Times New Roman"/>
          <w:sz w:val="18"/>
          <w:szCs w:val="18"/>
          <w:lang w:val="ru-RU"/>
        </w:rPr>
        <w:br/>
        <w:t>и отражают способность обучающихся использовать на практике универсальные учебные действия, составляющие умение овладевать:</w:t>
      </w:r>
      <w:r w:rsidR="00265F78" w:rsidRPr="00F03BF2">
        <w:rPr>
          <w:rFonts w:ascii="Times New Roman" w:eastAsia="SchoolBookSanPin" w:hAnsi="Times New Roman"/>
          <w:sz w:val="18"/>
          <w:szCs w:val="18"/>
          <w:lang w:val="ru-RU"/>
        </w:rPr>
        <w:t xml:space="preserve"> </w:t>
      </w:r>
      <w:r w:rsidR="00BD4E3C" w:rsidRPr="00F03BF2">
        <w:rPr>
          <w:rFonts w:ascii="Times New Roman" w:eastAsia="SchoolBookSanPin" w:hAnsi="Times New Roman"/>
          <w:sz w:val="18"/>
          <w:szCs w:val="18"/>
          <w:lang w:val="ru-RU"/>
        </w:rPr>
        <w:t xml:space="preserve">познавательными </w:t>
      </w:r>
      <w:r w:rsidRPr="00F03BF2">
        <w:rPr>
          <w:rFonts w:ascii="Times New Roman" w:eastAsia="SchoolBookSanPin" w:hAnsi="Times New Roman"/>
          <w:sz w:val="18"/>
          <w:szCs w:val="18"/>
          <w:lang w:val="ru-RU"/>
        </w:rPr>
        <w:t>универсальными учебными действиями;</w:t>
      </w:r>
      <w:r w:rsidR="00265F78" w:rsidRPr="00F03BF2">
        <w:rPr>
          <w:rFonts w:ascii="Times New Roman" w:eastAsia="SchoolBookSanPin" w:hAnsi="Times New Roman"/>
          <w:sz w:val="18"/>
          <w:szCs w:val="18"/>
          <w:lang w:val="ru-RU"/>
        </w:rPr>
        <w:t xml:space="preserve"> </w:t>
      </w:r>
      <w:r w:rsidR="00BD4E3C" w:rsidRPr="00F03BF2">
        <w:rPr>
          <w:rFonts w:ascii="Times New Roman" w:eastAsia="SchoolBookSanPin" w:hAnsi="Times New Roman"/>
          <w:sz w:val="18"/>
          <w:szCs w:val="18"/>
          <w:lang w:val="ru-RU"/>
        </w:rPr>
        <w:t xml:space="preserve">коммуникативными </w:t>
      </w:r>
      <w:r w:rsidRPr="00F03BF2">
        <w:rPr>
          <w:rFonts w:ascii="Times New Roman" w:eastAsia="SchoolBookSanPin" w:hAnsi="Times New Roman"/>
          <w:sz w:val="18"/>
          <w:szCs w:val="18"/>
          <w:lang w:val="ru-RU"/>
        </w:rPr>
        <w:t>универсальными учебными действиями;</w:t>
      </w:r>
      <w:r w:rsidR="00265F78" w:rsidRPr="00F03BF2">
        <w:rPr>
          <w:rFonts w:ascii="Times New Roman" w:eastAsia="SchoolBookSanPin" w:hAnsi="Times New Roman"/>
          <w:sz w:val="18"/>
          <w:szCs w:val="18"/>
          <w:lang w:val="ru-RU"/>
        </w:rPr>
        <w:t xml:space="preserve"> </w:t>
      </w:r>
      <w:r w:rsidR="00BD4E3C" w:rsidRPr="00F03BF2">
        <w:rPr>
          <w:rFonts w:ascii="Times New Roman" w:eastAsia="SchoolBookSanPin" w:hAnsi="Times New Roman"/>
          <w:sz w:val="18"/>
          <w:szCs w:val="18"/>
          <w:lang w:val="ru-RU"/>
        </w:rPr>
        <w:t xml:space="preserve">регулятивными </w:t>
      </w:r>
      <w:r w:rsidRPr="00F03BF2">
        <w:rPr>
          <w:rFonts w:ascii="Times New Roman" w:eastAsia="SchoolBookSanPin" w:hAnsi="Times New Roman"/>
          <w:sz w:val="18"/>
          <w:szCs w:val="18"/>
          <w:lang w:val="ru-RU"/>
        </w:rPr>
        <w:t xml:space="preserve">универсальными </w:t>
      </w:r>
      <w:r w:rsidR="00BF1C5A" w:rsidRPr="00F03BF2">
        <w:rPr>
          <w:rFonts w:ascii="Times New Roman" w:eastAsia="SchoolBookSanPin" w:hAnsi="Times New Roman"/>
          <w:sz w:val="18"/>
          <w:szCs w:val="18"/>
          <w:lang w:val="ru-RU"/>
        </w:rPr>
        <w:t xml:space="preserve">учебными </w:t>
      </w:r>
      <w:r w:rsidRPr="00F03BF2">
        <w:rPr>
          <w:rFonts w:ascii="Times New Roman" w:eastAsia="SchoolBookSanPin" w:hAnsi="Times New Roman"/>
          <w:sz w:val="18"/>
          <w:szCs w:val="18"/>
          <w:lang w:val="ru-RU"/>
        </w:rPr>
        <w:t>действиями.</w:t>
      </w:r>
    </w:p>
    <w:p w14:paraId="60A5CB17" w14:textId="77777777" w:rsidR="00BE7849" w:rsidRPr="00F03BF2" w:rsidRDefault="00BE784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Овладение </w:t>
      </w:r>
      <w:r w:rsidR="00BF1C5A" w:rsidRPr="00F03BF2">
        <w:rPr>
          <w:rFonts w:ascii="Times New Roman" w:eastAsia="SchoolBookSanPin" w:hAnsi="Times New Roman"/>
          <w:sz w:val="18"/>
          <w:szCs w:val="18"/>
          <w:lang w:val="ru-RU"/>
        </w:rPr>
        <w:t xml:space="preserve">познавательными </w:t>
      </w:r>
      <w:r w:rsidRPr="00F03BF2">
        <w:rPr>
          <w:rFonts w:ascii="Times New Roman" w:eastAsia="SchoolBookSanPin" w:hAnsi="Times New Roman"/>
          <w:sz w:val="18"/>
          <w:szCs w:val="1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rsidR="00265F7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Овладение системой </w:t>
      </w:r>
      <w:r w:rsidR="00BF1C5A" w:rsidRPr="00F03BF2">
        <w:rPr>
          <w:rFonts w:ascii="Times New Roman" w:eastAsia="SchoolBookSanPin" w:hAnsi="Times New Roman"/>
          <w:sz w:val="18"/>
          <w:szCs w:val="18"/>
          <w:lang w:val="ru-RU"/>
        </w:rPr>
        <w:t xml:space="preserve">коммуникативных </w:t>
      </w:r>
      <w:r w:rsidRPr="00F03BF2">
        <w:rPr>
          <w:rFonts w:ascii="Times New Roman" w:eastAsia="SchoolBookSanPin" w:hAnsi="Times New Roman"/>
          <w:sz w:val="18"/>
          <w:szCs w:val="18"/>
          <w:lang w:val="ru-RU"/>
        </w:rPr>
        <w:t>универсальных учебных действий обеспечивает сформированность социальных навыков общения, совместной деятельности.</w:t>
      </w:r>
      <w:r w:rsidR="00265F7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Овладение </w:t>
      </w:r>
      <w:r w:rsidR="00BF1C5A" w:rsidRPr="00F03BF2">
        <w:rPr>
          <w:rFonts w:ascii="Times New Roman" w:eastAsia="SchoolBookSanPin" w:hAnsi="Times New Roman"/>
          <w:sz w:val="18"/>
          <w:szCs w:val="18"/>
          <w:lang w:val="ru-RU"/>
        </w:rPr>
        <w:t xml:space="preserve">регулятивными </w:t>
      </w:r>
      <w:r w:rsidRPr="00F03BF2">
        <w:rPr>
          <w:rFonts w:ascii="Times New Roman" w:eastAsia="SchoolBookSanPin" w:hAnsi="Times New Roman"/>
          <w:sz w:val="18"/>
          <w:szCs w:val="18"/>
          <w:lang w:val="ru-RU"/>
        </w:rPr>
        <w:t>универсальными учебными действиями включает умения самоорганизации, самоконтроля, развитие эмоционального интеллекта.</w:t>
      </w:r>
    </w:p>
    <w:p w14:paraId="60A5CB18" w14:textId="77777777" w:rsidR="00BE7849" w:rsidRPr="00F03BF2" w:rsidRDefault="00BE784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r w:rsidR="00265F7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при создании учебных и социальных проектов.</w:t>
      </w:r>
    </w:p>
    <w:p w14:paraId="60A5CB19" w14:textId="77777777" w:rsidR="00BE7849" w:rsidRPr="00F03BF2" w:rsidRDefault="00BE784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Требования к предметным результатам:</w:t>
      </w:r>
    </w:p>
    <w:p w14:paraId="60A5CB1A" w14:textId="77777777" w:rsidR="00265F78" w:rsidRPr="00F03BF2" w:rsidRDefault="00BE7849" w:rsidP="00FC36D8">
      <w:pPr>
        <w:numPr>
          <w:ilvl w:val="0"/>
          <w:numId w:val="1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сформулированы в деятельностной форме с усилением акцента на применение знаний и конкретные умения;</w:t>
      </w:r>
    </w:p>
    <w:p w14:paraId="60A5CB1B" w14:textId="77777777" w:rsidR="00265F78" w:rsidRPr="00F03BF2" w:rsidRDefault="00BE7849" w:rsidP="00FC36D8">
      <w:pPr>
        <w:numPr>
          <w:ilvl w:val="0"/>
          <w:numId w:val="1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0A5CB1C" w14:textId="77777777" w:rsidR="00265F78" w:rsidRPr="00F03BF2" w:rsidRDefault="00BE7849" w:rsidP="00FC36D8">
      <w:pPr>
        <w:numPr>
          <w:ilvl w:val="0"/>
          <w:numId w:val="1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определяют требования к результатам освоения программ </w:t>
      </w:r>
      <w:r w:rsidR="00EB7B9E" w:rsidRPr="00F03BF2">
        <w:rPr>
          <w:rFonts w:ascii="Times New Roman" w:eastAsia="SchoolBookSanPin" w:hAnsi="Times New Roman"/>
          <w:sz w:val="18"/>
          <w:szCs w:val="18"/>
          <w:lang w:val="ru-RU"/>
        </w:rPr>
        <w:t>о</w:t>
      </w:r>
      <w:r w:rsidRPr="00F03BF2">
        <w:rPr>
          <w:rFonts w:ascii="Times New Roman" w:eastAsia="SchoolBookSanPin" w:hAnsi="Times New Roman"/>
          <w:sz w:val="18"/>
          <w:szCs w:val="18"/>
          <w:lang w:val="ru-RU"/>
        </w:rPr>
        <w:t>сновного общего образования по учебным предметам на базовом уровне;</w:t>
      </w:r>
    </w:p>
    <w:p w14:paraId="60A5CB1D" w14:textId="77777777" w:rsidR="00A50641" w:rsidRPr="00F03BF2" w:rsidRDefault="00BE7849" w:rsidP="00FC36D8">
      <w:pPr>
        <w:numPr>
          <w:ilvl w:val="0"/>
          <w:numId w:val="1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усиливают акценты на изучение явлений и процессов современной России </w:t>
      </w:r>
      <w:r w:rsidRPr="00F03BF2">
        <w:rPr>
          <w:rFonts w:ascii="Times New Roman" w:eastAsia="SchoolBookSanPin" w:hAnsi="Times New Roman"/>
          <w:sz w:val="18"/>
          <w:szCs w:val="18"/>
          <w:lang w:val="ru-RU"/>
        </w:rPr>
        <w:br/>
        <w:t>и мира в целом, современного состояния науки.</w:t>
      </w:r>
    </w:p>
    <w:p w14:paraId="60A5CB1E" w14:textId="77777777" w:rsidR="00A50641" w:rsidRPr="00F03BF2" w:rsidRDefault="00A50641" w:rsidP="00FC36D8">
      <w:pPr>
        <w:spacing w:after="0"/>
        <w:ind w:firstLine="709"/>
        <w:jc w:val="both"/>
        <w:rPr>
          <w:rFonts w:ascii="Times New Roman" w:eastAsia="SchoolBookSanPin" w:hAnsi="Times New Roman"/>
          <w:sz w:val="18"/>
          <w:szCs w:val="18"/>
          <w:lang w:val="ru-RU"/>
        </w:rPr>
      </w:pPr>
    </w:p>
    <w:p w14:paraId="60A5CB1F" w14:textId="77777777" w:rsidR="00DD5002" w:rsidRPr="00F03BF2" w:rsidRDefault="00A50641" w:rsidP="00FC36D8">
      <w:pPr>
        <w:spacing w:after="0"/>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1.3 СИСТЕМА ОЦЕНКИ ДОСТИЖЕНИЯ ПЛАНИРУЕМЫХ РЕЗУЛЬТАТОВ</w:t>
      </w:r>
      <w:r w:rsidR="00BF1C5A" w:rsidRPr="00F03BF2">
        <w:rPr>
          <w:rFonts w:ascii="Times New Roman" w:eastAsia="SchoolBookSanPin" w:hAnsi="Times New Roman"/>
          <w:b/>
          <w:sz w:val="18"/>
          <w:szCs w:val="18"/>
          <w:lang w:val="ru-RU"/>
        </w:rPr>
        <w:t> </w:t>
      </w:r>
      <w:r w:rsidRPr="00F03BF2">
        <w:rPr>
          <w:rFonts w:ascii="Times New Roman" w:eastAsia="SchoolBookSanPin" w:hAnsi="Times New Roman"/>
          <w:b/>
          <w:sz w:val="18"/>
          <w:szCs w:val="18"/>
          <w:lang w:val="ru-RU"/>
        </w:rPr>
        <w:t>ОСВОЕНИЯ  О</w:t>
      </w:r>
      <w:r w:rsidR="006B5346" w:rsidRPr="00F03BF2">
        <w:rPr>
          <w:rFonts w:ascii="Times New Roman" w:eastAsia="SchoolBookSanPin" w:hAnsi="Times New Roman"/>
          <w:b/>
          <w:sz w:val="18"/>
          <w:szCs w:val="18"/>
          <w:lang w:val="ru-RU"/>
        </w:rPr>
        <w:t>ООП ООО</w:t>
      </w:r>
      <w:r w:rsidR="00056B0F" w:rsidRPr="00F03BF2">
        <w:rPr>
          <w:rFonts w:ascii="Times New Roman" w:eastAsia="SchoolBookSanPin" w:hAnsi="Times New Roman"/>
          <w:b/>
          <w:sz w:val="18"/>
          <w:szCs w:val="18"/>
          <w:lang w:val="ru-RU"/>
        </w:rPr>
        <w:t>.</w:t>
      </w:r>
      <w:r w:rsidR="00DD5002" w:rsidRPr="00F03BF2">
        <w:rPr>
          <w:rFonts w:ascii="Times New Roman" w:eastAsia="SchoolBookSanPin" w:hAnsi="Times New Roman"/>
          <w:b/>
          <w:sz w:val="18"/>
          <w:szCs w:val="18"/>
          <w:lang w:val="ru-RU"/>
        </w:rPr>
        <w:br/>
      </w:r>
      <w:r w:rsidR="00EF6E3E" w:rsidRPr="00F03BF2">
        <w:rPr>
          <w:rFonts w:ascii="Times New Roman" w:eastAsia="SchoolBookSanPin" w:hAnsi="Times New Roman"/>
          <w:b/>
          <w:sz w:val="18"/>
          <w:szCs w:val="18"/>
          <w:lang w:val="ru-RU"/>
        </w:rPr>
        <w:t xml:space="preserve">          </w:t>
      </w:r>
      <w:r w:rsidR="00DD5002" w:rsidRPr="00F03BF2">
        <w:rPr>
          <w:rFonts w:ascii="Times New Roman" w:eastAsia="SchoolBookSanPin" w:hAnsi="Times New Roman"/>
          <w:b/>
          <w:sz w:val="18"/>
          <w:szCs w:val="18"/>
          <w:lang w:val="ru-RU"/>
        </w:rPr>
        <w:t>1.3.1 Общие положения</w:t>
      </w:r>
    </w:p>
    <w:p w14:paraId="60A5CB20" w14:textId="77777777" w:rsidR="00265F78" w:rsidRPr="00F03BF2" w:rsidRDefault="00265F78" w:rsidP="00FC36D8">
      <w:pPr>
        <w:spacing w:after="0"/>
        <w:rPr>
          <w:rFonts w:ascii="Times New Roman" w:eastAsia="SchoolBookSanPin" w:hAnsi="Times New Roman"/>
          <w:b/>
          <w:sz w:val="18"/>
          <w:szCs w:val="18"/>
          <w:lang w:val="ru-RU"/>
        </w:rPr>
      </w:pPr>
    </w:p>
    <w:p w14:paraId="60A5CB21"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03BF2">
        <w:rPr>
          <w:rFonts w:ascii="Times New Roman" w:eastAsia="SchoolBookSanPin" w:hAnsi="Times New Roman"/>
          <w:bCs/>
          <w:sz w:val="18"/>
          <w:szCs w:val="18"/>
          <w:lang w:val="ru-RU"/>
        </w:rPr>
        <w:t xml:space="preserve">функциями </w:t>
      </w:r>
      <w:r w:rsidRPr="00F03BF2">
        <w:rPr>
          <w:rFonts w:ascii="Times New Roman" w:eastAsia="SchoolBookSanPin" w:hAnsi="Times New Roman"/>
          <w:sz w:val="18"/>
          <w:szCs w:val="18"/>
          <w:lang w:val="ru-RU"/>
        </w:rPr>
        <w:t xml:space="preserve">являются: </w:t>
      </w:r>
      <w:r w:rsidRPr="00F03BF2">
        <w:rPr>
          <w:rFonts w:ascii="Times New Roman" w:eastAsia="SchoolBookSanPin" w:hAnsi="Times New Roman"/>
          <w:bCs/>
          <w:sz w:val="18"/>
          <w:szCs w:val="18"/>
          <w:lang w:val="ru-RU"/>
        </w:rPr>
        <w:t xml:space="preserve">ориентация образовательного процесса </w:t>
      </w:r>
      <w:r w:rsidRPr="00F03BF2">
        <w:rPr>
          <w:rFonts w:ascii="Times New Roman" w:eastAsia="SchoolBookSanPin" w:hAnsi="Times New Roman"/>
          <w:sz w:val="18"/>
          <w:szCs w:val="18"/>
          <w:lang w:val="ru-RU"/>
        </w:rPr>
        <w:t xml:space="preserve">на достижение планируемых результатов освоения </w:t>
      </w:r>
      <w:r w:rsidR="00DD5002"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xml:space="preserve"> </w:t>
      </w:r>
      <w:r w:rsidR="002618E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обеспечение эффективной </w:t>
      </w:r>
      <w:r w:rsidRPr="00F03BF2">
        <w:rPr>
          <w:rFonts w:ascii="Times New Roman" w:eastAsia="SchoolBookSanPin" w:hAnsi="Times New Roman"/>
          <w:bCs/>
          <w:sz w:val="18"/>
          <w:szCs w:val="18"/>
          <w:lang w:val="ru-RU"/>
        </w:rPr>
        <w:t>обратной связи</w:t>
      </w:r>
      <w:r w:rsidRPr="00F03BF2">
        <w:rPr>
          <w:rFonts w:ascii="Times New Roman" w:eastAsia="SchoolBookSanPin" w:hAnsi="Times New Roman"/>
          <w:sz w:val="18"/>
          <w:szCs w:val="18"/>
          <w:lang w:val="ru-RU"/>
        </w:rPr>
        <w:t xml:space="preserve">, позволяющей осуществлять </w:t>
      </w:r>
      <w:r w:rsidRPr="00F03BF2">
        <w:rPr>
          <w:rFonts w:ascii="Times New Roman" w:eastAsia="SchoolBookSanPin" w:hAnsi="Times New Roman"/>
          <w:bCs/>
          <w:sz w:val="18"/>
          <w:szCs w:val="18"/>
          <w:lang w:val="ru-RU"/>
        </w:rPr>
        <w:t>управление образовательным процессом.</w:t>
      </w:r>
    </w:p>
    <w:p w14:paraId="60A5CB22"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Основными направлениями и целями оценочной деятельности </w:t>
      </w:r>
      <w:r w:rsidR="002618EA" w:rsidRPr="00F03BF2">
        <w:rPr>
          <w:rFonts w:ascii="Times New Roman" w:eastAsia="SchoolBookSanPin" w:hAnsi="Times New Roman"/>
          <w:bCs/>
          <w:sz w:val="18"/>
          <w:szCs w:val="18"/>
          <w:lang w:val="ru-RU"/>
        </w:rPr>
        <w:br/>
      </w:r>
      <w:r w:rsidRPr="00F03BF2">
        <w:rPr>
          <w:rFonts w:ascii="Times New Roman" w:eastAsia="SchoolBookSanPin" w:hAnsi="Times New Roman"/>
          <w:sz w:val="18"/>
          <w:szCs w:val="18"/>
          <w:lang w:val="ru-RU"/>
        </w:rPr>
        <w:t>в образовательной организации являются:</w:t>
      </w:r>
    </w:p>
    <w:p w14:paraId="60A5CB23" w14:textId="77777777" w:rsidR="00DE7B1C" w:rsidRPr="00F03BF2" w:rsidRDefault="00DE7B1C" w:rsidP="00FC36D8">
      <w:pPr>
        <w:numPr>
          <w:ilvl w:val="0"/>
          <w:numId w:val="1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F03BF2">
        <w:rPr>
          <w:rFonts w:ascii="Times New Roman" w:eastAsia="SchoolBookSanPin" w:hAnsi="Times New Roman"/>
          <w:sz w:val="18"/>
          <w:szCs w:val="18"/>
          <w:lang w:val="ru-RU"/>
        </w:rPr>
        <w:t>работников</w:t>
      </w:r>
      <w:r w:rsidRPr="00F03BF2">
        <w:rPr>
          <w:rFonts w:ascii="Times New Roman" w:eastAsia="SchoolBookSanPin" w:hAnsi="Times New Roman"/>
          <w:sz w:val="18"/>
          <w:szCs w:val="18"/>
          <w:lang w:val="ru-RU"/>
        </w:rPr>
        <w:t xml:space="preserve"> как основа аттестационных процедур;</w:t>
      </w:r>
    </w:p>
    <w:p w14:paraId="60A5CB24" w14:textId="77777777" w:rsidR="00DE7B1C" w:rsidRPr="00F03BF2" w:rsidRDefault="00DE7B1C" w:rsidP="00FC36D8">
      <w:pPr>
        <w:numPr>
          <w:ilvl w:val="0"/>
          <w:numId w:val="1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оценка результатов деятельности образовательной организации как основа аккредитационных процедур.</w:t>
      </w:r>
    </w:p>
    <w:p w14:paraId="60A5CB25"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Основным объектом системы оценки</w:t>
      </w:r>
      <w:r w:rsidRPr="00F03BF2">
        <w:rPr>
          <w:rFonts w:ascii="Times New Roman" w:eastAsia="SchoolBookSanPin" w:hAnsi="Times New Roman"/>
          <w:sz w:val="18"/>
          <w:szCs w:val="18"/>
          <w:lang w:val="ru-RU"/>
        </w:rPr>
        <w:t xml:space="preserve">, её содержательной </w:t>
      </w:r>
      <w:r w:rsidR="00BF1C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критериальной базой выступают требования </w:t>
      </w:r>
      <w:r w:rsidR="006B5346" w:rsidRPr="00F03BF2">
        <w:rPr>
          <w:rFonts w:ascii="Times New Roman" w:eastAsia="SchoolBookSanPin" w:hAnsi="Times New Roman"/>
          <w:sz w:val="18"/>
          <w:szCs w:val="18"/>
          <w:lang w:val="ru-RU"/>
        </w:rPr>
        <w:t>ФГОС ООО</w:t>
      </w:r>
      <w:r w:rsidRPr="00F03BF2">
        <w:rPr>
          <w:rFonts w:ascii="Times New Roman" w:eastAsia="SchoolBookSanPin" w:hAnsi="Times New Roman"/>
          <w:sz w:val="18"/>
          <w:szCs w:val="18"/>
          <w:lang w:val="ru-RU"/>
        </w:rPr>
        <w:t xml:space="preserve">, которые конкретизируются в планируемых результатах освоения обучающимися </w:t>
      </w:r>
      <w:r w:rsidR="00DD5002"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Система оценки включает процедуры внутренней и внешней оценки.</w:t>
      </w:r>
    </w:p>
    <w:p w14:paraId="60A5CB26"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Внутренняя оценка </w:t>
      </w:r>
      <w:r w:rsidRPr="00F03BF2">
        <w:rPr>
          <w:rFonts w:ascii="Times New Roman" w:eastAsia="SchoolBookSanPin" w:hAnsi="Times New Roman"/>
          <w:sz w:val="18"/>
          <w:szCs w:val="18"/>
          <w:lang w:val="ru-RU"/>
        </w:rPr>
        <w:t>включает:</w:t>
      </w:r>
      <w:r w:rsidR="00265F78" w:rsidRPr="00F03BF2">
        <w:rPr>
          <w:rFonts w:ascii="Times New Roman" w:eastAsia="SchoolBookSanPin" w:hAnsi="Times New Roman"/>
          <w:sz w:val="18"/>
          <w:szCs w:val="18"/>
          <w:lang w:val="ru-RU"/>
        </w:rPr>
        <w:t xml:space="preserve"> </w:t>
      </w:r>
      <w:r w:rsidR="003137A1" w:rsidRPr="00F03BF2">
        <w:rPr>
          <w:rFonts w:ascii="Times New Roman" w:eastAsia="SchoolBookSanPin" w:hAnsi="Times New Roman"/>
          <w:sz w:val="18"/>
          <w:szCs w:val="18"/>
          <w:lang w:val="ru-RU"/>
        </w:rPr>
        <w:t>стартовую диагностику;</w:t>
      </w:r>
      <w:r w:rsidR="00265F7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текущую и тематическую оценку;</w:t>
      </w:r>
      <w:r w:rsidR="00265F7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психолого-педагогическое наблюдение;</w:t>
      </w:r>
      <w:r w:rsidR="00265F78" w:rsidRPr="00F03BF2">
        <w:rPr>
          <w:rFonts w:ascii="Times New Roman" w:eastAsia="SchoolBookSanPin" w:hAnsi="Times New Roman"/>
          <w:sz w:val="18"/>
          <w:szCs w:val="18"/>
          <w:lang w:val="ru-RU"/>
        </w:rPr>
        <w:t xml:space="preserve"> </w:t>
      </w:r>
      <w:r w:rsidR="002618EA" w:rsidRPr="00F03BF2">
        <w:rPr>
          <w:rFonts w:ascii="Times New Roman" w:eastAsia="SchoolBookSanPin" w:hAnsi="Times New Roman"/>
          <w:sz w:val="18"/>
          <w:szCs w:val="18"/>
          <w:lang w:val="ru-RU"/>
        </w:rPr>
        <w:t xml:space="preserve">внутренний </w:t>
      </w:r>
      <w:r w:rsidRPr="00F03BF2">
        <w:rPr>
          <w:rFonts w:ascii="Times New Roman" w:eastAsia="SchoolBookSanPin" w:hAnsi="Times New Roman"/>
          <w:sz w:val="18"/>
          <w:szCs w:val="18"/>
          <w:lang w:val="ru-RU"/>
        </w:rPr>
        <w:t>мониторинг образовательных достижений обучающихся.</w:t>
      </w:r>
    </w:p>
    <w:p w14:paraId="60A5CB27" w14:textId="77777777" w:rsidR="00DE7B1C" w:rsidRPr="00F03BF2" w:rsidRDefault="002618EA"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Внешняя оценка включает</w:t>
      </w:r>
      <w:r w:rsidR="00DE7B1C" w:rsidRPr="00F03BF2">
        <w:rPr>
          <w:rFonts w:ascii="Times New Roman" w:eastAsia="SchoolBookSanPin" w:hAnsi="Times New Roman"/>
          <w:sz w:val="18"/>
          <w:szCs w:val="18"/>
          <w:lang w:val="ru-RU"/>
        </w:rPr>
        <w:t>:</w:t>
      </w:r>
      <w:r w:rsidR="00265F78" w:rsidRPr="00F03BF2">
        <w:rPr>
          <w:rFonts w:ascii="Times New Roman" w:eastAsia="SchoolBookSanPin" w:hAnsi="Times New Roman"/>
          <w:sz w:val="18"/>
          <w:szCs w:val="18"/>
          <w:lang w:val="ru-RU"/>
        </w:rPr>
        <w:t xml:space="preserve"> </w:t>
      </w:r>
      <w:r w:rsidR="00DE7B1C" w:rsidRPr="00F03BF2">
        <w:rPr>
          <w:rFonts w:ascii="Times New Roman" w:eastAsia="SchoolBookSanPin" w:hAnsi="Times New Roman"/>
          <w:sz w:val="18"/>
          <w:szCs w:val="18"/>
          <w:lang w:val="ru-RU"/>
        </w:rPr>
        <w:t>независим</w:t>
      </w:r>
      <w:r w:rsidRPr="00F03BF2">
        <w:rPr>
          <w:rFonts w:ascii="Times New Roman" w:eastAsia="SchoolBookSanPin" w:hAnsi="Times New Roman"/>
          <w:sz w:val="18"/>
          <w:szCs w:val="18"/>
          <w:lang w:val="ru-RU"/>
        </w:rPr>
        <w:t>ую</w:t>
      </w:r>
      <w:r w:rsidR="00DE7B1C" w:rsidRPr="00F03BF2">
        <w:rPr>
          <w:rFonts w:ascii="Times New Roman" w:eastAsia="SchoolBookSanPin" w:hAnsi="Times New Roman"/>
          <w:sz w:val="18"/>
          <w:szCs w:val="18"/>
          <w:lang w:val="ru-RU"/>
        </w:rPr>
        <w:t xml:space="preserve"> оценк</w:t>
      </w:r>
      <w:r w:rsidRPr="00F03BF2">
        <w:rPr>
          <w:rFonts w:ascii="Times New Roman" w:eastAsia="SchoolBookSanPin" w:hAnsi="Times New Roman"/>
          <w:sz w:val="18"/>
          <w:szCs w:val="18"/>
          <w:lang w:val="ru-RU"/>
        </w:rPr>
        <w:t>у</w:t>
      </w:r>
      <w:r w:rsidR="00DE7B1C" w:rsidRPr="00F03BF2">
        <w:rPr>
          <w:rFonts w:ascii="Times New Roman" w:eastAsia="SchoolBookSanPin" w:hAnsi="Times New Roman"/>
          <w:sz w:val="18"/>
          <w:szCs w:val="18"/>
          <w:lang w:val="ru-RU"/>
        </w:rPr>
        <w:t xml:space="preserve"> качества образования</w:t>
      </w:r>
      <w:r w:rsidR="0013603B" w:rsidRPr="00F03BF2">
        <w:rPr>
          <w:rStyle w:val="af7"/>
          <w:rFonts w:ascii="Times New Roman" w:eastAsia="SchoolBookSanPin" w:hAnsi="Times New Roman"/>
          <w:sz w:val="18"/>
          <w:szCs w:val="18"/>
          <w:lang w:val="ru-RU"/>
        </w:rPr>
        <w:footnoteReference w:id="10"/>
      </w:r>
      <w:r w:rsidR="00DE7B1C" w:rsidRPr="00F03BF2">
        <w:rPr>
          <w:rFonts w:ascii="Times New Roman" w:eastAsia="SchoolBookSanPin" w:hAnsi="Times New Roman"/>
          <w:sz w:val="18"/>
          <w:szCs w:val="18"/>
          <w:lang w:val="ru-RU"/>
        </w:rPr>
        <w:t>;</w:t>
      </w:r>
      <w:r w:rsidR="00265F78" w:rsidRPr="00F03BF2">
        <w:rPr>
          <w:rFonts w:ascii="Times New Roman" w:eastAsia="SchoolBookSanPin" w:hAnsi="Times New Roman"/>
          <w:sz w:val="18"/>
          <w:szCs w:val="18"/>
          <w:lang w:val="ru-RU"/>
        </w:rPr>
        <w:t xml:space="preserve"> </w:t>
      </w:r>
      <w:r w:rsidR="00DE7B1C" w:rsidRPr="00F03BF2">
        <w:rPr>
          <w:rFonts w:ascii="Times New Roman" w:eastAsia="SchoolBookSanPin" w:hAnsi="Times New Roman"/>
          <w:sz w:val="18"/>
          <w:szCs w:val="18"/>
          <w:lang w:val="ru-RU"/>
        </w:rPr>
        <w:t xml:space="preserve">мониторинговые исследования муниципального, регионального </w:t>
      </w:r>
      <w:r w:rsidR="008538D8" w:rsidRPr="00F03BF2">
        <w:rPr>
          <w:rFonts w:ascii="Times New Roman" w:eastAsia="SchoolBookSanPin" w:hAnsi="Times New Roman"/>
          <w:sz w:val="18"/>
          <w:szCs w:val="18"/>
          <w:lang w:val="ru-RU"/>
        </w:rPr>
        <w:br/>
      </w:r>
      <w:r w:rsidR="00DE7B1C" w:rsidRPr="00F03BF2">
        <w:rPr>
          <w:rFonts w:ascii="Times New Roman" w:eastAsia="SchoolBookSanPin" w:hAnsi="Times New Roman"/>
          <w:sz w:val="18"/>
          <w:szCs w:val="18"/>
          <w:lang w:val="ru-RU"/>
        </w:rPr>
        <w:t xml:space="preserve">и </w:t>
      </w:r>
      <w:r w:rsidRPr="00F03BF2">
        <w:rPr>
          <w:rFonts w:ascii="Times New Roman" w:eastAsia="SchoolBookSanPin" w:hAnsi="Times New Roman"/>
          <w:sz w:val="18"/>
          <w:szCs w:val="18"/>
          <w:lang w:val="ru-RU"/>
        </w:rPr>
        <w:t>ф</w:t>
      </w:r>
      <w:r w:rsidR="00DE7B1C" w:rsidRPr="00F03BF2">
        <w:rPr>
          <w:rFonts w:ascii="Times New Roman" w:eastAsia="SchoolBookSanPin" w:hAnsi="Times New Roman"/>
          <w:sz w:val="18"/>
          <w:szCs w:val="18"/>
          <w:lang w:val="ru-RU"/>
        </w:rPr>
        <w:t>едерального уровней.</w:t>
      </w:r>
    </w:p>
    <w:p w14:paraId="60A5CB28"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соответствии с </w:t>
      </w:r>
      <w:r w:rsidR="006B5346" w:rsidRPr="00F03BF2">
        <w:rPr>
          <w:rFonts w:ascii="Times New Roman" w:eastAsia="SchoolBookSanPin" w:hAnsi="Times New Roman"/>
          <w:sz w:val="18"/>
          <w:szCs w:val="18"/>
          <w:lang w:val="ru-RU"/>
        </w:rPr>
        <w:t>ФГОС ООО</w:t>
      </w:r>
      <w:r w:rsidRPr="00F03BF2">
        <w:rPr>
          <w:rFonts w:ascii="Times New Roman" w:eastAsia="SchoolBookSanPin" w:hAnsi="Times New Roman"/>
          <w:sz w:val="18"/>
          <w:szCs w:val="18"/>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0A5CB29"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Системно-деятельностный подход </w:t>
      </w:r>
      <w:r w:rsidRPr="00F03BF2">
        <w:rPr>
          <w:rFonts w:ascii="Times New Roman" w:eastAsia="SchoolBookSanPin" w:hAnsi="Times New Roman"/>
          <w:sz w:val="18"/>
          <w:szCs w:val="18"/>
          <w:lang w:val="ru-RU"/>
        </w:rPr>
        <w:t xml:space="preserve">к оценке образовательных достижений </w:t>
      </w:r>
      <w:r w:rsidR="00D77FC6" w:rsidRPr="00F03BF2">
        <w:rPr>
          <w:rFonts w:ascii="Times New Roman" w:eastAsia="SchoolBookSanPin" w:hAnsi="Times New Roman"/>
          <w:sz w:val="18"/>
          <w:szCs w:val="18"/>
          <w:lang w:val="ru-RU"/>
        </w:rPr>
        <w:t xml:space="preserve">обучающихся </w:t>
      </w:r>
      <w:r w:rsidRPr="00F03BF2">
        <w:rPr>
          <w:rFonts w:ascii="Times New Roman" w:eastAsia="SchoolBookSanPin" w:hAnsi="Times New Roman"/>
          <w:sz w:val="18"/>
          <w:szCs w:val="18"/>
          <w:lang w:val="ru-RU"/>
        </w:rPr>
        <w:t xml:space="preserve">проявляется в оценке способности </w:t>
      </w:r>
      <w:r w:rsidRPr="00F03BF2">
        <w:rPr>
          <w:rFonts w:ascii="Times New Roman" w:eastAsia="SchoolBookSanPin" w:hAnsi="Times New Roman"/>
          <w:sz w:val="18"/>
          <w:szCs w:val="18"/>
          <w:lang w:val="ru-RU"/>
        </w:rPr>
        <w:lastRenderedPageBreak/>
        <w:t xml:space="preserve">обучающихся к решению </w:t>
      </w:r>
      <w:r w:rsidR="00D77FC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критериями оценки, в качестве которых выступают планируемые результаты обучения, выраженные в деятельностной форме.</w:t>
      </w:r>
    </w:p>
    <w:p w14:paraId="60A5CB2A"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Уровневый подход </w:t>
      </w:r>
      <w:r w:rsidRPr="00F03BF2">
        <w:rPr>
          <w:rFonts w:ascii="Times New Roman" w:eastAsia="SchoolBookSanPin" w:hAnsi="Times New Roman"/>
          <w:sz w:val="18"/>
          <w:szCs w:val="18"/>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к содержанию оценки, так и к представлению и интерпретации результатов измерений.</w:t>
      </w:r>
    </w:p>
    <w:p w14:paraId="60A5CB2B"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для продолжения обучения и усвоения последующего учебного материала.</w:t>
      </w:r>
    </w:p>
    <w:p w14:paraId="60A5CB2C" w14:textId="77777777" w:rsidR="006840D0"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Комплексный подход </w:t>
      </w:r>
      <w:r w:rsidRPr="00F03BF2">
        <w:rPr>
          <w:rFonts w:ascii="Times New Roman" w:eastAsia="SchoolBookSanPin" w:hAnsi="Times New Roman"/>
          <w:sz w:val="18"/>
          <w:szCs w:val="18"/>
          <w:lang w:val="ru-RU"/>
        </w:rPr>
        <w:t xml:space="preserve">к оценке образовательных достижений реализуется </w:t>
      </w:r>
      <w:r w:rsidR="00D77FC6" w:rsidRPr="00F03BF2">
        <w:rPr>
          <w:rFonts w:ascii="Times New Roman" w:eastAsia="SchoolBookSanPin" w:hAnsi="Times New Roman"/>
          <w:sz w:val="18"/>
          <w:szCs w:val="18"/>
          <w:lang w:val="ru-RU"/>
        </w:rPr>
        <w:t>через</w:t>
      </w:r>
      <w:r w:rsidRPr="00F03BF2">
        <w:rPr>
          <w:rFonts w:ascii="Times New Roman" w:eastAsia="SchoolBookSanPin" w:hAnsi="Times New Roman"/>
          <w:sz w:val="18"/>
          <w:szCs w:val="18"/>
          <w:lang w:val="ru-RU"/>
        </w:rPr>
        <w:t>:</w:t>
      </w:r>
      <w:r w:rsidR="00EF6E3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оценк</w:t>
      </w:r>
      <w:r w:rsidR="00D77FC6" w:rsidRPr="00F03BF2">
        <w:rPr>
          <w:rFonts w:ascii="Times New Roman" w:eastAsia="SchoolBookSanPin" w:hAnsi="Times New Roman"/>
          <w:sz w:val="18"/>
          <w:szCs w:val="18"/>
          <w:lang w:val="ru-RU"/>
        </w:rPr>
        <w:t>у</w:t>
      </w:r>
      <w:r w:rsidRPr="00F03BF2">
        <w:rPr>
          <w:rFonts w:ascii="Times New Roman" w:eastAsia="SchoolBookSanPin" w:hAnsi="Times New Roman"/>
          <w:sz w:val="18"/>
          <w:szCs w:val="18"/>
          <w:lang w:val="ru-RU"/>
        </w:rPr>
        <w:t xml:space="preserve"> предметных и метапредметных результатов;</w:t>
      </w:r>
      <w:r w:rsidR="00EF6E3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sidR="00EF6E3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00EF6E3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использования форм работы, обеспечивающих возможность включения обучающихся</w:t>
      </w:r>
      <w:r w:rsidR="00D77FC6"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в самостоятельную оценочную деятельность (самоанализ, самооценка, взаимооценка);</w:t>
      </w:r>
      <w:r w:rsidR="00EF6E3E"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использования мониторинга динамических показателей освоения умений </w:t>
      </w:r>
      <w:r w:rsidR="00D77FC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знаний, в том числе формируемых с использованием информационно-коммуникационных (цифровых) технологий.</w:t>
      </w:r>
      <w:r w:rsidR="006840D0" w:rsidRPr="00F03BF2">
        <w:rPr>
          <w:rFonts w:ascii="Times New Roman" w:hAnsi="Times New Roman"/>
          <w:sz w:val="18"/>
          <w:szCs w:val="18"/>
          <w:lang w:val="ru-RU"/>
        </w:rPr>
        <w:t xml:space="preserve"> </w:t>
      </w:r>
    </w:p>
    <w:p w14:paraId="60A5CB2D" w14:textId="77777777" w:rsidR="008538D8" w:rsidRPr="00F03BF2" w:rsidRDefault="008538D8" w:rsidP="00FC36D8">
      <w:pPr>
        <w:spacing w:after="0"/>
        <w:ind w:firstLine="360"/>
        <w:jc w:val="both"/>
        <w:rPr>
          <w:rFonts w:ascii="Times New Roman" w:hAnsi="Times New Roman"/>
          <w:sz w:val="18"/>
          <w:szCs w:val="18"/>
          <w:lang w:val="ru-RU"/>
        </w:rPr>
      </w:pPr>
      <w:r w:rsidRPr="00F03BF2">
        <w:rPr>
          <w:rFonts w:ascii="Times New Roman" w:hAnsi="Times New Roman"/>
          <w:sz w:val="18"/>
          <w:szCs w:val="18"/>
          <w:lang w:val="ru-RU"/>
        </w:rPr>
        <w:t xml:space="preserve">Оценка личностных результатов </w:t>
      </w:r>
      <w:r w:rsidR="00BD6153" w:rsidRPr="00F03BF2">
        <w:rPr>
          <w:rFonts w:ascii="Times New Roman" w:hAnsi="Times New Roman"/>
          <w:sz w:val="18"/>
          <w:szCs w:val="18"/>
          <w:lang w:val="ru-RU"/>
        </w:rPr>
        <w:t xml:space="preserve">обучающихся осуществляется через </w:t>
      </w:r>
      <w:r w:rsidRPr="00F03BF2">
        <w:rPr>
          <w:rFonts w:ascii="Times New Roman" w:hAnsi="Times New Roman"/>
          <w:sz w:val="18"/>
          <w:szCs w:val="18"/>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14:paraId="60A5CB2E" w14:textId="77777777" w:rsidR="008538D8" w:rsidRPr="00F03BF2" w:rsidRDefault="008538D8" w:rsidP="00FC36D8">
      <w:pPr>
        <w:spacing w:after="0"/>
        <w:ind w:firstLine="360"/>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60A5CB2F" w14:textId="77777777" w:rsidR="008538D8" w:rsidRPr="00F03BF2" w:rsidRDefault="008538D8" w:rsidP="00FC36D8">
      <w:pPr>
        <w:spacing w:after="0"/>
        <w:ind w:firstLine="360"/>
        <w:jc w:val="both"/>
        <w:rPr>
          <w:rFonts w:ascii="Times New Roman" w:hAnsi="Times New Roman"/>
          <w:sz w:val="18"/>
          <w:szCs w:val="18"/>
          <w:lang w:val="ru-RU"/>
        </w:rPr>
      </w:pPr>
      <w:r w:rsidRPr="00F03BF2">
        <w:rPr>
          <w:rFonts w:ascii="Times New Roman" w:hAnsi="Times New Roman"/>
          <w:sz w:val="18"/>
          <w:szCs w:val="18"/>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14:paraId="60A5CB30" w14:textId="77777777" w:rsidR="008538D8" w:rsidRPr="00F03BF2" w:rsidRDefault="008538D8" w:rsidP="00FC36D8">
      <w:pPr>
        <w:spacing w:after="0"/>
        <w:ind w:firstLine="360"/>
        <w:jc w:val="both"/>
        <w:rPr>
          <w:rFonts w:ascii="Times New Roman" w:hAnsi="Times New Roman"/>
          <w:b/>
          <w:sz w:val="18"/>
          <w:szCs w:val="18"/>
          <w:lang w:val="ru-RU"/>
        </w:rPr>
      </w:pPr>
      <w:r w:rsidRPr="00F03BF2">
        <w:rPr>
          <w:rFonts w:ascii="Times New Roman" w:hAnsi="Times New Roman"/>
          <w:sz w:val="18"/>
          <w:szCs w:val="1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DD5002" w:rsidRPr="00F03BF2">
        <w:rPr>
          <w:rFonts w:ascii="Times New Roman" w:hAnsi="Times New Roman"/>
          <w:sz w:val="18"/>
          <w:szCs w:val="18"/>
          <w:lang w:val="ru-RU"/>
        </w:rPr>
        <w:br/>
      </w:r>
      <w:r w:rsidR="00DD5002" w:rsidRPr="00F03BF2">
        <w:rPr>
          <w:rFonts w:ascii="Times New Roman" w:hAnsi="Times New Roman"/>
          <w:sz w:val="18"/>
          <w:szCs w:val="18"/>
          <w:lang w:val="ru-RU"/>
        </w:rPr>
        <w:br/>
      </w:r>
      <w:r w:rsidR="00DD5002" w:rsidRPr="00F03BF2">
        <w:rPr>
          <w:rFonts w:ascii="Times New Roman" w:hAnsi="Times New Roman"/>
          <w:b/>
          <w:sz w:val="18"/>
          <w:szCs w:val="18"/>
          <w:lang w:val="ru-RU"/>
        </w:rPr>
        <w:t>1.3.2 Особенности оценки метапредметных и предметных результатов</w:t>
      </w:r>
    </w:p>
    <w:p w14:paraId="60A5CB31" w14:textId="77777777" w:rsidR="00EF6E3E" w:rsidRPr="00F03BF2" w:rsidRDefault="00EF6E3E" w:rsidP="00FC36D8">
      <w:pPr>
        <w:spacing w:after="0"/>
        <w:jc w:val="both"/>
        <w:rPr>
          <w:rFonts w:ascii="Times New Roman" w:hAnsi="Times New Roman"/>
          <w:b/>
          <w:sz w:val="18"/>
          <w:szCs w:val="18"/>
          <w:lang w:val="ru-RU"/>
        </w:rPr>
      </w:pPr>
    </w:p>
    <w:p w14:paraId="60A5CB32"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Оценка метапредметных результатов представляет собой оценку достижения планируемых результатов освоения </w:t>
      </w:r>
      <w:r w:rsidR="00DD5002"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ОП ООО</w:t>
      </w:r>
      <w:r w:rsidRPr="00F03BF2">
        <w:rPr>
          <w:rFonts w:ascii="Times New Roman" w:eastAsia="SchoolBookSanPin" w:hAnsi="Times New Roman"/>
          <w:sz w:val="18"/>
          <w:szCs w:val="18"/>
          <w:lang w:val="ru-RU"/>
        </w:rPr>
        <w:t>, которые отражают совокупность познавательных, коммуникативных и регулятивных универсальных учебных действий</w:t>
      </w:r>
      <w:r w:rsidR="008538D8" w:rsidRPr="00F03BF2">
        <w:rPr>
          <w:rFonts w:ascii="Times New Roman" w:eastAsia="SchoolBookSanPin" w:hAnsi="Times New Roman"/>
          <w:sz w:val="18"/>
          <w:szCs w:val="18"/>
          <w:lang w:val="ru-RU"/>
        </w:rPr>
        <w:t>, а также систему междисциплинарных (межпредметных) понятий</w:t>
      </w:r>
      <w:r w:rsidRPr="00F03BF2">
        <w:rPr>
          <w:rFonts w:ascii="Times New Roman" w:eastAsia="SchoolBookSanPin" w:hAnsi="Times New Roman"/>
          <w:sz w:val="18"/>
          <w:szCs w:val="18"/>
          <w:lang w:val="ru-RU"/>
        </w:rPr>
        <w:t>.</w:t>
      </w:r>
    </w:p>
    <w:p w14:paraId="60A5CB33" w14:textId="77777777" w:rsidR="00DE7B1C" w:rsidRPr="00F03BF2" w:rsidRDefault="00DE7B1C"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метапредметных результатов обеспечивается комплексом </w:t>
      </w:r>
      <w:r w:rsidR="0089706E" w:rsidRPr="00F03BF2">
        <w:rPr>
          <w:rFonts w:ascii="Times New Roman" w:eastAsia="SchoolBookSanPin" w:hAnsi="Times New Roman"/>
          <w:sz w:val="18"/>
          <w:szCs w:val="18"/>
          <w:lang w:val="ru-RU"/>
        </w:rPr>
        <w:t xml:space="preserve">освоения программ </w:t>
      </w:r>
      <w:r w:rsidRPr="00F03BF2">
        <w:rPr>
          <w:rFonts w:ascii="Times New Roman" w:eastAsia="SchoolBookSanPin" w:hAnsi="Times New Roman"/>
          <w:sz w:val="18"/>
          <w:szCs w:val="18"/>
          <w:lang w:val="ru-RU"/>
        </w:rPr>
        <w:t>учебных предметов и внеурочной деятельности.</w:t>
      </w:r>
    </w:p>
    <w:p w14:paraId="60A5CB34" w14:textId="77777777" w:rsidR="008538D8" w:rsidRPr="00F03BF2" w:rsidRDefault="008538D8"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Основным объектом оценки метапредметных результатов является овладение:</w:t>
      </w:r>
    </w:p>
    <w:p w14:paraId="60A5CB35" w14:textId="77777777" w:rsidR="008538D8" w:rsidRPr="00F03BF2" w:rsidRDefault="00BD6153" w:rsidP="00FC36D8">
      <w:pPr>
        <w:numPr>
          <w:ilvl w:val="0"/>
          <w:numId w:val="2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познавательными </w:t>
      </w:r>
      <w:r w:rsidR="008538D8" w:rsidRPr="00F03BF2">
        <w:rPr>
          <w:rFonts w:ascii="Times New Roman" w:eastAsia="SchoolBookSanPin" w:hAnsi="Times New Roman"/>
          <w:sz w:val="18"/>
          <w:szCs w:val="18"/>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0A5CB36" w14:textId="77777777" w:rsidR="00EF6E3E" w:rsidRPr="00F03BF2" w:rsidRDefault="00BD6153" w:rsidP="00FC36D8">
      <w:pPr>
        <w:numPr>
          <w:ilvl w:val="0"/>
          <w:numId w:val="2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коммуникативными </w:t>
      </w:r>
      <w:r w:rsidR="008538D8" w:rsidRPr="00F03BF2">
        <w:rPr>
          <w:rFonts w:ascii="Times New Roman" w:eastAsia="SchoolBookSanPin" w:hAnsi="Times New Roman"/>
          <w:sz w:val="18"/>
          <w:szCs w:val="18"/>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F03BF2">
        <w:rPr>
          <w:rFonts w:ascii="Times New Roman" w:eastAsia="SchoolBookSanPin" w:hAnsi="Times New Roman"/>
          <w:sz w:val="18"/>
          <w:szCs w:val="18"/>
          <w:lang w:val="ru-RU"/>
        </w:rPr>
        <w:br/>
      </w:r>
      <w:r w:rsidR="008538D8" w:rsidRPr="00F03BF2">
        <w:rPr>
          <w:rFonts w:ascii="Times New Roman" w:eastAsia="SchoolBookSanPin" w:hAnsi="Times New Roman"/>
          <w:sz w:val="18"/>
          <w:szCs w:val="18"/>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0A5CB37" w14:textId="77777777" w:rsidR="008538D8" w:rsidRPr="00F03BF2" w:rsidRDefault="00BD6153" w:rsidP="00FC36D8">
      <w:pPr>
        <w:numPr>
          <w:ilvl w:val="0"/>
          <w:numId w:val="2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регулятивными </w:t>
      </w:r>
      <w:r w:rsidR="008538D8" w:rsidRPr="00F03BF2">
        <w:rPr>
          <w:rFonts w:ascii="Times New Roman" w:eastAsia="SchoolBookSanPin" w:hAnsi="Times New Roman"/>
          <w:sz w:val="18"/>
          <w:szCs w:val="18"/>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F03BF2">
        <w:rPr>
          <w:rFonts w:ascii="Times New Roman" w:eastAsia="SchoolBookSanPin" w:hAnsi="Times New Roman"/>
          <w:sz w:val="18"/>
          <w:szCs w:val="18"/>
          <w:lang w:val="ru-RU"/>
        </w:rPr>
        <w:br/>
      </w:r>
      <w:r w:rsidR="008538D8" w:rsidRPr="00F03BF2">
        <w:rPr>
          <w:rFonts w:ascii="Times New Roman" w:eastAsia="SchoolBookSanPin" w:hAnsi="Times New Roman"/>
          <w:sz w:val="18"/>
          <w:szCs w:val="18"/>
          <w:lang w:val="ru-RU"/>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F03BF2">
        <w:rPr>
          <w:rFonts w:ascii="Times New Roman" w:eastAsia="SchoolBookSanPin" w:hAnsi="Times New Roman"/>
          <w:sz w:val="18"/>
          <w:szCs w:val="18"/>
          <w:lang w:val="ru-RU"/>
        </w:rPr>
        <w:br/>
      </w:r>
      <w:r w:rsidR="008538D8" w:rsidRPr="00F03BF2">
        <w:rPr>
          <w:rFonts w:ascii="Times New Roman" w:eastAsia="SchoolBookSanPin" w:hAnsi="Times New Roman"/>
          <w:sz w:val="18"/>
          <w:szCs w:val="18"/>
          <w:lang w:val="ru-RU"/>
        </w:rPr>
        <w:t>и предвосхищающий контроль по результату и способу действия, актуальный контроль на уровне произвольного внимания).</w:t>
      </w:r>
    </w:p>
    <w:p w14:paraId="60A5CB38" w14:textId="77777777" w:rsidR="00EF6E3E" w:rsidRPr="00F03BF2" w:rsidRDefault="008538D8"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F03BF2">
        <w:rPr>
          <w:rFonts w:ascii="Times New Roman" w:eastAsia="SchoolBookSanPin" w:hAnsi="Times New Roman"/>
          <w:sz w:val="18"/>
          <w:szCs w:val="18"/>
          <w:lang w:val="ru-RU"/>
        </w:rPr>
        <w:t>внутреннего</w:t>
      </w:r>
      <w:r w:rsidRPr="00F03BF2">
        <w:rPr>
          <w:rFonts w:ascii="Times New Roman" w:eastAsia="SchoolBookSanPin" w:hAnsi="Times New Roman"/>
          <w:sz w:val="18"/>
          <w:szCs w:val="18"/>
          <w:lang w:val="ru-RU"/>
        </w:rPr>
        <w:t xml:space="preserve"> мониторинга. Содержание и периодичность </w:t>
      </w:r>
      <w:r w:rsidR="00B92313" w:rsidRPr="00F03BF2">
        <w:rPr>
          <w:rFonts w:ascii="Times New Roman" w:eastAsia="SchoolBookSanPin" w:hAnsi="Times New Roman"/>
          <w:sz w:val="18"/>
          <w:szCs w:val="18"/>
          <w:lang w:val="ru-RU"/>
        </w:rPr>
        <w:t>внутреннего</w:t>
      </w:r>
      <w:r w:rsidRPr="00F03BF2">
        <w:rPr>
          <w:rFonts w:ascii="Times New Roman" w:eastAsia="SchoolBookSanPin" w:hAnsi="Times New Roman"/>
          <w:sz w:val="18"/>
          <w:szCs w:val="18"/>
          <w:lang w:val="ru-RU"/>
        </w:rPr>
        <w:t xml:space="preserve"> мониторинга устанавливается решением педагогического совета</w:t>
      </w:r>
      <w:r w:rsidR="00B92313" w:rsidRPr="00F03BF2">
        <w:rPr>
          <w:rFonts w:ascii="Times New Roman" w:eastAsia="SchoolBookSanPin" w:hAnsi="Times New Roman"/>
          <w:sz w:val="18"/>
          <w:szCs w:val="18"/>
          <w:lang w:val="ru-RU"/>
        </w:rPr>
        <w:t xml:space="preserve"> образовательной организации</w:t>
      </w:r>
      <w:r w:rsidRPr="00F03BF2">
        <w:rPr>
          <w:rFonts w:ascii="Times New Roman" w:eastAsia="SchoolBookSanPin" w:hAnsi="Times New Roman"/>
          <w:sz w:val="18"/>
          <w:szCs w:val="18"/>
          <w:lang w:val="ru-RU"/>
        </w:rPr>
        <w:t xml:space="preserve">. Инструментарий строится </w:t>
      </w:r>
      <w:r w:rsidR="00B9231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F03BF2">
        <w:rPr>
          <w:rFonts w:ascii="Times New Roman" w:eastAsia="SchoolBookSanPin" w:hAnsi="Times New Roman"/>
          <w:sz w:val="18"/>
          <w:szCs w:val="18"/>
          <w:lang w:val="ru-RU"/>
        </w:rPr>
        <w:t xml:space="preserve">универсальных </w:t>
      </w:r>
      <w:r w:rsidRPr="00F03BF2">
        <w:rPr>
          <w:rFonts w:ascii="Times New Roman" w:eastAsia="SchoolBookSanPin" w:hAnsi="Times New Roman"/>
          <w:sz w:val="18"/>
          <w:szCs w:val="18"/>
          <w:lang w:val="ru-RU"/>
        </w:rPr>
        <w:t>учебных действий.</w:t>
      </w:r>
    </w:p>
    <w:p w14:paraId="60A5CB39" w14:textId="77777777" w:rsidR="008538D8" w:rsidRPr="00F03BF2" w:rsidRDefault="00DD5002" w:rsidP="00FC36D8">
      <w:pPr>
        <w:spacing w:after="0"/>
        <w:jc w:val="both"/>
        <w:rPr>
          <w:rFonts w:ascii="Times New Roman" w:eastAsia="SchoolBookSanPin" w:hAnsi="Times New Roman"/>
          <w:b/>
          <w:sz w:val="18"/>
          <w:szCs w:val="18"/>
          <w:lang w:val="ru-RU"/>
        </w:rPr>
      </w:pPr>
      <w:r w:rsidRPr="00F03BF2">
        <w:rPr>
          <w:rFonts w:ascii="Times New Roman" w:eastAsia="SchoolBookSanPin" w:hAnsi="Times New Roman"/>
          <w:sz w:val="18"/>
          <w:szCs w:val="18"/>
          <w:lang w:val="ru-RU"/>
        </w:rPr>
        <w:br/>
      </w:r>
      <w:r w:rsidRPr="00F03BF2">
        <w:rPr>
          <w:rFonts w:ascii="Times New Roman" w:hAnsi="Times New Roman"/>
          <w:b/>
          <w:sz w:val="18"/>
          <w:szCs w:val="18"/>
          <w:lang w:val="ru-RU"/>
        </w:rPr>
        <w:lastRenderedPageBreak/>
        <w:t>1.3.3 Организация и содержание оценочных процедур</w:t>
      </w:r>
    </w:p>
    <w:p w14:paraId="60A5CB3A" w14:textId="77777777" w:rsidR="001A5113" w:rsidRPr="00F03BF2" w:rsidRDefault="001A5113" w:rsidP="00FC36D8">
      <w:pPr>
        <w:spacing w:after="0"/>
        <w:jc w:val="both"/>
        <w:rPr>
          <w:rFonts w:ascii="Times New Roman" w:eastAsia="SchoolBookSanPin" w:hAnsi="Times New Roman"/>
          <w:bCs/>
          <w:sz w:val="18"/>
          <w:szCs w:val="18"/>
          <w:lang w:val="ru-RU"/>
        </w:rPr>
      </w:pPr>
    </w:p>
    <w:p w14:paraId="60A5CB3B" w14:textId="77777777" w:rsidR="008538D8" w:rsidRPr="00F03BF2" w:rsidRDefault="008538D8"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Формы оценки:</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для проверки читательской грамотности </w:t>
      </w:r>
      <w:r w:rsidR="00C72E4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письменная работа </w:t>
      </w:r>
      <w:r w:rsidR="00B9231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межпредметной основе;</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для проверки цифровой грамотности </w:t>
      </w:r>
      <w:r w:rsidR="00C72E4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практическая работа в сочетании </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с письменной (компьютеризованной) частью;</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для проверки</w:t>
      </w:r>
      <w:r w:rsidR="001A5113" w:rsidRPr="00F03BF2">
        <w:rPr>
          <w:rFonts w:ascii="Times New Roman" w:eastAsia="SchoolBookSanPin" w:hAnsi="Times New Roman"/>
          <w:sz w:val="18"/>
          <w:szCs w:val="18"/>
          <w:lang w:val="ru-RU"/>
        </w:rPr>
        <w:t xml:space="preserve"> сформированности регулятивных, </w:t>
      </w:r>
      <w:r w:rsidRPr="00F03BF2">
        <w:rPr>
          <w:rFonts w:ascii="Times New Roman" w:eastAsia="SchoolBookSanPin" w:hAnsi="Times New Roman"/>
          <w:sz w:val="18"/>
          <w:szCs w:val="18"/>
          <w:lang w:val="ru-RU"/>
        </w:rPr>
        <w:t xml:space="preserve">коммуникативных </w:t>
      </w:r>
      <w:r w:rsidR="00B9231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познавательных </w:t>
      </w:r>
      <w:r w:rsidR="00BD6153" w:rsidRPr="00F03BF2">
        <w:rPr>
          <w:rFonts w:ascii="Times New Roman" w:eastAsia="SchoolBookSanPin" w:hAnsi="Times New Roman"/>
          <w:sz w:val="18"/>
          <w:szCs w:val="18"/>
          <w:lang w:val="ru-RU"/>
        </w:rPr>
        <w:t xml:space="preserve">универсальных </w:t>
      </w:r>
      <w:r w:rsidRPr="00F03BF2">
        <w:rPr>
          <w:rFonts w:ascii="Times New Roman" w:eastAsia="SchoolBookSanPin" w:hAnsi="Times New Roman"/>
          <w:sz w:val="18"/>
          <w:szCs w:val="18"/>
          <w:lang w:val="ru-RU"/>
        </w:rPr>
        <w:t xml:space="preserve">учебных действий </w:t>
      </w:r>
      <w:r w:rsidR="00C72E4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экспертная оценка процесса </w:t>
      </w:r>
      <w:r w:rsidR="00BD615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результатов выполнения групповых и</w:t>
      </w:r>
      <w:r w:rsidR="00C4299D" w:rsidRPr="00F03BF2">
        <w:rPr>
          <w:rFonts w:ascii="Times New Roman" w:eastAsia="SchoolBookSanPin" w:hAnsi="Times New Roman"/>
          <w:sz w:val="18"/>
          <w:szCs w:val="18"/>
          <w:lang w:val="ru-RU"/>
        </w:rPr>
        <w:t xml:space="preserve"> (или)</w:t>
      </w:r>
      <w:r w:rsidRPr="00F03BF2">
        <w:rPr>
          <w:rFonts w:ascii="Times New Roman" w:eastAsia="SchoolBookSanPin" w:hAnsi="Times New Roman"/>
          <w:sz w:val="18"/>
          <w:szCs w:val="18"/>
          <w:lang w:val="ru-RU"/>
        </w:rPr>
        <w:t xml:space="preserve"> индивидуальных учебных исследований и проектов.</w:t>
      </w:r>
    </w:p>
    <w:p w14:paraId="60A5CB3C" w14:textId="77777777" w:rsidR="00B92313" w:rsidRPr="00F03BF2" w:rsidRDefault="008538D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Каждый из перечисленных видов диагностики проводится с периодичностью не менее чем один раз в два года.</w:t>
      </w:r>
    </w:p>
    <w:p w14:paraId="60A5CB3D" w14:textId="77777777" w:rsidR="006530AC" w:rsidRPr="00F03BF2" w:rsidRDefault="001A5113"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bCs/>
          <w:sz w:val="18"/>
          <w:szCs w:val="18"/>
          <w:lang w:val="ru-RU"/>
        </w:rPr>
        <w:tab/>
      </w:r>
      <w:r w:rsidR="00C4299D" w:rsidRPr="00F03BF2">
        <w:rPr>
          <w:rFonts w:ascii="Times New Roman" w:eastAsia="SchoolBookSanPin" w:hAnsi="Times New Roman"/>
          <w:sz w:val="18"/>
          <w:szCs w:val="18"/>
          <w:lang w:val="ru-RU"/>
        </w:rPr>
        <w:t>Групповые и (или) индивидуальные учебные исследования и проекты (далее – проект) выполняются</w:t>
      </w:r>
      <w:r w:rsidR="006530AC" w:rsidRPr="00F03BF2">
        <w:rPr>
          <w:rFonts w:ascii="Times New Roman" w:eastAsia="SchoolBookSanPin" w:hAnsi="Times New Roman"/>
          <w:sz w:val="18"/>
          <w:szCs w:val="18"/>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00C4299D" w:rsidRPr="00F03BF2">
        <w:rPr>
          <w:rFonts w:ascii="Times New Roman" w:eastAsia="SchoolBookSanPin" w:hAnsi="Times New Roman"/>
          <w:sz w:val="18"/>
          <w:szCs w:val="18"/>
          <w:lang w:val="ru-RU"/>
        </w:rPr>
        <w:br/>
      </w:r>
      <w:r w:rsidR="006530AC" w:rsidRPr="00F03BF2">
        <w:rPr>
          <w:rFonts w:ascii="Times New Roman" w:eastAsia="SchoolBookSanPin" w:hAnsi="Times New Roman"/>
          <w:sz w:val="18"/>
          <w:szCs w:val="18"/>
          <w:lang w:val="ru-RU"/>
        </w:rPr>
        <w:t>в самостоятельном освоении содержания избранных областей знаний и</w:t>
      </w:r>
      <w:r w:rsidR="00C4299D"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или</w:t>
      </w:r>
      <w:r w:rsidR="00C4299D" w:rsidRPr="00F03BF2">
        <w:rPr>
          <w:rFonts w:ascii="Times New Roman" w:eastAsia="SchoolBookSanPin" w:hAnsi="Times New Roman"/>
          <w:sz w:val="18"/>
          <w:szCs w:val="18"/>
          <w:lang w:val="ru-RU"/>
        </w:rPr>
        <w:t>)</w:t>
      </w:r>
      <w:r w:rsidR="006530AC" w:rsidRPr="00F03BF2">
        <w:rPr>
          <w:rFonts w:ascii="Times New Roman" w:eastAsia="SchoolBookSanPin" w:hAnsi="Times New Roman"/>
          <w:sz w:val="18"/>
          <w:szCs w:val="18"/>
          <w:lang w:val="ru-RU"/>
        </w:rPr>
        <w:t xml:space="preserve"> видов деятельности и способность проектировать и осуществлять целесообразную </w:t>
      </w:r>
      <w:r w:rsidR="00C4299D" w:rsidRPr="00F03BF2">
        <w:rPr>
          <w:rFonts w:ascii="Times New Roman" w:eastAsia="SchoolBookSanPin" w:hAnsi="Times New Roman"/>
          <w:sz w:val="18"/>
          <w:szCs w:val="18"/>
          <w:lang w:val="ru-RU"/>
        </w:rPr>
        <w:br/>
      </w:r>
      <w:r w:rsidR="006530AC" w:rsidRPr="00F03BF2">
        <w:rPr>
          <w:rFonts w:ascii="Times New Roman" w:eastAsia="SchoolBookSanPin" w:hAnsi="Times New Roman"/>
          <w:sz w:val="18"/>
          <w:szCs w:val="18"/>
          <w:lang w:val="ru-RU"/>
        </w:rPr>
        <w:t>и результативную деятельность (учебно-познавательную, конструкторскую, социальную, художественно-творческую и другие).</w:t>
      </w:r>
      <w:r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Выбор темы проекта осуществляется обучающимися.</w:t>
      </w:r>
      <w:r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 xml:space="preserve">Результатом </w:t>
      </w:r>
      <w:r w:rsidR="00C4299D" w:rsidRPr="00F03BF2">
        <w:rPr>
          <w:rFonts w:ascii="Times New Roman" w:eastAsia="SchoolBookSanPin" w:hAnsi="Times New Roman"/>
          <w:sz w:val="18"/>
          <w:szCs w:val="18"/>
          <w:lang w:val="ru-RU"/>
        </w:rPr>
        <w:t>проекта</w:t>
      </w:r>
      <w:r w:rsidR="006530AC" w:rsidRPr="00F03BF2">
        <w:rPr>
          <w:rFonts w:ascii="Times New Roman" w:eastAsia="SchoolBookSanPin" w:hAnsi="Times New Roman"/>
          <w:sz w:val="18"/>
          <w:szCs w:val="18"/>
          <w:lang w:val="ru-RU"/>
        </w:rPr>
        <w:t xml:space="preserve"> </w:t>
      </w:r>
      <w:r w:rsidR="00C4299D" w:rsidRPr="00F03BF2">
        <w:rPr>
          <w:rFonts w:ascii="Times New Roman" w:eastAsia="SchoolBookSanPin" w:hAnsi="Times New Roman"/>
          <w:sz w:val="18"/>
          <w:szCs w:val="18"/>
          <w:lang w:val="ru-RU"/>
        </w:rPr>
        <w:t>является</w:t>
      </w:r>
      <w:r w:rsidR="006530AC" w:rsidRPr="00F03BF2">
        <w:rPr>
          <w:rFonts w:ascii="Times New Roman" w:eastAsia="SchoolBookSanPin" w:hAnsi="Times New Roman"/>
          <w:sz w:val="18"/>
          <w:szCs w:val="18"/>
          <w:lang w:val="ru-RU"/>
        </w:rPr>
        <w:t xml:space="preserve"> одна из следующих работ:</w:t>
      </w:r>
      <w:r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r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F03BF2">
        <w:rPr>
          <w:rFonts w:ascii="Times New Roman" w:eastAsia="SchoolBookSanPin" w:hAnsi="Times New Roman"/>
          <w:sz w:val="18"/>
          <w:szCs w:val="18"/>
          <w:lang w:val="ru-RU"/>
        </w:rPr>
        <w:br/>
      </w:r>
      <w:r w:rsidR="006530AC" w:rsidRPr="00F03BF2">
        <w:rPr>
          <w:rFonts w:ascii="Times New Roman" w:eastAsia="SchoolBookSanPin" w:hAnsi="Times New Roman"/>
          <w:sz w:val="18"/>
          <w:szCs w:val="1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F03BF2">
        <w:rPr>
          <w:rFonts w:ascii="Times New Roman" w:eastAsia="SchoolBookSanPin" w:hAnsi="Times New Roman"/>
          <w:sz w:val="18"/>
          <w:szCs w:val="18"/>
          <w:lang w:val="ru-RU"/>
        </w:rPr>
        <w:t>х</w:t>
      </w:r>
      <w:r w:rsidR="006530AC"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материальный объект, макет, иное конструкторское изделие;</w:t>
      </w:r>
      <w:r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отчетные материалы по социальному проекту.</w:t>
      </w:r>
    </w:p>
    <w:p w14:paraId="60A5CB3E" w14:textId="77777777" w:rsidR="006530AC" w:rsidRPr="00F03BF2" w:rsidRDefault="006530A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Требования к организации проектной деятельности, к содержанию </w:t>
      </w:r>
      <w:r w:rsidR="00C4299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направленности проекта разрабатываются </w:t>
      </w:r>
      <w:r w:rsidR="00C4299D" w:rsidRPr="00F03BF2">
        <w:rPr>
          <w:rFonts w:ascii="Times New Roman" w:eastAsia="SchoolBookSanPin" w:hAnsi="Times New Roman"/>
          <w:sz w:val="18"/>
          <w:szCs w:val="18"/>
          <w:lang w:val="ru-RU"/>
        </w:rPr>
        <w:t>образовательной организацией</w:t>
      </w:r>
      <w:r w:rsidR="00DD5002" w:rsidRPr="00F03BF2">
        <w:rPr>
          <w:rFonts w:ascii="Times New Roman" w:eastAsia="SchoolBookSanPin" w:hAnsi="Times New Roman"/>
          <w:sz w:val="18"/>
          <w:szCs w:val="18"/>
          <w:lang w:val="ru-RU"/>
        </w:rPr>
        <w:t xml:space="preserve"> в отдельном Положении</w:t>
      </w:r>
      <w:r w:rsidR="00C4299D" w:rsidRPr="00F03BF2">
        <w:rPr>
          <w:rFonts w:ascii="Times New Roman" w:eastAsia="SchoolBookSanPin" w:hAnsi="Times New Roman"/>
          <w:sz w:val="18"/>
          <w:szCs w:val="18"/>
          <w:lang w:val="ru-RU"/>
        </w:rPr>
        <w:t xml:space="preserve">. </w:t>
      </w:r>
    </w:p>
    <w:p w14:paraId="60A5CB3F" w14:textId="77777777" w:rsidR="006530AC" w:rsidRPr="00F03BF2" w:rsidRDefault="00C4299D" w:rsidP="00FC36D8">
      <w:pPr>
        <w:spacing w:after="0"/>
        <w:ind w:firstLine="708"/>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Проект оценивается по следующим критериям:</w:t>
      </w:r>
    </w:p>
    <w:p w14:paraId="60A5CB40" w14:textId="77777777" w:rsidR="003B673E" w:rsidRPr="00F03BF2" w:rsidRDefault="00DF7A19" w:rsidP="00FC36D8">
      <w:pPr>
        <w:numPr>
          <w:ilvl w:val="0"/>
          <w:numId w:val="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w:t>
      </w:r>
      <w:r w:rsidR="003B673E" w:rsidRPr="00F03BF2">
        <w:rPr>
          <w:rFonts w:ascii="Times New Roman" w:eastAsia="SchoolBookSanPin" w:hAnsi="Times New Roman"/>
          <w:sz w:val="18"/>
          <w:szCs w:val="18"/>
          <w:lang w:val="ru-RU"/>
        </w:rPr>
        <w:t>формированност</w:t>
      </w:r>
      <w:r w:rsidRPr="00F03BF2">
        <w:rPr>
          <w:rFonts w:ascii="Times New Roman" w:eastAsia="SchoolBookSanPin" w:hAnsi="Times New Roman"/>
          <w:sz w:val="18"/>
          <w:szCs w:val="18"/>
          <w:lang w:val="ru-RU"/>
        </w:rPr>
        <w:t>ь</w:t>
      </w:r>
      <w:r w:rsidR="003B673E" w:rsidRPr="00F03BF2">
        <w:rPr>
          <w:rFonts w:ascii="Times New Roman" w:eastAsia="SchoolBookSanPin" w:hAnsi="Times New Roman"/>
          <w:sz w:val="18"/>
          <w:szCs w:val="18"/>
          <w:lang w:val="ru-RU"/>
        </w:rPr>
        <w:t xml:space="preserve"> познавательных </w:t>
      </w:r>
      <w:r w:rsidRPr="00F03BF2">
        <w:rPr>
          <w:rFonts w:ascii="Times New Roman" w:eastAsia="SchoolBookSanPin" w:hAnsi="Times New Roman"/>
          <w:sz w:val="18"/>
          <w:szCs w:val="18"/>
          <w:lang w:val="ru-RU"/>
        </w:rPr>
        <w:t xml:space="preserve">универсальных </w:t>
      </w:r>
      <w:r w:rsidR="003B673E" w:rsidRPr="00F03BF2">
        <w:rPr>
          <w:rFonts w:ascii="Times New Roman" w:eastAsia="SchoolBookSanPin" w:hAnsi="Times New Roman"/>
          <w:sz w:val="18"/>
          <w:szCs w:val="18"/>
          <w:lang w:val="ru-RU"/>
        </w:rPr>
        <w:t>учебных действий: с</w:t>
      </w:r>
      <w:r w:rsidR="006530AC" w:rsidRPr="00F03BF2">
        <w:rPr>
          <w:rFonts w:ascii="Times New Roman" w:eastAsia="SchoolBookSanPin" w:hAnsi="Times New Roman"/>
          <w:sz w:val="18"/>
          <w:szCs w:val="18"/>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F03BF2">
        <w:rPr>
          <w:rFonts w:ascii="Times New Roman" w:eastAsia="SchoolBookSanPin" w:hAnsi="Times New Roman"/>
          <w:sz w:val="18"/>
          <w:szCs w:val="18"/>
          <w:lang w:val="ru-RU"/>
        </w:rPr>
        <w:br/>
      </w:r>
      <w:r w:rsidR="006530AC" w:rsidRPr="00F03BF2">
        <w:rPr>
          <w:rFonts w:ascii="Times New Roman" w:eastAsia="SchoolBookSanPin" w:hAnsi="Times New Roman"/>
          <w:sz w:val="18"/>
          <w:szCs w:val="18"/>
          <w:lang w:val="ru-RU"/>
        </w:rPr>
        <w:t xml:space="preserve">ее решения, включая поиск и обработку информации, формулировку выводов </w:t>
      </w:r>
      <w:r w:rsidRPr="00F03BF2">
        <w:rPr>
          <w:rFonts w:ascii="Times New Roman" w:eastAsia="SchoolBookSanPin" w:hAnsi="Times New Roman"/>
          <w:sz w:val="18"/>
          <w:szCs w:val="18"/>
          <w:lang w:val="ru-RU"/>
        </w:rPr>
        <w:br/>
      </w:r>
      <w:r w:rsidR="006530AC" w:rsidRPr="00F03BF2">
        <w:rPr>
          <w:rFonts w:ascii="Times New Roman" w:eastAsia="SchoolBookSanPin" w:hAnsi="Times New Roman"/>
          <w:sz w:val="18"/>
          <w:szCs w:val="18"/>
          <w:lang w:val="ru-RU"/>
        </w:rPr>
        <w:t>и</w:t>
      </w:r>
      <w:r w:rsidR="00C4299D"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или</w:t>
      </w:r>
      <w:r w:rsidR="00C4299D" w:rsidRPr="00F03BF2">
        <w:rPr>
          <w:rFonts w:ascii="Times New Roman" w:eastAsia="SchoolBookSanPin" w:hAnsi="Times New Roman"/>
          <w:sz w:val="18"/>
          <w:szCs w:val="18"/>
          <w:lang w:val="ru-RU"/>
        </w:rPr>
        <w:t>)</w:t>
      </w:r>
      <w:r w:rsidR="006530AC" w:rsidRPr="00F03BF2">
        <w:rPr>
          <w:rFonts w:ascii="Times New Roman" w:eastAsia="SchoolBookSanPin" w:hAnsi="Times New Roman"/>
          <w:sz w:val="18"/>
          <w:szCs w:val="18"/>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F03BF2">
        <w:rPr>
          <w:rFonts w:ascii="Times New Roman" w:eastAsia="SchoolBookSanPin" w:hAnsi="Times New Roman"/>
          <w:sz w:val="18"/>
          <w:szCs w:val="18"/>
          <w:lang w:val="ru-RU"/>
        </w:rPr>
        <w:t>х</w:t>
      </w:r>
      <w:r w:rsidRPr="00F03BF2">
        <w:rPr>
          <w:rFonts w:ascii="Times New Roman" w:eastAsia="SchoolBookSanPin" w:hAnsi="Times New Roman"/>
          <w:sz w:val="18"/>
          <w:szCs w:val="18"/>
          <w:lang w:val="ru-RU"/>
        </w:rPr>
        <w:t>;</w:t>
      </w:r>
    </w:p>
    <w:p w14:paraId="60A5CB41" w14:textId="77777777" w:rsidR="006530AC" w:rsidRPr="00F03BF2" w:rsidRDefault="00DF7A19" w:rsidP="00FC36D8">
      <w:pPr>
        <w:numPr>
          <w:ilvl w:val="0"/>
          <w:numId w:val="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w:t>
      </w:r>
      <w:r w:rsidR="006530AC" w:rsidRPr="00F03BF2">
        <w:rPr>
          <w:rFonts w:ascii="Times New Roman" w:eastAsia="SchoolBookSanPin" w:hAnsi="Times New Roman"/>
          <w:sz w:val="18"/>
          <w:szCs w:val="18"/>
          <w:lang w:val="ru-RU"/>
        </w:rPr>
        <w:t>формированность предметных знаний и способов действий</w:t>
      </w:r>
      <w:r w:rsidR="003B673E" w:rsidRPr="00F03BF2">
        <w:rPr>
          <w:rFonts w:ascii="Times New Roman" w:eastAsia="SchoolBookSanPin" w:hAnsi="Times New Roman"/>
          <w:sz w:val="18"/>
          <w:szCs w:val="18"/>
          <w:lang w:val="ru-RU"/>
        </w:rPr>
        <w:t>:</w:t>
      </w:r>
      <w:r w:rsidR="006530AC" w:rsidRPr="00F03BF2">
        <w:rPr>
          <w:rFonts w:ascii="Times New Roman" w:eastAsia="SchoolBookSanPin" w:hAnsi="Times New Roman"/>
          <w:sz w:val="18"/>
          <w:szCs w:val="18"/>
          <w:lang w:val="ru-RU"/>
        </w:rPr>
        <w:t xml:space="preserve"> </w:t>
      </w:r>
      <w:r w:rsidR="003B673E" w:rsidRPr="00F03BF2">
        <w:rPr>
          <w:rFonts w:ascii="Times New Roman" w:eastAsia="SchoolBookSanPin" w:hAnsi="Times New Roman"/>
          <w:sz w:val="18"/>
          <w:szCs w:val="18"/>
          <w:lang w:val="ru-RU"/>
        </w:rPr>
        <w:t>умение</w:t>
      </w:r>
      <w:r w:rsidR="006530AC" w:rsidRPr="00F03BF2">
        <w:rPr>
          <w:rFonts w:ascii="Times New Roman" w:eastAsia="SchoolBookSanPin" w:hAnsi="Times New Roman"/>
          <w:sz w:val="18"/>
          <w:szCs w:val="18"/>
          <w:lang w:val="ru-RU"/>
        </w:rPr>
        <w:t xml:space="preserve"> раскрыть содержание работы, грамотно и обоснованно</w:t>
      </w:r>
      <w:r w:rsidR="003B673E" w:rsidRPr="00F03BF2">
        <w:rPr>
          <w:rFonts w:ascii="Times New Roman" w:eastAsia="SchoolBookSanPin" w:hAnsi="Times New Roman"/>
          <w:sz w:val="18"/>
          <w:szCs w:val="18"/>
          <w:lang w:val="ru-RU"/>
        </w:rPr>
        <w:t xml:space="preserve"> </w:t>
      </w:r>
      <w:r w:rsidR="006530AC" w:rsidRPr="00F03BF2">
        <w:rPr>
          <w:rFonts w:ascii="Times New Roman" w:eastAsia="SchoolBookSanPin" w:hAnsi="Times New Roman"/>
          <w:sz w:val="18"/>
          <w:szCs w:val="18"/>
          <w:lang w:val="ru-RU"/>
        </w:rPr>
        <w:t>в соответствии с рассматриваемой проблемой</w:t>
      </w:r>
      <w:r w:rsidR="003B673E" w:rsidRPr="00F03BF2">
        <w:rPr>
          <w:rFonts w:ascii="Times New Roman" w:eastAsia="SchoolBookSanPin" w:hAnsi="Times New Roman"/>
          <w:sz w:val="18"/>
          <w:szCs w:val="18"/>
          <w:lang w:val="ru-RU"/>
        </w:rPr>
        <w:t xml:space="preserve"> или </w:t>
      </w:r>
      <w:r w:rsidR="006530AC" w:rsidRPr="00F03BF2">
        <w:rPr>
          <w:rFonts w:ascii="Times New Roman" w:eastAsia="SchoolBookSanPin" w:hAnsi="Times New Roman"/>
          <w:sz w:val="18"/>
          <w:szCs w:val="18"/>
          <w:lang w:val="ru-RU"/>
        </w:rPr>
        <w:t>темой использовать имеющиеся знания и способы действий</w:t>
      </w:r>
      <w:r w:rsidRPr="00F03BF2">
        <w:rPr>
          <w:rFonts w:ascii="Times New Roman" w:eastAsia="SchoolBookSanPin" w:hAnsi="Times New Roman"/>
          <w:sz w:val="18"/>
          <w:szCs w:val="18"/>
          <w:lang w:val="ru-RU"/>
        </w:rPr>
        <w:t>;</w:t>
      </w:r>
    </w:p>
    <w:p w14:paraId="60A5CB42" w14:textId="77777777" w:rsidR="001A5113" w:rsidRPr="00F03BF2" w:rsidRDefault="00DF7A19" w:rsidP="00FC36D8">
      <w:pPr>
        <w:numPr>
          <w:ilvl w:val="0"/>
          <w:numId w:val="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w:t>
      </w:r>
      <w:r w:rsidR="006530AC" w:rsidRPr="00F03BF2">
        <w:rPr>
          <w:rFonts w:ascii="Times New Roman" w:eastAsia="SchoolBookSanPin" w:hAnsi="Times New Roman"/>
          <w:sz w:val="18"/>
          <w:szCs w:val="18"/>
          <w:lang w:val="ru-RU"/>
        </w:rPr>
        <w:t xml:space="preserve">формированность регулятивных </w:t>
      </w:r>
      <w:r w:rsidRPr="00F03BF2">
        <w:rPr>
          <w:rFonts w:ascii="Times New Roman" w:eastAsia="SchoolBookSanPin" w:hAnsi="Times New Roman"/>
          <w:sz w:val="18"/>
          <w:szCs w:val="18"/>
          <w:lang w:val="ru-RU"/>
        </w:rPr>
        <w:t xml:space="preserve">универсальных учебных </w:t>
      </w:r>
      <w:r w:rsidR="006530AC" w:rsidRPr="00F03BF2">
        <w:rPr>
          <w:rFonts w:ascii="Times New Roman" w:eastAsia="SchoolBookSanPin" w:hAnsi="Times New Roman"/>
          <w:sz w:val="18"/>
          <w:szCs w:val="18"/>
          <w:lang w:val="ru-RU"/>
        </w:rPr>
        <w:t>действий</w:t>
      </w:r>
      <w:r w:rsidR="003B673E" w:rsidRPr="00F03BF2">
        <w:rPr>
          <w:rFonts w:ascii="Times New Roman" w:eastAsia="SchoolBookSanPin" w:hAnsi="Times New Roman"/>
          <w:sz w:val="18"/>
          <w:szCs w:val="18"/>
          <w:lang w:val="ru-RU"/>
        </w:rPr>
        <w:t>:</w:t>
      </w:r>
      <w:r w:rsidR="006530AC" w:rsidRPr="00F03BF2">
        <w:rPr>
          <w:rFonts w:ascii="Times New Roman" w:eastAsia="SchoolBookSanPin" w:hAnsi="Times New Roman"/>
          <w:sz w:val="18"/>
          <w:szCs w:val="18"/>
          <w:lang w:val="ru-RU"/>
        </w:rPr>
        <w:t xml:space="preserve"> умени</w:t>
      </w:r>
      <w:r w:rsidR="003B673E" w:rsidRPr="00F03BF2">
        <w:rPr>
          <w:rFonts w:ascii="Times New Roman" w:eastAsia="SchoolBookSanPin" w:hAnsi="Times New Roman"/>
          <w:sz w:val="18"/>
          <w:szCs w:val="18"/>
          <w:lang w:val="ru-RU"/>
        </w:rPr>
        <w:t>е</w:t>
      </w:r>
      <w:r w:rsidR="006530AC" w:rsidRPr="00F03BF2">
        <w:rPr>
          <w:rFonts w:ascii="Times New Roman" w:eastAsia="SchoolBookSanPin" w:hAnsi="Times New Roman"/>
          <w:sz w:val="18"/>
          <w:szCs w:val="18"/>
          <w:lang w:val="ru-RU"/>
        </w:rPr>
        <w:t xml:space="preserve"> самостоятельно планировать и управлять своей познавательной деятельностью </w:t>
      </w:r>
      <w:r w:rsidRPr="00F03BF2">
        <w:rPr>
          <w:rFonts w:ascii="Times New Roman" w:eastAsia="SchoolBookSanPin" w:hAnsi="Times New Roman"/>
          <w:sz w:val="18"/>
          <w:szCs w:val="18"/>
          <w:lang w:val="ru-RU"/>
        </w:rPr>
        <w:br/>
      </w:r>
      <w:r w:rsidR="006530AC" w:rsidRPr="00F03BF2">
        <w:rPr>
          <w:rFonts w:ascii="Times New Roman" w:eastAsia="SchoolBookSanPin" w:hAnsi="Times New Roman"/>
          <w:sz w:val="18"/>
          <w:szCs w:val="18"/>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F03BF2">
        <w:rPr>
          <w:rFonts w:ascii="Times New Roman" w:eastAsia="SchoolBookSanPin" w:hAnsi="Times New Roman"/>
          <w:sz w:val="18"/>
          <w:szCs w:val="18"/>
          <w:lang w:val="ru-RU"/>
        </w:rPr>
        <w:t>;</w:t>
      </w:r>
    </w:p>
    <w:p w14:paraId="60A5CB43" w14:textId="77777777" w:rsidR="006530AC" w:rsidRPr="00F03BF2" w:rsidRDefault="001A5113" w:rsidP="00FC36D8">
      <w:pPr>
        <w:numPr>
          <w:ilvl w:val="0"/>
          <w:numId w:val="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4) </w:t>
      </w:r>
      <w:r w:rsidR="00DF7A19" w:rsidRPr="00F03BF2">
        <w:rPr>
          <w:rFonts w:ascii="Times New Roman" w:eastAsia="SchoolBookSanPin" w:hAnsi="Times New Roman"/>
          <w:sz w:val="18"/>
          <w:szCs w:val="18"/>
          <w:lang w:val="ru-RU"/>
        </w:rPr>
        <w:t>с</w:t>
      </w:r>
      <w:r w:rsidR="006530AC" w:rsidRPr="00F03BF2">
        <w:rPr>
          <w:rFonts w:ascii="Times New Roman" w:eastAsia="SchoolBookSanPin" w:hAnsi="Times New Roman"/>
          <w:sz w:val="18"/>
          <w:szCs w:val="18"/>
          <w:lang w:val="ru-RU"/>
        </w:rPr>
        <w:t xml:space="preserve">формированность коммуникативных </w:t>
      </w:r>
      <w:r w:rsidR="00DF7A19" w:rsidRPr="00F03BF2">
        <w:rPr>
          <w:rFonts w:ascii="Times New Roman" w:eastAsia="SchoolBookSanPin" w:hAnsi="Times New Roman"/>
          <w:sz w:val="18"/>
          <w:szCs w:val="18"/>
          <w:lang w:val="ru-RU"/>
        </w:rPr>
        <w:t xml:space="preserve">универсальных учебных </w:t>
      </w:r>
      <w:r w:rsidR="006530AC" w:rsidRPr="00F03BF2">
        <w:rPr>
          <w:rFonts w:ascii="Times New Roman" w:eastAsia="SchoolBookSanPin" w:hAnsi="Times New Roman"/>
          <w:sz w:val="18"/>
          <w:szCs w:val="18"/>
          <w:lang w:val="ru-RU"/>
        </w:rPr>
        <w:t>действий</w:t>
      </w:r>
      <w:r w:rsidR="003B673E" w:rsidRPr="00F03BF2">
        <w:rPr>
          <w:rFonts w:ascii="Times New Roman" w:eastAsia="SchoolBookSanPin" w:hAnsi="Times New Roman"/>
          <w:sz w:val="18"/>
          <w:szCs w:val="18"/>
          <w:lang w:val="ru-RU"/>
        </w:rPr>
        <w:t>:</w:t>
      </w:r>
      <w:r w:rsidR="006530AC" w:rsidRPr="00F03BF2">
        <w:rPr>
          <w:rFonts w:ascii="Times New Roman" w:eastAsia="SchoolBookSanPin" w:hAnsi="Times New Roman"/>
          <w:sz w:val="18"/>
          <w:szCs w:val="18"/>
          <w:lang w:val="ru-RU"/>
        </w:rPr>
        <w:t xml:space="preserve"> умени</w:t>
      </w:r>
      <w:r w:rsidR="003B673E" w:rsidRPr="00F03BF2">
        <w:rPr>
          <w:rFonts w:ascii="Times New Roman" w:eastAsia="SchoolBookSanPin" w:hAnsi="Times New Roman"/>
          <w:sz w:val="18"/>
          <w:szCs w:val="18"/>
          <w:lang w:val="ru-RU"/>
        </w:rPr>
        <w:t>е</w:t>
      </w:r>
      <w:r w:rsidR="006530AC" w:rsidRPr="00F03BF2">
        <w:rPr>
          <w:rFonts w:ascii="Times New Roman" w:eastAsia="SchoolBookSanPin" w:hAnsi="Times New Roman"/>
          <w:sz w:val="18"/>
          <w:szCs w:val="18"/>
          <w:lang w:val="ru-RU"/>
        </w:rPr>
        <w:t xml:space="preserve"> ясно изложить и оформить выполненную работу, представить её результаты, аргументированно ответить на вопросы.</w:t>
      </w:r>
    </w:p>
    <w:p w14:paraId="60A5CB44" w14:textId="77777777" w:rsidR="001A5113"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Предметные результаты освоения </w:t>
      </w:r>
      <w:r w:rsidR="00DD5002" w:rsidRPr="00F03BF2">
        <w:rPr>
          <w:rFonts w:ascii="Times New Roman" w:eastAsia="SchoolBookSanPin" w:hAnsi="Times New Roman"/>
          <w:sz w:val="18"/>
          <w:szCs w:val="18"/>
          <w:lang w:val="ru-RU"/>
        </w:rPr>
        <w:t>О</w:t>
      </w:r>
      <w:r w:rsidR="00D46F4A" w:rsidRPr="00F03BF2">
        <w:rPr>
          <w:rFonts w:ascii="Times New Roman" w:eastAsia="SchoolBookSanPin" w:hAnsi="Times New Roman"/>
          <w:sz w:val="18"/>
          <w:szCs w:val="18"/>
          <w:lang w:val="ru-RU"/>
        </w:rPr>
        <w:t>О</w:t>
      </w:r>
      <w:r w:rsidR="006B5346" w:rsidRPr="00F03BF2">
        <w:rPr>
          <w:rFonts w:ascii="Times New Roman" w:eastAsia="SchoolBookSanPin" w:hAnsi="Times New Roman"/>
          <w:sz w:val="18"/>
          <w:szCs w:val="18"/>
          <w:lang w:val="ru-RU"/>
        </w:rPr>
        <w:t>П ООО</w:t>
      </w:r>
      <w:r w:rsidRPr="00F03BF2">
        <w:rPr>
          <w:rFonts w:ascii="Times New Roman" w:eastAsia="SchoolBookSanPin" w:hAnsi="Times New Roman"/>
          <w:sz w:val="18"/>
          <w:szCs w:val="18"/>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r w:rsidR="003B673E" w:rsidRPr="00F03BF2">
        <w:rPr>
          <w:rFonts w:ascii="Times New Roman" w:eastAsia="SchoolBookSanPin" w:hAnsi="Times New Roman"/>
          <w:sz w:val="18"/>
          <w:szCs w:val="1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0A5CB45" w14:textId="77777777" w:rsidR="001A5113"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Для оценки предметных результатов </w:t>
      </w:r>
      <w:r w:rsidR="00A14D1C" w:rsidRPr="00F03BF2">
        <w:rPr>
          <w:rFonts w:ascii="Times New Roman" w:eastAsia="SchoolBookSanPin" w:hAnsi="Times New Roman"/>
          <w:sz w:val="18"/>
          <w:szCs w:val="18"/>
          <w:lang w:val="ru-RU"/>
        </w:rPr>
        <w:t>используются</w:t>
      </w:r>
      <w:r w:rsidRPr="00F03BF2">
        <w:rPr>
          <w:rFonts w:ascii="Times New Roman" w:eastAsia="SchoolBookSanPin" w:hAnsi="Times New Roman"/>
          <w:sz w:val="18"/>
          <w:szCs w:val="18"/>
          <w:lang w:val="ru-RU"/>
        </w:rPr>
        <w:t xml:space="preserve"> критерии: </w:t>
      </w:r>
      <w:r w:rsidRPr="00F03BF2">
        <w:rPr>
          <w:rFonts w:ascii="Times New Roman" w:eastAsia="SchoolBookSanPin" w:hAnsi="Times New Roman"/>
          <w:bCs/>
          <w:sz w:val="18"/>
          <w:szCs w:val="18"/>
          <w:lang w:val="ru-RU"/>
        </w:rPr>
        <w:t xml:space="preserve">знание </w:t>
      </w:r>
      <w:r w:rsidR="00A14D1C" w:rsidRPr="00F03BF2">
        <w:rPr>
          <w:rFonts w:ascii="Times New Roman" w:eastAsia="SchoolBookSanPin" w:hAnsi="Times New Roman"/>
          <w:bCs/>
          <w:sz w:val="18"/>
          <w:szCs w:val="18"/>
          <w:lang w:val="ru-RU"/>
        </w:rPr>
        <w:br/>
      </w:r>
      <w:r w:rsidRPr="00F03BF2">
        <w:rPr>
          <w:rFonts w:ascii="Times New Roman" w:eastAsia="SchoolBookSanPin" w:hAnsi="Times New Roman"/>
          <w:bCs/>
          <w:sz w:val="18"/>
          <w:szCs w:val="18"/>
          <w:lang w:val="ru-RU"/>
        </w:rPr>
        <w:t>и понимание</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применение</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функциональность.</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Обобщённый критерий «</w:t>
      </w:r>
      <w:r w:rsidRPr="00F03BF2">
        <w:rPr>
          <w:rFonts w:ascii="Times New Roman" w:eastAsia="SchoolBookSanPin" w:hAnsi="Times New Roman"/>
          <w:bCs/>
          <w:sz w:val="18"/>
          <w:szCs w:val="18"/>
          <w:lang w:val="ru-RU"/>
        </w:rPr>
        <w:t>знание и понимание</w:t>
      </w:r>
      <w:r w:rsidRPr="00F03BF2">
        <w:rPr>
          <w:rFonts w:ascii="Times New Roman" w:eastAsia="SchoolBookSanPin" w:hAnsi="Times New Roman"/>
          <w:sz w:val="18"/>
          <w:szCs w:val="18"/>
          <w:lang w:val="ru-RU"/>
        </w:rPr>
        <w:t xml:space="preserve">» включает знание </w:t>
      </w:r>
      <w:r w:rsidR="00A815C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понимание роли изучаемой области знания</w:t>
      </w:r>
      <w:r w:rsidR="003B673E" w:rsidRPr="00F03BF2">
        <w:rPr>
          <w:rFonts w:ascii="Times New Roman" w:eastAsia="SchoolBookSanPin" w:hAnsi="Times New Roman"/>
          <w:sz w:val="18"/>
          <w:szCs w:val="18"/>
          <w:lang w:val="ru-RU"/>
        </w:rPr>
        <w:t xml:space="preserve"> и (или) </w:t>
      </w:r>
      <w:r w:rsidRPr="00F03BF2">
        <w:rPr>
          <w:rFonts w:ascii="Times New Roman" w:eastAsia="SchoolBookSanPin" w:hAnsi="Times New Roman"/>
          <w:sz w:val="18"/>
          <w:szCs w:val="18"/>
          <w:lang w:val="ru-RU"/>
        </w:rPr>
        <w:t>вида деятельности в различных контекстах, знание и понимание терминологии, понятий и идей, а также процедурных знаний или алгоритмов.</w:t>
      </w:r>
    </w:p>
    <w:p w14:paraId="60A5CB46"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Обобщённый критерий «</w:t>
      </w:r>
      <w:r w:rsidRPr="00F03BF2">
        <w:rPr>
          <w:rFonts w:ascii="Times New Roman" w:eastAsia="SchoolBookSanPin" w:hAnsi="Times New Roman"/>
          <w:bCs/>
          <w:sz w:val="18"/>
          <w:szCs w:val="18"/>
          <w:lang w:val="ru-RU"/>
        </w:rPr>
        <w:t>применение</w:t>
      </w:r>
      <w:r w:rsidRPr="00F03BF2">
        <w:rPr>
          <w:rFonts w:ascii="Times New Roman" w:eastAsia="SchoolBookSanPin" w:hAnsi="Times New Roman"/>
          <w:sz w:val="18"/>
          <w:szCs w:val="18"/>
          <w:lang w:val="ru-RU"/>
        </w:rPr>
        <w:t>» включает:</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A5CB47" w14:textId="77777777" w:rsidR="00DE7B1C" w:rsidRPr="00F03BF2" w:rsidRDefault="00DE7B1C"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Обобщённый критерий «</w:t>
      </w:r>
      <w:r w:rsidRPr="00F03BF2">
        <w:rPr>
          <w:rFonts w:ascii="Times New Roman" w:eastAsia="SchoolBookSanPin" w:hAnsi="Times New Roman"/>
          <w:bCs/>
          <w:sz w:val="18"/>
          <w:szCs w:val="18"/>
          <w:lang w:val="ru-RU"/>
        </w:rPr>
        <w:t>функциональность</w:t>
      </w:r>
      <w:r w:rsidRPr="00F03BF2">
        <w:rPr>
          <w:rFonts w:ascii="Times New Roman" w:eastAsia="SchoolBookSanPin" w:hAnsi="Times New Roman"/>
          <w:sz w:val="18"/>
          <w:szCs w:val="18"/>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0A5CB48" w14:textId="77777777" w:rsidR="003B673E" w:rsidRPr="00F03BF2" w:rsidRDefault="003B673E"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F03BF2">
        <w:rPr>
          <w:rFonts w:ascii="Times New Roman" w:eastAsia="SchoolBookSanPin" w:hAnsi="Times New Roman"/>
          <w:sz w:val="18"/>
          <w:szCs w:val="18"/>
          <w:lang w:val="ru-RU"/>
        </w:rPr>
        <w:br/>
      </w:r>
      <w:r w:rsidR="003137A1" w:rsidRPr="00F03BF2">
        <w:rPr>
          <w:rFonts w:ascii="Times New Roman" w:eastAsia="SchoolBookSanPin" w:hAnsi="Times New Roman"/>
          <w:sz w:val="18"/>
          <w:szCs w:val="18"/>
          <w:lang w:val="ru-RU"/>
        </w:rPr>
        <w:t>в</w:t>
      </w:r>
      <w:r w:rsidRPr="00F03BF2">
        <w:rPr>
          <w:rFonts w:ascii="Times New Roman" w:eastAsia="SchoolBookSanPin" w:hAnsi="Times New Roman"/>
          <w:sz w:val="18"/>
          <w:szCs w:val="18"/>
          <w:lang w:val="ru-RU"/>
        </w:rPr>
        <w:t xml:space="preserve"> реальной жизни.</w:t>
      </w:r>
    </w:p>
    <w:p w14:paraId="60A5CB49" w14:textId="77777777" w:rsidR="00DE7B1C" w:rsidRPr="00F03BF2" w:rsidRDefault="00DE7B1C"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Оценка предметных результатов </w:t>
      </w:r>
      <w:r w:rsidR="00A14D1C" w:rsidRPr="00F03BF2">
        <w:rPr>
          <w:rFonts w:ascii="Times New Roman" w:eastAsia="SchoolBookSanPin" w:hAnsi="Times New Roman"/>
          <w:sz w:val="18"/>
          <w:szCs w:val="18"/>
          <w:lang w:val="ru-RU"/>
        </w:rPr>
        <w:t>осуществляется</w:t>
      </w:r>
      <w:r w:rsidRPr="00F03BF2">
        <w:rPr>
          <w:rFonts w:ascii="Times New Roman" w:eastAsia="SchoolBookSanPin" w:hAnsi="Times New Roman"/>
          <w:sz w:val="18"/>
          <w:szCs w:val="18"/>
          <w:lang w:val="ru-RU"/>
        </w:rPr>
        <w:t xml:space="preserve"> педагогическим работником в ходе процедур текущего, тематического, промежуточного и итогового контроля.</w:t>
      </w:r>
    </w:p>
    <w:p w14:paraId="60A5CB4A" w14:textId="77777777" w:rsidR="00DE7B1C" w:rsidRPr="00F03BF2" w:rsidRDefault="00DE7B1C"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Особенности оценки по отдельному </w:t>
      </w:r>
      <w:r w:rsidR="00A14D1C" w:rsidRPr="00F03BF2">
        <w:rPr>
          <w:rFonts w:ascii="Times New Roman" w:eastAsia="SchoolBookSanPin" w:hAnsi="Times New Roman"/>
          <w:sz w:val="18"/>
          <w:szCs w:val="18"/>
          <w:lang w:val="ru-RU"/>
        </w:rPr>
        <w:t xml:space="preserve">учебному </w:t>
      </w:r>
      <w:r w:rsidRPr="00F03BF2">
        <w:rPr>
          <w:rFonts w:ascii="Times New Roman" w:eastAsia="SchoolBookSanPin" w:hAnsi="Times New Roman"/>
          <w:sz w:val="18"/>
          <w:szCs w:val="18"/>
          <w:lang w:val="ru-RU"/>
        </w:rPr>
        <w:t xml:space="preserve">предмету фиксируются </w:t>
      </w:r>
      <w:r w:rsidR="00A14D1C"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в приложении к </w:t>
      </w:r>
      <w:r w:rsidR="003137A1" w:rsidRPr="00F03BF2">
        <w:rPr>
          <w:rFonts w:ascii="Times New Roman" w:eastAsia="SchoolBookSanPin" w:hAnsi="Times New Roman"/>
          <w:sz w:val="18"/>
          <w:szCs w:val="18"/>
          <w:lang w:val="ru-RU"/>
        </w:rPr>
        <w:t>ООП ООО</w:t>
      </w:r>
      <w:r w:rsidRPr="00F03BF2">
        <w:rPr>
          <w:rFonts w:ascii="Times New Roman" w:eastAsia="SchoolBookSanPin" w:hAnsi="Times New Roman"/>
          <w:sz w:val="18"/>
          <w:szCs w:val="18"/>
          <w:lang w:val="ru-RU"/>
        </w:rPr>
        <w:t>.</w:t>
      </w:r>
    </w:p>
    <w:p w14:paraId="60A5CB4B" w14:textId="77777777" w:rsidR="00DE7B1C" w:rsidRPr="00F03BF2" w:rsidRDefault="00DE7B1C"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Описание </w:t>
      </w:r>
      <w:r w:rsidR="00A14D1C" w:rsidRPr="00F03BF2">
        <w:rPr>
          <w:rFonts w:ascii="Times New Roman" w:eastAsia="SchoolBookSanPin" w:hAnsi="Times New Roman"/>
          <w:sz w:val="18"/>
          <w:szCs w:val="18"/>
          <w:lang w:val="ru-RU"/>
        </w:rPr>
        <w:t xml:space="preserve">оценки </w:t>
      </w:r>
      <w:r w:rsidR="00A815C4" w:rsidRPr="00F03BF2">
        <w:rPr>
          <w:rFonts w:ascii="Times New Roman" w:eastAsia="SchoolBookSanPin" w:hAnsi="Times New Roman"/>
          <w:sz w:val="18"/>
          <w:szCs w:val="18"/>
          <w:lang w:val="ru-RU"/>
        </w:rPr>
        <w:t xml:space="preserve">предметных результатов </w:t>
      </w:r>
      <w:r w:rsidR="00A14D1C" w:rsidRPr="00F03BF2">
        <w:rPr>
          <w:rFonts w:ascii="Times New Roman" w:eastAsia="SchoolBookSanPin" w:hAnsi="Times New Roman"/>
          <w:sz w:val="18"/>
          <w:szCs w:val="18"/>
          <w:lang w:val="ru-RU"/>
        </w:rPr>
        <w:t xml:space="preserve">по отдельному учебному предмету </w:t>
      </w:r>
      <w:r w:rsidR="003137A1" w:rsidRPr="00F03BF2">
        <w:rPr>
          <w:rFonts w:ascii="Times New Roman" w:eastAsia="SchoolBookSanPin" w:hAnsi="Times New Roman"/>
          <w:sz w:val="18"/>
          <w:szCs w:val="18"/>
          <w:lang w:val="ru-RU"/>
        </w:rPr>
        <w:t>включает</w:t>
      </w:r>
      <w:r w:rsidRPr="00F03BF2">
        <w:rPr>
          <w:rFonts w:ascii="Times New Roman" w:eastAsia="SchoolBookSanPin" w:hAnsi="Times New Roman"/>
          <w:sz w:val="18"/>
          <w:szCs w:val="18"/>
          <w:lang w:val="ru-RU"/>
        </w:rPr>
        <w:t>:</w:t>
      </w:r>
    </w:p>
    <w:p w14:paraId="60A5CB4C" w14:textId="77777777" w:rsidR="00DE7B1C" w:rsidRPr="00F03BF2" w:rsidRDefault="00DE7B1C" w:rsidP="00FC36D8">
      <w:pPr>
        <w:numPr>
          <w:ilvl w:val="0"/>
          <w:numId w:val="22"/>
        </w:numPr>
        <w:tabs>
          <w:tab w:val="left" w:pos="851"/>
        </w:tabs>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список итоговых планируемых результатов с указанием этапов </w:t>
      </w:r>
      <w:r w:rsidR="00A815C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их формирования и способов оценки (например, текущая</w:t>
      </w:r>
      <w:r w:rsidR="00A815C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тематическая</w:t>
      </w:r>
      <w:r w:rsidR="00A815C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устно</w:t>
      </w:r>
      <w:r w:rsidR="00A815C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письменно</w:t>
      </w:r>
      <w:r w:rsidR="00A815C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практика);</w:t>
      </w:r>
    </w:p>
    <w:p w14:paraId="60A5CB4D" w14:textId="77777777" w:rsidR="00DE7B1C" w:rsidRPr="00F03BF2" w:rsidRDefault="00DE7B1C" w:rsidP="00FC36D8">
      <w:pPr>
        <w:numPr>
          <w:ilvl w:val="0"/>
          <w:numId w:val="22"/>
        </w:numPr>
        <w:tabs>
          <w:tab w:val="left" w:pos="851"/>
        </w:tabs>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требования к выставлению отметок за промежуточную аттестацию </w:t>
      </w:r>
      <w:r w:rsidR="00A14D1C"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(при необходимости </w:t>
      </w:r>
      <w:r w:rsidR="0070219D"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с учётом степени значимости отметок за отдельные оценочные процедуры);</w:t>
      </w:r>
    </w:p>
    <w:p w14:paraId="60A5CB4E" w14:textId="77777777" w:rsidR="00A14D1C" w:rsidRPr="00F03BF2" w:rsidRDefault="00DE7B1C" w:rsidP="00FC36D8">
      <w:pPr>
        <w:numPr>
          <w:ilvl w:val="0"/>
          <w:numId w:val="22"/>
        </w:numPr>
        <w:tabs>
          <w:tab w:val="left" w:pos="851"/>
        </w:tabs>
        <w:spacing w:after="0"/>
        <w:jc w:val="both"/>
        <w:rPr>
          <w:rFonts w:ascii="Times New Roman" w:hAnsi="Times New Roman"/>
          <w:sz w:val="18"/>
          <w:szCs w:val="18"/>
          <w:lang w:val="ru-RU"/>
        </w:rPr>
      </w:pPr>
      <w:r w:rsidRPr="00F03BF2">
        <w:rPr>
          <w:rFonts w:ascii="Times New Roman" w:eastAsia="SchoolBookSanPin" w:hAnsi="Times New Roman"/>
          <w:sz w:val="18"/>
          <w:szCs w:val="18"/>
          <w:lang w:val="ru-RU"/>
        </w:rPr>
        <w:t>график контрольных мероприятий.</w:t>
      </w:r>
      <w:r w:rsidR="00A14D1C" w:rsidRPr="00F03BF2">
        <w:rPr>
          <w:rFonts w:ascii="Times New Roman" w:hAnsi="Times New Roman"/>
          <w:sz w:val="18"/>
          <w:szCs w:val="18"/>
          <w:lang w:val="ru-RU"/>
        </w:rPr>
        <w:t xml:space="preserve"> </w:t>
      </w:r>
    </w:p>
    <w:p w14:paraId="60A5CB4F" w14:textId="77777777" w:rsidR="00A815C4" w:rsidRPr="00F03BF2" w:rsidRDefault="00A815C4"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Стартовая диагностика </w:t>
      </w:r>
      <w:r w:rsidRPr="00F03BF2">
        <w:rPr>
          <w:rFonts w:ascii="Times New Roman" w:eastAsia="SchoolBookSanPin" w:hAnsi="Times New Roman"/>
          <w:sz w:val="18"/>
          <w:szCs w:val="18"/>
          <w:lang w:val="ru-RU"/>
        </w:rPr>
        <w:t xml:space="preserve">проводится администрацией образовательной организации с целью оценки готовности к обучению на уровне </w:t>
      </w:r>
      <w:r w:rsidR="007B5215" w:rsidRPr="00F03BF2">
        <w:rPr>
          <w:rFonts w:ascii="Times New Roman" w:eastAsia="SchoolBookSanPin" w:hAnsi="Times New Roman"/>
          <w:sz w:val="18"/>
          <w:szCs w:val="18"/>
          <w:lang w:val="ru-RU"/>
        </w:rPr>
        <w:t>основного</w:t>
      </w:r>
      <w:r w:rsidRPr="00F03BF2">
        <w:rPr>
          <w:rFonts w:ascii="Times New Roman" w:eastAsia="SchoolBookSanPin" w:hAnsi="Times New Roman"/>
          <w:sz w:val="18"/>
          <w:szCs w:val="18"/>
          <w:lang w:val="ru-RU"/>
        </w:rPr>
        <w:t xml:space="preserve"> общего образования. </w:t>
      </w:r>
    </w:p>
    <w:p w14:paraId="60A5CB50" w14:textId="77777777" w:rsidR="00A815C4" w:rsidRPr="00F03BF2" w:rsidRDefault="00A815C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Стартовая диагностика проводится</w:t>
      </w:r>
      <w:r w:rsidRPr="00F03BF2">
        <w:rPr>
          <w:rFonts w:ascii="Times New Roman" w:eastAsia="SchoolBookSanPin" w:hAnsi="Times New Roman"/>
          <w:sz w:val="18"/>
          <w:szCs w:val="18"/>
          <w:lang w:val="ru-RU"/>
        </w:rPr>
        <w:t xml:space="preserve"> в начале 5 класса и выступает </w:t>
      </w:r>
      <w:r w:rsidRPr="00F03BF2">
        <w:rPr>
          <w:rFonts w:ascii="Times New Roman" w:eastAsia="SchoolBookSanPin" w:hAnsi="Times New Roman"/>
          <w:sz w:val="18"/>
          <w:szCs w:val="18"/>
          <w:lang w:val="ru-RU"/>
        </w:rPr>
        <w:br/>
        <w:t xml:space="preserve">как основа (точка отсчёта) для оценки динамики образовательных достижений обучающихся. </w:t>
      </w:r>
    </w:p>
    <w:p w14:paraId="60A5CB51" w14:textId="77777777" w:rsidR="00A815C4" w:rsidRPr="00F03BF2" w:rsidRDefault="00297646" w:rsidP="00FC36D8">
      <w:pPr>
        <w:spacing w:after="0"/>
        <w:ind w:firstLine="708"/>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F03BF2">
        <w:rPr>
          <w:rFonts w:ascii="Times New Roman" w:eastAsia="SchoolBookSanPin" w:hAnsi="Times New Roman"/>
          <w:sz w:val="18"/>
          <w:szCs w:val="18"/>
          <w:lang w:val="ru-RU"/>
        </w:rPr>
        <w:br/>
        <w:t xml:space="preserve">с информацией, знаково-символическими средствами, логическими операциями. </w:t>
      </w:r>
    </w:p>
    <w:p w14:paraId="60A5CB52" w14:textId="77777777" w:rsidR="00297646" w:rsidRPr="00F03BF2" w:rsidRDefault="00297646" w:rsidP="00FC36D8">
      <w:pPr>
        <w:spacing w:after="0"/>
        <w:ind w:firstLine="708"/>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Стартовая диагностика проводится педагогическими работниками </w:t>
      </w:r>
      <w:r w:rsidR="00A815C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A815C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индивидуализации учебного процесса.</w:t>
      </w:r>
    </w:p>
    <w:p w14:paraId="60A5CB53" w14:textId="77777777" w:rsidR="00DE7B1C" w:rsidRPr="00F03BF2" w:rsidRDefault="00DE7B1C" w:rsidP="00FC36D8">
      <w:pPr>
        <w:spacing w:after="0"/>
        <w:ind w:firstLine="708"/>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Текущая оценка </w:t>
      </w:r>
      <w:r w:rsidRPr="00F03BF2">
        <w:rPr>
          <w:rFonts w:ascii="Times New Roman" w:eastAsia="SchoolBookSanPin" w:hAnsi="Times New Roman"/>
          <w:sz w:val="18"/>
          <w:szCs w:val="18"/>
          <w:lang w:val="ru-RU"/>
        </w:rPr>
        <w:t xml:space="preserve">представляет собой процедуру оценки индивидуального продвижения </w:t>
      </w:r>
      <w:r w:rsidR="00A815C4" w:rsidRPr="00F03BF2">
        <w:rPr>
          <w:rFonts w:ascii="Times New Roman" w:eastAsia="SchoolBookSanPin" w:hAnsi="Times New Roman"/>
          <w:sz w:val="18"/>
          <w:szCs w:val="18"/>
          <w:lang w:val="ru-RU"/>
        </w:rPr>
        <w:t xml:space="preserve">обучающегося </w:t>
      </w:r>
      <w:r w:rsidRPr="00F03BF2">
        <w:rPr>
          <w:rFonts w:ascii="Times New Roman" w:eastAsia="SchoolBookSanPin" w:hAnsi="Times New Roman"/>
          <w:sz w:val="18"/>
          <w:szCs w:val="18"/>
          <w:lang w:val="ru-RU"/>
        </w:rPr>
        <w:t xml:space="preserve">в освоении программы учебного предмета. </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Текущая оценка может быть </w:t>
      </w:r>
      <w:r w:rsidRPr="00F03BF2">
        <w:rPr>
          <w:rFonts w:ascii="Times New Roman" w:eastAsia="SchoolBookSanPin" w:hAnsi="Times New Roman"/>
          <w:bCs/>
          <w:sz w:val="18"/>
          <w:szCs w:val="18"/>
          <w:lang w:val="ru-RU"/>
        </w:rPr>
        <w:t>формирующей</w:t>
      </w:r>
      <w:r w:rsidR="00A14D1C"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поддерживающей </w:t>
      </w:r>
      <w:r w:rsidR="00A815C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направляющей усилия обучающегося, включающей его в самостоятельную оценочную деятельность</w:t>
      </w:r>
      <w:r w:rsidR="00A14D1C"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 </w:t>
      </w:r>
      <w:r w:rsidRPr="00F03BF2">
        <w:rPr>
          <w:rFonts w:ascii="Times New Roman" w:eastAsia="SchoolBookSanPin" w:hAnsi="Times New Roman"/>
          <w:bCs/>
          <w:sz w:val="18"/>
          <w:szCs w:val="18"/>
          <w:lang w:val="ru-RU"/>
        </w:rPr>
        <w:t>диагностической</w:t>
      </w:r>
      <w:r w:rsidRPr="00F03BF2">
        <w:rPr>
          <w:rFonts w:ascii="Times New Roman" w:eastAsia="SchoolBookSanPin" w:hAnsi="Times New Roman"/>
          <w:sz w:val="18"/>
          <w:szCs w:val="18"/>
          <w:lang w:val="ru-RU"/>
        </w:rPr>
        <w:t xml:space="preserve">, способствующей выявлению </w:t>
      </w:r>
      <w:r w:rsidR="00A815C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осознанию педагогическим работником и обучающимся существующих проблем </w:t>
      </w:r>
      <w:r w:rsidR="00A815C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обучении.</w:t>
      </w:r>
    </w:p>
    <w:p w14:paraId="60A5CB54" w14:textId="77777777" w:rsidR="00A815C4" w:rsidRPr="00F03BF2" w:rsidRDefault="00DE7B1C" w:rsidP="00FC36D8">
      <w:pPr>
        <w:spacing w:after="0"/>
        <w:ind w:firstLine="708"/>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F03BF2">
        <w:rPr>
          <w:rFonts w:ascii="Times New Roman" w:eastAsia="SchoolBookSanPin" w:hAnsi="Times New Roman"/>
          <w:sz w:val="18"/>
          <w:szCs w:val="18"/>
          <w:lang w:val="ru-RU"/>
        </w:rPr>
        <w:t xml:space="preserve"> по учебному предмету</w:t>
      </w:r>
      <w:r w:rsidRPr="00F03BF2">
        <w:rPr>
          <w:rFonts w:ascii="Times New Roman" w:eastAsia="SchoolBookSanPin" w:hAnsi="Times New Roman"/>
          <w:sz w:val="18"/>
          <w:szCs w:val="18"/>
          <w:lang w:val="ru-RU"/>
        </w:rPr>
        <w:t xml:space="preserve">. </w:t>
      </w:r>
    </w:p>
    <w:p w14:paraId="60A5CB55" w14:textId="77777777" w:rsidR="00DE7B1C" w:rsidRPr="00F03BF2" w:rsidRDefault="00DE7B1C"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текущей оценке используется </w:t>
      </w:r>
      <w:r w:rsidR="00A14D1C" w:rsidRPr="00F03BF2">
        <w:rPr>
          <w:rFonts w:ascii="Times New Roman" w:eastAsia="SchoolBookSanPin" w:hAnsi="Times New Roman"/>
          <w:sz w:val="18"/>
          <w:szCs w:val="18"/>
          <w:lang w:val="ru-RU"/>
        </w:rPr>
        <w:t xml:space="preserve">различные </w:t>
      </w:r>
      <w:r w:rsidRPr="00F03BF2">
        <w:rPr>
          <w:rFonts w:ascii="Times New Roman" w:eastAsia="SchoolBookSanPin" w:hAnsi="Times New Roman"/>
          <w:sz w:val="18"/>
          <w:szCs w:val="18"/>
          <w:lang w:val="ru-RU"/>
        </w:rPr>
        <w:t>форм</w:t>
      </w:r>
      <w:r w:rsidR="00A14D1C" w:rsidRPr="00F03BF2">
        <w:rPr>
          <w:rFonts w:ascii="Times New Roman" w:eastAsia="SchoolBookSanPin" w:hAnsi="Times New Roman"/>
          <w:sz w:val="18"/>
          <w:szCs w:val="18"/>
          <w:lang w:val="ru-RU"/>
        </w:rPr>
        <w:t>ы</w:t>
      </w:r>
      <w:r w:rsidRPr="00F03BF2">
        <w:rPr>
          <w:rFonts w:ascii="Times New Roman" w:eastAsia="SchoolBookSanPin" w:hAnsi="Times New Roman"/>
          <w:sz w:val="18"/>
          <w:szCs w:val="18"/>
          <w:lang w:val="ru-RU"/>
        </w:rPr>
        <w:t xml:space="preserve"> и метод</w:t>
      </w:r>
      <w:r w:rsidR="00A14D1C" w:rsidRPr="00F03BF2">
        <w:rPr>
          <w:rFonts w:ascii="Times New Roman" w:eastAsia="SchoolBookSanPin" w:hAnsi="Times New Roman"/>
          <w:sz w:val="18"/>
          <w:szCs w:val="18"/>
          <w:lang w:val="ru-RU"/>
        </w:rPr>
        <w:t>ы</w:t>
      </w:r>
      <w:r w:rsidRPr="00F03BF2">
        <w:rPr>
          <w:rFonts w:ascii="Times New Roman" w:eastAsia="SchoolBookSanPin" w:hAnsi="Times New Roman"/>
          <w:sz w:val="18"/>
          <w:szCs w:val="18"/>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F03BF2">
        <w:rPr>
          <w:rFonts w:ascii="Times New Roman" w:eastAsia="SchoolBookSanPin" w:hAnsi="Times New Roman"/>
          <w:sz w:val="18"/>
          <w:szCs w:val="18"/>
          <w:lang w:val="ru-RU"/>
        </w:rPr>
        <w:t>ие</w:t>
      </w:r>
      <w:r w:rsidRPr="00F03BF2">
        <w:rPr>
          <w:rFonts w:ascii="Times New Roman" w:eastAsia="SchoolBookSanPin" w:hAnsi="Times New Roman"/>
          <w:sz w:val="18"/>
          <w:szCs w:val="18"/>
          <w:lang w:val="ru-RU"/>
        </w:rPr>
        <w:t>) с учётом особенностей учебного предмета. Результаты текущей оценки являются основой для индивидуализации учебного процесса</w:t>
      </w:r>
      <w:r w:rsidR="00191211" w:rsidRPr="00F03BF2">
        <w:rPr>
          <w:rFonts w:ascii="Times New Roman" w:eastAsia="SchoolBookSanPin" w:hAnsi="Times New Roman"/>
          <w:sz w:val="18"/>
          <w:szCs w:val="18"/>
          <w:lang w:val="ru-RU"/>
        </w:rPr>
        <w:t>.</w:t>
      </w:r>
    </w:p>
    <w:p w14:paraId="60A5CB56" w14:textId="77777777" w:rsidR="00DE7B1C" w:rsidRPr="00F03BF2" w:rsidRDefault="00DE7B1C" w:rsidP="00FC36D8">
      <w:pPr>
        <w:spacing w:after="0"/>
        <w:ind w:firstLine="708"/>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F03BF2">
        <w:rPr>
          <w:rFonts w:ascii="Times New Roman" w:eastAsia="SchoolBookSanPin" w:hAnsi="Times New Roman"/>
          <w:sz w:val="18"/>
          <w:szCs w:val="18"/>
          <w:lang w:val="ru-RU"/>
        </w:rPr>
        <w:t xml:space="preserve">учебному </w:t>
      </w:r>
      <w:r w:rsidRPr="00F03BF2">
        <w:rPr>
          <w:rFonts w:ascii="Times New Roman" w:eastAsia="SchoolBookSanPin" w:hAnsi="Times New Roman"/>
          <w:sz w:val="18"/>
          <w:szCs w:val="18"/>
          <w:lang w:val="ru-RU"/>
        </w:rPr>
        <w:t>предмету.</w:t>
      </w:r>
    </w:p>
    <w:p w14:paraId="60A5CB57" w14:textId="77777777" w:rsidR="00297646" w:rsidRPr="00F03BF2" w:rsidRDefault="00297646"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Внутренний мониторинг представляет собой следующие процедуры:</w:t>
      </w:r>
      <w:r w:rsidR="001A5113" w:rsidRPr="00F03BF2">
        <w:rPr>
          <w:rFonts w:ascii="Times New Roman" w:eastAsia="SchoolBookSanPin" w:hAnsi="Times New Roman"/>
          <w:sz w:val="18"/>
          <w:szCs w:val="18"/>
          <w:lang w:val="ru-RU"/>
        </w:rPr>
        <w:t xml:space="preserve"> </w:t>
      </w:r>
      <w:r w:rsidR="00E96386" w:rsidRPr="00F03BF2">
        <w:rPr>
          <w:rFonts w:ascii="Times New Roman" w:eastAsia="SchoolBookSanPin" w:hAnsi="Times New Roman"/>
          <w:sz w:val="18"/>
          <w:szCs w:val="18"/>
          <w:lang w:val="ru-RU"/>
        </w:rPr>
        <w:t>с</w:t>
      </w:r>
      <w:r w:rsidR="00370C85" w:rsidRPr="00F03BF2">
        <w:rPr>
          <w:rFonts w:ascii="Times New Roman" w:eastAsia="SchoolBookSanPin" w:hAnsi="Times New Roman"/>
          <w:sz w:val="18"/>
          <w:szCs w:val="18"/>
          <w:lang w:val="ru-RU"/>
        </w:rPr>
        <w:t>тартовая диагностика;</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оценка уровня достижения предметных и метапредметных результатов;</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оценка уровня функциональной грамотности;</w:t>
      </w:r>
      <w:r w:rsidR="001A5113"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оценка уровня профессионального мастерства </w:t>
      </w:r>
      <w:r w:rsidR="00BF3BA1" w:rsidRPr="00F03BF2">
        <w:rPr>
          <w:rFonts w:ascii="Times New Roman" w:eastAsia="SchoolBookSanPin" w:hAnsi="Times New Roman"/>
          <w:sz w:val="18"/>
          <w:szCs w:val="18"/>
          <w:lang w:val="ru-RU"/>
        </w:rPr>
        <w:t>педагогического работника</w:t>
      </w:r>
      <w:r w:rsidRPr="00F03BF2">
        <w:rPr>
          <w:rFonts w:ascii="Times New Roman" w:eastAsia="SchoolBookSanPin" w:hAnsi="Times New Roman"/>
          <w:sz w:val="18"/>
          <w:szCs w:val="18"/>
          <w:lang w:val="ru-RU"/>
        </w:rPr>
        <w:t xml:space="preserve">, осуществляемого </w:t>
      </w:r>
      <w:r w:rsidR="00BF3BA1" w:rsidRPr="00F03BF2">
        <w:rPr>
          <w:rFonts w:ascii="Times New Roman" w:eastAsia="SchoolBookSanPin" w:hAnsi="Times New Roman"/>
          <w:sz w:val="18"/>
          <w:szCs w:val="18"/>
          <w:lang w:val="ru-RU"/>
        </w:rPr>
        <w:t xml:space="preserve">на основе выполнения обучающимися </w:t>
      </w:r>
      <w:r w:rsidRPr="00F03BF2">
        <w:rPr>
          <w:rFonts w:ascii="Times New Roman" w:eastAsia="SchoolBookSanPin" w:hAnsi="Times New Roman"/>
          <w:sz w:val="18"/>
          <w:szCs w:val="18"/>
          <w:lang w:val="ru-RU"/>
        </w:rPr>
        <w:t xml:space="preserve">проверочных работ, анализа посещенных уроков, анализа качества учебных заданий, предлагаемых </w:t>
      </w:r>
      <w:r w:rsidR="00BF3BA1" w:rsidRPr="00F03BF2">
        <w:rPr>
          <w:rFonts w:ascii="Times New Roman" w:eastAsia="SchoolBookSanPin" w:hAnsi="Times New Roman"/>
          <w:sz w:val="18"/>
          <w:szCs w:val="18"/>
          <w:lang w:val="ru-RU"/>
        </w:rPr>
        <w:t>педагогическим работником</w:t>
      </w:r>
      <w:r w:rsidRPr="00F03BF2">
        <w:rPr>
          <w:rFonts w:ascii="Times New Roman" w:eastAsia="SchoolBookSanPin" w:hAnsi="Times New Roman"/>
          <w:sz w:val="18"/>
          <w:szCs w:val="18"/>
          <w:lang w:val="ru-RU"/>
        </w:rPr>
        <w:t xml:space="preserve"> обучающимся.</w:t>
      </w:r>
    </w:p>
    <w:p w14:paraId="60A5CB58" w14:textId="77777777" w:rsidR="00DD5002" w:rsidRPr="00F03BF2" w:rsidRDefault="0029764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для текущей коррекции учебного процесса и его индивидуализации </w:t>
      </w:r>
      <w:r w:rsidR="00BF3BA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(или) для повышения квалификации педагогического работника.</w:t>
      </w:r>
    </w:p>
    <w:p w14:paraId="60A5CB59" w14:textId="77777777" w:rsidR="00F2246A" w:rsidRPr="00F03BF2" w:rsidRDefault="00F2246A" w:rsidP="00FC36D8">
      <w:pPr>
        <w:spacing w:after="0"/>
        <w:rPr>
          <w:rFonts w:ascii="Times New Roman" w:eastAsia="SchoolBookSanPin" w:hAnsi="Times New Roman"/>
          <w:b/>
          <w:sz w:val="18"/>
          <w:szCs w:val="18"/>
          <w:lang w:val="ru-RU"/>
        </w:rPr>
      </w:pPr>
    </w:p>
    <w:p w14:paraId="60A5CB5A" w14:textId="77777777" w:rsidR="00DE7B1C" w:rsidRPr="00F03BF2" w:rsidRDefault="00F2246A" w:rsidP="00FC36D8">
      <w:pPr>
        <w:spacing w:after="0"/>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II</w:t>
      </w:r>
      <w:r w:rsidR="00764573" w:rsidRPr="00F03BF2">
        <w:rPr>
          <w:rFonts w:ascii="Times New Roman" w:eastAsia="SchoolBookSanPin" w:hAnsi="Times New Roman"/>
          <w:b/>
          <w:sz w:val="18"/>
          <w:szCs w:val="18"/>
          <w:lang w:val="ru-RU"/>
        </w:rPr>
        <w:t>. С</w:t>
      </w:r>
      <w:r w:rsidRPr="00F03BF2">
        <w:rPr>
          <w:rFonts w:ascii="Times New Roman" w:eastAsia="SchoolBookSanPin" w:hAnsi="Times New Roman"/>
          <w:b/>
          <w:sz w:val="18"/>
          <w:szCs w:val="18"/>
          <w:lang w:val="ru-RU"/>
        </w:rPr>
        <w:t>ОДЕРЖАТЕЛЬНЫЙ РАЗДЕЛ</w:t>
      </w:r>
      <w:r w:rsidR="00420478" w:rsidRPr="00F03BF2">
        <w:rPr>
          <w:rFonts w:ascii="Times New Roman" w:eastAsia="SchoolBookSanPin" w:hAnsi="Times New Roman"/>
          <w:b/>
          <w:sz w:val="18"/>
          <w:szCs w:val="18"/>
          <w:lang w:val="ru-RU"/>
        </w:rPr>
        <w:br/>
      </w:r>
      <w:r w:rsidR="00420478" w:rsidRPr="00F03BF2">
        <w:rPr>
          <w:rFonts w:ascii="Times New Roman" w:hAnsi="Times New Roman"/>
          <w:b/>
          <w:sz w:val="18"/>
          <w:szCs w:val="18"/>
          <w:lang w:val="ru-RU"/>
        </w:rPr>
        <w:t>2.1 Рабочие программы учебных предметов, учебных курсов (в т.ч. внеурочной деятельности), учебных модулей (в т.ч. внеурочной деятельности)</w:t>
      </w:r>
    </w:p>
    <w:p w14:paraId="60A5CB5B" w14:textId="77777777" w:rsidR="00073C3E" w:rsidRPr="00F03BF2" w:rsidRDefault="00073C3E" w:rsidP="00FC36D8">
      <w:pPr>
        <w:spacing w:after="0"/>
        <w:jc w:val="center"/>
        <w:rPr>
          <w:rFonts w:ascii="Times New Roman" w:eastAsia="SchoolBookSanPin" w:hAnsi="Times New Roman"/>
          <w:b/>
          <w:sz w:val="18"/>
          <w:szCs w:val="18"/>
          <w:lang w:val="ru-RU"/>
        </w:rPr>
      </w:pPr>
    </w:p>
    <w:p w14:paraId="60A5CB5C" w14:textId="77777777" w:rsidR="00BF3BA1" w:rsidRPr="00F03BF2" w:rsidRDefault="00BF3BA1" w:rsidP="00FC36D8">
      <w:pPr>
        <w:pStyle w:val="1"/>
        <w:pBdr>
          <w:bottom w:val="none" w:sz="0" w:space="0" w:color="auto"/>
        </w:pBdr>
        <w:spacing w:before="0"/>
        <w:ind w:firstLine="708"/>
        <w:jc w:val="both"/>
        <w:rPr>
          <w:rFonts w:eastAsia="SchoolBookSanPin"/>
          <w:sz w:val="18"/>
          <w:szCs w:val="18"/>
          <w:lang w:val="ru-RU"/>
        </w:rPr>
      </w:pPr>
      <w:bookmarkStart w:id="7" w:name="_Hlk115428603"/>
      <w:bookmarkEnd w:id="1"/>
      <w:r w:rsidRPr="00F03BF2">
        <w:rPr>
          <w:rFonts w:eastAsia="SchoolBookSanPin"/>
          <w:sz w:val="18"/>
          <w:szCs w:val="18"/>
          <w:lang w:val="ru-RU"/>
        </w:rPr>
        <w:t>Федеральная рабочая программа по у</w:t>
      </w:r>
      <w:r w:rsidR="00734464" w:rsidRPr="00F03BF2">
        <w:rPr>
          <w:rFonts w:eastAsia="SchoolBookSanPin"/>
          <w:sz w:val="18"/>
          <w:szCs w:val="18"/>
          <w:lang w:val="ru-RU"/>
        </w:rPr>
        <w:t>чебному предмету «Русский язык»</w:t>
      </w:r>
    </w:p>
    <w:p w14:paraId="60A5CB5D" w14:textId="77777777" w:rsidR="00734464" w:rsidRPr="00F03BF2" w:rsidRDefault="00734464" w:rsidP="00FC36D8">
      <w:pPr>
        <w:rPr>
          <w:rFonts w:ascii="Times New Roman" w:hAnsi="Times New Roman"/>
          <w:sz w:val="18"/>
          <w:szCs w:val="18"/>
          <w:lang w:val="ru-RU"/>
        </w:rPr>
      </w:pPr>
    </w:p>
    <w:p w14:paraId="60A5CB5E" w14:textId="77777777" w:rsidR="00BF3BA1" w:rsidRPr="00F03BF2" w:rsidRDefault="00BF3BA1"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Федеральная рабочая программа по учебному предмету «Русский язык» (предметная область «Русский язык и </w:t>
      </w:r>
      <w:r w:rsidR="00A24212" w:rsidRPr="00F03BF2">
        <w:rPr>
          <w:rFonts w:ascii="Times New Roman" w:eastAsia="SchoolBookSanPin" w:hAnsi="Times New Roman"/>
          <w:sz w:val="18"/>
          <w:szCs w:val="18"/>
          <w:lang w:val="ru-RU"/>
        </w:rPr>
        <w:t>литература</w:t>
      </w:r>
      <w:r w:rsidRPr="00F03BF2">
        <w:rPr>
          <w:rFonts w:ascii="Times New Roman" w:eastAsia="SchoolBookSanPin" w:hAnsi="Times New Roman"/>
          <w:sz w:val="18"/>
          <w:szCs w:val="18"/>
          <w:lang w:val="ru-RU"/>
        </w:rPr>
        <w:t xml:space="preserve">») (далее </w:t>
      </w:r>
      <w:r w:rsidRPr="00F03BF2">
        <w:rPr>
          <w:rFonts w:ascii="Times New Roman" w:eastAsia="SchoolBookSanPin" w:hAnsi="Times New Roman"/>
          <w:sz w:val="18"/>
          <w:szCs w:val="18"/>
          <w:lang w:val="ru-RU"/>
        </w:rPr>
        <w:br/>
        <w:t>соответственно – программа по русском</w:t>
      </w:r>
      <w:r w:rsidR="006333B7" w:rsidRPr="00F03BF2">
        <w:rPr>
          <w:rFonts w:ascii="Times New Roman" w:eastAsia="SchoolBookSanPin" w:hAnsi="Times New Roman"/>
          <w:sz w:val="18"/>
          <w:szCs w:val="18"/>
          <w:lang w:val="ru-RU"/>
        </w:rPr>
        <w:t xml:space="preserve">у языку, русский язык) включает: </w:t>
      </w:r>
      <w:r w:rsidRPr="00F03BF2">
        <w:rPr>
          <w:rFonts w:ascii="Times New Roman" w:eastAsia="SchoolBookSanPin" w:hAnsi="Times New Roman"/>
          <w:sz w:val="18"/>
          <w:szCs w:val="18"/>
          <w:lang w:val="ru-RU"/>
        </w:rPr>
        <w:t>пояснительную записку, содержание обучения, планируемые результаты освоения программы по русскому языку.</w:t>
      </w:r>
    </w:p>
    <w:p w14:paraId="60A5CB5F" w14:textId="77777777" w:rsidR="00BF3BA1" w:rsidRPr="00F03BF2" w:rsidRDefault="00BF3BA1"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к определению планируемых результатов.</w:t>
      </w:r>
      <w:r w:rsidR="0073446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r w:rsidR="0073446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F03BF2">
        <w:rPr>
          <w:rFonts w:ascii="Times New Roman" w:eastAsia="SchoolBookSanPin" w:hAnsi="Times New Roman"/>
          <w:sz w:val="18"/>
          <w:szCs w:val="18"/>
          <w:lang w:val="ru-RU"/>
        </w:rPr>
        <w:br/>
        <w:t>на уровне основного общего образования, а также предметные достижения обучающегося за каждый год обучения.</w:t>
      </w:r>
    </w:p>
    <w:p w14:paraId="60A5CB60" w14:textId="77777777" w:rsidR="00734464" w:rsidRPr="00F03BF2" w:rsidRDefault="00734464" w:rsidP="00FC36D8">
      <w:pPr>
        <w:spacing w:after="0"/>
        <w:ind w:firstLine="708"/>
        <w:jc w:val="both"/>
        <w:rPr>
          <w:rFonts w:ascii="Times New Roman" w:eastAsia="SchoolBookSanPin" w:hAnsi="Times New Roman"/>
          <w:sz w:val="18"/>
          <w:szCs w:val="18"/>
          <w:lang w:val="ru-RU"/>
        </w:rPr>
      </w:pPr>
    </w:p>
    <w:p w14:paraId="60A5CB61" w14:textId="77777777" w:rsidR="00704BEF" w:rsidRPr="00F03BF2" w:rsidRDefault="00460248" w:rsidP="00FC36D8">
      <w:pPr>
        <w:spacing w:after="0"/>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Пояснительная записка</w:t>
      </w:r>
    </w:p>
    <w:p w14:paraId="60A5CB62" w14:textId="77777777" w:rsidR="00734464" w:rsidRPr="00F03BF2" w:rsidRDefault="00734464" w:rsidP="00FC36D8">
      <w:pPr>
        <w:spacing w:after="0"/>
        <w:jc w:val="center"/>
        <w:rPr>
          <w:rFonts w:ascii="Times New Roman" w:eastAsia="OfficinaSansBoldITC" w:hAnsi="Times New Roman"/>
          <w:sz w:val="18"/>
          <w:szCs w:val="18"/>
          <w:lang w:val="ru-RU"/>
        </w:rPr>
      </w:pPr>
    </w:p>
    <w:p w14:paraId="60A5CB63" w14:textId="77777777" w:rsidR="00D67B9C" w:rsidRPr="00F03BF2" w:rsidRDefault="00BF3BA1"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по русскому языку на уровне основного общего образования </w:t>
      </w:r>
      <w:r w:rsidR="00D67B9C" w:rsidRPr="00F03BF2">
        <w:rPr>
          <w:rFonts w:ascii="Times New Roman" w:eastAsia="SchoolBookSanPin" w:hAnsi="Times New Roman"/>
          <w:sz w:val="18"/>
          <w:szCs w:val="18"/>
          <w:lang w:val="ru-RU"/>
        </w:rPr>
        <w:t xml:space="preserve"> разработана с целью оказания методической </w:t>
      </w:r>
      <w:r w:rsidR="00D67B9C" w:rsidRPr="00F03BF2">
        <w:rPr>
          <w:rFonts w:ascii="Times New Roman" w:eastAsia="SchoolBookSanPin" w:hAnsi="Times New Roman"/>
          <w:sz w:val="18"/>
          <w:szCs w:val="18"/>
          <w:lang w:val="ru-RU"/>
        </w:rPr>
        <w:lastRenderedPageBreak/>
        <w:t>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0A5CB64" w14:textId="77777777" w:rsidR="00D67B9C" w:rsidRPr="00F03BF2" w:rsidRDefault="00BF3BA1"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по русскому языку </w:t>
      </w:r>
      <w:r w:rsidR="00D67B9C" w:rsidRPr="00F03BF2">
        <w:rPr>
          <w:rFonts w:ascii="Times New Roman" w:eastAsia="SchoolBookSanPin" w:hAnsi="Times New Roman"/>
          <w:position w:val="1"/>
          <w:sz w:val="18"/>
          <w:szCs w:val="18"/>
          <w:lang w:val="ru-RU"/>
        </w:rPr>
        <w:t>позволит учителю:</w:t>
      </w:r>
    </w:p>
    <w:p w14:paraId="60A5CB65" w14:textId="77777777" w:rsidR="00D67B9C" w:rsidRPr="00F03BF2" w:rsidRDefault="00D67B9C" w:rsidP="00FC36D8">
      <w:pPr>
        <w:numPr>
          <w:ilvl w:val="0"/>
          <w:numId w:val="23"/>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реализовать в процессе преподавания русского языка современные подходы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к достижению личностных, метапредметных и предметных результатов обучения, сформулированных в ФГОС ООО;</w:t>
      </w:r>
    </w:p>
    <w:p w14:paraId="60A5CB66" w14:textId="77777777" w:rsidR="00A752D4" w:rsidRPr="00F03BF2" w:rsidRDefault="00D67B9C" w:rsidP="00FC36D8">
      <w:pPr>
        <w:numPr>
          <w:ilvl w:val="0"/>
          <w:numId w:val="23"/>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определить и структурировать планируемые результаты обучения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содержание </w:t>
      </w:r>
      <w:r w:rsidR="00BF3BA1" w:rsidRPr="00F03BF2">
        <w:rPr>
          <w:rFonts w:ascii="Times New Roman" w:eastAsia="SchoolBookSanPin" w:hAnsi="Times New Roman"/>
          <w:position w:val="1"/>
          <w:sz w:val="18"/>
          <w:szCs w:val="18"/>
          <w:lang w:val="ru-RU"/>
        </w:rPr>
        <w:t>русского языка</w:t>
      </w:r>
      <w:r w:rsidRPr="00F03BF2">
        <w:rPr>
          <w:rFonts w:ascii="Times New Roman" w:eastAsia="SchoolBookSanPin" w:hAnsi="Times New Roman"/>
          <w:position w:val="1"/>
          <w:sz w:val="18"/>
          <w:szCs w:val="18"/>
          <w:lang w:val="ru-RU"/>
        </w:rPr>
        <w:t xml:space="preserve"> по годам обучения в соответствии с ФГОС ООО</w:t>
      </w:r>
      <w:r w:rsidR="00A752D4" w:rsidRPr="00F03BF2">
        <w:rPr>
          <w:rFonts w:ascii="Times New Roman" w:eastAsia="SchoolBookSanPin" w:hAnsi="Times New Roman"/>
          <w:position w:val="1"/>
          <w:sz w:val="18"/>
          <w:szCs w:val="18"/>
          <w:lang w:val="ru-RU"/>
        </w:rPr>
        <w:t>;</w:t>
      </w:r>
      <w:r w:rsidRPr="00F03BF2">
        <w:rPr>
          <w:rFonts w:ascii="Times New Roman" w:eastAsia="SchoolBookSanPin" w:hAnsi="Times New Roman"/>
          <w:sz w:val="18"/>
          <w:szCs w:val="18"/>
          <w:lang w:val="ru-RU"/>
        </w:rPr>
        <w:t xml:space="preserve"> </w:t>
      </w:r>
    </w:p>
    <w:p w14:paraId="60A5CB67" w14:textId="77777777" w:rsidR="00D67B9C" w:rsidRPr="00F03BF2" w:rsidRDefault="00D67B9C" w:rsidP="00FC36D8">
      <w:pPr>
        <w:numPr>
          <w:ilvl w:val="0"/>
          <w:numId w:val="23"/>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разработать календарно-тематическое планирование с учётом особенностей конкретного класса.</w:t>
      </w:r>
    </w:p>
    <w:p w14:paraId="60A5CB68" w14:textId="77777777" w:rsidR="00D67B9C" w:rsidRPr="00F03BF2" w:rsidRDefault="00D67B9C" w:rsidP="00FC36D8">
      <w:pPr>
        <w:spacing w:after="0"/>
        <w:ind w:firstLine="36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Русский язык </w:t>
      </w:r>
      <w:r w:rsidR="004F36DA"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их социально-экономической, культурной и духовной консолидации.</w:t>
      </w:r>
    </w:p>
    <w:p w14:paraId="60A5CB69" w14:textId="77777777" w:rsidR="00D67B9C" w:rsidRPr="00F03BF2" w:rsidRDefault="00D67B9C" w:rsidP="00FC36D8">
      <w:pPr>
        <w:spacing w:after="0"/>
        <w:ind w:firstLine="36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Высокая функциональная значимость русского языка и выполнение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его существования и функциональных разновидностях, понимание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ситуациях общения определяют успешность социализации личности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возможности её самореализации в различных жизненно важных для человека областях.</w:t>
      </w:r>
    </w:p>
    <w:p w14:paraId="60A5CB6A" w14:textId="77777777" w:rsidR="00D67B9C" w:rsidRPr="00F03BF2" w:rsidRDefault="00D67B9C" w:rsidP="00FC36D8">
      <w:pPr>
        <w:spacing w:after="0"/>
        <w:ind w:firstLine="36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0A5CB6B" w14:textId="77777777" w:rsidR="00D67B9C" w:rsidRPr="00F03BF2" w:rsidRDefault="00D67B9C" w:rsidP="00FC36D8">
      <w:pPr>
        <w:spacing w:after="0"/>
        <w:ind w:firstLine="36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Обучение русскому языку направлено на совершенствование нравственной и коммуникативной культуры ученика, развитие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его интеллектуальных и творческих способностей, мышления, памяти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воображения, навыков самостоятельной учебной деятельности, самообразования.</w:t>
      </w:r>
    </w:p>
    <w:p w14:paraId="60A5CB6C" w14:textId="77777777" w:rsidR="00A752D4" w:rsidRPr="00F03BF2" w:rsidRDefault="00D67B9C" w:rsidP="00FC36D8">
      <w:pPr>
        <w:spacing w:after="0"/>
        <w:ind w:firstLine="36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Содержание </w:t>
      </w:r>
      <w:r w:rsidR="00A752D4" w:rsidRPr="00F03BF2">
        <w:rPr>
          <w:rFonts w:ascii="Times New Roman" w:eastAsia="SchoolBookSanPin" w:hAnsi="Times New Roman"/>
          <w:sz w:val="18"/>
          <w:szCs w:val="18"/>
          <w:lang w:val="ru-RU"/>
        </w:rPr>
        <w:t xml:space="preserve">программы по </w:t>
      </w:r>
      <w:r w:rsidRPr="00F03BF2">
        <w:rPr>
          <w:rFonts w:ascii="Times New Roman" w:eastAsia="SchoolBookSanPin" w:hAnsi="Times New Roman"/>
          <w:sz w:val="18"/>
          <w:szCs w:val="18"/>
          <w:lang w:val="ru-RU"/>
        </w:rPr>
        <w:t xml:space="preserve">русскому языку ориентировано также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60A5CB6D" w14:textId="77777777" w:rsidR="00A752D4" w:rsidRPr="00F03BF2" w:rsidRDefault="00A752D4"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Изучение русского языка направлено на достижение следующих целей:</w:t>
      </w:r>
    </w:p>
    <w:p w14:paraId="60A5CB6E" w14:textId="77777777" w:rsidR="00D67B9C" w:rsidRPr="00F03BF2" w:rsidRDefault="00D67B9C" w:rsidP="00FC36D8">
      <w:pPr>
        <w:numPr>
          <w:ilvl w:val="0"/>
          <w:numId w:val="2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73446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в разных сферах человеческой деятельности</w:t>
      </w:r>
      <w:r w:rsidR="00A752D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проявление уважения </w:t>
      </w:r>
      <w:r w:rsidRPr="00F03BF2">
        <w:rPr>
          <w:rFonts w:ascii="Times New Roman" w:eastAsia="SchoolBookSanPin" w:hAnsi="Times New Roman"/>
          <w:sz w:val="18"/>
          <w:szCs w:val="18"/>
          <w:lang w:val="ru-RU"/>
        </w:rPr>
        <w:br/>
        <w:t>к общероссийской и русской культуре, к культуре и языкам всех народов Российской Федерации;</w:t>
      </w:r>
    </w:p>
    <w:p w14:paraId="60A5CB6F" w14:textId="77777777" w:rsidR="00734464" w:rsidRPr="00F03BF2" w:rsidRDefault="00D67B9C" w:rsidP="00FC36D8">
      <w:pPr>
        <w:numPr>
          <w:ilvl w:val="0"/>
          <w:numId w:val="2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овладение русским языком как инструментом лич</w:t>
      </w:r>
      <w:r w:rsidR="00734464" w:rsidRPr="00F03BF2">
        <w:rPr>
          <w:rFonts w:ascii="Times New Roman" w:eastAsia="SchoolBookSanPin" w:hAnsi="Times New Roman"/>
          <w:sz w:val="18"/>
          <w:szCs w:val="18"/>
          <w:lang w:val="ru-RU"/>
        </w:rPr>
        <w:t>ностного развития, инструментом;</w:t>
      </w:r>
    </w:p>
    <w:p w14:paraId="60A5CB70" w14:textId="77777777" w:rsidR="00D67B9C" w:rsidRPr="00F03BF2" w:rsidRDefault="00D67B9C" w:rsidP="00FC36D8">
      <w:pPr>
        <w:numPr>
          <w:ilvl w:val="0"/>
          <w:numId w:val="2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формирования социальных взаимоотношений, инструментом преобразования мира;</w:t>
      </w:r>
    </w:p>
    <w:p w14:paraId="60A5CB7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овладение знаниями о русском языке, е</w:t>
      </w:r>
      <w:r w:rsidR="00734464" w:rsidRPr="00F03BF2">
        <w:rPr>
          <w:rFonts w:ascii="Times New Roman" w:eastAsia="SchoolBookSanPin" w:hAnsi="Times New Roman"/>
          <w:sz w:val="18"/>
          <w:szCs w:val="18"/>
          <w:lang w:val="ru-RU"/>
        </w:rPr>
        <w:t xml:space="preserve">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00734464" w:rsidRPr="00F03BF2">
        <w:rPr>
          <w:rFonts w:ascii="Times New Roman" w:eastAsia="SchoolBookSanPin" w:hAnsi="Times New Roman"/>
          <w:sz w:val="18"/>
          <w:szCs w:val="18"/>
          <w:lang w:val="ru-RU"/>
        </w:rPr>
        <w:br/>
        <w:t>к речевому самосовершенствованию;</w:t>
      </w:r>
      <w:r w:rsidR="00734464" w:rsidRPr="00F03BF2">
        <w:rPr>
          <w:rFonts w:ascii="Times New Roman" w:eastAsia="SchoolBookSanPin" w:hAnsi="Times New Roman"/>
          <w:sz w:val="18"/>
          <w:szCs w:val="18"/>
          <w:lang w:val="ru-RU"/>
        </w:rPr>
        <w:tab/>
      </w:r>
    </w:p>
    <w:p w14:paraId="60A5CB72" w14:textId="77777777" w:rsidR="00D67B9C" w:rsidRPr="00F03BF2" w:rsidRDefault="00D67B9C" w:rsidP="00FC36D8">
      <w:pPr>
        <w:numPr>
          <w:ilvl w:val="0"/>
          <w:numId w:val="2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ситуациях формального и неформального межличностного и межкультурного общения</w:t>
      </w:r>
      <w:r w:rsidR="00A752D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овладение русским языком как средством получения различной информации, в том числе знаний по разным учебным предметам;</w:t>
      </w:r>
    </w:p>
    <w:p w14:paraId="60A5CB73" w14:textId="77777777" w:rsidR="00D67B9C" w:rsidRPr="00F03BF2" w:rsidRDefault="00D67B9C" w:rsidP="00FC36D8">
      <w:pPr>
        <w:numPr>
          <w:ilvl w:val="0"/>
          <w:numId w:val="2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в процессе изучения русского языка;</w:t>
      </w:r>
    </w:p>
    <w:p w14:paraId="60A5CB74" w14:textId="77777777" w:rsidR="00D67B9C" w:rsidRPr="00F03BF2" w:rsidRDefault="00D67B9C" w:rsidP="00FC36D8">
      <w:pPr>
        <w:numPr>
          <w:ilvl w:val="0"/>
          <w:numId w:val="24"/>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функциональной грамотности</w:t>
      </w:r>
      <w:r w:rsidR="00A752D4" w:rsidRPr="00F03BF2">
        <w:rPr>
          <w:rFonts w:ascii="Times New Roman" w:eastAsia="SchoolBookSanPin" w:hAnsi="Times New Roman"/>
          <w:sz w:val="18"/>
          <w:szCs w:val="18"/>
          <w:lang w:val="ru-RU"/>
        </w:rPr>
        <w:t xml:space="preserve"> в части формирования </w:t>
      </w:r>
      <w:r w:rsidRPr="00F03BF2">
        <w:rPr>
          <w:rFonts w:ascii="Times New Roman" w:eastAsia="SchoolBookSanPin" w:hAnsi="Times New Roman"/>
          <w:sz w:val="18"/>
          <w:szCs w:val="1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F03BF2">
        <w:rPr>
          <w:rFonts w:ascii="Times New Roman" w:eastAsia="SchoolBookSanPin" w:hAnsi="Times New Roman"/>
          <w:sz w:val="18"/>
          <w:szCs w:val="18"/>
          <w:lang w:val="ru-RU"/>
        </w:rPr>
        <w:t>, осваивать</w:t>
      </w:r>
      <w:r w:rsidRPr="00F03BF2">
        <w:rPr>
          <w:rFonts w:ascii="Times New Roman" w:eastAsia="SchoolBookSanPin" w:hAnsi="Times New Roman"/>
          <w:sz w:val="18"/>
          <w:szCs w:val="18"/>
          <w:lang w:val="ru-RU"/>
        </w:rPr>
        <w:t xml:space="preserve"> стратеги</w:t>
      </w:r>
      <w:r w:rsidR="00A752D4" w:rsidRPr="00F03BF2">
        <w:rPr>
          <w:rFonts w:ascii="Times New Roman" w:eastAsia="SchoolBookSanPin" w:hAnsi="Times New Roman"/>
          <w:sz w:val="18"/>
          <w:szCs w:val="18"/>
          <w:lang w:val="ru-RU"/>
        </w:rPr>
        <w:t>и</w:t>
      </w:r>
      <w:r w:rsidRPr="00F03BF2">
        <w:rPr>
          <w:rFonts w:ascii="Times New Roman" w:eastAsia="SchoolBookSanPin" w:hAnsi="Times New Roman"/>
          <w:sz w:val="18"/>
          <w:szCs w:val="18"/>
          <w:lang w:val="ru-RU"/>
        </w:rPr>
        <w:t xml:space="preserve"> </w:t>
      </w:r>
      <w:r w:rsidR="00A752D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тактик</w:t>
      </w:r>
      <w:r w:rsidR="00A752D4" w:rsidRPr="00F03BF2">
        <w:rPr>
          <w:rFonts w:ascii="Times New Roman" w:eastAsia="SchoolBookSanPin" w:hAnsi="Times New Roman"/>
          <w:sz w:val="18"/>
          <w:szCs w:val="18"/>
          <w:lang w:val="ru-RU"/>
        </w:rPr>
        <w:t>и</w:t>
      </w:r>
      <w:r w:rsidRPr="00F03BF2">
        <w:rPr>
          <w:rFonts w:ascii="Times New Roman" w:eastAsia="SchoolBookSanPin" w:hAnsi="Times New Roman"/>
          <w:sz w:val="18"/>
          <w:szCs w:val="18"/>
          <w:lang w:val="ru-RU"/>
        </w:rPr>
        <w:t xml:space="preserve"> информационно-смысловой переработки текста, способ</w:t>
      </w:r>
      <w:r w:rsidR="00A752D4" w:rsidRPr="00F03BF2">
        <w:rPr>
          <w:rFonts w:ascii="Times New Roman" w:eastAsia="SchoolBookSanPin" w:hAnsi="Times New Roman"/>
          <w:sz w:val="18"/>
          <w:szCs w:val="18"/>
          <w:lang w:val="ru-RU"/>
        </w:rPr>
        <w:t>ы</w:t>
      </w:r>
      <w:r w:rsidRPr="00F03BF2">
        <w:rPr>
          <w:rFonts w:ascii="Times New Roman" w:eastAsia="SchoolBookSanPin" w:hAnsi="Times New Roman"/>
          <w:sz w:val="18"/>
          <w:szCs w:val="18"/>
          <w:lang w:val="ru-RU"/>
        </w:rPr>
        <w:t xml:space="preserve"> понимания текста, его назначения, общего смысла, коммуникативного намерения автора</w:t>
      </w:r>
      <w:r w:rsidR="00A752D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логической структуры, роли языковых средств.</w:t>
      </w:r>
    </w:p>
    <w:p w14:paraId="60A5CB75" w14:textId="77777777" w:rsidR="00D67B9C" w:rsidRPr="00F03BF2" w:rsidRDefault="00464243" w:rsidP="00FC36D8">
      <w:pPr>
        <w:spacing w:after="0"/>
        <w:contextualSpacing/>
        <w:jc w:val="both"/>
        <w:rPr>
          <w:rFonts w:ascii="Times New Roman" w:eastAsia="SchoolBookSanPin" w:hAnsi="Times New Roman"/>
          <w:position w:val="1"/>
          <w:sz w:val="18"/>
          <w:szCs w:val="18"/>
          <w:lang w:val="ru-RU"/>
        </w:rPr>
      </w:pPr>
      <w:r w:rsidRPr="00F03BF2">
        <w:rPr>
          <w:rFonts w:ascii="Times New Roman" w:eastAsia="OfficinaSansBoldITC" w:hAnsi="Times New Roman"/>
          <w:sz w:val="18"/>
          <w:szCs w:val="18"/>
          <w:lang w:val="ru-RU"/>
        </w:rPr>
        <w:t>В соответствии с ФГОС ООО учебный предмет «Русский язык» входит</w:t>
      </w:r>
      <w:r w:rsidRPr="00F03BF2">
        <w:rPr>
          <w:rFonts w:ascii="Times New Roman" w:eastAsia="OfficinaSansBoldITC" w:hAnsi="Times New Roman"/>
          <w:sz w:val="18"/>
          <w:szCs w:val="18"/>
          <w:lang w:val="ru-RU"/>
        </w:rPr>
        <w:br/>
        <w:t>в предметную область «Русский язык и литература» и является обязательным</w:t>
      </w:r>
      <w:r w:rsidRPr="00F03BF2">
        <w:rPr>
          <w:rFonts w:ascii="Times New Roman" w:eastAsia="OfficinaSansBoldITC" w:hAnsi="Times New Roman"/>
          <w:sz w:val="18"/>
          <w:szCs w:val="18"/>
          <w:lang w:val="ru-RU"/>
        </w:rPr>
        <w:br/>
        <w:t xml:space="preserve">для изучения. </w:t>
      </w:r>
      <w:r w:rsidR="00F055F1" w:rsidRPr="00F03BF2">
        <w:rPr>
          <w:rFonts w:ascii="Times New Roman" w:eastAsia="SchoolBookSanPin" w:hAnsi="Times New Roman"/>
          <w:sz w:val="18"/>
          <w:szCs w:val="18"/>
          <w:lang w:val="ru-RU"/>
        </w:rPr>
        <w:t xml:space="preserve">Общее число часов, </w:t>
      </w:r>
      <w:r w:rsidR="00963C3A" w:rsidRPr="00F03BF2">
        <w:rPr>
          <w:rFonts w:ascii="Times New Roman" w:eastAsia="SchoolBookSanPin" w:hAnsi="Times New Roman"/>
          <w:sz w:val="18"/>
          <w:szCs w:val="18"/>
          <w:lang w:val="ru-RU"/>
        </w:rPr>
        <w:t xml:space="preserve">рекомендованных для изучения </w:t>
      </w:r>
      <w:r w:rsidR="00F055F1" w:rsidRPr="00F03BF2">
        <w:rPr>
          <w:rFonts w:ascii="Times New Roman" w:eastAsia="SchoolBookSanPin" w:hAnsi="Times New Roman"/>
          <w:sz w:val="18"/>
          <w:szCs w:val="18"/>
          <w:lang w:val="ru-RU"/>
        </w:rPr>
        <w:t xml:space="preserve">русского языка, </w:t>
      </w:r>
      <w:r w:rsidR="00F055F1" w:rsidRPr="00F03BF2">
        <w:rPr>
          <w:rFonts w:ascii="Times New Roman" w:eastAsia="SchoolBookSanPin" w:hAnsi="Times New Roman"/>
          <w:sz w:val="18"/>
          <w:szCs w:val="18"/>
          <w:lang w:val="ru-RU"/>
        </w:rPr>
        <w:noBreakHyphen/>
        <w:t xml:space="preserve"> </w:t>
      </w:r>
      <w:r w:rsidR="00F055F1" w:rsidRPr="00F03BF2">
        <w:rPr>
          <w:rFonts w:ascii="Times New Roman" w:eastAsia="SchoolBookSanPin" w:hAnsi="Times New Roman"/>
          <w:sz w:val="18"/>
          <w:szCs w:val="18"/>
          <w:lang w:val="ru-RU"/>
        </w:rPr>
        <w:br/>
      </w:r>
      <w:r w:rsidR="00D67B9C" w:rsidRPr="00F03BF2">
        <w:rPr>
          <w:rFonts w:ascii="Times New Roman" w:eastAsia="SchoolBookSanPin" w:hAnsi="Times New Roman"/>
          <w:position w:val="1"/>
          <w:sz w:val="18"/>
          <w:szCs w:val="18"/>
          <w:lang w:val="ru-RU"/>
        </w:rPr>
        <w:t xml:space="preserve">714 часов: в 5 классе </w:t>
      </w:r>
      <w:r w:rsidR="00C72E49" w:rsidRPr="00F03BF2">
        <w:rPr>
          <w:rFonts w:ascii="Times New Roman" w:eastAsia="SchoolBookSanPin" w:hAnsi="Times New Roman"/>
          <w:position w:val="1"/>
          <w:sz w:val="18"/>
          <w:szCs w:val="18"/>
          <w:lang w:val="ru-RU"/>
        </w:rPr>
        <w:noBreakHyphen/>
      </w:r>
      <w:r w:rsidR="00D67B9C" w:rsidRPr="00F03BF2">
        <w:rPr>
          <w:rFonts w:ascii="Times New Roman" w:eastAsia="SchoolBookSanPin" w:hAnsi="Times New Roman"/>
          <w:position w:val="1"/>
          <w:sz w:val="18"/>
          <w:szCs w:val="18"/>
          <w:lang w:val="ru-RU"/>
        </w:rPr>
        <w:t xml:space="preserve"> 170 часов (5 часов в неделю), в 6 классе </w:t>
      </w:r>
      <w:r w:rsidR="00C72E49" w:rsidRPr="00F03BF2">
        <w:rPr>
          <w:rFonts w:ascii="Times New Roman" w:eastAsia="SchoolBookSanPin" w:hAnsi="Times New Roman"/>
          <w:position w:val="1"/>
          <w:sz w:val="18"/>
          <w:szCs w:val="18"/>
          <w:lang w:val="ru-RU"/>
        </w:rPr>
        <w:noBreakHyphen/>
      </w:r>
      <w:r w:rsidR="00D67B9C" w:rsidRPr="00F03BF2">
        <w:rPr>
          <w:rFonts w:ascii="Times New Roman" w:eastAsia="SchoolBookSanPin" w:hAnsi="Times New Roman"/>
          <w:position w:val="1"/>
          <w:sz w:val="18"/>
          <w:szCs w:val="18"/>
          <w:lang w:val="ru-RU"/>
        </w:rPr>
        <w:t xml:space="preserve"> 204 часа (6 часов </w:t>
      </w:r>
      <w:r w:rsidR="00F055F1"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 xml:space="preserve">в неделю), в 7 классе 136 часов (4 часа в неделю), в 8 классе </w:t>
      </w:r>
      <w:r w:rsidR="00C72E49" w:rsidRPr="00F03BF2">
        <w:rPr>
          <w:rFonts w:ascii="Times New Roman" w:eastAsia="SchoolBookSanPin" w:hAnsi="Times New Roman"/>
          <w:position w:val="1"/>
          <w:sz w:val="18"/>
          <w:szCs w:val="18"/>
          <w:lang w:val="ru-RU"/>
        </w:rPr>
        <w:noBreakHyphen/>
      </w:r>
      <w:r w:rsidR="00D67B9C" w:rsidRPr="00F03BF2">
        <w:rPr>
          <w:rFonts w:ascii="Times New Roman" w:eastAsia="SchoolBookSanPin" w:hAnsi="Times New Roman"/>
          <w:position w:val="1"/>
          <w:sz w:val="18"/>
          <w:szCs w:val="18"/>
          <w:lang w:val="ru-RU"/>
        </w:rPr>
        <w:t xml:space="preserve"> 102 часа (3 часа </w:t>
      </w:r>
      <w:r w:rsidR="00F055F1"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lastRenderedPageBreak/>
        <w:t>в неделю), в 9 классе</w:t>
      </w:r>
      <w:r w:rsidR="00C72E49"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00D67B9C" w:rsidRPr="00F03BF2">
        <w:rPr>
          <w:rFonts w:ascii="Times New Roman" w:eastAsia="SchoolBookSanPin" w:hAnsi="Times New Roman"/>
          <w:position w:val="1"/>
          <w:sz w:val="18"/>
          <w:szCs w:val="18"/>
          <w:lang w:val="ru-RU"/>
        </w:rPr>
        <w:t xml:space="preserve"> 102 часа (3 часа в неделю).</w:t>
      </w:r>
    </w:p>
    <w:p w14:paraId="60A5CB76" w14:textId="77777777" w:rsidR="00705E60" w:rsidRPr="00F03BF2" w:rsidRDefault="00705E60" w:rsidP="00FC36D8">
      <w:pPr>
        <w:spacing w:after="0"/>
        <w:jc w:val="both"/>
        <w:rPr>
          <w:rFonts w:ascii="Times New Roman" w:eastAsia="SchoolBookSanPin" w:hAnsi="Times New Roman"/>
          <w:position w:val="1"/>
          <w:sz w:val="18"/>
          <w:szCs w:val="18"/>
          <w:lang w:val="ru-RU"/>
        </w:rPr>
      </w:pPr>
    </w:p>
    <w:p w14:paraId="60A5CB77" w14:textId="77777777" w:rsidR="00F055F1" w:rsidRPr="00F03BF2" w:rsidRDefault="00F055F1" w:rsidP="00FC36D8">
      <w:pPr>
        <w:spacing w:after="0"/>
        <w:ind w:firstLine="708"/>
        <w:contextualSpacing/>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5 классе.</w:t>
      </w:r>
    </w:p>
    <w:p w14:paraId="60A5CB78" w14:textId="77777777" w:rsidR="00D67B9C" w:rsidRPr="00F03BF2" w:rsidRDefault="00D67B9C" w:rsidP="00FC36D8">
      <w:pPr>
        <w:spacing w:after="0"/>
        <w:ind w:firstLine="708"/>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r w:rsidR="003206F3" w:rsidRPr="00F03BF2">
        <w:rPr>
          <w:rFonts w:ascii="Times New Roman" w:eastAsia="OfficinaSansBoldITC" w:hAnsi="Times New Roman"/>
          <w:b/>
          <w:sz w:val="18"/>
          <w:szCs w:val="18"/>
          <w:lang w:val="ru-RU"/>
        </w:rPr>
        <w:t>.</w:t>
      </w:r>
    </w:p>
    <w:p w14:paraId="60A5CB79" w14:textId="77777777" w:rsidR="00D67B9C" w:rsidRPr="00F03BF2" w:rsidRDefault="00D67B9C"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Богатство и выразительность русского языка. Лингвистика как наука о языке.</w:t>
      </w:r>
    </w:p>
    <w:p w14:paraId="60A5CB7A" w14:textId="77777777" w:rsidR="00D67B9C" w:rsidRPr="00F03BF2" w:rsidRDefault="00D67B9C"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Основные разделы лингвистики.</w:t>
      </w:r>
    </w:p>
    <w:p w14:paraId="60A5CB7B" w14:textId="77777777" w:rsidR="00D67B9C" w:rsidRPr="00F03BF2" w:rsidRDefault="00D67B9C" w:rsidP="00FC36D8">
      <w:pPr>
        <w:spacing w:after="0"/>
        <w:ind w:firstLine="708"/>
        <w:contextualSpacing/>
        <w:jc w:val="both"/>
        <w:rPr>
          <w:rFonts w:ascii="Times New Roman" w:eastAsia="OfficinaSansBoldITC" w:hAnsi="Times New Roman"/>
          <w:sz w:val="18"/>
          <w:szCs w:val="18"/>
          <w:lang w:val="ru-RU"/>
        </w:rPr>
      </w:pPr>
      <w:r w:rsidRPr="00F03BF2">
        <w:rPr>
          <w:rFonts w:ascii="Times New Roman" w:eastAsia="OfficinaSansBoldITC" w:hAnsi="Times New Roman"/>
          <w:b/>
          <w:sz w:val="18"/>
          <w:szCs w:val="18"/>
          <w:lang w:val="ru-RU"/>
        </w:rPr>
        <w:t>Язык и речь</w:t>
      </w:r>
      <w:r w:rsidR="003206F3" w:rsidRPr="00F03BF2">
        <w:rPr>
          <w:rFonts w:ascii="Times New Roman" w:eastAsia="OfficinaSansBoldITC" w:hAnsi="Times New Roman"/>
          <w:sz w:val="18"/>
          <w:szCs w:val="18"/>
          <w:lang w:val="ru-RU"/>
        </w:rPr>
        <w:t>.</w:t>
      </w:r>
    </w:p>
    <w:p w14:paraId="60A5CB7C" w14:textId="77777777" w:rsidR="00D67B9C" w:rsidRPr="00F03BF2" w:rsidRDefault="00D67B9C"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Язык и речь. Речь устная и письменная, монологическая и диалогическая, полилог.</w:t>
      </w:r>
    </w:p>
    <w:p w14:paraId="60A5CB7D" w14:textId="77777777" w:rsidR="00D67B9C" w:rsidRPr="00F03BF2" w:rsidRDefault="00D67B9C"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Виды речевой деятельности (говорение, слушание, чтение, письмо), </w:t>
      </w:r>
      <w:r w:rsidR="00F055F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их особенности.</w:t>
      </w:r>
    </w:p>
    <w:p w14:paraId="60A5CB7E" w14:textId="77777777" w:rsidR="00D67B9C" w:rsidRPr="00F03BF2" w:rsidRDefault="00D67B9C"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0A5CB7F" w14:textId="77777777" w:rsidR="00D67B9C" w:rsidRPr="00F03BF2" w:rsidRDefault="00D67B9C"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Устный пересказ прочитанного или прослушанного текста, в том числе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изменением лица рассказчика.</w:t>
      </w:r>
    </w:p>
    <w:p w14:paraId="60A5CB8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Участие в диалоге на лингвистические темы (в рамках изученного) и темы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основе жизненных наблюдений.</w:t>
      </w:r>
    </w:p>
    <w:p w14:paraId="60A5CB8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Речевые формулы приветствия, прощания, просьбы, благодарности.</w:t>
      </w:r>
    </w:p>
    <w:p w14:paraId="60A5CB8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Сочинения различных видов с опорой на жизненный и читательский опыт, сюжетную картину (в том числе сочинения-миниатюры).</w:t>
      </w:r>
    </w:p>
    <w:p w14:paraId="60A5CB8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аудирования: выборочное, ознакомительное, детальное. Виды чтения: изучающее, ознакомительное, просмотровое, поисковое.</w:t>
      </w:r>
    </w:p>
    <w:p w14:paraId="60A5CB84" w14:textId="77777777" w:rsidR="00D67B9C" w:rsidRPr="00F03BF2" w:rsidRDefault="00D67B9C" w:rsidP="00FC36D8">
      <w:pPr>
        <w:spacing w:after="0"/>
        <w:ind w:firstLine="708"/>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705E60" w:rsidRPr="00F03BF2">
        <w:rPr>
          <w:rFonts w:ascii="Times New Roman" w:eastAsia="OfficinaSansBoldITC" w:hAnsi="Times New Roman"/>
          <w:b/>
          <w:sz w:val="18"/>
          <w:szCs w:val="18"/>
          <w:lang w:val="ru-RU"/>
        </w:rPr>
        <w:t>.</w:t>
      </w:r>
    </w:p>
    <w:p w14:paraId="60A5CB85" w14:textId="77777777" w:rsidR="00D67B9C" w:rsidRPr="00F03BF2" w:rsidRDefault="00D67B9C" w:rsidP="00FC36D8">
      <w:pPr>
        <w:spacing w:after="0"/>
        <w:ind w:left="708" w:firstLine="1"/>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Текст и его основные признаки. Тема и главная мысль текста. Микротема текста. Ключевые слова.</w:t>
      </w:r>
    </w:p>
    <w:p w14:paraId="60A5CB8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Функционально-смысловые типы речи: описание, повествование, рассуждение; их особенности.</w:t>
      </w:r>
    </w:p>
    <w:p w14:paraId="60A5CB8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Композиционная структура текста. Абзац как средство членения текста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композиционно-смысловые части.</w:t>
      </w:r>
    </w:p>
    <w:p w14:paraId="60A5CB8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Средства связи предложений и частей текста: формы слова, однокоренные слова, синонимы, антонимы, личные местоимения, повтор слова.</w:t>
      </w:r>
    </w:p>
    <w:p w14:paraId="60A5CB8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Повествование как тип речи. Рассказ.</w:t>
      </w:r>
    </w:p>
    <w:p w14:paraId="60A5CB8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Смысловой анализ текста: его композиционных особенностей, микротем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абзацев, способов и средств связи предложений в тексте; использование языковых средств выразительности (в рамках изученного).</w:t>
      </w:r>
    </w:p>
    <w:p w14:paraId="60A5CB8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Подробное, выборочное и сжатое изложение содержания прочитанного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или прослушанного текста. Изложение содержания текста с изменением лица рассказчика.</w:t>
      </w:r>
    </w:p>
    <w:p w14:paraId="60A5CB8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Информационная переработка текста: простой и сложный план текста.</w:t>
      </w:r>
    </w:p>
    <w:p w14:paraId="60A5CB8D" w14:textId="77777777" w:rsidR="00D67B9C" w:rsidRPr="00F03BF2" w:rsidRDefault="00D67B9C" w:rsidP="00FC36D8">
      <w:pPr>
        <w:spacing w:after="0"/>
        <w:ind w:firstLine="708"/>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3206F3" w:rsidRPr="00F03BF2">
        <w:rPr>
          <w:rFonts w:ascii="Times New Roman" w:eastAsia="OfficinaSansBoldITC" w:hAnsi="Times New Roman"/>
          <w:b/>
          <w:sz w:val="18"/>
          <w:szCs w:val="18"/>
          <w:lang w:val="ru-RU"/>
        </w:rPr>
        <w:t>.</w:t>
      </w:r>
    </w:p>
    <w:p w14:paraId="60A5CB8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Общее представление о функциональных разновидностях языка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(о разговорной речи, функциональных стилях, языке художественной литературы).</w:t>
      </w:r>
    </w:p>
    <w:p w14:paraId="60A5CB8F" w14:textId="77777777" w:rsidR="00F47E86" w:rsidRPr="00F03BF2" w:rsidRDefault="00705E60"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Система языка.</w:t>
      </w:r>
    </w:p>
    <w:p w14:paraId="60A5CB90" w14:textId="77777777" w:rsidR="00D67B9C" w:rsidRPr="00F03BF2" w:rsidRDefault="00D67B9C" w:rsidP="00FC36D8">
      <w:pPr>
        <w:spacing w:after="0"/>
        <w:ind w:firstLine="709"/>
        <w:contextualSpacing/>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Фонетика. Графика. Орфоэпия</w:t>
      </w:r>
      <w:r w:rsidR="00705E60" w:rsidRPr="00F03BF2">
        <w:rPr>
          <w:rFonts w:ascii="Times New Roman" w:eastAsia="SchoolBookSanPin" w:hAnsi="Times New Roman"/>
          <w:b/>
          <w:bCs/>
          <w:sz w:val="18"/>
          <w:szCs w:val="18"/>
          <w:lang w:val="ru-RU"/>
        </w:rPr>
        <w:t>.</w:t>
      </w:r>
    </w:p>
    <w:p w14:paraId="60A5CB9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Фонетика и графика как разделы лингвистики</w:t>
      </w:r>
      <w:r w:rsidR="00705E60" w:rsidRPr="00F03BF2">
        <w:rPr>
          <w:rFonts w:ascii="Times New Roman" w:eastAsia="SchoolBookSanPin" w:hAnsi="Times New Roman"/>
          <w:position w:val="1"/>
          <w:sz w:val="18"/>
          <w:szCs w:val="18"/>
          <w:lang w:val="ru-RU"/>
        </w:rPr>
        <w:t>.</w:t>
      </w:r>
    </w:p>
    <w:p w14:paraId="60A5CB9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Звук как единица языка. Смыслоразличительная роль звука.</w:t>
      </w:r>
    </w:p>
    <w:p w14:paraId="60A5CB9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Система гласных звуков.</w:t>
      </w:r>
    </w:p>
    <w:p w14:paraId="60A5CB9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Система согласных звуков.</w:t>
      </w:r>
    </w:p>
    <w:p w14:paraId="60A5CB9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Изменение звуков в речевом потоке. Элементы фонетической транскрипции.</w:t>
      </w:r>
    </w:p>
    <w:p w14:paraId="60A5CB9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Слог. Ударение. Свойства русского ударения.</w:t>
      </w:r>
    </w:p>
    <w:p w14:paraId="60A5CB9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Соотношение звуков и букв.</w:t>
      </w:r>
    </w:p>
    <w:p w14:paraId="60A5CB9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Фонетический анализ слова.</w:t>
      </w:r>
    </w:p>
    <w:p w14:paraId="60A5CB9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Способы обозначения [й’], мягкости согласных.</w:t>
      </w:r>
    </w:p>
    <w:p w14:paraId="60A5CB9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Основные выразительные средства фонетики.</w:t>
      </w:r>
    </w:p>
    <w:p w14:paraId="60A5CB9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Прописные и строчные буквы.</w:t>
      </w:r>
    </w:p>
    <w:p w14:paraId="60A5CB9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Интонация, её функции. Основные элементы интонации.</w:t>
      </w:r>
    </w:p>
    <w:p w14:paraId="60A5CB9D" w14:textId="77777777" w:rsidR="00D67B9C" w:rsidRPr="00F03BF2" w:rsidRDefault="00D67B9C" w:rsidP="00FC36D8">
      <w:pPr>
        <w:spacing w:after="0"/>
        <w:ind w:firstLine="709"/>
        <w:contextualSpacing/>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Орфография</w:t>
      </w:r>
      <w:r w:rsidR="003206F3" w:rsidRPr="00F03BF2">
        <w:rPr>
          <w:rFonts w:ascii="Times New Roman" w:eastAsia="SchoolBookSanPin" w:hAnsi="Times New Roman"/>
          <w:b/>
          <w:bCs/>
          <w:position w:val="1"/>
          <w:sz w:val="18"/>
          <w:szCs w:val="18"/>
          <w:lang w:val="ru-RU"/>
        </w:rPr>
        <w:t>.</w:t>
      </w:r>
    </w:p>
    <w:p w14:paraId="60A5CB9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Орфография как раздел лингвистики.</w:t>
      </w:r>
    </w:p>
    <w:p w14:paraId="60A5CB9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Понятие «орфограмма». Буквенные и небуквенные орфограммы.</w:t>
      </w:r>
    </w:p>
    <w:p w14:paraId="60A5CBA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разделительных </w:t>
      </w:r>
      <w:r w:rsidRPr="00F03BF2">
        <w:rPr>
          <w:rFonts w:ascii="Times New Roman" w:eastAsia="SchoolBookSanPin" w:hAnsi="Times New Roman"/>
          <w:bCs/>
          <w:position w:val="1"/>
          <w:sz w:val="18"/>
          <w:szCs w:val="18"/>
          <w:lang w:val="ru-RU"/>
        </w:rPr>
        <w:t xml:space="preserve">ъ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ь</w:t>
      </w:r>
      <w:r w:rsidRPr="00F03BF2">
        <w:rPr>
          <w:rFonts w:ascii="Times New Roman" w:eastAsia="SchoolBookSanPin" w:hAnsi="Times New Roman"/>
          <w:position w:val="1"/>
          <w:sz w:val="18"/>
          <w:szCs w:val="18"/>
          <w:lang w:val="ru-RU"/>
        </w:rPr>
        <w:t>.</w:t>
      </w:r>
    </w:p>
    <w:p w14:paraId="60A5CBA1" w14:textId="77777777" w:rsidR="00D67B9C" w:rsidRPr="00F03BF2" w:rsidRDefault="00D67B9C" w:rsidP="00FC36D8">
      <w:pPr>
        <w:spacing w:after="0"/>
        <w:ind w:firstLine="709"/>
        <w:contextualSpacing/>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Лексикология</w:t>
      </w:r>
      <w:r w:rsidR="003206F3" w:rsidRPr="00F03BF2">
        <w:rPr>
          <w:rFonts w:ascii="Times New Roman" w:eastAsia="SchoolBookSanPin" w:hAnsi="Times New Roman"/>
          <w:b/>
          <w:bCs/>
          <w:position w:val="1"/>
          <w:sz w:val="18"/>
          <w:szCs w:val="18"/>
          <w:lang w:val="ru-RU"/>
        </w:rPr>
        <w:t>.</w:t>
      </w:r>
    </w:p>
    <w:p w14:paraId="60A5CBA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Лексикология как раздел лингвистики.</w:t>
      </w:r>
    </w:p>
    <w:p w14:paraId="60A5CBA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Основные способы толкования лексического значения слова (подбор однокоренных слов; подбор синонимов и антонимов);</w:t>
      </w:r>
      <w:r w:rsidR="00705E60" w:rsidRPr="00F03BF2">
        <w:rPr>
          <w:rFonts w:ascii="Times New Roman" w:eastAsia="SchoolBookSanPin" w:hAnsi="Times New Roman"/>
          <w:sz w:val="18"/>
          <w:szCs w:val="18"/>
          <w:lang w:val="ru-RU"/>
        </w:rPr>
        <w:t xml:space="preserve"> основные</w:t>
      </w:r>
      <w:r w:rsidRPr="00F03BF2">
        <w:rPr>
          <w:rFonts w:ascii="Times New Roman" w:eastAsia="SchoolBookSanPin" w:hAnsi="Times New Roman"/>
          <w:position w:val="1"/>
          <w:sz w:val="18"/>
          <w:szCs w:val="18"/>
          <w:lang w:val="ru-RU"/>
        </w:rPr>
        <w:t xml:space="preserve"> способы разъяснения значения слова (по контексту, с помощью толкового словаря).</w:t>
      </w:r>
    </w:p>
    <w:p w14:paraId="60A5CBA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60A5CBA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Синонимы. Антонимы. Омонимы. Паронимы.</w:t>
      </w:r>
    </w:p>
    <w:p w14:paraId="60A5CBA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0A5CBA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Лексический анализ слов (в рамках изученного).</w:t>
      </w:r>
    </w:p>
    <w:p w14:paraId="60A5CBA8"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Морфемика. Орфография</w:t>
      </w:r>
      <w:r w:rsidR="003206F3" w:rsidRPr="00F03BF2">
        <w:rPr>
          <w:rFonts w:ascii="Times New Roman" w:eastAsia="SchoolBookSanPin" w:hAnsi="Times New Roman"/>
          <w:b/>
          <w:bCs/>
          <w:position w:val="1"/>
          <w:sz w:val="18"/>
          <w:szCs w:val="18"/>
          <w:lang w:val="ru-RU"/>
        </w:rPr>
        <w:t>.</w:t>
      </w:r>
    </w:p>
    <w:p w14:paraId="60A5CBA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Морфемика как раздел лингвистики.</w:t>
      </w:r>
    </w:p>
    <w:p w14:paraId="60A5CBA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Морфема как минимальная значимая единица языка. Основа слова. Виды морфем (корень, приставка, суффикс, окончание).</w:t>
      </w:r>
    </w:p>
    <w:p w14:paraId="60A5CBA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Чередование звуков в морфемах (в том числе чередование гласных с нулём звука).</w:t>
      </w:r>
    </w:p>
    <w:p w14:paraId="60A5CBA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Морфемный анализ слов.</w:t>
      </w:r>
    </w:p>
    <w:p w14:paraId="60A5CBA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Уместное использование слов с суффиксами оценки в собственной речи.</w:t>
      </w:r>
    </w:p>
    <w:p w14:paraId="60A5CBA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корней с безударными проверяемыми, непроверяемыми гласными (в рамках изученного).</w:t>
      </w:r>
    </w:p>
    <w:p w14:paraId="60A5CBA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корней с проверяемыми, непроверяемыми, непроизносимыми согласными (в рамках изученного).</w:t>
      </w:r>
    </w:p>
    <w:p w14:paraId="60A5CBB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w:t>
      </w:r>
      <w:r w:rsidRPr="00F03BF2">
        <w:rPr>
          <w:rFonts w:ascii="Times New Roman" w:eastAsia="SchoolBookSanPin" w:hAnsi="Times New Roman"/>
          <w:bCs/>
          <w:position w:val="1"/>
          <w:sz w:val="18"/>
          <w:szCs w:val="18"/>
          <w:lang w:val="ru-RU"/>
        </w:rPr>
        <w:t xml:space="preserve">ё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о </w:t>
      </w:r>
      <w:r w:rsidRPr="00F03BF2">
        <w:rPr>
          <w:rFonts w:ascii="Times New Roman" w:eastAsia="SchoolBookSanPin" w:hAnsi="Times New Roman"/>
          <w:position w:val="1"/>
          <w:sz w:val="18"/>
          <w:szCs w:val="18"/>
          <w:lang w:val="ru-RU"/>
        </w:rPr>
        <w:t>после шипящих в корне слова.</w:t>
      </w:r>
    </w:p>
    <w:p w14:paraId="60A5CBB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неизменяемых на письме приставок и приставок на </w:t>
      </w:r>
      <w:r w:rsidRPr="00F03BF2">
        <w:rPr>
          <w:rFonts w:ascii="Times New Roman" w:eastAsia="SchoolBookSanPin" w:hAnsi="Times New Roman"/>
          <w:bCs/>
          <w:position w:val="1"/>
          <w:sz w:val="18"/>
          <w:szCs w:val="18"/>
          <w:lang w:val="ru-RU"/>
        </w:rPr>
        <w:t xml:space="preserve">-з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с</w:t>
      </w:r>
      <w:r w:rsidRPr="00F03BF2">
        <w:rPr>
          <w:rFonts w:ascii="Times New Roman" w:eastAsia="SchoolBookSanPin" w:hAnsi="Times New Roman"/>
          <w:position w:val="1"/>
          <w:sz w:val="18"/>
          <w:szCs w:val="18"/>
          <w:lang w:val="ru-RU"/>
        </w:rPr>
        <w:t>).</w:t>
      </w:r>
    </w:p>
    <w:p w14:paraId="60A5CBB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w:t>
      </w:r>
      <w:r w:rsidRPr="00F03BF2">
        <w:rPr>
          <w:rFonts w:ascii="Times New Roman" w:eastAsia="SchoolBookSanPin" w:hAnsi="Times New Roman"/>
          <w:bCs/>
          <w:position w:val="1"/>
          <w:sz w:val="18"/>
          <w:szCs w:val="18"/>
          <w:lang w:val="ru-RU"/>
        </w:rPr>
        <w:t xml:space="preserve">ы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и </w:t>
      </w:r>
      <w:r w:rsidRPr="00F03BF2">
        <w:rPr>
          <w:rFonts w:ascii="Times New Roman" w:eastAsia="SchoolBookSanPin" w:hAnsi="Times New Roman"/>
          <w:position w:val="1"/>
          <w:sz w:val="18"/>
          <w:szCs w:val="18"/>
          <w:lang w:val="ru-RU"/>
        </w:rPr>
        <w:t>после приставок.</w:t>
      </w:r>
    </w:p>
    <w:p w14:paraId="60A5CBB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w:t>
      </w:r>
      <w:r w:rsidRPr="00F03BF2">
        <w:rPr>
          <w:rFonts w:ascii="Times New Roman" w:eastAsia="SchoolBookSanPin" w:hAnsi="Times New Roman"/>
          <w:bCs/>
          <w:position w:val="1"/>
          <w:sz w:val="18"/>
          <w:szCs w:val="18"/>
          <w:lang w:val="ru-RU"/>
        </w:rPr>
        <w:t xml:space="preserve">ы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и </w:t>
      </w:r>
      <w:r w:rsidRPr="00F03BF2">
        <w:rPr>
          <w:rFonts w:ascii="Times New Roman" w:eastAsia="SchoolBookSanPin" w:hAnsi="Times New Roman"/>
          <w:position w:val="1"/>
          <w:sz w:val="18"/>
          <w:szCs w:val="18"/>
          <w:lang w:val="ru-RU"/>
        </w:rPr>
        <w:t xml:space="preserve">после </w:t>
      </w:r>
      <w:r w:rsidRPr="00F03BF2">
        <w:rPr>
          <w:rFonts w:ascii="Times New Roman" w:eastAsia="SchoolBookSanPin" w:hAnsi="Times New Roman"/>
          <w:bCs/>
          <w:position w:val="1"/>
          <w:sz w:val="18"/>
          <w:szCs w:val="18"/>
          <w:lang w:val="ru-RU"/>
        </w:rPr>
        <w:t>ц</w:t>
      </w:r>
      <w:r w:rsidRPr="00F03BF2">
        <w:rPr>
          <w:rFonts w:ascii="Times New Roman" w:eastAsia="SchoolBookSanPin" w:hAnsi="Times New Roman"/>
          <w:position w:val="1"/>
          <w:sz w:val="18"/>
          <w:szCs w:val="18"/>
          <w:lang w:val="ru-RU"/>
        </w:rPr>
        <w:t>.</w:t>
      </w:r>
    </w:p>
    <w:p w14:paraId="60A5CBB4" w14:textId="77777777" w:rsidR="00464243" w:rsidRPr="00F03BF2" w:rsidRDefault="0046424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Орфографический анализ слова (в рамках изученного).</w:t>
      </w:r>
    </w:p>
    <w:p w14:paraId="60A5CBB5"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Морфология. Культура речи. Орфография</w:t>
      </w:r>
      <w:r w:rsidR="00F55A41" w:rsidRPr="00F03BF2">
        <w:rPr>
          <w:rFonts w:ascii="Times New Roman" w:eastAsia="SchoolBookSanPin" w:hAnsi="Times New Roman"/>
          <w:b/>
          <w:bCs/>
          <w:position w:val="1"/>
          <w:sz w:val="18"/>
          <w:szCs w:val="18"/>
          <w:lang w:val="ru-RU"/>
        </w:rPr>
        <w:t>.</w:t>
      </w:r>
    </w:p>
    <w:p w14:paraId="60A5CBB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Морфология как раздел грамматики. Грамматическое значение слова.</w:t>
      </w:r>
    </w:p>
    <w:p w14:paraId="60A5CBB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Части речи как лексико-грамматические разряды слов.</w:t>
      </w:r>
    </w:p>
    <w:p w14:paraId="60A5CBB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Система частей речи в русском языке. Самостоятельные и служебные части речи.</w:t>
      </w:r>
    </w:p>
    <w:p w14:paraId="60A5CBB9"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Имя существительное</w:t>
      </w:r>
      <w:r w:rsidR="003206F3" w:rsidRPr="00F03BF2">
        <w:rPr>
          <w:rFonts w:ascii="Times New Roman" w:eastAsia="SchoolBookSanPin" w:hAnsi="Times New Roman"/>
          <w:b/>
          <w:bCs/>
          <w:position w:val="1"/>
          <w:sz w:val="18"/>
          <w:szCs w:val="18"/>
          <w:lang w:val="ru-RU"/>
        </w:rPr>
        <w:t>.</w:t>
      </w:r>
    </w:p>
    <w:p w14:paraId="60A5CBB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0A5CBB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0A5CBB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Род, число, падеж имени существительного.</w:t>
      </w:r>
    </w:p>
    <w:p w14:paraId="60A5CBBD"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Имена существительные общего рода.</w:t>
      </w:r>
    </w:p>
    <w:p w14:paraId="60A5CBB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Имена существительные, имеющие форму только единственного или только множественного числа.</w:t>
      </w:r>
    </w:p>
    <w:p w14:paraId="60A5CBB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Типы склонения имён существительных. Разносклоняемые имена существительные. Несклоняемые имена существительные.</w:t>
      </w:r>
    </w:p>
    <w:p w14:paraId="60A5CBC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F03BF2">
        <w:rPr>
          <w:rFonts w:ascii="Times New Roman" w:eastAsia="SchoolBookSanPin" w:hAnsi="Times New Roman"/>
          <w:position w:val="1"/>
          <w:sz w:val="18"/>
          <w:szCs w:val="18"/>
          <w:lang w:val="ru-RU"/>
        </w:rPr>
        <w:t xml:space="preserve"> </w:t>
      </w:r>
      <w:r w:rsidR="001454A9" w:rsidRPr="00F03BF2">
        <w:rPr>
          <w:rFonts w:ascii="Times New Roman" w:eastAsia="SchoolBookSanPin" w:hAnsi="Times New Roman"/>
          <w:position w:val="1"/>
          <w:sz w:val="18"/>
          <w:szCs w:val="18"/>
          <w:lang w:val="ru-RU"/>
        </w:rPr>
        <w:br/>
        <w:t>(в рамках изученного)</w:t>
      </w:r>
      <w:r w:rsidRPr="00F03BF2">
        <w:rPr>
          <w:rFonts w:ascii="Times New Roman" w:eastAsia="SchoolBookSanPin" w:hAnsi="Times New Roman"/>
          <w:position w:val="1"/>
          <w:sz w:val="18"/>
          <w:szCs w:val="18"/>
          <w:lang w:val="ru-RU"/>
        </w:rPr>
        <w:t>.</w:t>
      </w:r>
    </w:p>
    <w:p w14:paraId="60A5CBC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собственных имён существительных. Правописание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на конце имён существительных после шипящих.</w:t>
      </w:r>
    </w:p>
    <w:p w14:paraId="60A5CBC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безударных окончаний имён существительных. Правописание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bCs/>
          <w:position w:val="1"/>
          <w:sz w:val="18"/>
          <w:szCs w:val="18"/>
          <w:lang w:val="ru-RU"/>
        </w:rPr>
        <w:t xml:space="preserve">о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е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ё</w:t>
      </w:r>
      <w:r w:rsidRPr="00F03BF2">
        <w:rPr>
          <w:rFonts w:ascii="Times New Roman" w:eastAsia="SchoolBookSanPin" w:hAnsi="Times New Roman"/>
          <w:position w:val="1"/>
          <w:sz w:val="18"/>
          <w:szCs w:val="18"/>
          <w:lang w:val="ru-RU"/>
        </w:rPr>
        <w:t xml:space="preserve">) после шипящих и </w:t>
      </w:r>
      <w:r w:rsidRPr="00F03BF2">
        <w:rPr>
          <w:rFonts w:ascii="Times New Roman" w:eastAsia="SchoolBookSanPin" w:hAnsi="Times New Roman"/>
          <w:bCs/>
          <w:position w:val="1"/>
          <w:sz w:val="18"/>
          <w:szCs w:val="18"/>
          <w:lang w:val="ru-RU"/>
        </w:rPr>
        <w:t xml:space="preserve">ц </w:t>
      </w:r>
      <w:r w:rsidRPr="00F03BF2">
        <w:rPr>
          <w:rFonts w:ascii="Times New Roman" w:eastAsia="SchoolBookSanPin" w:hAnsi="Times New Roman"/>
          <w:position w:val="1"/>
          <w:sz w:val="18"/>
          <w:szCs w:val="18"/>
          <w:lang w:val="ru-RU"/>
        </w:rPr>
        <w:t>в суффиксах и окончаниях имён существительных.</w:t>
      </w:r>
    </w:p>
    <w:p w14:paraId="60A5CBC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суффиксов </w:t>
      </w:r>
      <w:r w:rsidRPr="00F03BF2">
        <w:rPr>
          <w:rFonts w:ascii="Times New Roman" w:eastAsia="SchoolBookSanPin" w:hAnsi="Times New Roman"/>
          <w:bCs/>
          <w:position w:val="1"/>
          <w:sz w:val="18"/>
          <w:szCs w:val="18"/>
          <w:lang w:val="ru-RU"/>
        </w:rPr>
        <w:t xml:space="preserve">-чик-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-щик-</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 xml:space="preserve">ек-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-ик-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чик-</w:t>
      </w:r>
      <w:r w:rsidRPr="00F03BF2">
        <w:rPr>
          <w:rFonts w:ascii="Times New Roman" w:eastAsia="SchoolBookSanPin" w:hAnsi="Times New Roman"/>
          <w:position w:val="1"/>
          <w:sz w:val="18"/>
          <w:szCs w:val="18"/>
          <w:lang w:val="ru-RU"/>
        </w:rPr>
        <w:t>)</w:t>
      </w:r>
      <w:r w:rsidR="00705E60"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имён существительных.</w:t>
      </w:r>
    </w:p>
    <w:p w14:paraId="60A5CBC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корней с чередованием </w:t>
      </w:r>
      <w:r w:rsidRPr="00F03BF2">
        <w:rPr>
          <w:rFonts w:ascii="Times New Roman" w:eastAsia="SchoolBookSanPin" w:hAnsi="Times New Roman"/>
          <w:bCs/>
          <w:position w:val="1"/>
          <w:sz w:val="18"/>
          <w:szCs w:val="18"/>
          <w:lang w:val="ru-RU"/>
        </w:rPr>
        <w:t xml:space="preserve">а </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о</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лаг</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лож</w:t>
      </w:r>
      <w:r w:rsidRPr="00F03BF2">
        <w:rPr>
          <w:rFonts w:ascii="Times New Roman" w:eastAsia="SchoolBookSanPin" w:hAnsi="Times New Roman"/>
          <w:position w:val="1"/>
          <w:sz w:val="18"/>
          <w:szCs w:val="18"/>
          <w:lang w:val="ru-RU"/>
        </w:rPr>
        <w:t>-;</w:t>
      </w:r>
      <w:r w:rsidR="00705E60"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раст</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ращ</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рос</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гар</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гор</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зар</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зор</w:t>
      </w:r>
      <w:r w:rsidRPr="00F03BF2">
        <w:rPr>
          <w:rFonts w:ascii="Times New Roman" w:eastAsia="SchoolBookSanPin" w:hAnsi="Times New Roman"/>
          <w:position w:val="1"/>
          <w:sz w:val="18"/>
          <w:szCs w:val="18"/>
          <w:lang w:val="ru-RU"/>
        </w:rPr>
        <w:t>-;</w:t>
      </w:r>
      <w:r w:rsidR="00705E60"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position w:val="1"/>
          <w:sz w:val="18"/>
          <w:szCs w:val="18"/>
          <w:lang w:val="ru-RU"/>
        </w:rPr>
        <w:t xml:space="preserve">-клан-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-клон-</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-скак-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-скоч-.</w:t>
      </w:r>
    </w:p>
    <w:p w14:paraId="60A5CBC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Слитное 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именами существительными.</w:t>
      </w:r>
    </w:p>
    <w:p w14:paraId="60A5CBC6" w14:textId="77777777" w:rsidR="00B178D6" w:rsidRPr="00F03BF2" w:rsidRDefault="001454A9" w:rsidP="00FC36D8">
      <w:pPr>
        <w:spacing w:after="0"/>
        <w:ind w:firstLine="709"/>
        <w:jc w:val="both"/>
        <w:rPr>
          <w:rFonts w:ascii="Times New Roman" w:eastAsia="OfficinaSansBoldITC" w:hAnsi="Times New Roman"/>
          <w:sz w:val="18"/>
          <w:szCs w:val="18"/>
          <w:lang w:val="ru-RU"/>
        </w:rPr>
      </w:pPr>
      <w:r w:rsidRPr="00F03BF2">
        <w:rPr>
          <w:rFonts w:ascii="Times New Roman" w:eastAsia="SchoolBookSanPin" w:hAnsi="Times New Roman"/>
          <w:bCs/>
          <w:position w:val="1"/>
          <w:sz w:val="18"/>
          <w:szCs w:val="18"/>
          <w:lang w:val="ru-RU"/>
        </w:rPr>
        <w:t>Орфографический анализ имён существительных (в рамках изученного).</w:t>
      </w:r>
    </w:p>
    <w:p w14:paraId="60A5CBC7"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Имя прилагательное</w:t>
      </w:r>
      <w:r w:rsidR="003206F3" w:rsidRPr="00F03BF2">
        <w:rPr>
          <w:rFonts w:ascii="Times New Roman" w:eastAsia="SchoolBookSanPin" w:hAnsi="Times New Roman"/>
          <w:b/>
          <w:bCs/>
          <w:position w:val="1"/>
          <w:sz w:val="18"/>
          <w:szCs w:val="18"/>
          <w:lang w:val="ru-RU"/>
        </w:rPr>
        <w:t>.</w:t>
      </w:r>
    </w:p>
    <w:p w14:paraId="60A5CBC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0A5CBC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Имена прилагательные полные и краткие, их синтаксические функции.</w:t>
      </w:r>
    </w:p>
    <w:p w14:paraId="60A5CBC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Склонение имён прилагательных.</w:t>
      </w:r>
    </w:p>
    <w:p w14:paraId="60A5CBC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имён прилагательных</w:t>
      </w:r>
      <w:r w:rsidR="001454A9" w:rsidRPr="00F03BF2">
        <w:rPr>
          <w:rFonts w:ascii="Times New Roman" w:eastAsia="SchoolBookSanPin" w:hAnsi="Times New Roman"/>
          <w:position w:val="1"/>
          <w:sz w:val="18"/>
          <w:szCs w:val="18"/>
          <w:lang w:val="ru-RU"/>
        </w:rPr>
        <w:t xml:space="preserve"> (в рамках изученного).</w:t>
      </w:r>
    </w:p>
    <w:p w14:paraId="60A5CBC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Нормы словоизменения, произношения имён прилагательных, постановки ударения (в рамках изученного).</w:t>
      </w:r>
    </w:p>
    <w:p w14:paraId="60A5CBC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безударных окончаний имён прилагательных. Правописание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bCs/>
          <w:position w:val="1"/>
          <w:sz w:val="18"/>
          <w:szCs w:val="18"/>
          <w:lang w:val="ru-RU"/>
        </w:rPr>
        <w:t xml:space="preserve">о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е </w:t>
      </w:r>
      <w:r w:rsidRPr="00F03BF2">
        <w:rPr>
          <w:rFonts w:ascii="Times New Roman" w:eastAsia="SchoolBookSanPin" w:hAnsi="Times New Roman"/>
          <w:position w:val="1"/>
          <w:sz w:val="18"/>
          <w:szCs w:val="18"/>
          <w:lang w:val="ru-RU"/>
        </w:rPr>
        <w:t xml:space="preserve">после шипящих и </w:t>
      </w:r>
      <w:r w:rsidRPr="00F03BF2">
        <w:rPr>
          <w:rFonts w:ascii="Times New Roman" w:eastAsia="SchoolBookSanPin" w:hAnsi="Times New Roman"/>
          <w:bCs/>
          <w:position w:val="1"/>
          <w:sz w:val="18"/>
          <w:szCs w:val="18"/>
          <w:lang w:val="ru-RU"/>
        </w:rPr>
        <w:t xml:space="preserve">ц </w:t>
      </w:r>
      <w:r w:rsidRPr="00F03BF2">
        <w:rPr>
          <w:rFonts w:ascii="Times New Roman" w:eastAsia="SchoolBookSanPin" w:hAnsi="Times New Roman"/>
          <w:position w:val="1"/>
          <w:sz w:val="18"/>
          <w:szCs w:val="18"/>
          <w:lang w:val="ru-RU"/>
        </w:rPr>
        <w:t>в суффиксах и окончаниях имён прилагательных.</w:t>
      </w:r>
    </w:p>
    <w:p w14:paraId="60A5CBC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кратких форм имён прилагательных с основой на шипящий.</w:t>
      </w:r>
    </w:p>
    <w:p w14:paraId="60A5CBCF"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Слитное 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именами прилагательными.</w:t>
      </w:r>
    </w:p>
    <w:p w14:paraId="60A5CBD0" w14:textId="77777777" w:rsidR="001454A9" w:rsidRPr="00F03BF2" w:rsidRDefault="001454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Орфографический анализ имён прилагательных (в рамках изученного).</w:t>
      </w:r>
    </w:p>
    <w:p w14:paraId="60A5CBD1"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Глагол</w:t>
      </w:r>
      <w:r w:rsidR="003206F3" w:rsidRPr="00F03BF2">
        <w:rPr>
          <w:rFonts w:ascii="Times New Roman" w:eastAsia="SchoolBookSanPin" w:hAnsi="Times New Roman"/>
          <w:b/>
          <w:bCs/>
          <w:position w:val="1"/>
          <w:sz w:val="18"/>
          <w:szCs w:val="18"/>
          <w:lang w:val="ru-RU"/>
        </w:rPr>
        <w:t>.</w:t>
      </w:r>
    </w:p>
    <w:p w14:paraId="60A5CBD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Глагол как часть речи. Общее грамматическое значение, морфологические признаки и синтаксические функции глагола.</w:t>
      </w:r>
    </w:p>
    <w:p w14:paraId="60A5CBD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Роль глагола в словосочетании и предложении, в речи.</w:t>
      </w:r>
    </w:p>
    <w:p w14:paraId="60A5CBD4"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Глаголы совершенного и несовершенного вида, возвратные и невозвратные.</w:t>
      </w:r>
    </w:p>
    <w:p w14:paraId="60A5CBD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Инфинитив и его грамматические свойства. Основа инфинитива, основа настоящего (будущего простого) времени глагола.</w:t>
      </w:r>
    </w:p>
    <w:p w14:paraId="60A5CBD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Спряжение глагола.</w:t>
      </w:r>
    </w:p>
    <w:p w14:paraId="60A5CBD7" w14:textId="77777777" w:rsidR="001454A9" w:rsidRPr="00F03BF2" w:rsidRDefault="001454A9"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lastRenderedPageBreak/>
        <w:t>Морфологический анализ глаголов (в рамках изученного).</w:t>
      </w:r>
    </w:p>
    <w:p w14:paraId="60A5CBD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Нормы словоизменения глаголов, постановки ударения в глагольных формах (в рамках изученного).</w:t>
      </w:r>
    </w:p>
    <w:p w14:paraId="60A5CBD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корней с чередованием </w:t>
      </w:r>
      <w:r w:rsidRPr="00F03BF2">
        <w:rPr>
          <w:rFonts w:ascii="Times New Roman" w:eastAsia="SchoolBookSanPin" w:hAnsi="Times New Roman"/>
          <w:bCs/>
          <w:position w:val="1"/>
          <w:sz w:val="18"/>
          <w:szCs w:val="18"/>
          <w:lang w:val="ru-RU"/>
        </w:rPr>
        <w:t xml:space="preserve">е </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и: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бер</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бир</w:t>
      </w:r>
      <w:r w:rsidRPr="00F03BF2">
        <w:rPr>
          <w:rFonts w:ascii="Times New Roman" w:eastAsia="SchoolBookSanPin" w:hAnsi="Times New Roman"/>
          <w:position w:val="1"/>
          <w:sz w:val="18"/>
          <w:szCs w:val="18"/>
          <w:lang w:val="ru-RU"/>
        </w:rPr>
        <w:t>-,</w:t>
      </w:r>
      <w:r w:rsidR="002669E3"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блест</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блист</w:t>
      </w:r>
      <w:r w:rsidRPr="00F03BF2">
        <w:rPr>
          <w:rFonts w:ascii="Times New Roman" w:eastAsia="SchoolBookSanPin" w:hAnsi="Times New Roman"/>
          <w:position w:val="1"/>
          <w:sz w:val="18"/>
          <w:szCs w:val="18"/>
          <w:lang w:val="ru-RU"/>
        </w:rPr>
        <w:t xml:space="preserve">-, </w:t>
      </w:r>
      <w:r w:rsidR="002669E3"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дер</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дир</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жег</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жиг</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мер</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002669E3"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мир</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пер</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пир</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стел</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стил</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тер</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тир</w:t>
      </w:r>
      <w:r w:rsidRPr="00F03BF2">
        <w:rPr>
          <w:rFonts w:ascii="Times New Roman" w:eastAsia="SchoolBookSanPin" w:hAnsi="Times New Roman"/>
          <w:position w:val="1"/>
          <w:sz w:val="18"/>
          <w:szCs w:val="18"/>
          <w:lang w:val="ru-RU"/>
        </w:rPr>
        <w:t>-.</w:t>
      </w:r>
    </w:p>
    <w:p w14:paraId="60A5CBD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Использование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 xml:space="preserve">как показателя грамматической формы в инфинитиве,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форме 2-го лица единственного числа после шипящих.</w:t>
      </w:r>
    </w:p>
    <w:p w14:paraId="60A5CBD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w:t>
      </w:r>
      <w:r w:rsidRPr="00F03BF2">
        <w:rPr>
          <w:rFonts w:ascii="Times New Roman" w:eastAsia="SchoolBookSanPin" w:hAnsi="Times New Roman"/>
          <w:bCs/>
          <w:position w:val="1"/>
          <w:sz w:val="18"/>
          <w:szCs w:val="18"/>
          <w:lang w:val="ru-RU"/>
        </w:rPr>
        <w:t xml:space="preserve">-тся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-ться </w:t>
      </w:r>
      <w:r w:rsidRPr="00F03BF2">
        <w:rPr>
          <w:rFonts w:ascii="Times New Roman" w:eastAsia="SchoolBookSanPin" w:hAnsi="Times New Roman"/>
          <w:position w:val="1"/>
          <w:sz w:val="18"/>
          <w:szCs w:val="18"/>
          <w:lang w:val="ru-RU"/>
        </w:rPr>
        <w:t xml:space="preserve">в глаголах, суффиксов </w:t>
      </w:r>
      <w:r w:rsidRPr="00F03BF2">
        <w:rPr>
          <w:rFonts w:ascii="Times New Roman" w:eastAsia="SchoolBookSanPin" w:hAnsi="Times New Roman"/>
          <w:bCs/>
          <w:position w:val="1"/>
          <w:sz w:val="18"/>
          <w:szCs w:val="18"/>
          <w:lang w:val="ru-RU"/>
        </w:rPr>
        <w:t>-ова</w:t>
      </w:r>
      <w:r w:rsidRPr="00F03BF2">
        <w:rPr>
          <w:rFonts w:ascii="Times New Roman" w:eastAsia="SchoolBookSanPin" w:hAnsi="Times New Roman"/>
          <w:position w:val="1"/>
          <w:sz w:val="18"/>
          <w:szCs w:val="18"/>
          <w:lang w:val="ru-RU"/>
        </w:rPr>
        <w:t xml:space="preserve">- </w:t>
      </w:r>
      <w:r w:rsidR="00C72E49" w:rsidRPr="00F03BF2">
        <w:rPr>
          <w:rFonts w:ascii="Times New Roman" w:eastAsia="SchoolBookSanPin" w:hAnsi="Times New Roman"/>
          <w:position w:val="1"/>
          <w:sz w:val="18"/>
          <w:szCs w:val="18"/>
          <w:lang w:val="ru-RU"/>
        </w:rPr>
        <w:noBreakHyphen/>
      </w:r>
      <w:r w:rsidR="00F55A41"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ева</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-ыва- </w:t>
      </w:r>
      <w:r w:rsidR="00C72E49"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-ива-</w:t>
      </w:r>
      <w:r w:rsidRPr="00F03BF2">
        <w:rPr>
          <w:rFonts w:ascii="Times New Roman" w:eastAsia="SchoolBookSanPin" w:hAnsi="Times New Roman"/>
          <w:position w:val="1"/>
          <w:sz w:val="18"/>
          <w:szCs w:val="18"/>
          <w:lang w:val="ru-RU"/>
        </w:rPr>
        <w:t>.</w:t>
      </w:r>
    </w:p>
    <w:p w14:paraId="60A5CBD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безударных личных окончаний глагола.</w:t>
      </w:r>
    </w:p>
    <w:p w14:paraId="60A5CBD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гласной перед суффиксом </w:t>
      </w:r>
      <w:r w:rsidRPr="00F03BF2">
        <w:rPr>
          <w:rFonts w:ascii="Times New Roman" w:eastAsia="SchoolBookSanPin" w:hAnsi="Times New Roman"/>
          <w:bCs/>
          <w:position w:val="1"/>
          <w:sz w:val="18"/>
          <w:szCs w:val="18"/>
          <w:lang w:val="ru-RU"/>
        </w:rPr>
        <w:t xml:space="preserve">-л- </w:t>
      </w:r>
      <w:r w:rsidRPr="00F03BF2">
        <w:rPr>
          <w:rFonts w:ascii="Times New Roman" w:eastAsia="SchoolBookSanPin" w:hAnsi="Times New Roman"/>
          <w:position w:val="1"/>
          <w:sz w:val="18"/>
          <w:szCs w:val="18"/>
          <w:lang w:val="ru-RU"/>
        </w:rPr>
        <w:t>в формах прошедшего времени глагола.</w:t>
      </w:r>
    </w:p>
    <w:p w14:paraId="60A5CBD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Слитное 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глаголами.</w:t>
      </w:r>
    </w:p>
    <w:p w14:paraId="60A5CBDF" w14:textId="77777777" w:rsidR="001454A9" w:rsidRPr="00F03BF2" w:rsidRDefault="001454A9" w:rsidP="00FC36D8">
      <w:pPr>
        <w:spacing w:after="0"/>
        <w:ind w:firstLine="709"/>
        <w:jc w:val="both"/>
        <w:rPr>
          <w:rFonts w:ascii="Times New Roman" w:eastAsia="SchoolBookSanPin" w:hAnsi="Times New Roman"/>
          <w:bCs/>
          <w:position w:val="1"/>
          <w:sz w:val="18"/>
          <w:szCs w:val="18"/>
          <w:lang w:val="ru-RU"/>
        </w:rPr>
      </w:pPr>
      <w:r w:rsidRPr="00F03BF2">
        <w:rPr>
          <w:rFonts w:ascii="Times New Roman" w:eastAsia="SchoolBookSanPin" w:hAnsi="Times New Roman"/>
          <w:bCs/>
          <w:position w:val="1"/>
          <w:sz w:val="18"/>
          <w:szCs w:val="18"/>
          <w:lang w:val="ru-RU"/>
        </w:rPr>
        <w:t>Орфографический анализ глаголов (в рамках изученного).</w:t>
      </w:r>
    </w:p>
    <w:p w14:paraId="60A5CBE0"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Синтаксис. Культура речи. Пунктуация</w:t>
      </w:r>
      <w:r w:rsidR="00C171D9" w:rsidRPr="00F03BF2">
        <w:rPr>
          <w:rFonts w:ascii="Times New Roman" w:eastAsia="SchoolBookSanPin" w:hAnsi="Times New Roman"/>
          <w:b/>
          <w:bCs/>
          <w:position w:val="1"/>
          <w:sz w:val="18"/>
          <w:szCs w:val="18"/>
          <w:lang w:val="ru-RU"/>
        </w:rPr>
        <w:t>.</w:t>
      </w:r>
    </w:p>
    <w:p w14:paraId="60A5CBE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Синтаксис как раздел грамматики. Словосочетание и предложение </w:t>
      </w:r>
      <w:r w:rsidR="00B178D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как единицы синтаксиса.</w:t>
      </w:r>
    </w:p>
    <w:p w14:paraId="60A5CBE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Словосочетание и его признаки. Основные виды словосочетаний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по морфологическим свойствам главного слова (именные, глагольные, наречные). Средства связи слов в словосочетании.</w:t>
      </w:r>
    </w:p>
    <w:p w14:paraId="60A5CBE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Синтаксический анализ словосочетания.</w:t>
      </w:r>
    </w:p>
    <w:p w14:paraId="60A5CBE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Предложение и его признаки. Виды предложений по цели высказывания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невосклицательных предложений.</w:t>
      </w:r>
    </w:p>
    <w:p w14:paraId="60A5CBE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Главные члены предложения (грамматическая основа). Подлежащее </w:t>
      </w:r>
      <w:r w:rsidR="00471DF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w:t>
      </w:r>
      <w:r w:rsidR="00464243" w:rsidRPr="00F03BF2">
        <w:rPr>
          <w:rFonts w:ascii="Times New Roman" w:eastAsia="SchoolBookSanPin" w:hAnsi="Times New Roman"/>
          <w:position w:val="1"/>
          <w:sz w:val="18"/>
          <w:szCs w:val="18"/>
          <w:lang w:val="ru-RU"/>
        </w:rPr>
        <w:t>способы</w:t>
      </w:r>
      <w:r w:rsidRPr="00F03BF2">
        <w:rPr>
          <w:rFonts w:ascii="Times New Roman" w:eastAsia="SchoolBookSanPin" w:hAnsi="Times New Roman"/>
          <w:position w:val="1"/>
          <w:sz w:val="18"/>
          <w:szCs w:val="18"/>
          <w:lang w:val="ru-RU"/>
        </w:rPr>
        <w:t xml:space="preserve"> его выражения: именем существительным или местоимением </w:t>
      </w:r>
      <w:r w:rsidR="00464243"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F03BF2">
        <w:rPr>
          <w:rFonts w:ascii="Times New Roman" w:eastAsia="SchoolBookSanPin" w:hAnsi="Times New Roman"/>
          <w:position w:val="1"/>
          <w:sz w:val="18"/>
          <w:szCs w:val="18"/>
          <w:lang w:val="ru-RU"/>
        </w:rPr>
        <w:t xml:space="preserve">способы его </w:t>
      </w:r>
      <w:r w:rsidRPr="00F03BF2">
        <w:rPr>
          <w:rFonts w:ascii="Times New Roman" w:eastAsia="SchoolBookSanPin" w:hAnsi="Times New Roman"/>
          <w:position w:val="1"/>
          <w:sz w:val="18"/>
          <w:szCs w:val="18"/>
          <w:lang w:val="ru-RU"/>
        </w:rPr>
        <w:t>выражения: глаголом, именем существительным, именем прилагательным.</w:t>
      </w:r>
    </w:p>
    <w:p w14:paraId="60A5CBE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Тире между подлежащим и сказуемым.</w:t>
      </w:r>
    </w:p>
    <w:p w14:paraId="60A5CBE7" w14:textId="77777777" w:rsidR="00D67B9C" w:rsidRPr="00F03BF2" w:rsidRDefault="00D67B9C" w:rsidP="00FC36D8">
      <w:pPr>
        <w:tabs>
          <w:tab w:val="left" w:pos="1940"/>
          <w:tab w:val="left" w:pos="3980"/>
          <w:tab w:val="left" w:pos="4340"/>
        </w:tabs>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Предложения распространённые и нераспространённые.</w:t>
      </w:r>
    </w:p>
    <w:p w14:paraId="60A5CBE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Второстепенные члены предложения: определение, дополнение, обстоятельство. Определение и типичные средства его выраже</w:t>
      </w:r>
      <w:r w:rsidRPr="00F03BF2">
        <w:rPr>
          <w:rFonts w:ascii="Times New Roman" w:eastAsia="SchoolBookSanPin" w:hAnsi="Times New Roman"/>
          <w:sz w:val="18"/>
          <w:szCs w:val="18"/>
          <w:lang w:val="ru-RU"/>
        </w:rPr>
        <w:t>ния. Дополнение (прямое и косвенное) и типичные средства его выражения. Обстоятельство, типичные средства его</w:t>
      </w:r>
      <w:r w:rsidR="00FC36D8" w:rsidRPr="00F03BF2">
        <w:rPr>
          <w:rFonts w:ascii="Times New Roman" w:eastAsia="SchoolBookSanPin" w:hAnsi="Times New Roman"/>
          <w:sz w:val="18"/>
          <w:szCs w:val="18"/>
          <w:lang w:val="ru-RU"/>
        </w:rPr>
        <w:t xml:space="preserve"> выражения, виды обстоятельств  </w:t>
      </w:r>
      <w:r w:rsidRPr="00F03BF2">
        <w:rPr>
          <w:rFonts w:ascii="Times New Roman" w:eastAsia="SchoolBookSanPin" w:hAnsi="Times New Roman"/>
          <w:sz w:val="18"/>
          <w:szCs w:val="18"/>
          <w:lang w:val="ru-RU"/>
        </w:rPr>
        <w:t>по значению (времени, места, образа действия, цели, причины, меры и степени, условия, уступки).</w:t>
      </w:r>
    </w:p>
    <w:p w14:paraId="60A5CBE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союзами </w:t>
      </w:r>
      <w:r w:rsidRPr="00F03BF2">
        <w:rPr>
          <w:rFonts w:ascii="Times New Roman" w:eastAsia="SchoolBookSanPin" w:hAnsi="Times New Roman"/>
          <w:bCs/>
          <w:sz w:val="18"/>
          <w:szCs w:val="18"/>
          <w:lang w:val="ru-RU"/>
        </w:rPr>
        <w:t>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однако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зато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да </w:t>
      </w:r>
      <w:r w:rsidRPr="00F03BF2">
        <w:rPr>
          <w:rFonts w:ascii="Times New Roman" w:eastAsia="SchoolBookSanPin" w:hAnsi="Times New Roman"/>
          <w:sz w:val="18"/>
          <w:szCs w:val="18"/>
          <w:lang w:val="ru-RU"/>
        </w:rPr>
        <w:t xml:space="preserve">(в значении </w:t>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да </w:t>
      </w:r>
      <w:r w:rsidRPr="00F03BF2">
        <w:rPr>
          <w:rFonts w:ascii="Times New Roman" w:eastAsia="SchoolBookSanPin" w:hAnsi="Times New Roman"/>
          <w:sz w:val="18"/>
          <w:szCs w:val="18"/>
          <w:lang w:val="ru-RU"/>
        </w:rPr>
        <w:t xml:space="preserve">(в значении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 xml:space="preserve">). Предложения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обобщающим словом при однородных членах.</w:t>
      </w:r>
    </w:p>
    <w:p w14:paraId="60A5CBE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Предложения с обращением, особенности интонации. Обращение и средства его выражения.</w:t>
      </w:r>
    </w:p>
    <w:p w14:paraId="60A5CBE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Синтаксический анализ простого и простого осложнённого предложений.</w:t>
      </w:r>
    </w:p>
    <w:p w14:paraId="60A5CBE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союзами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bCs/>
          <w:sz w:val="18"/>
          <w:szCs w:val="18"/>
          <w:lang w:val="ru-RU"/>
        </w:rPr>
        <w:t>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однако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зато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да </w:t>
      </w:r>
      <w:r w:rsidRPr="00F03BF2">
        <w:rPr>
          <w:rFonts w:ascii="Times New Roman" w:eastAsia="SchoolBookSanPin" w:hAnsi="Times New Roman"/>
          <w:sz w:val="18"/>
          <w:szCs w:val="18"/>
          <w:lang w:val="ru-RU"/>
        </w:rPr>
        <w:t xml:space="preserve">(в значении </w:t>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да </w:t>
      </w:r>
      <w:r w:rsidRPr="00F03BF2">
        <w:rPr>
          <w:rFonts w:ascii="Times New Roman" w:eastAsia="SchoolBookSanPin" w:hAnsi="Times New Roman"/>
          <w:sz w:val="18"/>
          <w:szCs w:val="18"/>
          <w:lang w:val="ru-RU"/>
        </w:rPr>
        <w:t xml:space="preserve">(в значении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w:t>
      </w:r>
    </w:p>
    <w:p w14:paraId="60A5CBE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Предложения простые и сложные. Сложные предложения с бессоюзной </w:t>
      </w:r>
      <w:r w:rsidR="00471DF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союзной связью. Предложения сложносочинённые и сложноподчинённые (общее представление, практическое усвоение).</w:t>
      </w:r>
    </w:p>
    <w:p w14:paraId="60A5CBE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Пунктуационное оформление сложных предложений, состоящих из частей, связанных бессоюзной связью и союзами </w:t>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однако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зато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да</w:t>
      </w:r>
      <w:r w:rsidRPr="00F03BF2">
        <w:rPr>
          <w:rFonts w:ascii="Times New Roman" w:eastAsia="SchoolBookSanPin" w:hAnsi="Times New Roman"/>
          <w:sz w:val="18"/>
          <w:szCs w:val="18"/>
          <w:lang w:val="ru-RU"/>
        </w:rPr>
        <w:t>.</w:t>
      </w:r>
    </w:p>
    <w:p w14:paraId="60A5CBE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Предложения с прямой речью.</w:t>
      </w:r>
    </w:p>
    <w:p w14:paraId="60A5CBF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Пунктуационное оформление предложений с прямой речью.</w:t>
      </w:r>
    </w:p>
    <w:p w14:paraId="60A5CBF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Диалог.</w:t>
      </w:r>
    </w:p>
    <w:p w14:paraId="60A5CBF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Пунктуационное оформление диалога на письме.</w:t>
      </w:r>
    </w:p>
    <w:p w14:paraId="60A5CBF3"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Пунктуация как раздел лингвистики.</w:t>
      </w:r>
    </w:p>
    <w:p w14:paraId="60A5CBF4" w14:textId="77777777" w:rsidR="00464243" w:rsidRPr="00F03BF2" w:rsidRDefault="00464243"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Пунктуационный анализ предложения (в рамках изученного).</w:t>
      </w:r>
    </w:p>
    <w:p w14:paraId="60A5CBF5" w14:textId="77777777" w:rsidR="005A1697" w:rsidRPr="00F03BF2" w:rsidRDefault="005A1697" w:rsidP="00FC36D8">
      <w:pPr>
        <w:spacing w:after="0"/>
        <w:ind w:firstLine="709"/>
        <w:jc w:val="both"/>
        <w:rPr>
          <w:rFonts w:ascii="Times New Roman" w:eastAsia="SchoolBookSanPin" w:hAnsi="Times New Roman"/>
          <w:sz w:val="18"/>
          <w:szCs w:val="18"/>
          <w:lang w:val="ru-RU"/>
        </w:rPr>
      </w:pPr>
    </w:p>
    <w:p w14:paraId="60A5CBF6" w14:textId="77777777" w:rsidR="00B178D6" w:rsidRPr="00F03BF2" w:rsidRDefault="00B178D6" w:rsidP="00FC36D8">
      <w:pPr>
        <w:spacing w:after="0"/>
        <w:ind w:firstLine="709"/>
        <w:contextualSpacing/>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Содержание обучения в </w:t>
      </w:r>
      <w:r w:rsidR="00F47E86" w:rsidRPr="00F03BF2">
        <w:rPr>
          <w:rFonts w:ascii="Times New Roman" w:eastAsia="OfficinaSansBoldITC" w:hAnsi="Times New Roman"/>
          <w:b/>
          <w:sz w:val="18"/>
          <w:szCs w:val="18"/>
          <w:lang w:val="ru-RU"/>
        </w:rPr>
        <w:t>6</w:t>
      </w:r>
      <w:r w:rsidRPr="00F03BF2">
        <w:rPr>
          <w:rFonts w:ascii="Times New Roman" w:eastAsia="OfficinaSansBoldITC" w:hAnsi="Times New Roman"/>
          <w:b/>
          <w:sz w:val="18"/>
          <w:szCs w:val="18"/>
          <w:lang w:val="ru-RU"/>
        </w:rPr>
        <w:t xml:space="preserve"> классе.</w:t>
      </w:r>
    </w:p>
    <w:p w14:paraId="60A5CBF7"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r w:rsidR="00C171D9" w:rsidRPr="00F03BF2">
        <w:rPr>
          <w:rFonts w:ascii="Times New Roman" w:eastAsia="OfficinaSansBoldITC" w:hAnsi="Times New Roman"/>
          <w:b/>
          <w:sz w:val="18"/>
          <w:szCs w:val="18"/>
          <w:lang w:val="ru-RU"/>
        </w:rPr>
        <w:t>.</w:t>
      </w:r>
    </w:p>
    <w:p w14:paraId="60A5CBF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Русский язык </w:t>
      </w:r>
      <w:r w:rsidR="00C72E4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государственный язык Российской Федерации и язык межнационального общения.</w:t>
      </w:r>
    </w:p>
    <w:p w14:paraId="60A5CBF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Понятие о литературном языке.</w:t>
      </w:r>
    </w:p>
    <w:p w14:paraId="60A5CBFA"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C171D9" w:rsidRPr="00F03BF2">
        <w:rPr>
          <w:rFonts w:ascii="Times New Roman" w:eastAsia="OfficinaSansBoldITC" w:hAnsi="Times New Roman"/>
          <w:b/>
          <w:sz w:val="18"/>
          <w:szCs w:val="18"/>
          <w:lang w:val="ru-RU"/>
        </w:rPr>
        <w:t>.</w:t>
      </w:r>
    </w:p>
    <w:p w14:paraId="60A5CBF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Монолог-описание, монолог-повествование, монолог-рассуждение; сообщение </w:t>
      </w:r>
      <w:r w:rsidRPr="00F03BF2">
        <w:rPr>
          <w:rFonts w:ascii="Times New Roman" w:eastAsia="SchoolBookSanPin" w:hAnsi="Times New Roman"/>
          <w:sz w:val="18"/>
          <w:szCs w:val="18"/>
          <w:lang w:val="ru-RU"/>
        </w:rPr>
        <w:br/>
        <w:t>на лингвистическую тему.</w:t>
      </w:r>
    </w:p>
    <w:p w14:paraId="60A5CBFC"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Виды диалога: побуждение к действию, обмен мнениями.</w:t>
      </w:r>
    </w:p>
    <w:p w14:paraId="60A5CBFD"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C171D9" w:rsidRPr="00F03BF2">
        <w:rPr>
          <w:rFonts w:ascii="Times New Roman" w:eastAsia="OfficinaSansBoldITC" w:hAnsi="Times New Roman"/>
          <w:b/>
          <w:sz w:val="18"/>
          <w:szCs w:val="18"/>
          <w:lang w:val="ru-RU"/>
        </w:rPr>
        <w:t>.</w:t>
      </w:r>
    </w:p>
    <w:p w14:paraId="60A5CBF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Смысловой анализ текста: его композиционных особенностей, микротем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и абзацев, способов и средств связи предложений в тексте; использование языковых средств выразительности (в рамках изученного).</w:t>
      </w:r>
    </w:p>
    <w:p w14:paraId="60A5CBF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0A5CC0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как тип речи.</w:t>
      </w:r>
    </w:p>
    <w:p w14:paraId="60A5CC0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внешности человека.</w:t>
      </w:r>
    </w:p>
    <w:p w14:paraId="60A5CC0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помещения.</w:t>
      </w:r>
    </w:p>
    <w:p w14:paraId="60A5CC0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природы.</w:t>
      </w:r>
    </w:p>
    <w:p w14:paraId="60A5CC0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местности.</w:t>
      </w:r>
    </w:p>
    <w:p w14:paraId="60A5CC0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действий.</w:t>
      </w:r>
    </w:p>
    <w:p w14:paraId="60A5CC06"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F55A41" w:rsidRPr="00F03BF2">
        <w:rPr>
          <w:rFonts w:ascii="Times New Roman" w:eastAsia="OfficinaSansBoldITC" w:hAnsi="Times New Roman"/>
          <w:b/>
          <w:sz w:val="18"/>
          <w:szCs w:val="18"/>
          <w:lang w:val="ru-RU"/>
        </w:rPr>
        <w:t>.</w:t>
      </w:r>
    </w:p>
    <w:p w14:paraId="60A5CC0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Официально-деловой стиль. Заявление. Расписка. Научный стиль. Словарная статья. Научное сообщение.</w:t>
      </w:r>
    </w:p>
    <w:p w14:paraId="60A5CC08" w14:textId="77777777" w:rsidR="00F47E86" w:rsidRPr="00F03BF2" w:rsidRDefault="006F4896"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Система языка</w:t>
      </w:r>
      <w:r w:rsidR="00C171D9" w:rsidRPr="00F03BF2">
        <w:rPr>
          <w:rFonts w:ascii="Times New Roman" w:eastAsia="OfficinaSansBoldITC" w:hAnsi="Times New Roman"/>
          <w:b/>
          <w:sz w:val="18"/>
          <w:szCs w:val="18"/>
          <w:lang w:val="ru-RU"/>
        </w:rPr>
        <w:t>.</w:t>
      </w:r>
      <w:r w:rsidR="00B178D6" w:rsidRPr="00F03BF2">
        <w:rPr>
          <w:rFonts w:ascii="Times New Roman" w:eastAsia="OfficinaSansBoldITC" w:hAnsi="Times New Roman"/>
          <w:b/>
          <w:sz w:val="18"/>
          <w:szCs w:val="18"/>
          <w:lang w:val="ru-RU"/>
        </w:rPr>
        <w:t xml:space="preserve"> </w:t>
      </w:r>
    </w:p>
    <w:p w14:paraId="60A5CC09"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Лексикология. Культура речи</w:t>
      </w:r>
      <w:r w:rsidR="00C171D9" w:rsidRPr="00F03BF2">
        <w:rPr>
          <w:rFonts w:ascii="Times New Roman" w:eastAsia="OfficinaSansBoldITC" w:hAnsi="Times New Roman"/>
          <w:b/>
          <w:sz w:val="18"/>
          <w:szCs w:val="18"/>
          <w:lang w:val="ru-RU"/>
        </w:rPr>
        <w:t>.</w:t>
      </w:r>
    </w:p>
    <w:p w14:paraId="60A5CC0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Лексика русского языка с точки зрения её происхождения:</w:t>
      </w:r>
      <w:r w:rsidR="00DF21D5"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исконно русские </w:t>
      </w:r>
      <w:r w:rsidR="00DF21D5"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заимствованные слова.</w:t>
      </w:r>
    </w:p>
    <w:p w14:paraId="60A5CC0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Лексика русского языка с точки зрения принадлежности к активному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пассивному запасу: неологизмы, устаревшие слова (историзмы и архаизмы).</w:t>
      </w:r>
    </w:p>
    <w:p w14:paraId="60A5CC0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0A5CC0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Стилистические пласты лексики: стилистически нейтральная, высокая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сниженная лексика.</w:t>
      </w:r>
    </w:p>
    <w:p w14:paraId="60A5CC0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Лексический анализ слов.</w:t>
      </w:r>
    </w:p>
    <w:p w14:paraId="60A5CC0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Фразеологизмы. Их признаки и значение. Употребление лексических средств </w:t>
      </w:r>
      <w:r w:rsidR="00C171D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соответствии с ситуацией общения.</w:t>
      </w:r>
    </w:p>
    <w:p w14:paraId="60A5CC1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Оценка своей и чужой речи с точки зрения точного, уместного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выразительного словоупотребления.</w:t>
      </w:r>
    </w:p>
    <w:p w14:paraId="60A5CC1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Эпитеты, метафоры, олицетворения.</w:t>
      </w:r>
    </w:p>
    <w:p w14:paraId="60A5CC12"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Лексические словари.</w:t>
      </w:r>
    </w:p>
    <w:p w14:paraId="60A5CC13"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Словообразование. Культура речи. Орфография</w:t>
      </w:r>
      <w:r w:rsidR="00C171D9" w:rsidRPr="00F03BF2">
        <w:rPr>
          <w:rFonts w:ascii="Times New Roman" w:eastAsia="OfficinaSansBoldITC" w:hAnsi="Times New Roman"/>
          <w:b/>
          <w:sz w:val="18"/>
          <w:szCs w:val="18"/>
          <w:lang w:val="ru-RU"/>
        </w:rPr>
        <w:t>.</w:t>
      </w:r>
    </w:p>
    <w:p w14:paraId="60A5CC1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Формообразующие и словообразующие морфемы. Производящая основа.</w:t>
      </w:r>
    </w:p>
    <w:p w14:paraId="60A5CC1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60A5CC1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Морфемный и словообразовательный анализ слов. Правописание сложных </w:t>
      </w:r>
      <w:r w:rsidRPr="00F03BF2">
        <w:rPr>
          <w:rFonts w:ascii="Times New Roman" w:eastAsia="SchoolBookSanPin" w:hAnsi="Times New Roman"/>
          <w:sz w:val="18"/>
          <w:szCs w:val="18"/>
          <w:lang w:val="ru-RU"/>
        </w:rPr>
        <w:br/>
        <w:t>и сложносокращённых слов.</w:t>
      </w:r>
    </w:p>
    <w:p w14:paraId="60A5CC1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Нормы правописания корня -</w:t>
      </w:r>
      <w:r w:rsidRPr="00F03BF2">
        <w:rPr>
          <w:rFonts w:ascii="Times New Roman" w:eastAsia="SchoolBookSanPin" w:hAnsi="Times New Roman"/>
          <w:bCs/>
          <w:sz w:val="18"/>
          <w:szCs w:val="18"/>
          <w:lang w:val="ru-RU"/>
        </w:rPr>
        <w:t>кас</w:t>
      </w:r>
      <w:r w:rsidRPr="00F03BF2">
        <w:rPr>
          <w:rFonts w:ascii="Times New Roman" w:eastAsia="SchoolBookSanPin" w:hAnsi="Times New Roman"/>
          <w:sz w:val="18"/>
          <w:szCs w:val="18"/>
          <w:lang w:val="ru-RU"/>
        </w:rPr>
        <w:t xml:space="preserve">- </w:t>
      </w:r>
      <w:r w:rsidR="00C72E4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кос</w:t>
      </w:r>
      <w:r w:rsidRPr="00F03BF2">
        <w:rPr>
          <w:rFonts w:ascii="Times New Roman" w:eastAsia="SchoolBookSanPin" w:hAnsi="Times New Roman"/>
          <w:sz w:val="18"/>
          <w:szCs w:val="18"/>
          <w:lang w:val="ru-RU"/>
        </w:rPr>
        <w:t xml:space="preserve">- с чередованием </w:t>
      </w:r>
      <w:r w:rsidRPr="00F03BF2">
        <w:rPr>
          <w:rFonts w:ascii="Times New Roman" w:eastAsia="SchoolBookSanPin" w:hAnsi="Times New Roman"/>
          <w:bCs/>
          <w:position w:val="1"/>
          <w:sz w:val="18"/>
          <w:szCs w:val="18"/>
          <w:lang w:val="ru-RU"/>
        </w:rPr>
        <w:t xml:space="preserve">а </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о</w:t>
      </w:r>
      <w:r w:rsidRPr="00F03BF2">
        <w:rPr>
          <w:rFonts w:ascii="Times New Roman" w:eastAsia="SchoolBookSanPin" w:hAnsi="Times New Roman"/>
          <w:position w:val="1"/>
          <w:sz w:val="18"/>
          <w:szCs w:val="18"/>
          <w:lang w:val="ru-RU"/>
        </w:rPr>
        <w:t xml:space="preserve">, гласных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в приставках </w:t>
      </w:r>
      <w:r w:rsidRPr="00F03BF2">
        <w:rPr>
          <w:rFonts w:ascii="Times New Roman" w:eastAsia="SchoolBookSanPin" w:hAnsi="Times New Roman"/>
          <w:bCs/>
          <w:position w:val="1"/>
          <w:sz w:val="18"/>
          <w:szCs w:val="18"/>
          <w:lang w:val="ru-RU"/>
        </w:rPr>
        <w:t>пре</w:t>
      </w:r>
      <w:r w:rsidRPr="00F03BF2">
        <w:rPr>
          <w:rFonts w:ascii="Times New Roman" w:eastAsia="SchoolBookSanPin" w:hAnsi="Times New Roman"/>
          <w:position w:val="1"/>
          <w:sz w:val="18"/>
          <w:szCs w:val="18"/>
          <w:lang w:val="ru-RU"/>
        </w:rPr>
        <w:t xml:space="preserve">- и </w:t>
      </w:r>
      <w:r w:rsidRPr="00F03BF2">
        <w:rPr>
          <w:rFonts w:ascii="Times New Roman" w:eastAsia="SchoolBookSanPin" w:hAnsi="Times New Roman"/>
          <w:bCs/>
          <w:position w:val="1"/>
          <w:sz w:val="18"/>
          <w:szCs w:val="18"/>
          <w:lang w:val="ru-RU"/>
        </w:rPr>
        <w:t>при</w:t>
      </w:r>
      <w:r w:rsidRPr="00F03BF2">
        <w:rPr>
          <w:rFonts w:ascii="Times New Roman" w:eastAsia="SchoolBookSanPin" w:hAnsi="Times New Roman"/>
          <w:position w:val="1"/>
          <w:sz w:val="18"/>
          <w:szCs w:val="18"/>
          <w:lang w:val="ru-RU"/>
        </w:rPr>
        <w:t>-.</w:t>
      </w:r>
    </w:p>
    <w:p w14:paraId="60A5CC18" w14:textId="77777777" w:rsidR="009953B8" w:rsidRPr="00F03BF2" w:rsidRDefault="009953B8"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Орфографический анализ слов (в рамках изученного).</w:t>
      </w:r>
    </w:p>
    <w:p w14:paraId="60A5CC19"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Морфология. Культура речи. Орфография</w:t>
      </w:r>
      <w:r w:rsidR="00C171D9" w:rsidRPr="00F03BF2">
        <w:rPr>
          <w:rFonts w:ascii="Times New Roman" w:eastAsia="OfficinaSansBoldITC" w:hAnsi="Times New Roman"/>
          <w:b/>
          <w:sz w:val="18"/>
          <w:szCs w:val="18"/>
          <w:lang w:val="ru-RU"/>
        </w:rPr>
        <w:t>.</w:t>
      </w:r>
    </w:p>
    <w:p w14:paraId="60A5CC1A"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Имя существительное</w:t>
      </w:r>
      <w:r w:rsidR="00C171D9" w:rsidRPr="00F03BF2">
        <w:rPr>
          <w:rFonts w:ascii="Times New Roman" w:eastAsia="SchoolBookSanPin" w:hAnsi="Times New Roman"/>
          <w:b/>
          <w:bCs/>
          <w:sz w:val="18"/>
          <w:szCs w:val="18"/>
          <w:lang w:val="ru-RU"/>
        </w:rPr>
        <w:t>.</w:t>
      </w:r>
    </w:p>
    <w:p w14:paraId="60A5CC1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Особенности словообразования.</w:t>
      </w:r>
    </w:p>
    <w:p w14:paraId="60A5CC1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Нормы произношения имён существительных, нормы постановки ударения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рамках изученного).</w:t>
      </w:r>
    </w:p>
    <w:p w14:paraId="60A5CC1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Нормы словоизменения имён существительных.</w:t>
      </w:r>
    </w:p>
    <w:p w14:paraId="60A5CC1E" w14:textId="77777777" w:rsidR="009953B8" w:rsidRPr="00F03BF2" w:rsidRDefault="009953B8"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Морфологический анализ имён существительных. </w:t>
      </w:r>
    </w:p>
    <w:p w14:paraId="60A5CC1F" w14:textId="77777777" w:rsidR="00D67B9C" w:rsidRPr="00F03BF2" w:rsidRDefault="0046424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w:t>
      </w:r>
      <w:r w:rsidR="00D67B9C" w:rsidRPr="00F03BF2">
        <w:rPr>
          <w:rFonts w:ascii="Times New Roman" w:eastAsia="SchoolBookSanPin" w:hAnsi="Times New Roman"/>
          <w:position w:val="1"/>
          <w:sz w:val="18"/>
          <w:szCs w:val="18"/>
          <w:lang w:val="ru-RU"/>
        </w:rPr>
        <w:t xml:space="preserve"> слитного и дефисного написания </w:t>
      </w:r>
      <w:r w:rsidR="00D67B9C" w:rsidRPr="00F03BF2">
        <w:rPr>
          <w:rFonts w:ascii="Times New Roman" w:eastAsia="SchoolBookSanPin" w:hAnsi="Times New Roman"/>
          <w:bCs/>
          <w:position w:val="1"/>
          <w:sz w:val="18"/>
          <w:szCs w:val="18"/>
          <w:lang w:val="ru-RU"/>
        </w:rPr>
        <w:t>пол</w:t>
      </w:r>
      <w:r w:rsidR="00D67B9C" w:rsidRPr="00F03BF2">
        <w:rPr>
          <w:rFonts w:ascii="Times New Roman" w:eastAsia="SchoolBookSanPin" w:hAnsi="Times New Roman"/>
          <w:position w:val="1"/>
          <w:sz w:val="18"/>
          <w:szCs w:val="18"/>
          <w:lang w:val="ru-RU"/>
        </w:rPr>
        <w:t xml:space="preserve">- и </w:t>
      </w:r>
      <w:r w:rsidR="00D67B9C" w:rsidRPr="00F03BF2">
        <w:rPr>
          <w:rFonts w:ascii="Times New Roman" w:eastAsia="SchoolBookSanPin" w:hAnsi="Times New Roman"/>
          <w:bCs/>
          <w:position w:val="1"/>
          <w:sz w:val="18"/>
          <w:szCs w:val="18"/>
          <w:lang w:val="ru-RU"/>
        </w:rPr>
        <w:t>полу</w:t>
      </w:r>
      <w:r w:rsidR="00D67B9C" w:rsidRPr="00F03BF2">
        <w:rPr>
          <w:rFonts w:ascii="Times New Roman" w:eastAsia="SchoolBookSanPin" w:hAnsi="Times New Roman"/>
          <w:position w:val="1"/>
          <w:sz w:val="18"/>
          <w:szCs w:val="18"/>
          <w:lang w:val="ru-RU"/>
        </w:rPr>
        <w:t>- со словами.</w:t>
      </w:r>
    </w:p>
    <w:p w14:paraId="60A5CC20" w14:textId="77777777" w:rsidR="009953B8" w:rsidRPr="00F03BF2" w:rsidRDefault="009953B8" w:rsidP="00FC36D8">
      <w:pPr>
        <w:spacing w:after="0"/>
        <w:ind w:firstLine="709"/>
        <w:jc w:val="both"/>
        <w:rPr>
          <w:rFonts w:ascii="Times New Roman" w:eastAsia="SchoolBookSanPin" w:hAnsi="Times New Roman"/>
          <w:bCs/>
          <w:position w:val="1"/>
          <w:sz w:val="18"/>
          <w:szCs w:val="18"/>
          <w:lang w:val="ru-RU"/>
        </w:rPr>
      </w:pPr>
      <w:r w:rsidRPr="00F03BF2">
        <w:rPr>
          <w:rFonts w:ascii="Times New Roman" w:eastAsia="SchoolBookSanPin" w:hAnsi="Times New Roman"/>
          <w:bCs/>
          <w:position w:val="1"/>
          <w:sz w:val="18"/>
          <w:szCs w:val="18"/>
          <w:lang w:val="ru-RU"/>
        </w:rPr>
        <w:t>Орфографический анализ имён существительных (в рамках изученного).</w:t>
      </w:r>
    </w:p>
    <w:p w14:paraId="60A5CC21"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Имя прилагательное</w:t>
      </w:r>
      <w:r w:rsidR="00C171D9" w:rsidRPr="00F03BF2">
        <w:rPr>
          <w:rFonts w:ascii="Times New Roman" w:eastAsia="SchoolBookSanPin" w:hAnsi="Times New Roman"/>
          <w:b/>
          <w:bCs/>
          <w:position w:val="1"/>
          <w:sz w:val="18"/>
          <w:szCs w:val="18"/>
          <w:lang w:val="ru-RU"/>
        </w:rPr>
        <w:t>.</w:t>
      </w:r>
    </w:p>
    <w:p w14:paraId="60A5CC2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Качественные, относительные и притяжательные имена прилагательные.</w:t>
      </w:r>
    </w:p>
    <w:p w14:paraId="60A5CC2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Степени сравнения качественных имён прилагательных.</w:t>
      </w:r>
    </w:p>
    <w:p w14:paraId="60A5CC2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Словообразование имён прилагательных.</w:t>
      </w:r>
    </w:p>
    <w:p w14:paraId="60A5CC2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имён прилагательных.</w:t>
      </w:r>
    </w:p>
    <w:p w14:paraId="60A5CC2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w:t>
      </w:r>
      <w:r w:rsidRPr="00F03BF2">
        <w:rPr>
          <w:rFonts w:ascii="Times New Roman" w:eastAsia="SchoolBookSanPin" w:hAnsi="Times New Roman"/>
          <w:bCs/>
          <w:position w:val="1"/>
          <w:sz w:val="18"/>
          <w:szCs w:val="18"/>
          <w:lang w:val="ru-RU"/>
        </w:rPr>
        <w:t xml:space="preserve">н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нн </w:t>
      </w:r>
      <w:r w:rsidRPr="00F03BF2">
        <w:rPr>
          <w:rFonts w:ascii="Times New Roman" w:eastAsia="SchoolBookSanPin" w:hAnsi="Times New Roman"/>
          <w:position w:val="1"/>
          <w:sz w:val="18"/>
          <w:szCs w:val="18"/>
          <w:lang w:val="ru-RU"/>
        </w:rPr>
        <w:t>в именах прилагательных.</w:t>
      </w:r>
    </w:p>
    <w:p w14:paraId="60A5CC2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суффиксов -</w:t>
      </w:r>
      <w:r w:rsidRPr="00F03BF2">
        <w:rPr>
          <w:rFonts w:ascii="Times New Roman" w:eastAsia="SchoolBookSanPin" w:hAnsi="Times New Roman"/>
          <w:bCs/>
          <w:position w:val="1"/>
          <w:sz w:val="18"/>
          <w:szCs w:val="18"/>
          <w:lang w:val="ru-RU"/>
        </w:rPr>
        <w:t>к</w:t>
      </w:r>
      <w:r w:rsidRPr="00F03BF2">
        <w:rPr>
          <w:rFonts w:ascii="Times New Roman" w:eastAsia="SchoolBookSanPin" w:hAnsi="Times New Roman"/>
          <w:position w:val="1"/>
          <w:sz w:val="18"/>
          <w:szCs w:val="18"/>
          <w:lang w:val="ru-RU"/>
        </w:rPr>
        <w:t>- и -</w:t>
      </w:r>
      <w:r w:rsidRPr="00F03BF2">
        <w:rPr>
          <w:rFonts w:ascii="Times New Roman" w:eastAsia="SchoolBookSanPin" w:hAnsi="Times New Roman"/>
          <w:bCs/>
          <w:position w:val="1"/>
          <w:sz w:val="18"/>
          <w:szCs w:val="18"/>
          <w:lang w:val="ru-RU"/>
        </w:rPr>
        <w:t>ск</w:t>
      </w:r>
      <w:r w:rsidRPr="00F03BF2">
        <w:rPr>
          <w:rFonts w:ascii="Times New Roman" w:eastAsia="SchoolBookSanPin" w:hAnsi="Times New Roman"/>
          <w:position w:val="1"/>
          <w:sz w:val="18"/>
          <w:szCs w:val="18"/>
          <w:lang w:val="ru-RU"/>
        </w:rPr>
        <w:t>- имён прилагательных.</w:t>
      </w:r>
    </w:p>
    <w:p w14:paraId="60A5CC2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сложных имён прилагательных.</w:t>
      </w:r>
    </w:p>
    <w:p w14:paraId="60A5CC29"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Нормы произношения имён прилагательных, нормы ударения (в рамках изученного).</w:t>
      </w:r>
    </w:p>
    <w:p w14:paraId="60A5CC2A" w14:textId="77777777" w:rsidR="00464243" w:rsidRPr="00F03BF2" w:rsidRDefault="0046424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Орфографический анализ имени прилагательного (в рамках изученного).</w:t>
      </w:r>
    </w:p>
    <w:p w14:paraId="60A5CC2B"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Имя числительное</w:t>
      </w:r>
      <w:r w:rsidR="00C171D9" w:rsidRPr="00F03BF2">
        <w:rPr>
          <w:rFonts w:ascii="Times New Roman" w:eastAsia="SchoolBookSanPin" w:hAnsi="Times New Roman"/>
          <w:b/>
          <w:bCs/>
          <w:position w:val="1"/>
          <w:sz w:val="18"/>
          <w:szCs w:val="18"/>
          <w:lang w:val="ru-RU"/>
        </w:rPr>
        <w:t>.</w:t>
      </w:r>
    </w:p>
    <w:p w14:paraId="60A5CC2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Общее грамматическое значение имени числительного. Синтаксические функции имён числительных.</w:t>
      </w:r>
    </w:p>
    <w:p w14:paraId="60A5CC2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Разряды имён числительных по значению: количественные</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целые, дробные, собирательные), порядковые числительные.</w:t>
      </w:r>
    </w:p>
    <w:p w14:paraId="60A5CC2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Разряды имён числительных по строению: простые, сложные, составные числительные.</w:t>
      </w:r>
    </w:p>
    <w:p w14:paraId="60A5CC2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Словообразование имён числительных.</w:t>
      </w:r>
    </w:p>
    <w:p w14:paraId="60A5CC3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Склонение количественных и порядковых имён числительных.</w:t>
      </w:r>
    </w:p>
    <w:p w14:paraId="60A5CC31"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Правильное образование форм имён числительных.</w:t>
      </w:r>
    </w:p>
    <w:p w14:paraId="60A5CC3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Правильное употребление собирательных имён числительных.</w:t>
      </w:r>
    </w:p>
    <w:p w14:paraId="60A5CC3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Морфологический анализ имён числительных.</w:t>
      </w:r>
    </w:p>
    <w:p w14:paraId="60A5CC34" w14:textId="77777777" w:rsidR="00D67B9C" w:rsidRPr="00F03BF2" w:rsidRDefault="0046424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w:t>
      </w:r>
      <w:r w:rsidR="00D67B9C" w:rsidRPr="00F03BF2">
        <w:rPr>
          <w:rFonts w:ascii="Times New Roman" w:eastAsia="SchoolBookSanPin" w:hAnsi="Times New Roman"/>
          <w:position w:val="1"/>
          <w:sz w:val="18"/>
          <w:szCs w:val="18"/>
          <w:lang w:val="ru-RU"/>
        </w:rPr>
        <w:t xml:space="preserve"> правописания имён числительных: написание </w:t>
      </w:r>
      <w:r w:rsidR="00D67B9C" w:rsidRPr="00F03BF2">
        <w:rPr>
          <w:rFonts w:ascii="Times New Roman" w:eastAsia="SchoolBookSanPin" w:hAnsi="Times New Roman"/>
          <w:bCs/>
          <w:position w:val="1"/>
          <w:sz w:val="18"/>
          <w:szCs w:val="18"/>
          <w:lang w:val="ru-RU"/>
        </w:rPr>
        <w:t xml:space="preserve">ь </w:t>
      </w:r>
      <w:r w:rsidR="00D67B9C" w:rsidRPr="00F03BF2">
        <w:rPr>
          <w:rFonts w:ascii="Times New Roman" w:eastAsia="SchoolBookSanPin" w:hAnsi="Times New Roman"/>
          <w:position w:val="1"/>
          <w:sz w:val="18"/>
          <w:szCs w:val="18"/>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0A5CC35" w14:textId="77777777" w:rsidR="009953B8" w:rsidRPr="00F03BF2" w:rsidRDefault="009953B8" w:rsidP="00FC36D8">
      <w:pPr>
        <w:spacing w:after="0"/>
        <w:ind w:firstLine="709"/>
        <w:jc w:val="both"/>
        <w:rPr>
          <w:rFonts w:ascii="Times New Roman" w:eastAsia="SchoolBookSanPin" w:hAnsi="Times New Roman"/>
          <w:bCs/>
          <w:position w:val="1"/>
          <w:sz w:val="18"/>
          <w:szCs w:val="18"/>
          <w:lang w:val="ru-RU"/>
        </w:rPr>
      </w:pPr>
      <w:r w:rsidRPr="00F03BF2">
        <w:rPr>
          <w:rFonts w:ascii="Times New Roman" w:eastAsia="SchoolBookSanPin" w:hAnsi="Times New Roman"/>
          <w:bCs/>
          <w:position w:val="1"/>
          <w:sz w:val="18"/>
          <w:szCs w:val="18"/>
          <w:lang w:val="ru-RU"/>
        </w:rPr>
        <w:t>Орфографический анализ имён числительных (в рамках изученного).</w:t>
      </w:r>
    </w:p>
    <w:p w14:paraId="60A5CC36"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Местоимение</w:t>
      </w:r>
      <w:r w:rsidR="00C171D9" w:rsidRPr="00F03BF2">
        <w:rPr>
          <w:rFonts w:ascii="Times New Roman" w:eastAsia="SchoolBookSanPin" w:hAnsi="Times New Roman"/>
          <w:b/>
          <w:bCs/>
          <w:position w:val="1"/>
          <w:sz w:val="18"/>
          <w:szCs w:val="18"/>
          <w:lang w:val="ru-RU"/>
        </w:rPr>
        <w:t>.</w:t>
      </w:r>
    </w:p>
    <w:p w14:paraId="60A5CC3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Общее грамматическое значение местоимения. Синтаксические функции местоимений.</w:t>
      </w:r>
      <w:r w:rsidR="00464243" w:rsidRPr="00F03BF2">
        <w:rPr>
          <w:rFonts w:ascii="Times New Roman" w:eastAsia="SchoolBookSanPin" w:hAnsi="Times New Roman"/>
          <w:position w:val="1"/>
          <w:sz w:val="18"/>
          <w:szCs w:val="18"/>
          <w:lang w:val="ru-RU"/>
        </w:rPr>
        <w:t xml:space="preserve"> Роль местоимений в речи.</w:t>
      </w:r>
    </w:p>
    <w:p w14:paraId="60A5CC3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Разряд</w:t>
      </w:r>
      <w:r w:rsidR="005A1697" w:rsidRPr="00F03BF2">
        <w:rPr>
          <w:rFonts w:ascii="Times New Roman" w:eastAsia="SchoolBookSanPin" w:hAnsi="Times New Roman"/>
          <w:position w:val="1"/>
          <w:sz w:val="18"/>
          <w:szCs w:val="18"/>
          <w:lang w:val="ru-RU"/>
        </w:rPr>
        <w:t>ы местоимений: личные, возвратны</w:t>
      </w:r>
      <w:r w:rsidRPr="00F03BF2">
        <w:rPr>
          <w:rFonts w:ascii="Times New Roman" w:eastAsia="SchoolBookSanPin" w:hAnsi="Times New Roman"/>
          <w:position w:val="1"/>
          <w:sz w:val="18"/>
          <w:szCs w:val="18"/>
          <w:lang w:val="ru-RU"/>
        </w:rPr>
        <w:t>е, вопросительные, относительные, указательные, притяжательные, неопределённые, отрицательные, определительные.</w:t>
      </w:r>
    </w:p>
    <w:p w14:paraId="60A5CC39"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Склонение местоимений.</w:t>
      </w:r>
    </w:p>
    <w:p w14:paraId="60A5CC3A" w14:textId="77777777" w:rsidR="00464243" w:rsidRPr="00F03BF2" w:rsidRDefault="0046424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Словообразование местоимений.</w:t>
      </w:r>
    </w:p>
    <w:p w14:paraId="60A5CC3B" w14:textId="77777777" w:rsidR="00464243" w:rsidRPr="00F03BF2" w:rsidRDefault="0046424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местоимений.</w:t>
      </w:r>
    </w:p>
    <w:p w14:paraId="60A5CC3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тексте.</w:t>
      </w:r>
    </w:p>
    <w:p w14:paraId="60A5CC3D" w14:textId="77777777" w:rsidR="00D67B9C" w:rsidRPr="00F03BF2" w:rsidRDefault="0046424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w:t>
      </w:r>
      <w:r w:rsidR="00D67B9C" w:rsidRPr="00F03BF2">
        <w:rPr>
          <w:rFonts w:ascii="Times New Roman" w:eastAsia="SchoolBookSanPin" w:hAnsi="Times New Roman"/>
          <w:position w:val="1"/>
          <w:sz w:val="18"/>
          <w:szCs w:val="18"/>
          <w:lang w:val="ru-RU"/>
        </w:rPr>
        <w:t xml:space="preserve"> правописания местоимений: правописание местоимений с </w:t>
      </w:r>
      <w:r w:rsidR="00D67B9C" w:rsidRPr="00F03BF2">
        <w:rPr>
          <w:rFonts w:ascii="Times New Roman" w:eastAsia="SchoolBookSanPin" w:hAnsi="Times New Roman"/>
          <w:bCs/>
          <w:position w:val="1"/>
          <w:sz w:val="18"/>
          <w:szCs w:val="18"/>
          <w:lang w:val="ru-RU"/>
        </w:rPr>
        <w:t xml:space="preserve">не </w:t>
      </w:r>
      <w:r w:rsidR="00D67B9C" w:rsidRPr="00F03BF2">
        <w:rPr>
          <w:rFonts w:ascii="Times New Roman" w:eastAsia="SchoolBookSanPin" w:hAnsi="Times New Roman"/>
          <w:position w:val="1"/>
          <w:sz w:val="18"/>
          <w:szCs w:val="18"/>
          <w:lang w:val="ru-RU"/>
        </w:rPr>
        <w:t xml:space="preserve">и </w:t>
      </w:r>
      <w:r w:rsidR="00D67B9C" w:rsidRPr="00F03BF2">
        <w:rPr>
          <w:rFonts w:ascii="Times New Roman" w:eastAsia="SchoolBookSanPin" w:hAnsi="Times New Roman"/>
          <w:bCs/>
          <w:position w:val="1"/>
          <w:sz w:val="18"/>
          <w:szCs w:val="18"/>
          <w:lang w:val="ru-RU"/>
        </w:rPr>
        <w:t>ни</w:t>
      </w:r>
      <w:r w:rsidR="00D67B9C" w:rsidRPr="00F03BF2">
        <w:rPr>
          <w:rFonts w:ascii="Times New Roman" w:eastAsia="SchoolBookSanPin" w:hAnsi="Times New Roman"/>
          <w:position w:val="1"/>
          <w:sz w:val="18"/>
          <w:szCs w:val="18"/>
          <w:lang w:val="ru-RU"/>
        </w:rPr>
        <w:t>; слитное, раздельное и дефисное написание местоимений.</w:t>
      </w:r>
    </w:p>
    <w:p w14:paraId="60A5CC3E" w14:textId="77777777" w:rsidR="009953B8" w:rsidRPr="00F03BF2" w:rsidRDefault="009953B8" w:rsidP="00FC36D8">
      <w:pPr>
        <w:spacing w:after="0"/>
        <w:ind w:firstLine="709"/>
        <w:jc w:val="both"/>
        <w:rPr>
          <w:rFonts w:ascii="Times New Roman" w:eastAsia="SchoolBookSanPin" w:hAnsi="Times New Roman"/>
          <w:bCs/>
          <w:position w:val="1"/>
          <w:sz w:val="18"/>
          <w:szCs w:val="18"/>
          <w:lang w:val="ru-RU"/>
        </w:rPr>
      </w:pPr>
      <w:r w:rsidRPr="00F03BF2">
        <w:rPr>
          <w:rFonts w:ascii="Times New Roman" w:eastAsia="SchoolBookSanPin" w:hAnsi="Times New Roman"/>
          <w:bCs/>
          <w:position w:val="1"/>
          <w:sz w:val="18"/>
          <w:szCs w:val="18"/>
          <w:lang w:val="ru-RU"/>
        </w:rPr>
        <w:t>Орфографический анализ местоимений (в рамках изученного).</w:t>
      </w:r>
    </w:p>
    <w:p w14:paraId="60A5CC3F"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Глагол</w:t>
      </w:r>
      <w:r w:rsidR="00C171D9" w:rsidRPr="00F03BF2">
        <w:rPr>
          <w:rFonts w:ascii="Times New Roman" w:eastAsia="SchoolBookSanPin" w:hAnsi="Times New Roman"/>
          <w:b/>
          <w:bCs/>
          <w:position w:val="1"/>
          <w:sz w:val="18"/>
          <w:szCs w:val="18"/>
          <w:lang w:val="ru-RU"/>
        </w:rPr>
        <w:t>.</w:t>
      </w:r>
    </w:p>
    <w:p w14:paraId="60A5CC4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Переходные и непереходные глаголы.</w:t>
      </w:r>
    </w:p>
    <w:p w14:paraId="60A5CC4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Разноспрягаемые глаголы.</w:t>
      </w:r>
    </w:p>
    <w:p w14:paraId="60A5CC4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Безличные глаголы. Использование личных глаголов в безличном значении.</w:t>
      </w:r>
    </w:p>
    <w:p w14:paraId="60A5CC4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Изъявительное, условное и повелительное наклонения глагола.</w:t>
      </w:r>
      <w:r w:rsidR="00464243"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Нормы ударения в глагольных формах (в рамках изученного).</w:t>
      </w:r>
      <w:r w:rsidR="00464243"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Нормы словоизменения глаголов.</w:t>
      </w:r>
      <w:r w:rsidR="00380097" w:rsidRPr="00F03BF2">
        <w:rPr>
          <w:rFonts w:ascii="Times New Roman" w:eastAsia="SchoolBookSanPin" w:hAnsi="Times New Roman"/>
          <w:position w:val="1"/>
          <w:sz w:val="18"/>
          <w:szCs w:val="18"/>
          <w:lang w:val="ru-RU"/>
        </w:rPr>
        <w:t xml:space="preserve"> </w:t>
      </w:r>
      <w:r w:rsidR="00ED42B8" w:rsidRPr="00F03BF2">
        <w:rPr>
          <w:rFonts w:ascii="Times New Roman" w:eastAsia="SchoolBookSanPin" w:hAnsi="Times New Roman"/>
          <w:position w:val="1"/>
          <w:sz w:val="18"/>
          <w:szCs w:val="18"/>
          <w:lang w:val="ru-RU"/>
        </w:rPr>
        <w:t>Видо-</w:t>
      </w:r>
      <w:r w:rsidRPr="00F03BF2">
        <w:rPr>
          <w:rFonts w:ascii="Times New Roman" w:eastAsia="SchoolBookSanPin" w:hAnsi="Times New Roman"/>
          <w:position w:val="1"/>
          <w:sz w:val="18"/>
          <w:szCs w:val="18"/>
          <w:lang w:val="ru-RU"/>
        </w:rPr>
        <w:t>временная соотнесённость глагольных форм в тексте.</w:t>
      </w:r>
    </w:p>
    <w:p w14:paraId="60A5CC4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глаголов.</w:t>
      </w:r>
    </w:p>
    <w:p w14:paraId="60A5CC45"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Использование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как показателя грамматической формы в повелительном наклонении глагола.</w:t>
      </w:r>
    </w:p>
    <w:p w14:paraId="60A5CC46" w14:textId="77777777" w:rsidR="009953B8" w:rsidRPr="00F03BF2" w:rsidRDefault="009953B8"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Орфографический анализ глаголов (в рамках изученного).</w:t>
      </w:r>
    </w:p>
    <w:p w14:paraId="60A5CC47" w14:textId="77777777" w:rsidR="005A1697" w:rsidRPr="00F03BF2" w:rsidRDefault="005A1697" w:rsidP="00FC36D8">
      <w:pPr>
        <w:spacing w:after="0"/>
        <w:ind w:firstLine="709"/>
        <w:jc w:val="both"/>
        <w:rPr>
          <w:rFonts w:ascii="Times New Roman" w:eastAsia="SchoolBookSanPin" w:hAnsi="Times New Roman"/>
          <w:position w:val="1"/>
          <w:sz w:val="18"/>
          <w:szCs w:val="18"/>
          <w:lang w:val="ru-RU"/>
        </w:rPr>
      </w:pPr>
    </w:p>
    <w:p w14:paraId="60A5CC48" w14:textId="77777777" w:rsidR="00577303" w:rsidRPr="00F03BF2" w:rsidRDefault="00577303"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7 классе.</w:t>
      </w:r>
    </w:p>
    <w:p w14:paraId="60A5CC49"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r w:rsidR="00C171D9" w:rsidRPr="00F03BF2">
        <w:rPr>
          <w:rFonts w:ascii="Times New Roman" w:eastAsia="OfficinaSansBoldITC" w:hAnsi="Times New Roman"/>
          <w:b/>
          <w:sz w:val="18"/>
          <w:szCs w:val="18"/>
          <w:lang w:val="ru-RU"/>
        </w:rPr>
        <w:t>.</w:t>
      </w:r>
    </w:p>
    <w:p w14:paraId="60A5CC4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Русский язык как развивающееся явление. Взаимосвязь языка, культуры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истории народа.</w:t>
      </w:r>
    </w:p>
    <w:p w14:paraId="60A5CC4B"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C171D9" w:rsidRPr="00F03BF2">
        <w:rPr>
          <w:rFonts w:ascii="Times New Roman" w:eastAsia="OfficinaSansBoldITC" w:hAnsi="Times New Roman"/>
          <w:b/>
          <w:sz w:val="18"/>
          <w:szCs w:val="18"/>
          <w:lang w:val="ru-RU"/>
        </w:rPr>
        <w:t>.</w:t>
      </w:r>
    </w:p>
    <w:p w14:paraId="60A5CC4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Монолог-описание, монолог-рассуждение, монолог-повествование.</w:t>
      </w:r>
    </w:p>
    <w:p w14:paraId="60A5CC4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диалога: побуждение к действию, обмен мнениями, запрос информации, сообщение информации.</w:t>
      </w:r>
    </w:p>
    <w:p w14:paraId="60A5CC4E"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C171D9" w:rsidRPr="00F03BF2">
        <w:rPr>
          <w:rFonts w:ascii="Times New Roman" w:eastAsia="OfficinaSansBoldITC" w:hAnsi="Times New Roman"/>
          <w:b/>
          <w:sz w:val="18"/>
          <w:szCs w:val="18"/>
          <w:lang w:val="ru-RU"/>
        </w:rPr>
        <w:t>.</w:t>
      </w:r>
    </w:p>
    <w:p w14:paraId="60A5CC4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Текст как речевое произведение. Основные признаки текста (</w:t>
      </w:r>
      <w:r w:rsidRPr="00F03BF2">
        <w:rPr>
          <w:rFonts w:ascii="Times New Roman" w:eastAsia="SchoolBookSanPin" w:hAnsi="Times New Roman"/>
          <w:position w:val="1"/>
          <w:sz w:val="18"/>
          <w:szCs w:val="18"/>
          <w:lang w:val="ru-RU"/>
        </w:rPr>
        <w:t>обобщение).</w:t>
      </w:r>
    </w:p>
    <w:p w14:paraId="60A5CC5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Структура текста. Абзац.</w:t>
      </w:r>
    </w:p>
    <w:p w14:paraId="60A5CC5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0A5CC5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Способы и средства связи предложений в тексте (обобщение).</w:t>
      </w:r>
    </w:p>
    <w:p w14:paraId="60A5CC5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Языковые средства выразительности в тексте: фонетические</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звукопись), словообразовательные, лексические (обобщение).</w:t>
      </w:r>
    </w:p>
    <w:p w14:paraId="60A5CC5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Рассуждение как функционально-смысловой тип речи.</w:t>
      </w:r>
    </w:p>
    <w:p w14:paraId="60A5CC5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Структурные особенности текста-рассуждения.</w:t>
      </w:r>
    </w:p>
    <w:p w14:paraId="60A5CC5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Смысловой анализ текста: его композиционных особенностей, микротем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абзацев, способов и средств связи предложений в тексте; использование языковых средств выразительности (в рамках изученного).</w:t>
      </w:r>
    </w:p>
    <w:p w14:paraId="60A5CC57"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C171D9" w:rsidRPr="00F03BF2">
        <w:rPr>
          <w:rFonts w:ascii="Times New Roman" w:eastAsia="OfficinaSansBoldITC" w:hAnsi="Times New Roman"/>
          <w:b/>
          <w:sz w:val="18"/>
          <w:szCs w:val="18"/>
          <w:lang w:val="ru-RU"/>
        </w:rPr>
        <w:t>.</w:t>
      </w:r>
    </w:p>
    <w:p w14:paraId="60A5CC5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0A5CC5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Публицистический стиль. Сфера употребления, функции, языковые особенности.</w:t>
      </w:r>
    </w:p>
    <w:p w14:paraId="60A5CC5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Жанры публицистического стиля (репортаж, заметка, интервью).</w:t>
      </w:r>
    </w:p>
    <w:p w14:paraId="60A5CC5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Употребление языковых средств выразительности в текстах публицистического стиля.</w:t>
      </w:r>
    </w:p>
    <w:p w14:paraId="60A5CC5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Официально-деловой стиль. Сфера употребления, функции, языковые особенности. Инструкция.</w:t>
      </w:r>
    </w:p>
    <w:p w14:paraId="60A5CC5D" w14:textId="77777777" w:rsidR="00D67B9C" w:rsidRPr="00F03BF2" w:rsidRDefault="006F4896"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Система языка</w:t>
      </w:r>
      <w:r w:rsidR="00C171D9"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lang w:val="ru-RU"/>
        </w:rPr>
        <w:t xml:space="preserve"> </w:t>
      </w:r>
    </w:p>
    <w:p w14:paraId="60A5CC5E"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Морфология. Культура речи</w:t>
      </w:r>
      <w:r w:rsidR="00C171D9" w:rsidRPr="00F03BF2">
        <w:rPr>
          <w:rFonts w:ascii="Times New Roman" w:eastAsia="OfficinaSansBoldITC" w:hAnsi="Times New Roman"/>
          <w:b/>
          <w:sz w:val="18"/>
          <w:szCs w:val="18"/>
          <w:lang w:val="ru-RU"/>
        </w:rPr>
        <w:t>.</w:t>
      </w:r>
      <w:r w:rsidR="00380097" w:rsidRPr="00F03BF2">
        <w:rPr>
          <w:rFonts w:ascii="Times New Roman" w:eastAsia="OfficinaSansBoldITC" w:hAnsi="Times New Roman"/>
          <w:b/>
          <w:sz w:val="18"/>
          <w:szCs w:val="18"/>
          <w:lang w:val="ru-RU"/>
        </w:rPr>
        <w:t xml:space="preserve"> Орфография.</w:t>
      </w:r>
    </w:p>
    <w:p w14:paraId="60A5CC5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Морфология как раздел науки о языке (обобщение).</w:t>
      </w:r>
    </w:p>
    <w:p w14:paraId="60A5CC60"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Причастие</w:t>
      </w:r>
      <w:r w:rsidR="00C171D9" w:rsidRPr="00F03BF2">
        <w:rPr>
          <w:rFonts w:ascii="Times New Roman" w:eastAsia="SchoolBookSanPin" w:hAnsi="Times New Roman"/>
          <w:b/>
          <w:bCs/>
          <w:position w:val="1"/>
          <w:sz w:val="18"/>
          <w:szCs w:val="18"/>
          <w:lang w:val="ru-RU"/>
        </w:rPr>
        <w:t>.</w:t>
      </w:r>
    </w:p>
    <w:p w14:paraId="60A5CC61" w14:textId="77777777" w:rsidR="00380097"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lastRenderedPageBreak/>
        <w:t>Причасти</w:t>
      </w:r>
      <w:r w:rsidR="00380097" w:rsidRPr="00F03BF2">
        <w:rPr>
          <w:rFonts w:ascii="Times New Roman" w:eastAsia="SchoolBookSanPin" w:hAnsi="Times New Roman"/>
          <w:position w:val="1"/>
          <w:sz w:val="18"/>
          <w:szCs w:val="18"/>
          <w:lang w:val="ru-RU"/>
        </w:rPr>
        <w:t>е</w:t>
      </w:r>
      <w:r w:rsidRPr="00F03BF2">
        <w:rPr>
          <w:rFonts w:ascii="Times New Roman" w:eastAsia="SchoolBookSanPin" w:hAnsi="Times New Roman"/>
          <w:position w:val="1"/>
          <w:sz w:val="18"/>
          <w:szCs w:val="18"/>
          <w:lang w:val="ru-RU"/>
        </w:rPr>
        <w:t xml:space="preserve"> как особая </w:t>
      </w:r>
      <w:r w:rsidR="00380097" w:rsidRPr="00F03BF2">
        <w:rPr>
          <w:rFonts w:ascii="Times New Roman" w:eastAsia="SchoolBookSanPin" w:hAnsi="Times New Roman"/>
          <w:position w:val="1"/>
          <w:sz w:val="18"/>
          <w:szCs w:val="18"/>
          <w:lang w:val="ru-RU"/>
        </w:rPr>
        <w:t>форма глагола</w:t>
      </w:r>
      <w:r w:rsidRPr="00F03BF2">
        <w:rPr>
          <w:rFonts w:ascii="Times New Roman" w:eastAsia="SchoolBookSanPin" w:hAnsi="Times New Roman"/>
          <w:position w:val="1"/>
          <w:sz w:val="18"/>
          <w:szCs w:val="18"/>
          <w:lang w:val="ru-RU"/>
        </w:rPr>
        <w:t>. Признаки глагола и имени прилагательного в причастии.</w:t>
      </w:r>
      <w:r w:rsidR="00380097" w:rsidRPr="00F03BF2">
        <w:rPr>
          <w:rFonts w:ascii="Times New Roman" w:eastAsia="SchoolBookSanPin" w:hAnsi="Times New Roman"/>
          <w:position w:val="1"/>
          <w:sz w:val="18"/>
          <w:szCs w:val="18"/>
          <w:lang w:val="ru-RU"/>
        </w:rPr>
        <w:t xml:space="preserve"> Синтаксические функции причастия, роль в речи.</w:t>
      </w:r>
    </w:p>
    <w:p w14:paraId="60A5CC62" w14:textId="77777777" w:rsidR="00380097" w:rsidRPr="00F03BF2" w:rsidRDefault="00380097"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Причастный оборот. Знаки препинания в предложениях с причастным оборотом.</w:t>
      </w:r>
    </w:p>
    <w:p w14:paraId="60A5CC63" w14:textId="77777777" w:rsidR="00380097" w:rsidRPr="00F03BF2" w:rsidRDefault="00380097"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Действительные и страдательные причастия.</w:t>
      </w:r>
    </w:p>
    <w:p w14:paraId="60A5CC64" w14:textId="77777777" w:rsidR="00380097" w:rsidRPr="00F03BF2" w:rsidRDefault="00380097"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Полные и краткие формы страдательных причастий.</w:t>
      </w:r>
    </w:p>
    <w:p w14:paraId="60A5CC65" w14:textId="77777777" w:rsidR="00380097"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Причастия настоящего и прошедшего времени. Склонение причастий.</w:t>
      </w:r>
      <w:r w:rsidR="00380097" w:rsidRPr="00F03BF2">
        <w:rPr>
          <w:rFonts w:ascii="Times New Roman" w:eastAsia="SchoolBookSanPin" w:hAnsi="Times New Roman"/>
          <w:position w:val="1"/>
          <w:sz w:val="18"/>
          <w:szCs w:val="18"/>
          <w:lang w:val="ru-RU"/>
        </w:rPr>
        <w:t xml:space="preserve"> Правописание падежных окончаний причастий. Созвучные причастия и имена прилагательные (</w:t>
      </w:r>
      <w:r w:rsidR="00380097" w:rsidRPr="00F03BF2">
        <w:rPr>
          <w:rFonts w:ascii="Times New Roman" w:eastAsia="SchoolBookSanPin" w:hAnsi="Times New Roman"/>
          <w:bCs/>
          <w:position w:val="1"/>
          <w:sz w:val="18"/>
          <w:szCs w:val="18"/>
          <w:lang w:val="ru-RU"/>
        </w:rPr>
        <w:t>висящий — висячий</w:t>
      </w:r>
      <w:r w:rsidR="00380097" w:rsidRPr="00F03BF2">
        <w:rPr>
          <w:rFonts w:ascii="Times New Roman" w:eastAsia="SchoolBookSanPin" w:hAnsi="Times New Roman"/>
          <w:position w:val="1"/>
          <w:sz w:val="18"/>
          <w:szCs w:val="18"/>
          <w:lang w:val="ru-RU"/>
        </w:rPr>
        <w:t xml:space="preserve">, </w:t>
      </w:r>
      <w:r w:rsidR="00380097" w:rsidRPr="00F03BF2">
        <w:rPr>
          <w:rFonts w:ascii="Times New Roman" w:eastAsia="SchoolBookSanPin" w:hAnsi="Times New Roman"/>
          <w:bCs/>
          <w:position w:val="1"/>
          <w:sz w:val="18"/>
          <w:szCs w:val="18"/>
          <w:lang w:val="ru-RU"/>
        </w:rPr>
        <w:t>горящий — горячий</w:t>
      </w:r>
      <w:r w:rsidR="00380097" w:rsidRPr="00F03BF2">
        <w:rPr>
          <w:rFonts w:ascii="Times New Roman" w:eastAsia="SchoolBookSanPin" w:hAnsi="Times New Roman"/>
          <w:position w:val="1"/>
          <w:sz w:val="18"/>
          <w:szCs w:val="18"/>
          <w:lang w:val="ru-RU"/>
        </w:rPr>
        <w:t>). Ударение в некоторых формах причастий.</w:t>
      </w:r>
    </w:p>
    <w:p w14:paraId="60A5CC6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причастий.</w:t>
      </w:r>
    </w:p>
    <w:p w14:paraId="60A5CC6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гласных в суффиксах причастий. Правописание </w:t>
      </w:r>
      <w:r w:rsidRPr="00F03BF2">
        <w:rPr>
          <w:rFonts w:ascii="Times New Roman" w:eastAsia="SchoolBookSanPin" w:hAnsi="Times New Roman"/>
          <w:bCs/>
          <w:position w:val="1"/>
          <w:sz w:val="18"/>
          <w:szCs w:val="18"/>
          <w:lang w:val="ru-RU"/>
        </w:rPr>
        <w:t xml:space="preserve">н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нн </w:t>
      </w:r>
      <w:r w:rsidR="00380097" w:rsidRPr="00F03BF2">
        <w:rPr>
          <w:rFonts w:ascii="Times New Roman" w:eastAsia="SchoolBookSanPin" w:hAnsi="Times New Roman"/>
          <w:bCs/>
          <w:position w:val="1"/>
          <w:sz w:val="18"/>
          <w:szCs w:val="18"/>
          <w:lang w:val="ru-RU"/>
        </w:rPr>
        <w:br/>
      </w:r>
      <w:r w:rsidRPr="00F03BF2">
        <w:rPr>
          <w:rFonts w:ascii="Times New Roman" w:eastAsia="SchoolBookSanPin" w:hAnsi="Times New Roman"/>
          <w:position w:val="1"/>
          <w:sz w:val="18"/>
          <w:szCs w:val="18"/>
          <w:lang w:val="ru-RU"/>
        </w:rPr>
        <w:t>в суффиксах причастий и отглагольных имён прилагательных.</w:t>
      </w:r>
    </w:p>
    <w:p w14:paraId="60A5CC6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Слитное 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причастиями.</w:t>
      </w:r>
    </w:p>
    <w:p w14:paraId="60A5CC69" w14:textId="77777777" w:rsidR="009953B8" w:rsidRPr="00F03BF2" w:rsidRDefault="009953B8"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Орфографический анализ причастий (в рамках изученного).</w:t>
      </w:r>
    </w:p>
    <w:p w14:paraId="60A5CC6A" w14:textId="77777777" w:rsidR="009953B8" w:rsidRPr="00F03BF2" w:rsidRDefault="00380097"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Синтаксический и п</w:t>
      </w:r>
      <w:r w:rsidR="009953B8" w:rsidRPr="00F03BF2">
        <w:rPr>
          <w:rFonts w:ascii="Times New Roman" w:eastAsia="SchoolBookSanPin" w:hAnsi="Times New Roman"/>
          <w:position w:val="1"/>
          <w:sz w:val="18"/>
          <w:szCs w:val="18"/>
          <w:lang w:val="ru-RU"/>
        </w:rPr>
        <w:t>унктуационный анализ предложений с причастным оборотом (в рамках изученного).</w:t>
      </w:r>
    </w:p>
    <w:p w14:paraId="60A5CC6B"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Деепричастие</w:t>
      </w:r>
      <w:r w:rsidR="00C171D9" w:rsidRPr="00F03BF2">
        <w:rPr>
          <w:rFonts w:ascii="Times New Roman" w:eastAsia="SchoolBookSanPin" w:hAnsi="Times New Roman"/>
          <w:b/>
          <w:bCs/>
          <w:position w:val="1"/>
          <w:sz w:val="18"/>
          <w:szCs w:val="18"/>
          <w:lang w:val="ru-RU"/>
        </w:rPr>
        <w:t>.</w:t>
      </w:r>
    </w:p>
    <w:p w14:paraId="60A5CC6C"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Деепричасти</w:t>
      </w:r>
      <w:r w:rsidR="00380097" w:rsidRPr="00F03BF2">
        <w:rPr>
          <w:rFonts w:ascii="Times New Roman" w:eastAsia="SchoolBookSanPin" w:hAnsi="Times New Roman"/>
          <w:position w:val="1"/>
          <w:sz w:val="18"/>
          <w:szCs w:val="18"/>
          <w:lang w:val="ru-RU"/>
        </w:rPr>
        <w:t>е</w:t>
      </w:r>
      <w:r w:rsidRPr="00F03BF2">
        <w:rPr>
          <w:rFonts w:ascii="Times New Roman" w:eastAsia="SchoolBookSanPin" w:hAnsi="Times New Roman"/>
          <w:position w:val="1"/>
          <w:sz w:val="18"/>
          <w:szCs w:val="18"/>
          <w:lang w:val="ru-RU"/>
        </w:rPr>
        <w:t xml:space="preserve"> как особая </w:t>
      </w:r>
      <w:r w:rsidR="00380097" w:rsidRPr="00F03BF2">
        <w:rPr>
          <w:rFonts w:ascii="Times New Roman" w:eastAsia="SchoolBookSanPin" w:hAnsi="Times New Roman"/>
          <w:position w:val="1"/>
          <w:sz w:val="18"/>
          <w:szCs w:val="18"/>
          <w:lang w:val="ru-RU"/>
        </w:rPr>
        <w:t>форма глагола</w:t>
      </w:r>
      <w:r w:rsidRPr="00F03BF2">
        <w:rPr>
          <w:rFonts w:ascii="Times New Roman" w:eastAsia="SchoolBookSanPin" w:hAnsi="Times New Roman"/>
          <w:position w:val="1"/>
          <w:sz w:val="18"/>
          <w:szCs w:val="18"/>
          <w:lang w:val="ru-RU"/>
        </w:rPr>
        <w:t xml:space="preserve">. Признаки глагола и наречия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деепричастии. Синтаксическая функция деепричастия, роль в речи.</w:t>
      </w:r>
    </w:p>
    <w:p w14:paraId="60A5CC6D" w14:textId="77777777" w:rsidR="00380097" w:rsidRPr="00F03BF2" w:rsidRDefault="00380097"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F03BF2">
        <w:rPr>
          <w:rFonts w:ascii="Times New Roman" w:eastAsia="SchoolBookSanPin" w:hAnsi="Times New Roman"/>
          <w:position w:val="1"/>
          <w:sz w:val="18"/>
          <w:szCs w:val="18"/>
          <w:lang w:val="ru-RU"/>
        </w:rPr>
        <w:br/>
        <w:t>с одиночными деепричастиями и деепричастными оборотами.</w:t>
      </w:r>
    </w:p>
    <w:p w14:paraId="60A5CC6E" w14:textId="77777777" w:rsidR="00380097"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Деепричастия совершенного и несовершенного вида.</w:t>
      </w:r>
      <w:r w:rsidR="00380097" w:rsidRPr="00F03BF2">
        <w:rPr>
          <w:rFonts w:ascii="Times New Roman" w:eastAsia="SchoolBookSanPin" w:hAnsi="Times New Roman"/>
          <w:position w:val="1"/>
          <w:sz w:val="18"/>
          <w:szCs w:val="18"/>
          <w:lang w:val="ru-RU"/>
        </w:rPr>
        <w:t xml:space="preserve"> Постановка ударения </w:t>
      </w:r>
      <w:r w:rsidR="00380097" w:rsidRPr="00F03BF2">
        <w:rPr>
          <w:rFonts w:ascii="Times New Roman" w:eastAsia="SchoolBookSanPin" w:hAnsi="Times New Roman"/>
          <w:position w:val="1"/>
          <w:sz w:val="18"/>
          <w:szCs w:val="18"/>
          <w:lang w:val="ru-RU"/>
        </w:rPr>
        <w:br/>
        <w:t>в деепричастиях.</w:t>
      </w:r>
    </w:p>
    <w:p w14:paraId="60A5CC6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деепричастий.</w:t>
      </w:r>
    </w:p>
    <w:p w14:paraId="60A5CC7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гласных в суффиксах деепричастий. Слитное 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деепричастиями.</w:t>
      </w:r>
    </w:p>
    <w:p w14:paraId="60A5CC71" w14:textId="77777777" w:rsidR="009953B8" w:rsidRPr="00F03BF2" w:rsidRDefault="009953B8"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Орфографический анализ деепричастий (в рамках изученного).</w:t>
      </w:r>
    </w:p>
    <w:p w14:paraId="60A5CC72" w14:textId="77777777" w:rsidR="009953B8" w:rsidRPr="00F03BF2" w:rsidRDefault="00380097"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Синтаксический и п</w:t>
      </w:r>
      <w:r w:rsidR="009953B8" w:rsidRPr="00F03BF2">
        <w:rPr>
          <w:rFonts w:ascii="Times New Roman" w:eastAsia="SchoolBookSanPin" w:hAnsi="Times New Roman"/>
          <w:position w:val="1"/>
          <w:sz w:val="18"/>
          <w:szCs w:val="18"/>
          <w:lang w:val="ru-RU"/>
        </w:rPr>
        <w:t>унктуационный анализ предложений с деепричастным оборотом (в рамках изученного).</w:t>
      </w:r>
    </w:p>
    <w:p w14:paraId="60A5CC73"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Наречие</w:t>
      </w:r>
      <w:r w:rsidR="00C171D9" w:rsidRPr="00F03BF2">
        <w:rPr>
          <w:rFonts w:ascii="Times New Roman" w:eastAsia="SchoolBookSanPin" w:hAnsi="Times New Roman"/>
          <w:b/>
          <w:bCs/>
          <w:position w:val="1"/>
          <w:sz w:val="18"/>
          <w:szCs w:val="18"/>
          <w:lang w:val="ru-RU"/>
        </w:rPr>
        <w:t>.</w:t>
      </w:r>
    </w:p>
    <w:p w14:paraId="60A5CC74" w14:textId="77777777" w:rsidR="00380097"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Общее грамматическое значение наречий.</w:t>
      </w:r>
      <w:r w:rsidR="00380097" w:rsidRPr="00F03BF2">
        <w:rPr>
          <w:rFonts w:ascii="Times New Roman" w:eastAsia="SchoolBookSanPin" w:hAnsi="Times New Roman"/>
          <w:position w:val="1"/>
          <w:sz w:val="18"/>
          <w:szCs w:val="18"/>
          <w:lang w:val="ru-RU"/>
        </w:rPr>
        <w:t xml:space="preserve"> </w:t>
      </w:r>
      <w:r w:rsidR="00380097" w:rsidRPr="00F03BF2">
        <w:rPr>
          <w:rFonts w:ascii="Times New Roman" w:eastAsia="SchoolBookSanPin" w:hAnsi="Times New Roman"/>
          <w:sz w:val="18"/>
          <w:szCs w:val="18"/>
          <w:lang w:val="ru-RU"/>
        </w:rPr>
        <w:t>Синтаксические свойства наречий. Роль в речи.</w:t>
      </w:r>
    </w:p>
    <w:p w14:paraId="60A5CC75"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Разряды наречий по значению. Простая и составная формы сравнительной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превосходной степеней сравнения наречий.</w:t>
      </w:r>
      <w:r w:rsidR="00380097" w:rsidRPr="00F03BF2">
        <w:rPr>
          <w:rFonts w:ascii="Times New Roman" w:eastAsia="SchoolBookSanPin" w:hAnsi="Times New Roman"/>
          <w:position w:val="1"/>
          <w:sz w:val="18"/>
          <w:szCs w:val="18"/>
          <w:lang w:val="ru-RU"/>
        </w:rPr>
        <w:t xml:space="preserve"> </w:t>
      </w:r>
      <w:r w:rsidR="00380097" w:rsidRPr="00F03BF2">
        <w:rPr>
          <w:rFonts w:ascii="Times New Roman" w:eastAsia="SchoolBookSanPin" w:hAnsi="Times New Roman"/>
          <w:sz w:val="18"/>
          <w:szCs w:val="18"/>
          <w:lang w:val="ru-RU"/>
        </w:rPr>
        <w:t xml:space="preserve">Нормы постановки ударения </w:t>
      </w:r>
      <w:r w:rsidR="00380097" w:rsidRPr="00F03BF2">
        <w:rPr>
          <w:rFonts w:ascii="Times New Roman" w:eastAsia="SchoolBookSanPin" w:hAnsi="Times New Roman"/>
          <w:sz w:val="18"/>
          <w:szCs w:val="18"/>
          <w:lang w:val="ru-RU"/>
        </w:rPr>
        <w:br/>
        <w:t>в наречиях, нормы произношения наречий. Нормы образования степеней сравнения наречий.</w:t>
      </w:r>
    </w:p>
    <w:p w14:paraId="60A5CC76" w14:textId="77777777" w:rsidR="00380097"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Словообразование наречий.</w:t>
      </w:r>
    </w:p>
    <w:p w14:paraId="60A5CC7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Морфологический анализ наречий.</w:t>
      </w:r>
    </w:p>
    <w:p w14:paraId="60A5CC7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Правописание наречий: слитное, раздельное, дефисное написание; слитное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 xml:space="preserve">с наречиями; </w:t>
      </w:r>
      <w:r w:rsidRPr="00F03BF2">
        <w:rPr>
          <w:rFonts w:ascii="Times New Roman" w:eastAsia="SchoolBookSanPin" w:hAnsi="Times New Roman"/>
          <w:bCs/>
          <w:position w:val="1"/>
          <w:sz w:val="18"/>
          <w:szCs w:val="18"/>
          <w:lang w:val="ru-RU"/>
        </w:rPr>
        <w:t xml:space="preserve">н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нн </w:t>
      </w:r>
      <w:r w:rsidRPr="00F03BF2">
        <w:rPr>
          <w:rFonts w:ascii="Times New Roman" w:eastAsia="SchoolBookSanPin" w:hAnsi="Times New Roman"/>
          <w:position w:val="1"/>
          <w:sz w:val="18"/>
          <w:szCs w:val="18"/>
          <w:lang w:val="ru-RU"/>
        </w:rPr>
        <w:t>в наречиях на -</w:t>
      </w:r>
      <w:r w:rsidRPr="00F03BF2">
        <w:rPr>
          <w:rFonts w:ascii="Times New Roman" w:eastAsia="SchoolBookSanPin" w:hAnsi="Times New Roman"/>
          <w:bCs/>
          <w:position w:val="1"/>
          <w:sz w:val="18"/>
          <w:szCs w:val="18"/>
          <w:lang w:val="ru-RU"/>
        </w:rPr>
        <w:t xml:space="preserve">о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е</w:t>
      </w:r>
      <w:r w:rsidRPr="00F03BF2">
        <w:rPr>
          <w:rFonts w:ascii="Times New Roman" w:eastAsia="SchoolBookSanPin" w:hAnsi="Times New Roman"/>
          <w:position w:val="1"/>
          <w:sz w:val="18"/>
          <w:szCs w:val="18"/>
          <w:lang w:val="ru-RU"/>
        </w:rPr>
        <w:t>); правописание суффиксов -</w:t>
      </w:r>
      <w:r w:rsidRPr="00F03BF2">
        <w:rPr>
          <w:rFonts w:ascii="Times New Roman" w:eastAsia="SchoolBookSanPin" w:hAnsi="Times New Roman"/>
          <w:bCs/>
          <w:position w:val="1"/>
          <w:sz w:val="18"/>
          <w:szCs w:val="18"/>
          <w:lang w:val="ru-RU"/>
        </w:rPr>
        <w:t xml:space="preserve">а </w:t>
      </w:r>
      <w:r w:rsidRPr="00F03BF2">
        <w:rPr>
          <w:rFonts w:ascii="Times New Roman" w:eastAsia="SchoolBookSanPin" w:hAnsi="Times New Roman"/>
          <w:position w:val="1"/>
          <w:sz w:val="18"/>
          <w:szCs w:val="18"/>
          <w:lang w:val="ru-RU"/>
        </w:rPr>
        <w:t>и -</w:t>
      </w:r>
      <w:r w:rsidRPr="00F03BF2">
        <w:rPr>
          <w:rFonts w:ascii="Times New Roman" w:eastAsia="SchoolBookSanPin" w:hAnsi="Times New Roman"/>
          <w:bCs/>
          <w:position w:val="1"/>
          <w:sz w:val="18"/>
          <w:szCs w:val="18"/>
          <w:lang w:val="ru-RU"/>
        </w:rPr>
        <w:t xml:space="preserve">о </w:t>
      </w:r>
      <w:r w:rsidRPr="00F03BF2">
        <w:rPr>
          <w:rFonts w:ascii="Times New Roman" w:eastAsia="SchoolBookSanPin" w:hAnsi="Times New Roman"/>
          <w:position w:val="1"/>
          <w:sz w:val="18"/>
          <w:szCs w:val="18"/>
          <w:lang w:val="ru-RU"/>
        </w:rPr>
        <w:t xml:space="preserve">наречий с приставками </w:t>
      </w:r>
      <w:r w:rsidRPr="00F03BF2">
        <w:rPr>
          <w:rFonts w:ascii="Times New Roman" w:eastAsia="SchoolBookSanPin" w:hAnsi="Times New Roman"/>
          <w:bCs/>
          <w:position w:val="1"/>
          <w:sz w:val="18"/>
          <w:szCs w:val="18"/>
          <w:lang w:val="ru-RU"/>
        </w:rPr>
        <w:t>из-</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до-</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с-</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в-</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на-</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за-</w:t>
      </w:r>
      <w:r w:rsidRPr="00F03BF2">
        <w:rPr>
          <w:rFonts w:ascii="Times New Roman" w:eastAsia="SchoolBookSanPin" w:hAnsi="Times New Roman"/>
          <w:position w:val="1"/>
          <w:sz w:val="18"/>
          <w:szCs w:val="18"/>
          <w:lang w:val="ru-RU"/>
        </w:rPr>
        <w:t xml:space="preserve">; употребление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после шипящих на конце наречий; правописание суффиксов наречий</w:t>
      </w:r>
      <w:r w:rsidR="006F4896"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 xml:space="preserve">о </w:t>
      </w:r>
      <w:r w:rsidRPr="00F03BF2">
        <w:rPr>
          <w:rFonts w:ascii="Times New Roman" w:eastAsia="SchoolBookSanPin" w:hAnsi="Times New Roman"/>
          <w:position w:val="1"/>
          <w:sz w:val="18"/>
          <w:szCs w:val="18"/>
          <w:lang w:val="ru-RU"/>
        </w:rPr>
        <w:t>и -</w:t>
      </w:r>
      <w:r w:rsidRPr="00F03BF2">
        <w:rPr>
          <w:rFonts w:ascii="Times New Roman" w:eastAsia="SchoolBookSanPin" w:hAnsi="Times New Roman"/>
          <w:bCs/>
          <w:position w:val="1"/>
          <w:sz w:val="18"/>
          <w:szCs w:val="18"/>
          <w:lang w:val="ru-RU"/>
        </w:rPr>
        <w:t xml:space="preserve">е </w:t>
      </w:r>
      <w:r w:rsidRPr="00F03BF2">
        <w:rPr>
          <w:rFonts w:ascii="Times New Roman" w:eastAsia="SchoolBookSanPin" w:hAnsi="Times New Roman"/>
          <w:position w:val="1"/>
          <w:sz w:val="18"/>
          <w:szCs w:val="18"/>
          <w:lang w:val="ru-RU"/>
        </w:rPr>
        <w:t>после шипящих.</w:t>
      </w:r>
    </w:p>
    <w:p w14:paraId="60A5CC79" w14:textId="77777777" w:rsidR="009953B8" w:rsidRPr="00F03BF2" w:rsidRDefault="009953B8" w:rsidP="00FC36D8">
      <w:pPr>
        <w:spacing w:after="0"/>
        <w:ind w:firstLine="709"/>
        <w:jc w:val="both"/>
        <w:rPr>
          <w:rFonts w:ascii="Times New Roman" w:eastAsia="SchoolBookSanPin" w:hAnsi="Times New Roman"/>
          <w:bCs/>
          <w:position w:val="1"/>
          <w:sz w:val="18"/>
          <w:szCs w:val="18"/>
          <w:lang w:val="ru-RU"/>
        </w:rPr>
      </w:pPr>
      <w:r w:rsidRPr="00F03BF2">
        <w:rPr>
          <w:rFonts w:ascii="Times New Roman" w:eastAsia="SchoolBookSanPin" w:hAnsi="Times New Roman"/>
          <w:bCs/>
          <w:position w:val="1"/>
          <w:sz w:val="18"/>
          <w:szCs w:val="18"/>
          <w:lang w:val="ru-RU"/>
        </w:rPr>
        <w:t>Орфографический анализ наречий (в рамках изученного).</w:t>
      </w:r>
    </w:p>
    <w:p w14:paraId="60A5CC7A"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Слова категории состояния</w:t>
      </w:r>
      <w:r w:rsidR="00C171D9" w:rsidRPr="00F03BF2">
        <w:rPr>
          <w:rFonts w:ascii="Times New Roman" w:eastAsia="SchoolBookSanPin" w:hAnsi="Times New Roman"/>
          <w:b/>
          <w:bCs/>
          <w:position w:val="1"/>
          <w:sz w:val="18"/>
          <w:szCs w:val="18"/>
          <w:lang w:val="ru-RU"/>
        </w:rPr>
        <w:t>.</w:t>
      </w:r>
    </w:p>
    <w:p w14:paraId="60A5CC7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Вопрос о словах категории состояния в системе частей речи.</w:t>
      </w:r>
    </w:p>
    <w:p w14:paraId="60A5CC7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Общее грамматическое значение, морфологические признаки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синтаксическая функция слов категории состояния. Роль слов категории состояния в речи.</w:t>
      </w:r>
    </w:p>
    <w:p w14:paraId="60A5CC7D"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Служебные части речи</w:t>
      </w:r>
      <w:r w:rsidR="00C171D9" w:rsidRPr="00F03BF2">
        <w:rPr>
          <w:rFonts w:ascii="Times New Roman" w:eastAsia="SchoolBookSanPin" w:hAnsi="Times New Roman"/>
          <w:b/>
          <w:bCs/>
          <w:position w:val="1"/>
          <w:sz w:val="18"/>
          <w:szCs w:val="18"/>
          <w:lang w:val="ru-RU"/>
        </w:rPr>
        <w:t>.</w:t>
      </w:r>
    </w:p>
    <w:p w14:paraId="60A5CC7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Общая характеристика служебных частей речи. Отличие самостоятельных частей речи от служебных.</w:t>
      </w:r>
    </w:p>
    <w:p w14:paraId="60A5CC7F"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Предлог</w:t>
      </w:r>
      <w:r w:rsidR="00C171D9" w:rsidRPr="00F03BF2">
        <w:rPr>
          <w:rFonts w:ascii="Times New Roman" w:eastAsia="SchoolBookSanPin" w:hAnsi="Times New Roman"/>
          <w:b/>
          <w:bCs/>
          <w:position w:val="1"/>
          <w:sz w:val="18"/>
          <w:szCs w:val="18"/>
          <w:lang w:val="ru-RU"/>
        </w:rPr>
        <w:t>.</w:t>
      </w:r>
    </w:p>
    <w:p w14:paraId="60A5CC8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Предлог как служебная часть речи. Грамматические функции предлогов.</w:t>
      </w:r>
    </w:p>
    <w:p w14:paraId="60A5CC8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Разряды предлогов по происхождению: предлоги производные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непроизводные. Разряды предлогов по строению: предлоги простые и составные.</w:t>
      </w:r>
    </w:p>
    <w:p w14:paraId="60A5CC8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предлогов.</w:t>
      </w:r>
    </w:p>
    <w:p w14:paraId="60A5CC8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Нормы употребления имён существительных и местоимений с предлогами. Правильное использование предлогов </w:t>
      </w:r>
      <w:r w:rsidRPr="00F03BF2">
        <w:rPr>
          <w:rFonts w:ascii="Times New Roman" w:eastAsia="SchoolBookSanPin" w:hAnsi="Times New Roman"/>
          <w:bCs/>
          <w:position w:val="1"/>
          <w:sz w:val="18"/>
          <w:szCs w:val="18"/>
          <w:lang w:val="ru-RU"/>
        </w:rPr>
        <w:t>из</w:t>
      </w:r>
      <w:r w:rsidR="00380097" w:rsidRPr="00F03BF2">
        <w:rPr>
          <w:rFonts w:ascii="Times New Roman" w:eastAsia="SchoolBookSanPin" w:hAnsi="Times New Roman"/>
          <w:bCs/>
          <w:position w:val="1"/>
          <w:sz w:val="18"/>
          <w:szCs w:val="18"/>
          <w:lang w:val="ru-RU"/>
        </w:rPr>
        <w:t>–</w:t>
      </w:r>
      <w:r w:rsidRPr="00F03BF2">
        <w:rPr>
          <w:rFonts w:ascii="Times New Roman" w:eastAsia="SchoolBookSanPin" w:hAnsi="Times New Roman"/>
          <w:bCs/>
          <w:position w:val="1"/>
          <w:sz w:val="18"/>
          <w:szCs w:val="18"/>
          <w:lang w:val="ru-RU"/>
        </w:rPr>
        <w:t>с</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в</w:t>
      </w:r>
      <w:r w:rsidR="00380097" w:rsidRPr="00F03BF2">
        <w:rPr>
          <w:rFonts w:ascii="Times New Roman" w:eastAsia="SchoolBookSanPin" w:hAnsi="Times New Roman"/>
          <w:bCs/>
          <w:position w:val="1"/>
          <w:sz w:val="18"/>
          <w:szCs w:val="18"/>
          <w:lang w:val="ru-RU"/>
        </w:rPr>
        <w:t>–</w:t>
      </w:r>
      <w:r w:rsidRPr="00F03BF2">
        <w:rPr>
          <w:rFonts w:ascii="Times New Roman" w:eastAsia="SchoolBookSanPin" w:hAnsi="Times New Roman"/>
          <w:bCs/>
          <w:position w:val="1"/>
          <w:sz w:val="18"/>
          <w:szCs w:val="18"/>
          <w:lang w:val="ru-RU"/>
        </w:rPr>
        <w:t>на</w:t>
      </w:r>
      <w:r w:rsidRPr="00F03BF2">
        <w:rPr>
          <w:rFonts w:ascii="Times New Roman" w:eastAsia="SchoolBookSanPin" w:hAnsi="Times New Roman"/>
          <w:position w:val="1"/>
          <w:sz w:val="18"/>
          <w:szCs w:val="18"/>
          <w:lang w:val="ru-RU"/>
        </w:rPr>
        <w:t xml:space="preserve">. Правильное образование предложно-падежных форм с предлогами </w:t>
      </w:r>
      <w:r w:rsidRPr="00F03BF2">
        <w:rPr>
          <w:rFonts w:ascii="Times New Roman" w:eastAsia="SchoolBookSanPin" w:hAnsi="Times New Roman"/>
          <w:bCs/>
          <w:position w:val="1"/>
          <w:sz w:val="18"/>
          <w:szCs w:val="18"/>
          <w:lang w:val="ru-RU"/>
        </w:rPr>
        <w:t>по</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благодаря</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согласно</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вопреки</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наперерез</w:t>
      </w:r>
      <w:r w:rsidRPr="00F03BF2">
        <w:rPr>
          <w:rFonts w:ascii="Times New Roman" w:eastAsia="SchoolBookSanPin" w:hAnsi="Times New Roman"/>
          <w:position w:val="1"/>
          <w:sz w:val="18"/>
          <w:szCs w:val="18"/>
          <w:lang w:val="ru-RU"/>
        </w:rPr>
        <w:t>.</w:t>
      </w:r>
    </w:p>
    <w:p w14:paraId="60A5CC8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производных предлогов.</w:t>
      </w:r>
    </w:p>
    <w:p w14:paraId="60A5CC85"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Союз</w:t>
      </w:r>
      <w:r w:rsidR="00123359" w:rsidRPr="00F03BF2">
        <w:rPr>
          <w:rFonts w:ascii="Times New Roman" w:eastAsia="SchoolBookSanPin" w:hAnsi="Times New Roman"/>
          <w:b/>
          <w:bCs/>
          <w:position w:val="1"/>
          <w:sz w:val="18"/>
          <w:szCs w:val="18"/>
          <w:lang w:val="ru-RU"/>
        </w:rPr>
        <w:t>.</w:t>
      </w:r>
    </w:p>
    <w:p w14:paraId="60A5CC8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Союз как служебная часть речи. Союз как средство связи однородных членов предложения и частей сложного предложения.</w:t>
      </w:r>
    </w:p>
    <w:p w14:paraId="60A5CC87"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0A5CC8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Морфологический анализ союзов.</w:t>
      </w:r>
    </w:p>
    <w:p w14:paraId="60A5CC8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Правописание союзов.</w:t>
      </w:r>
    </w:p>
    <w:p w14:paraId="60A5CC8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Знаки препинания в сложных союзных предложениях</w:t>
      </w:r>
      <w:r w:rsidR="00380097" w:rsidRPr="00F03BF2">
        <w:rPr>
          <w:rFonts w:ascii="Times New Roman" w:eastAsia="SchoolBookSanPin" w:hAnsi="Times New Roman"/>
          <w:position w:val="1"/>
          <w:sz w:val="18"/>
          <w:szCs w:val="18"/>
          <w:lang w:val="ru-RU"/>
        </w:rPr>
        <w:t xml:space="preserve"> (в рамках изученного).</w:t>
      </w:r>
      <w:r w:rsidRPr="00F03BF2">
        <w:rPr>
          <w:rFonts w:ascii="Times New Roman" w:eastAsia="SchoolBookSanPin" w:hAnsi="Times New Roman"/>
          <w:position w:val="1"/>
          <w:sz w:val="18"/>
          <w:szCs w:val="18"/>
          <w:lang w:val="ru-RU"/>
        </w:rPr>
        <w:t xml:space="preserve"> Знаки препинания в предложениях с союзом </w:t>
      </w:r>
      <w:r w:rsidRPr="00F03BF2">
        <w:rPr>
          <w:rFonts w:ascii="Times New Roman" w:eastAsia="SchoolBookSanPin" w:hAnsi="Times New Roman"/>
          <w:bCs/>
          <w:position w:val="1"/>
          <w:sz w:val="18"/>
          <w:szCs w:val="18"/>
          <w:lang w:val="ru-RU"/>
        </w:rPr>
        <w:t>и</w:t>
      </w:r>
      <w:r w:rsidRPr="00F03BF2">
        <w:rPr>
          <w:rFonts w:ascii="Times New Roman" w:eastAsia="SchoolBookSanPin" w:hAnsi="Times New Roman"/>
          <w:position w:val="1"/>
          <w:sz w:val="18"/>
          <w:szCs w:val="18"/>
          <w:lang w:val="ru-RU"/>
        </w:rPr>
        <w:t xml:space="preserve">, связывающим однородные члены </w:t>
      </w:r>
      <w:r w:rsidR="00380097"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части сложного предложения.</w:t>
      </w:r>
    </w:p>
    <w:p w14:paraId="60A5CC8B"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Частица</w:t>
      </w:r>
      <w:r w:rsidR="00123359" w:rsidRPr="00F03BF2">
        <w:rPr>
          <w:rFonts w:ascii="Times New Roman" w:eastAsia="SchoolBookSanPin" w:hAnsi="Times New Roman"/>
          <w:b/>
          <w:bCs/>
          <w:position w:val="1"/>
          <w:sz w:val="18"/>
          <w:szCs w:val="18"/>
          <w:lang w:val="ru-RU"/>
        </w:rPr>
        <w:t>.</w:t>
      </w:r>
    </w:p>
    <w:p w14:paraId="60A5CC8C" w14:textId="77777777" w:rsidR="00380097"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Частица как служебная часть речи.</w:t>
      </w:r>
      <w:r w:rsidR="00380097" w:rsidRPr="00F03BF2">
        <w:rPr>
          <w:rFonts w:ascii="Times New Roman" w:eastAsia="SchoolBookSanPin" w:hAnsi="Times New Roman"/>
          <w:position w:val="1"/>
          <w:sz w:val="18"/>
          <w:szCs w:val="1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0A5CC8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Разряды частиц по значению и употреблению: формообразующие, отрицательные, модальные.</w:t>
      </w:r>
    </w:p>
    <w:p w14:paraId="60A5CC8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частиц.</w:t>
      </w:r>
    </w:p>
    <w:p w14:paraId="60A5CC8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Смысловые различия частиц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ни</w:t>
      </w:r>
      <w:r w:rsidRPr="00F03BF2">
        <w:rPr>
          <w:rFonts w:ascii="Times New Roman" w:eastAsia="SchoolBookSanPin" w:hAnsi="Times New Roman"/>
          <w:position w:val="1"/>
          <w:sz w:val="18"/>
          <w:szCs w:val="18"/>
          <w:lang w:val="ru-RU"/>
        </w:rPr>
        <w:t xml:space="preserve">. Использование частиц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ни </w:t>
      </w:r>
      <w:r w:rsidRPr="00F03BF2">
        <w:rPr>
          <w:rFonts w:ascii="Times New Roman" w:eastAsia="SchoolBookSanPin" w:hAnsi="Times New Roman"/>
          <w:position w:val="1"/>
          <w:sz w:val="18"/>
          <w:szCs w:val="18"/>
          <w:lang w:val="ru-RU"/>
        </w:rPr>
        <w:t xml:space="preserve">в письменной речи. Различение приставки </w:t>
      </w:r>
      <w:r w:rsidRPr="00F03BF2">
        <w:rPr>
          <w:rFonts w:ascii="Times New Roman" w:eastAsia="SchoolBookSanPin" w:hAnsi="Times New Roman"/>
          <w:bCs/>
          <w:position w:val="1"/>
          <w:sz w:val="18"/>
          <w:szCs w:val="18"/>
          <w:lang w:val="ru-RU"/>
        </w:rPr>
        <w:t>не</w:t>
      </w:r>
      <w:r w:rsidRPr="00F03BF2">
        <w:rPr>
          <w:rFonts w:ascii="Times New Roman" w:eastAsia="SchoolBookSanPin" w:hAnsi="Times New Roman"/>
          <w:position w:val="1"/>
          <w:sz w:val="18"/>
          <w:szCs w:val="18"/>
          <w:lang w:val="ru-RU"/>
        </w:rPr>
        <w:t xml:space="preserve">- и частицы </w:t>
      </w:r>
      <w:r w:rsidRPr="00F03BF2">
        <w:rPr>
          <w:rFonts w:ascii="Times New Roman" w:eastAsia="SchoolBookSanPin" w:hAnsi="Times New Roman"/>
          <w:bCs/>
          <w:position w:val="1"/>
          <w:sz w:val="18"/>
          <w:szCs w:val="18"/>
          <w:lang w:val="ru-RU"/>
        </w:rPr>
        <w:t>не</w:t>
      </w:r>
      <w:r w:rsidRPr="00F03BF2">
        <w:rPr>
          <w:rFonts w:ascii="Times New Roman" w:eastAsia="SchoolBookSanPin" w:hAnsi="Times New Roman"/>
          <w:position w:val="1"/>
          <w:sz w:val="18"/>
          <w:szCs w:val="18"/>
          <w:lang w:val="ru-RU"/>
        </w:rPr>
        <w:t xml:space="preserve">. Слитное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 xml:space="preserve">с разными частями речи (обобщение). Правописание частиц </w:t>
      </w:r>
      <w:r w:rsidRPr="00F03BF2">
        <w:rPr>
          <w:rFonts w:ascii="Times New Roman" w:eastAsia="SchoolBookSanPin" w:hAnsi="Times New Roman"/>
          <w:bCs/>
          <w:position w:val="1"/>
          <w:sz w:val="18"/>
          <w:szCs w:val="18"/>
          <w:lang w:val="ru-RU"/>
        </w:rPr>
        <w:t>бы</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ли</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же </w:t>
      </w:r>
      <w:r w:rsidRPr="00F03BF2">
        <w:rPr>
          <w:rFonts w:ascii="Times New Roman" w:eastAsia="SchoolBookSanPin" w:hAnsi="Times New Roman"/>
          <w:position w:val="1"/>
          <w:sz w:val="18"/>
          <w:szCs w:val="18"/>
          <w:lang w:val="ru-RU"/>
        </w:rPr>
        <w:t>с другими словами. Дефисное написание частиц -</w:t>
      </w:r>
      <w:r w:rsidRPr="00F03BF2">
        <w:rPr>
          <w:rFonts w:ascii="Times New Roman" w:eastAsia="SchoolBookSanPin" w:hAnsi="Times New Roman"/>
          <w:bCs/>
          <w:position w:val="1"/>
          <w:sz w:val="18"/>
          <w:szCs w:val="18"/>
          <w:lang w:val="ru-RU"/>
        </w:rPr>
        <w:t>то</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таки</w:t>
      </w:r>
      <w:r w:rsidRPr="00F03BF2">
        <w:rPr>
          <w:rFonts w:ascii="Times New Roman" w:eastAsia="SchoolBookSanPin" w:hAnsi="Times New Roman"/>
          <w:position w:val="1"/>
          <w:sz w:val="18"/>
          <w:szCs w:val="18"/>
          <w:lang w:val="ru-RU"/>
        </w:rPr>
        <w:t>, -</w:t>
      </w:r>
      <w:r w:rsidRPr="00F03BF2">
        <w:rPr>
          <w:rFonts w:ascii="Times New Roman" w:eastAsia="SchoolBookSanPin" w:hAnsi="Times New Roman"/>
          <w:bCs/>
          <w:position w:val="1"/>
          <w:sz w:val="18"/>
          <w:szCs w:val="18"/>
          <w:lang w:val="ru-RU"/>
        </w:rPr>
        <w:t>ка</w:t>
      </w:r>
      <w:r w:rsidRPr="00F03BF2">
        <w:rPr>
          <w:rFonts w:ascii="Times New Roman" w:eastAsia="SchoolBookSanPin" w:hAnsi="Times New Roman"/>
          <w:position w:val="1"/>
          <w:sz w:val="18"/>
          <w:szCs w:val="18"/>
          <w:lang w:val="ru-RU"/>
        </w:rPr>
        <w:t>.</w:t>
      </w:r>
    </w:p>
    <w:p w14:paraId="60A5CC90"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Междометия и звукоподражательные слова</w:t>
      </w:r>
      <w:r w:rsidR="00123359" w:rsidRPr="00F03BF2">
        <w:rPr>
          <w:rFonts w:ascii="Times New Roman" w:eastAsia="SchoolBookSanPin" w:hAnsi="Times New Roman"/>
          <w:b/>
          <w:bCs/>
          <w:position w:val="1"/>
          <w:sz w:val="18"/>
          <w:szCs w:val="18"/>
          <w:lang w:val="ru-RU"/>
        </w:rPr>
        <w:t>.</w:t>
      </w:r>
    </w:p>
    <w:p w14:paraId="60A5CC9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Междометия как особая группа слов.</w:t>
      </w:r>
    </w:p>
    <w:p w14:paraId="60A5CC9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Разряды междометий по значению (выражающие чувства, побуждающие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к действию, этикетные междометия); междометия производные и непроизводные.</w:t>
      </w:r>
    </w:p>
    <w:p w14:paraId="60A5CC9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Морфологический анализ междометий.</w:t>
      </w:r>
    </w:p>
    <w:p w14:paraId="60A5CC9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Звукоподражательные слова.</w:t>
      </w:r>
    </w:p>
    <w:p w14:paraId="60A5CC9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Использование междометий и звукоподражательных слов в разговорной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художественной речи как средства создания экспрессии. Интонационное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пунктуационное выделение междометий и звукоподражательных слов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предложении.</w:t>
      </w:r>
    </w:p>
    <w:p w14:paraId="60A5CC96"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Омонимия слов разных частей речи. Грамматическая омонимия. Использование грамматических омонимов в речи.</w:t>
      </w:r>
    </w:p>
    <w:p w14:paraId="60A5CC97" w14:textId="77777777" w:rsidR="005A1697" w:rsidRPr="00F03BF2" w:rsidRDefault="005A1697" w:rsidP="00FC36D8">
      <w:pPr>
        <w:spacing w:after="0"/>
        <w:ind w:firstLine="709"/>
        <w:jc w:val="both"/>
        <w:rPr>
          <w:rFonts w:ascii="Times New Roman" w:eastAsia="SchoolBookSanPin" w:hAnsi="Times New Roman"/>
          <w:position w:val="1"/>
          <w:sz w:val="18"/>
          <w:szCs w:val="18"/>
          <w:lang w:val="ru-RU"/>
        </w:rPr>
      </w:pPr>
    </w:p>
    <w:p w14:paraId="60A5CC98" w14:textId="77777777" w:rsidR="00D67B9C" w:rsidRPr="00F03BF2" w:rsidRDefault="00577303" w:rsidP="00FC36D8">
      <w:pPr>
        <w:spacing w:after="0"/>
        <w:ind w:firstLine="709"/>
        <w:jc w:val="both"/>
        <w:rPr>
          <w:rFonts w:ascii="Times New Roman" w:eastAsia="SchoolBookSanPin" w:hAnsi="Times New Roman"/>
          <w:b/>
          <w:position w:val="1"/>
          <w:sz w:val="18"/>
          <w:szCs w:val="18"/>
          <w:lang w:val="ru-RU"/>
        </w:rPr>
      </w:pPr>
      <w:r w:rsidRPr="00F03BF2">
        <w:rPr>
          <w:rFonts w:ascii="Times New Roman" w:eastAsia="SchoolBookSanPin" w:hAnsi="Times New Roman"/>
          <w:b/>
          <w:position w:val="1"/>
          <w:sz w:val="18"/>
          <w:szCs w:val="18"/>
          <w:lang w:val="ru-RU"/>
        </w:rPr>
        <w:t>Содержание обучения в 8 классе</w:t>
      </w:r>
      <w:r w:rsidR="000638DF" w:rsidRPr="00F03BF2">
        <w:rPr>
          <w:rFonts w:ascii="Times New Roman" w:eastAsia="SchoolBookSanPin" w:hAnsi="Times New Roman"/>
          <w:b/>
          <w:position w:val="1"/>
          <w:sz w:val="18"/>
          <w:szCs w:val="18"/>
          <w:lang w:val="ru-RU"/>
        </w:rPr>
        <w:t>.</w:t>
      </w:r>
    </w:p>
    <w:p w14:paraId="60A5CC99"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r w:rsidR="00970DDB" w:rsidRPr="00F03BF2">
        <w:rPr>
          <w:rFonts w:ascii="Times New Roman" w:eastAsia="OfficinaSansBoldITC" w:hAnsi="Times New Roman"/>
          <w:b/>
          <w:sz w:val="18"/>
          <w:szCs w:val="18"/>
          <w:lang w:val="ru-RU"/>
        </w:rPr>
        <w:t>.</w:t>
      </w:r>
    </w:p>
    <w:p w14:paraId="60A5CC9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Русский язык в кругу других славянских языков.</w:t>
      </w:r>
    </w:p>
    <w:p w14:paraId="60A5CC9B"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970DDB" w:rsidRPr="00F03BF2">
        <w:rPr>
          <w:rFonts w:ascii="Times New Roman" w:eastAsia="OfficinaSansBoldITC" w:hAnsi="Times New Roman"/>
          <w:b/>
          <w:sz w:val="18"/>
          <w:szCs w:val="18"/>
          <w:lang w:val="ru-RU"/>
        </w:rPr>
        <w:t>.</w:t>
      </w:r>
    </w:p>
    <w:p w14:paraId="60A5CC9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Монолог-описание, монолог-рассуждение, монолог-повествование; выступление с научным сообщением.</w:t>
      </w:r>
    </w:p>
    <w:p w14:paraId="60A5CC9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Диалог.</w:t>
      </w:r>
    </w:p>
    <w:p w14:paraId="60A5CC9E"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123359" w:rsidRPr="00F03BF2">
        <w:rPr>
          <w:rFonts w:ascii="Times New Roman" w:eastAsia="OfficinaSansBoldITC" w:hAnsi="Times New Roman"/>
          <w:b/>
          <w:sz w:val="18"/>
          <w:szCs w:val="18"/>
          <w:lang w:val="ru-RU"/>
        </w:rPr>
        <w:t>.</w:t>
      </w:r>
    </w:p>
    <w:p w14:paraId="60A5CC9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Текст и его основные признаки.</w:t>
      </w:r>
    </w:p>
    <w:p w14:paraId="60A5CCA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Особенности функционально-смысловых типов речи (повествование, описание, рассуждение).</w:t>
      </w:r>
    </w:p>
    <w:p w14:paraId="60A5CCA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0A5CCA2"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123359" w:rsidRPr="00F03BF2">
        <w:rPr>
          <w:rFonts w:ascii="Times New Roman" w:eastAsia="OfficinaSansBoldITC" w:hAnsi="Times New Roman"/>
          <w:b/>
          <w:sz w:val="18"/>
          <w:szCs w:val="18"/>
          <w:lang w:val="ru-RU"/>
        </w:rPr>
        <w:t>.</w:t>
      </w:r>
    </w:p>
    <w:p w14:paraId="60A5CCA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Официально-деловой стиль. Сфера употребления, функции, языковые особенности.</w:t>
      </w:r>
    </w:p>
    <w:p w14:paraId="60A5CCA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Жанры официально-делового стиля (заявление, объяснительная записка, автобиография, характеристика).</w:t>
      </w:r>
    </w:p>
    <w:p w14:paraId="60A5CCA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Научный стиль. Сфера употребления, функции, языковые особенности.</w:t>
      </w:r>
    </w:p>
    <w:p w14:paraId="60A5CCA6" w14:textId="77777777" w:rsidR="005A1697"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0A5CCA7" w14:textId="77777777" w:rsidR="00D67B9C" w:rsidRPr="00F03BF2" w:rsidRDefault="006F4896"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Система языка</w:t>
      </w:r>
      <w:r w:rsidR="00970DDB" w:rsidRPr="00F03BF2">
        <w:rPr>
          <w:rFonts w:ascii="Times New Roman" w:eastAsia="OfficinaSansBoldITC" w:hAnsi="Times New Roman"/>
          <w:b/>
          <w:sz w:val="18"/>
          <w:szCs w:val="18"/>
          <w:lang w:val="ru-RU"/>
        </w:rPr>
        <w:t>.</w:t>
      </w:r>
    </w:p>
    <w:p w14:paraId="60A5CCA8"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Синтаксис. Культура речи. Пунктуация</w:t>
      </w:r>
      <w:r w:rsidR="00970DDB" w:rsidRPr="00F03BF2">
        <w:rPr>
          <w:rFonts w:ascii="Times New Roman" w:eastAsia="OfficinaSansBoldITC" w:hAnsi="Times New Roman"/>
          <w:b/>
          <w:sz w:val="18"/>
          <w:szCs w:val="18"/>
          <w:lang w:val="ru-RU"/>
        </w:rPr>
        <w:t>.</w:t>
      </w:r>
    </w:p>
    <w:p w14:paraId="60A5CCA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Синтаксис как раздел лингвистики.</w:t>
      </w:r>
    </w:p>
    <w:p w14:paraId="60A5CCA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Словосочетание и предложение как единицы синтаксиса.</w:t>
      </w:r>
    </w:p>
    <w:p w14:paraId="60A5CCA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Пунктуация. Функции знаков препинания.</w:t>
      </w:r>
    </w:p>
    <w:p w14:paraId="60A5CCAC"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Словосочетание</w:t>
      </w:r>
      <w:r w:rsidR="00970DDB" w:rsidRPr="00F03BF2">
        <w:rPr>
          <w:rFonts w:ascii="Times New Roman" w:eastAsia="OfficinaSansBoldITC" w:hAnsi="Times New Roman"/>
          <w:b/>
          <w:sz w:val="18"/>
          <w:szCs w:val="18"/>
          <w:lang w:val="ru-RU"/>
        </w:rPr>
        <w:t>.</w:t>
      </w:r>
    </w:p>
    <w:p w14:paraId="60A5CCA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Основные признаки словосочетания.</w:t>
      </w:r>
    </w:p>
    <w:p w14:paraId="60A5CCA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Виды словосочетаний по морфологическим свойствам главного слова: глагольные, именные, наречные.</w:t>
      </w:r>
    </w:p>
    <w:p w14:paraId="60A5CCA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Типы подчинительной связи слов в словосочетании: согласование, управление, примыкание.</w:t>
      </w:r>
    </w:p>
    <w:p w14:paraId="60A5CCB0"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Синтаксический анализ словосочетаний.</w:t>
      </w:r>
    </w:p>
    <w:p w14:paraId="60A5CCB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Грамматическая синонимия словосочетаний. Нормы построения словосочетаний.</w:t>
      </w:r>
    </w:p>
    <w:p w14:paraId="60A5CCB2"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Предложение</w:t>
      </w:r>
      <w:r w:rsidR="00970DDB" w:rsidRPr="00F03BF2">
        <w:rPr>
          <w:rFonts w:ascii="Times New Roman" w:eastAsia="OfficinaSansBoldITC" w:hAnsi="Times New Roman"/>
          <w:b/>
          <w:sz w:val="18"/>
          <w:szCs w:val="18"/>
          <w:lang w:val="ru-RU"/>
        </w:rPr>
        <w:t>.</w:t>
      </w:r>
    </w:p>
    <w:p w14:paraId="60A5CCB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Предложение. Основные признаки предложения: смысловая и интонационная законченность, грамматическая оформленность.</w:t>
      </w:r>
    </w:p>
    <w:p w14:paraId="60A5CCB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0A5CCB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Употребление языковых форм выражения побуждения в побудительных предложениях.</w:t>
      </w:r>
    </w:p>
    <w:p w14:paraId="60A5CCB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Средства оформления предложения в устной и письменной речи (интонация, логическое ударение, знаки препинания).</w:t>
      </w:r>
    </w:p>
    <w:p w14:paraId="60A5CCB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предложений по количеству грамматических основ (</w:t>
      </w:r>
      <w:r w:rsidRPr="00F03BF2">
        <w:rPr>
          <w:rFonts w:ascii="Times New Roman" w:eastAsia="SchoolBookSanPin" w:hAnsi="Times New Roman"/>
          <w:position w:val="1"/>
          <w:sz w:val="18"/>
          <w:szCs w:val="18"/>
          <w:lang w:val="ru-RU"/>
        </w:rPr>
        <w:t>простые, сложные).</w:t>
      </w:r>
    </w:p>
    <w:p w14:paraId="60A5CCB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Виды простых предложений по наличию главных членов</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двусоставные, односоставные).</w:t>
      </w:r>
    </w:p>
    <w:p w14:paraId="60A5CCB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Виды предложений по наличию второстепенных членов (распространённые, нераспространённые).</w:t>
      </w:r>
    </w:p>
    <w:p w14:paraId="60A5CCB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Предложения полные и неполные.</w:t>
      </w:r>
    </w:p>
    <w:p w14:paraId="60A5CCB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Употребление неполных предложений в диалогической речи, соблюдение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устной речи интонации неполного предложения.</w:t>
      </w:r>
    </w:p>
    <w:p w14:paraId="60A5CCB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 xml:space="preserve">Грамматические, интонационные и пунктуационные особенности предложений со словами </w:t>
      </w:r>
      <w:r w:rsidRPr="00F03BF2">
        <w:rPr>
          <w:rFonts w:ascii="Times New Roman" w:eastAsia="SchoolBookSanPin" w:hAnsi="Times New Roman"/>
          <w:bCs/>
          <w:position w:val="1"/>
          <w:sz w:val="18"/>
          <w:szCs w:val="18"/>
          <w:lang w:val="ru-RU"/>
        </w:rPr>
        <w:t>да</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нет</w:t>
      </w:r>
      <w:r w:rsidRPr="00F03BF2">
        <w:rPr>
          <w:rFonts w:ascii="Times New Roman" w:eastAsia="SchoolBookSanPin" w:hAnsi="Times New Roman"/>
          <w:position w:val="1"/>
          <w:sz w:val="18"/>
          <w:szCs w:val="18"/>
          <w:lang w:val="ru-RU"/>
        </w:rPr>
        <w:t>.</w:t>
      </w:r>
    </w:p>
    <w:p w14:paraId="60A5CCB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Нормы построения простого предложения, использования инверсии.</w:t>
      </w:r>
    </w:p>
    <w:p w14:paraId="60A5CCBE"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Двусоставное предложение</w:t>
      </w:r>
      <w:r w:rsidR="00970DDB" w:rsidRPr="00F03BF2">
        <w:rPr>
          <w:rFonts w:ascii="Times New Roman" w:eastAsia="SchoolBookSanPin" w:hAnsi="Times New Roman"/>
          <w:b/>
          <w:bCs/>
          <w:position w:val="1"/>
          <w:sz w:val="18"/>
          <w:szCs w:val="18"/>
          <w:lang w:val="ru-RU"/>
        </w:rPr>
        <w:t>.</w:t>
      </w:r>
    </w:p>
    <w:p w14:paraId="60A5CCBF" w14:textId="77777777" w:rsidR="00D67B9C" w:rsidRPr="00F03BF2" w:rsidRDefault="00D67B9C" w:rsidP="00FC36D8">
      <w:pPr>
        <w:spacing w:after="0"/>
        <w:ind w:firstLine="709"/>
        <w:jc w:val="both"/>
        <w:rPr>
          <w:rFonts w:ascii="Times New Roman" w:eastAsia="SchoolBookSanPin" w:hAnsi="Times New Roman"/>
          <w:b/>
          <w:i/>
          <w:sz w:val="18"/>
          <w:szCs w:val="18"/>
          <w:lang w:val="ru-RU"/>
        </w:rPr>
      </w:pPr>
      <w:r w:rsidRPr="00F03BF2">
        <w:rPr>
          <w:rFonts w:ascii="Times New Roman" w:eastAsia="SchoolBookSanPin" w:hAnsi="Times New Roman"/>
          <w:b/>
          <w:bCs/>
          <w:i/>
          <w:position w:val="1"/>
          <w:sz w:val="18"/>
          <w:szCs w:val="18"/>
          <w:lang w:val="ru-RU"/>
        </w:rPr>
        <w:t>Главные члены предложения</w:t>
      </w:r>
      <w:r w:rsidR="00970DDB" w:rsidRPr="00F03BF2">
        <w:rPr>
          <w:rFonts w:ascii="Times New Roman" w:eastAsia="SchoolBookSanPin" w:hAnsi="Times New Roman"/>
          <w:b/>
          <w:bCs/>
          <w:i/>
          <w:position w:val="1"/>
          <w:sz w:val="18"/>
          <w:szCs w:val="18"/>
          <w:lang w:val="ru-RU"/>
        </w:rPr>
        <w:t>.</w:t>
      </w:r>
    </w:p>
    <w:p w14:paraId="60A5CCC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Подлежащее и сказуемое как главные члены предложения.</w:t>
      </w:r>
    </w:p>
    <w:p w14:paraId="60A5CCC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Способы выражения подлежащего.</w:t>
      </w:r>
    </w:p>
    <w:p w14:paraId="60A5CCC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Виды сказуемого (простое глагольное, составное глагольное, составное именное) и способы его выражения.</w:t>
      </w:r>
    </w:p>
    <w:p w14:paraId="60A5CCC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Тире между подлежащим и сказуемым.</w:t>
      </w:r>
    </w:p>
    <w:p w14:paraId="60A5CCC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Нормы согласования сказуемого с подлежащим, выраженным словосочетанием, сложносокращёнными словами, словами </w:t>
      </w:r>
      <w:r w:rsidRPr="00F03BF2">
        <w:rPr>
          <w:rFonts w:ascii="Times New Roman" w:eastAsia="SchoolBookSanPin" w:hAnsi="Times New Roman"/>
          <w:bCs/>
          <w:position w:val="1"/>
          <w:sz w:val="18"/>
          <w:szCs w:val="18"/>
          <w:lang w:val="ru-RU"/>
        </w:rPr>
        <w:t xml:space="preserve">большинство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меньшинство</w:t>
      </w:r>
      <w:r w:rsidRPr="00F03BF2">
        <w:rPr>
          <w:rFonts w:ascii="Times New Roman" w:eastAsia="SchoolBookSanPin" w:hAnsi="Times New Roman"/>
          <w:position w:val="1"/>
          <w:sz w:val="18"/>
          <w:szCs w:val="18"/>
          <w:lang w:val="ru-RU"/>
        </w:rPr>
        <w:t>, количественными сочетаниями.</w:t>
      </w:r>
    </w:p>
    <w:p w14:paraId="60A5CCC5" w14:textId="77777777" w:rsidR="00D67B9C" w:rsidRPr="00F03BF2" w:rsidRDefault="00D67B9C" w:rsidP="00FC36D8">
      <w:pPr>
        <w:spacing w:after="0"/>
        <w:ind w:firstLine="709"/>
        <w:jc w:val="both"/>
        <w:rPr>
          <w:rFonts w:ascii="Times New Roman" w:eastAsia="SchoolBookSanPin" w:hAnsi="Times New Roman"/>
          <w:b/>
          <w:i/>
          <w:sz w:val="18"/>
          <w:szCs w:val="18"/>
          <w:lang w:val="ru-RU"/>
        </w:rPr>
      </w:pPr>
      <w:r w:rsidRPr="00F03BF2">
        <w:rPr>
          <w:rFonts w:ascii="Times New Roman" w:eastAsia="SchoolBookSanPin" w:hAnsi="Times New Roman"/>
          <w:b/>
          <w:bCs/>
          <w:i/>
          <w:position w:val="1"/>
          <w:sz w:val="18"/>
          <w:szCs w:val="18"/>
          <w:lang w:val="ru-RU"/>
        </w:rPr>
        <w:t>Второстепенные члены предложения</w:t>
      </w:r>
      <w:r w:rsidR="00970DDB" w:rsidRPr="00F03BF2">
        <w:rPr>
          <w:rFonts w:ascii="Times New Roman" w:eastAsia="SchoolBookSanPin" w:hAnsi="Times New Roman"/>
          <w:b/>
          <w:bCs/>
          <w:i/>
          <w:position w:val="1"/>
          <w:sz w:val="18"/>
          <w:szCs w:val="18"/>
          <w:lang w:val="ru-RU"/>
        </w:rPr>
        <w:t>.</w:t>
      </w:r>
    </w:p>
    <w:p w14:paraId="60A5CCC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Второстепенные члены предложения, их виды.</w:t>
      </w:r>
    </w:p>
    <w:p w14:paraId="60A5CCC7"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Определение как второстепенный член предложения. Определения согласованные и несогласованные.</w:t>
      </w:r>
    </w:p>
    <w:p w14:paraId="60A5CCC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Приложение как особый вид определения. Дополнение как второстепенный член предложения. Дополнения прямые и косвенные.</w:t>
      </w:r>
    </w:p>
    <w:p w14:paraId="60A5CCC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60A5CCCA"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Односоставные предложения</w:t>
      </w:r>
      <w:r w:rsidR="00970DDB" w:rsidRPr="00F03BF2">
        <w:rPr>
          <w:rFonts w:ascii="Times New Roman" w:eastAsia="SchoolBookSanPin" w:hAnsi="Times New Roman"/>
          <w:b/>
          <w:bCs/>
          <w:sz w:val="18"/>
          <w:szCs w:val="18"/>
          <w:lang w:val="ru-RU"/>
        </w:rPr>
        <w:t>.</w:t>
      </w:r>
    </w:p>
    <w:p w14:paraId="60A5CCC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Односоставные предложения, их грамматические признаки.</w:t>
      </w:r>
    </w:p>
    <w:p w14:paraId="60A5CCC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Грамматические различия односоставных предложений и двусоставных неполных предложений.</w:t>
      </w:r>
    </w:p>
    <w:p w14:paraId="60A5CCC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Виды односоставных предложений: назывные, определённоличные, неопределённо-личные, обобщённо-личные, безличные предложения.</w:t>
      </w:r>
    </w:p>
    <w:p w14:paraId="60A5CCC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Синтаксическая синонимия односоставных и двусоставных предложений.</w:t>
      </w:r>
    </w:p>
    <w:p w14:paraId="60A5CCC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Употребление односоставных предложений в речи.</w:t>
      </w:r>
    </w:p>
    <w:p w14:paraId="60A5CCD0"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Простое осложнённое предложение</w:t>
      </w:r>
      <w:r w:rsidR="00970DDB" w:rsidRPr="00F03BF2">
        <w:rPr>
          <w:rFonts w:ascii="Times New Roman" w:eastAsia="SchoolBookSanPin" w:hAnsi="Times New Roman"/>
          <w:b/>
          <w:bCs/>
          <w:position w:val="1"/>
          <w:sz w:val="18"/>
          <w:szCs w:val="18"/>
          <w:lang w:val="ru-RU"/>
        </w:rPr>
        <w:t>.</w:t>
      </w:r>
    </w:p>
    <w:p w14:paraId="60A5CCD1" w14:textId="77777777" w:rsidR="00D67B9C" w:rsidRPr="00F03BF2" w:rsidRDefault="00D67B9C" w:rsidP="00FC36D8">
      <w:pPr>
        <w:spacing w:after="0"/>
        <w:ind w:firstLine="709"/>
        <w:jc w:val="both"/>
        <w:rPr>
          <w:rFonts w:ascii="Times New Roman" w:eastAsia="SchoolBookSanPin" w:hAnsi="Times New Roman"/>
          <w:b/>
          <w:i/>
          <w:sz w:val="18"/>
          <w:szCs w:val="18"/>
          <w:lang w:val="ru-RU"/>
        </w:rPr>
      </w:pPr>
      <w:r w:rsidRPr="00F03BF2">
        <w:rPr>
          <w:rFonts w:ascii="Times New Roman" w:eastAsia="SchoolBookSanPin" w:hAnsi="Times New Roman"/>
          <w:b/>
          <w:bCs/>
          <w:i/>
          <w:position w:val="1"/>
          <w:sz w:val="18"/>
          <w:szCs w:val="18"/>
          <w:lang w:val="ru-RU"/>
        </w:rPr>
        <w:t>Предложения с однородными членами</w:t>
      </w:r>
      <w:r w:rsidR="00970DDB" w:rsidRPr="00F03BF2">
        <w:rPr>
          <w:rFonts w:ascii="Times New Roman" w:eastAsia="SchoolBookSanPin" w:hAnsi="Times New Roman"/>
          <w:b/>
          <w:bCs/>
          <w:i/>
          <w:position w:val="1"/>
          <w:sz w:val="18"/>
          <w:szCs w:val="18"/>
          <w:lang w:val="ru-RU"/>
        </w:rPr>
        <w:t>.</w:t>
      </w:r>
    </w:p>
    <w:p w14:paraId="60A5CCD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Однородные члены предложения, их признаки, средства связи.</w:t>
      </w:r>
    </w:p>
    <w:p w14:paraId="60A5CCD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Союзная и бессоюзная связь однородных членов предложения.</w:t>
      </w:r>
    </w:p>
    <w:p w14:paraId="60A5CCD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Однородные и неоднородные определения.</w:t>
      </w:r>
    </w:p>
    <w:p w14:paraId="60A5CCD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Предложения с обобщающими словами при однородных членах.</w:t>
      </w:r>
    </w:p>
    <w:p w14:paraId="60A5CCD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Нормы построения предложений с однородными членами, связанными двойными союзами </w:t>
      </w:r>
      <w:r w:rsidRPr="00F03BF2">
        <w:rPr>
          <w:rFonts w:ascii="Times New Roman" w:eastAsia="SchoolBookSanPin" w:hAnsi="Times New Roman"/>
          <w:bCs/>
          <w:position w:val="1"/>
          <w:sz w:val="18"/>
          <w:szCs w:val="18"/>
          <w:lang w:val="ru-RU"/>
        </w:rPr>
        <w:t>не только… но и</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как…так и.</w:t>
      </w:r>
    </w:p>
    <w:p w14:paraId="60A5CCD7" w14:textId="77777777" w:rsidR="00D67B9C" w:rsidRPr="00F03BF2" w:rsidRDefault="0050549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w:t>
      </w:r>
      <w:r w:rsidR="00D67B9C" w:rsidRPr="00F03BF2">
        <w:rPr>
          <w:rFonts w:ascii="Times New Roman" w:eastAsia="SchoolBookSanPin" w:hAnsi="Times New Roman"/>
          <w:position w:val="1"/>
          <w:sz w:val="18"/>
          <w:szCs w:val="18"/>
          <w:lang w:val="ru-RU"/>
        </w:rPr>
        <w:t xml:space="preserve"> постановки знаков препинания в предложениях с однородными членами, связанными попарно, с помощью повторяющихся союзов (</w:t>
      </w:r>
      <w:r w:rsidR="00D67B9C" w:rsidRPr="00F03BF2">
        <w:rPr>
          <w:rFonts w:ascii="Times New Roman" w:eastAsia="SchoolBookSanPin" w:hAnsi="Times New Roman"/>
          <w:bCs/>
          <w:position w:val="1"/>
          <w:sz w:val="18"/>
          <w:szCs w:val="18"/>
          <w:lang w:val="ru-RU"/>
        </w:rPr>
        <w:t>и... и</w:t>
      </w:r>
      <w:r w:rsidR="00D67B9C"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bCs/>
          <w:position w:val="1"/>
          <w:sz w:val="18"/>
          <w:szCs w:val="18"/>
          <w:lang w:val="ru-RU"/>
        </w:rPr>
        <w:t>или... или</w:t>
      </w:r>
      <w:r w:rsidR="00D67B9C"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bCs/>
          <w:position w:val="1"/>
          <w:sz w:val="18"/>
          <w:szCs w:val="18"/>
          <w:lang w:val="ru-RU"/>
        </w:rPr>
        <w:t>либ</w:t>
      </w:r>
      <w:r w:rsidR="00D67B9C" w:rsidRPr="00F03BF2">
        <w:rPr>
          <w:rFonts w:ascii="Times New Roman" w:eastAsia="SchoolBookSanPin" w:hAnsi="Times New Roman"/>
          <w:bCs/>
          <w:position w:val="1"/>
          <w:sz w:val="18"/>
          <w:szCs w:val="18"/>
        </w:rPr>
        <w:t>o</w:t>
      </w:r>
      <w:r w:rsidR="00D67B9C" w:rsidRPr="00F03BF2">
        <w:rPr>
          <w:rFonts w:ascii="Times New Roman" w:eastAsia="SchoolBookSanPin" w:hAnsi="Times New Roman"/>
          <w:bCs/>
          <w:position w:val="1"/>
          <w:sz w:val="18"/>
          <w:szCs w:val="18"/>
          <w:lang w:val="ru-RU"/>
        </w:rPr>
        <w:t>... либ</w:t>
      </w:r>
      <w:r w:rsidR="00D67B9C" w:rsidRPr="00F03BF2">
        <w:rPr>
          <w:rFonts w:ascii="Times New Roman" w:eastAsia="SchoolBookSanPin" w:hAnsi="Times New Roman"/>
          <w:bCs/>
          <w:position w:val="1"/>
          <w:sz w:val="18"/>
          <w:szCs w:val="18"/>
        </w:rPr>
        <w:t>o</w:t>
      </w:r>
      <w:r w:rsidR="00D67B9C"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bCs/>
          <w:position w:val="1"/>
          <w:sz w:val="18"/>
          <w:szCs w:val="18"/>
          <w:lang w:val="ru-RU"/>
        </w:rPr>
        <w:t>ни...ни</w:t>
      </w:r>
      <w:r w:rsidR="00D67B9C"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bCs/>
          <w:position w:val="1"/>
          <w:sz w:val="18"/>
          <w:szCs w:val="18"/>
          <w:lang w:val="ru-RU"/>
        </w:rPr>
        <w:t>т</w:t>
      </w:r>
      <w:r w:rsidR="00D67B9C" w:rsidRPr="00F03BF2">
        <w:rPr>
          <w:rFonts w:ascii="Times New Roman" w:eastAsia="SchoolBookSanPin" w:hAnsi="Times New Roman"/>
          <w:bCs/>
          <w:position w:val="1"/>
          <w:sz w:val="18"/>
          <w:szCs w:val="18"/>
        </w:rPr>
        <w:t>o</w:t>
      </w:r>
      <w:r w:rsidR="00D67B9C" w:rsidRPr="00F03BF2">
        <w:rPr>
          <w:rFonts w:ascii="Times New Roman" w:eastAsia="SchoolBookSanPin" w:hAnsi="Times New Roman"/>
          <w:bCs/>
          <w:position w:val="1"/>
          <w:sz w:val="18"/>
          <w:szCs w:val="18"/>
          <w:lang w:val="ru-RU"/>
        </w:rPr>
        <w:t>... т</w:t>
      </w:r>
      <w:r w:rsidR="00D67B9C" w:rsidRPr="00F03BF2">
        <w:rPr>
          <w:rFonts w:ascii="Times New Roman" w:eastAsia="SchoolBookSanPin" w:hAnsi="Times New Roman"/>
          <w:bCs/>
          <w:position w:val="1"/>
          <w:sz w:val="18"/>
          <w:szCs w:val="18"/>
        </w:rPr>
        <w:t>o</w:t>
      </w:r>
      <w:r w:rsidR="00D67B9C" w:rsidRPr="00F03BF2">
        <w:rPr>
          <w:rFonts w:ascii="Times New Roman" w:eastAsia="SchoolBookSanPin" w:hAnsi="Times New Roman"/>
          <w:position w:val="1"/>
          <w:sz w:val="18"/>
          <w:szCs w:val="18"/>
          <w:lang w:val="ru-RU"/>
        </w:rPr>
        <w:t>).</w:t>
      </w:r>
    </w:p>
    <w:p w14:paraId="60A5CCD8" w14:textId="77777777" w:rsidR="00D67B9C" w:rsidRPr="00F03BF2" w:rsidRDefault="0050549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Правила </w:t>
      </w:r>
      <w:r w:rsidR="00D67B9C" w:rsidRPr="00F03BF2">
        <w:rPr>
          <w:rFonts w:ascii="Times New Roman" w:eastAsia="SchoolBookSanPin" w:hAnsi="Times New Roman"/>
          <w:position w:val="1"/>
          <w:sz w:val="18"/>
          <w:szCs w:val="18"/>
          <w:lang w:val="ru-RU"/>
        </w:rPr>
        <w:t>постановки знаков препинания в предложениях с обобщающими словами при однородных членах.</w:t>
      </w:r>
    </w:p>
    <w:p w14:paraId="60A5CCD9" w14:textId="77777777" w:rsidR="00D67B9C" w:rsidRPr="00F03BF2" w:rsidRDefault="0050549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Правила </w:t>
      </w:r>
      <w:r w:rsidR="00D67B9C" w:rsidRPr="00F03BF2">
        <w:rPr>
          <w:rFonts w:ascii="Times New Roman" w:eastAsia="SchoolBookSanPin" w:hAnsi="Times New Roman"/>
          <w:position w:val="1"/>
          <w:sz w:val="18"/>
          <w:szCs w:val="18"/>
          <w:lang w:val="ru-RU"/>
        </w:rPr>
        <w:t xml:space="preserve">постановки знаков препинания в простом и сложном предложениях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 xml:space="preserve">с союзом </w:t>
      </w:r>
      <w:r w:rsidR="00D67B9C" w:rsidRPr="00F03BF2">
        <w:rPr>
          <w:rFonts w:ascii="Times New Roman" w:eastAsia="SchoolBookSanPin" w:hAnsi="Times New Roman"/>
          <w:bCs/>
          <w:position w:val="1"/>
          <w:sz w:val="18"/>
          <w:szCs w:val="18"/>
          <w:lang w:val="ru-RU"/>
        </w:rPr>
        <w:t>и</w:t>
      </w:r>
      <w:r w:rsidR="00D67B9C" w:rsidRPr="00F03BF2">
        <w:rPr>
          <w:rFonts w:ascii="Times New Roman" w:eastAsia="SchoolBookSanPin" w:hAnsi="Times New Roman"/>
          <w:position w:val="1"/>
          <w:sz w:val="18"/>
          <w:szCs w:val="18"/>
          <w:lang w:val="ru-RU"/>
        </w:rPr>
        <w:t>.</w:t>
      </w:r>
    </w:p>
    <w:p w14:paraId="60A5CCDA" w14:textId="77777777" w:rsidR="00D67B9C" w:rsidRPr="00F03BF2" w:rsidRDefault="00D67B9C" w:rsidP="00FC36D8">
      <w:pPr>
        <w:spacing w:after="0"/>
        <w:ind w:firstLine="709"/>
        <w:jc w:val="both"/>
        <w:rPr>
          <w:rFonts w:ascii="Times New Roman" w:eastAsia="SchoolBookSanPin" w:hAnsi="Times New Roman"/>
          <w:b/>
          <w:i/>
          <w:sz w:val="18"/>
          <w:szCs w:val="18"/>
          <w:lang w:val="ru-RU"/>
        </w:rPr>
      </w:pPr>
      <w:r w:rsidRPr="00F03BF2">
        <w:rPr>
          <w:rFonts w:ascii="Times New Roman" w:eastAsia="SchoolBookSanPin" w:hAnsi="Times New Roman"/>
          <w:b/>
          <w:bCs/>
          <w:i/>
          <w:position w:val="1"/>
          <w:sz w:val="18"/>
          <w:szCs w:val="18"/>
          <w:lang w:val="ru-RU"/>
        </w:rPr>
        <w:t>Предложения с обособленными членами</w:t>
      </w:r>
      <w:r w:rsidR="00970DDB" w:rsidRPr="00F03BF2">
        <w:rPr>
          <w:rFonts w:ascii="Times New Roman" w:eastAsia="SchoolBookSanPin" w:hAnsi="Times New Roman"/>
          <w:b/>
          <w:bCs/>
          <w:i/>
          <w:position w:val="1"/>
          <w:sz w:val="18"/>
          <w:szCs w:val="18"/>
          <w:lang w:val="ru-RU"/>
        </w:rPr>
        <w:t>.</w:t>
      </w:r>
    </w:p>
    <w:p w14:paraId="60A5CCD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0A5CCD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Уточняющие члены предложения, пояснительные и присоединительные конструкции.</w:t>
      </w:r>
    </w:p>
    <w:p w14:paraId="60A5CCD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Нормы постановки знаков препинания в предложениях со сравнительным оборотом; </w:t>
      </w:r>
      <w:r w:rsidR="00505496" w:rsidRPr="00F03BF2">
        <w:rPr>
          <w:rFonts w:ascii="Times New Roman" w:eastAsia="SchoolBookSanPin" w:hAnsi="Times New Roman"/>
          <w:position w:val="1"/>
          <w:sz w:val="18"/>
          <w:szCs w:val="18"/>
          <w:lang w:val="ru-RU"/>
        </w:rPr>
        <w:t>правила</w:t>
      </w:r>
      <w:r w:rsidRPr="00F03BF2">
        <w:rPr>
          <w:rFonts w:ascii="Times New Roman" w:eastAsia="SchoolBookSanPin" w:hAnsi="Times New Roman"/>
          <w:position w:val="1"/>
          <w:sz w:val="18"/>
          <w:szCs w:val="18"/>
          <w:lang w:val="ru-RU"/>
        </w:rPr>
        <w:t xml:space="preserve"> обособления согласованных</w:t>
      </w:r>
      <w:r w:rsidRPr="00F03BF2">
        <w:rPr>
          <w:rFonts w:ascii="Times New Roman" w:eastAsia="SchoolBookSanPin" w:hAnsi="Times New Roman"/>
          <w:sz w:val="18"/>
          <w:szCs w:val="18"/>
          <w:lang w:val="ru-RU"/>
        </w:rPr>
        <w:t xml:space="preserve"> и несогласованных определений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том числе приложений), дополнений, обстоятельств, уточняющих членов, пояснительных и присоединительных конструкций.</w:t>
      </w:r>
    </w:p>
    <w:p w14:paraId="60A5CCDE" w14:textId="77777777" w:rsidR="00D67B9C" w:rsidRPr="00F03BF2" w:rsidRDefault="00D67B9C" w:rsidP="00FC36D8">
      <w:pPr>
        <w:spacing w:after="0"/>
        <w:ind w:firstLine="709"/>
        <w:jc w:val="both"/>
        <w:rPr>
          <w:rFonts w:ascii="Times New Roman" w:eastAsia="SchoolBookSanPin" w:hAnsi="Times New Roman"/>
          <w:b/>
          <w:i/>
          <w:sz w:val="18"/>
          <w:szCs w:val="18"/>
          <w:lang w:val="ru-RU"/>
        </w:rPr>
      </w:pPr>
      <w:r w:rsidRPr="00F03BF2">
        <w:rPr>
          <w:rFonts w:ascii="Times New Roman" w:eastAsia="SchoolBookSanPin" w:hAnsi="Times New Roman"/>
          <w:b/>
          <w:bCs/>
          <w:i/>
          <w:sz w:val="18"/>
          <w:szCs w:val="18"/>
          <w:lang w:val="ru-RU"/>
        </w:rPr>
        <w:t>Предложения с обращениями, вводными и вставными конструкциями</w:t>
      </w:r>
      <w:r w:rsidR="00970DDB" w:rsidRPr="00F03BF2">
        <w:rPr>
          <w:rFonts w:ascii="Times New Roman" w:eastAsia="SchoolBookSanPin" w:hAnsi="Times New Roman"/>
          <w:b/>
          <w:bCs/>
          <w:i/>
          <w:sz w:val="18"/>
          <w:szCs w:val="18"/>
          <w:lang w:val="ru-RU"/>
        </w:rPr>
        <w:t>.</w:t>
      </w:r>
    </w:p>
    <w:p w14:paraId="60A5CCD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Обращение. Основные функции обращения. Распространённое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нераспространённое обращение.</w:t>
      </w:r>
    </w:p>
    <w:p w14:paraId="60A5CCE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Вводные конструкции.</w:t>
      </w:r>
    </w:p>
    <w:p w14:paraId="60A5CCE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0A5CCE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Вставные конструкции.</w:t>
      </w:r>
    </w:p>
    <w:p w14:paraId="60A5CCE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Омонимия членов предложения и вводных слов, словосочетаний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предложений.</w:t>
      </w:r>
    </w:p>
    <w:p w14:paraId="60A5CCE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нераспространёнными), междометиями.</w:t>
      </w:r>
    </w:p>
    <w:p w14:paraId="60A5CCE5" w14:textId="77777777" w:rsidR="00D67B9C" w:rsidRPr="00F03BF2" w:rsidRDefault="0050549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Правила </w:t>
      </w:r>
      <w:r w:rsidR="00D67B9C" w:rsidRPr="00F03BF2">
        <w:rPr>
          <w:rFonts w:ascii="Times New Roman" w:eastAsia="SchoolBookSanPin" w:hAnsi="Times New Roman"/>
          <w:position w:val="1"/>
          <w:sz w:val="18"/>
          <w:szCs w:val="18"/>
          <w:lang w:val="ru-RU"/>
        </w:rPr>
        <w:t xml:space="preserve">постановки знаков препинания в предложениях с вводными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вставными конструкциями, обращениями и междометиями.</w:t>
      </w:r>
    </w:p>
    <w:p w14:paraId="60A5CCE6" w14:textId="77777777" w:rsidR="009953B8" w:rsidRPr="00F03BF2" w:rsidRDefault="009953B8"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Синтаксический и пунктуационный анализ простых предложений.</w:t>
      </w:r>
    </w:p>
    <w:p w14:paraId="60A5CCE7" w14:textId="77777777" w:rsidR="005A1697" w:rsidRPr="00F03BF2" w:rsidRDefault="005A1697" w:rsidP="00FC36D8">
      <w:pPr>
        <w:spacing w:after="0"/>
        <w:ind w:firstLine="709"/>
        <w:jc w:val="both"/>
        <w:rPr>
          <w:rFonts w:ascii="Times New Roman" w:eastAsia="OfficinaSansBoldITC" w:hAnsi="Times New Roman"/>
          <w:b/>
          <w:sz w:val="18"/>
          <w:szCs w:val="18"/>
          <w:lang w:val="ru-RU"/>
        </w:rPr>
      </w:pPr>
    </w:p>
    <w:p w14:paraId="60A5CCE8" w14:textId="77777777" w:rsidR="000638DF" w:rsidRPr="00F03BF2" w:rsidRDefault="000638DF" w:rsidP="00FC36D8">
      <w:pPr>
        <w:spacing w:after="0"/>
        <w:ind w:firstLine="709"/>
        <w:jc w:val="both"/>
        <w:rPr>
          <w:rFonts w:ascii="Times New Roman" w:eastAsia="SchoolBookSanPin" w:hAnsi="Times New Roman"/>
          <w:b/>
          <w:position w:val="1"/>
          <w:sz w:val="18"/>
          <w:szCs w:val="18"/>
          <w:lang w:val="ru-RU"/>
        </w:rPr>
      </w:pPr>
      <w:r w:rsidRPr="00F03BF2">
        <w:rPr>
          <w:rFonts w:ascii="Times New Roman" w:eastAsia="SchoolBookSanPin" w:hAnsi="Times New Roman"/>
          <w:b/>
          <w:position w:val="1"/>
          <w:sz w:val="18"/>
          <w:szCs w:val="18"/>
          <w:lang w:val="ru-RU"/>
        </w:rPr>
        <w:t xml:space="preserve">Содержание обучения в 9 классе. </w:t>
      </w:r>
    </w:p>
    <w:p w14:paraId="60A5CCE9"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r w:rsidR="00970DDB" w:rsidRPr="00F03BF2">
        <w:rPr>
          <w:rFonts w:ascii="Times New Roman" w:eastAsia="OfficinaSansBoldITC" w:hAnsi="Times New Roman"/>
          <w:b/>
          <w:sz w:val="18"/>
          <w:szCs w:val="18"/>
          <w:lang w:val="ru-RU"/>
        </w:rPr>
        <w:t>.</w:t>
      </w:r>
    </w:p>
    <w:p w14:paraId="60A5CCE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Роль русского языка в Российской Федерации. Русский язык в современном мире.</w:t>
      </w:r>
    </w:p>
    <w:p w14:paraId="60A5CCEB"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lastRenderedPageBreak/>
        <w:t>Язык и речь</w:t>
      </w:r>
      <w:r w:rsidR="00970DDB" w:rsidRPr="00F03BF2">
        <w:rPr>
          <w:rFonts w:ascii="Times New Roman" w:eastAsia="OfficinaSansBoldITC" w:hAnsi="Times New Roman"/>
          <w:b/>
          <w:sz w:val="18"/>
          <w:szCs w:val="18"/>
          <w:lang w:val="ru-RU"/>
        </w:rPr>
        <w:t>.</w:t>
      </w:r>
    </w:p>
    <w:p w14:paraId="60A5CCE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Речь устная и письменная, монологическая и диалогическая, полилог (повторение).</w:t>
      </w:r>
    </w:p>
    <w:p w14:paraId="60A5CCE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речевой деятельности: говорение, письмо, аудирование, чтение (повторение).</w:t>
      </w:r>
    </w:p>
    <w:p w14:paraId="60A5CCE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аудирования: выборочное, ознакомительное, детальное.</w:t>
      </w:r>
    </w:p>
    <w:p w14:paraId="60A5CCE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чтения: изучающее, ознакомительное, просмотровое, поисковое.</w:t>
      </w:r>
    </w:p>
    <w:p w14:paraId="60A5CCF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60A5CCF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Подробное, сжатое, выборочное изложение прочитанного или прослушанного текста.</w:t>
      </w:r>
    </w:p>
    <w:p w14:paraId="60A5CCF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Соблюдение орфоэпических, лексических, гра</w:t>
      </w:r>
      <w:r w:rsidR="00505496" w:rsidRPr="00F03BF2">
        <w:rPr>
          <w:rFonts w:ascii="Times New Roman" w:eastAsia="SchoolBookSanPin" w:hAnsi="Times New Roman"/>
          <w:sz w:val="18"/>
          <w:szCs w:val="18"/>
          <w:lang w:val="ru-RU"/>
        </w:rPr>
        <w:t>мматических, стилистических норм</w:t>
      </w:r>
      <w:r w:rsidRPr="00F03BF2">
        <w:rPr>
          <w:rFonts w:ascii="Times New Roman" w:eastAsia="SchoolBookSanPin" w:hAnsi="Times New Roman"/>
          <w:sz w:val="18"/>
          <w:szCs w:val="18"/>
          <w:lang w:val="ru-RU"/>
        </w:rPr>
        <w:t xml:space="preserve"> русского литературного языка</w:t>
      </w:r>
      <w:r w:rsidR="00505496" w:rsidRPr="00F03BF2">
        <w:rPr>
          <w:rFonts w:ascii="Times New Roman" w:eastAsia="SchoolBookSanPin" w:hAnsi="Times New Roman"/>
          <w:sz w:val="18"/>
          <w:szCs w:val="18"/>
          <w:lang w:val="ru-RU"/>
        </w:rPr>
        <w:t>; орфографических, пунктуационных правил</w:t>
      </w:r>
      <w:r w:rsidRPr="00F03BF2">
        <w:rPr>
          <w:rFonts w:ascii="Times New Roman" w:eastAsia="SchoolBookSanPin" w:hAnsi="Times New Roman"/>
          <w:sz w:val="18"/>
          <w:szCs w:val="18"/>
          <w:lang w:val="ru-RU"/>
        </w:rPr>
        <w:t xml:space="preserve"> </w:t>
      </w:r>
      <w:r w:rsidR="005054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речевой практике при создании устных и письменных высказываний.</w:t>
      </w:r>
    </w:p>
    <w:p w14:paraId="60A5CCF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Приёмы работы с учебной книгой, лингвистическими словарями, справочной литературой.</w:t>
      </w:r>
    </w:p>
    <w:p w14:paraId="60A5CCF4"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970DDB" w:rsidRPr="00F03BF2">
        <w:rPr>
          <w:rFonts w:ascii="Times New Roman" w:eastAsia="OfficinaSansBoldITC" w:hAnsi="Times New Roman"/>
          <w:b/>
          <w:sz w:val="18"/>
          <w:szCs w:val="18"/>
          <w:lang w:val="ru-RU"/>
        </w:rPr>
        <w:t>.</w:t>
      </w:r>
    </w:p>
    <w:p w14:paraId="60A5CCF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художественном произведении.</w:t>
      </w:r>
    </w:p>
    <w:p w14:paraId="60A5CCF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60A5CCF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Информационная переработка текста.</w:t>
      </w:r>
    </w:p>
    <w:p w14:paraId="60A5CCF8"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970DDB" w:rsidRPr="00F03BF2">
        <w:rPr>
          <w:rFonts w:ascii="Times New Roman" w:eastAsia="OfficinaSansBoldITC" w:hAnsi="Times New Roman"/>
          <w:b/>
          <w:sz w:val="18"/>
          <w:szCs w:val="18"/>
          <w:lang w:val="ru-RU"/>
        </w:rPr>
        <w:t>.</w:t>
      </w:r>
    </w:p>
    <w:p w14:paraId="60A5CCF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Функциональные разновидности современного русского языка: разговор</w:t>
      </w:r>
      <w:r w:rsidR="00EB7B9E" w:rsidRPr="00F03BF2">
        <w:rPr>
          <w:rFonts w:ascii="Times New Roman" w:eastAsia="SchoolBookSanPin" w:hAnsi="Times New Roman"/>
          <w:sz w:val="18"/>
          <w:szCs w:val="18"/>
          <w:lang w:val="ru-RU"/>
        </w:rPr>
        <w:t>н</w:t>
      </w:r>
      <w:r w:rsidRPr="00F03BF2">
        <w:rPr>
          <w:rFonts w:ascii="Times New Roman" w:eastAsia="SchoolBookSanPin" w:hAnsi="Times New Roman"/>
          <w:sz w:val="18"/>
          <w:szCs w:val="1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0A5CCF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0A5CCF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а также языковых средств других функциональных разновидностей языка.</w:t>
      </w:r>
    </w:p>
    <w:p w14:paraId="60A5CCF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Основные изобразительно-выразительные средства русского языка,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их использование в речи (метафора, эпитет, сравнение, гипербола, олицетворение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другие).</w:t>
      </w:r>
    </w:p>
    <w:p w14:paraId="60A5CCFD"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Синтаксис. Культура речи. Пунктуация</w:t>
      </w:r>
      <w:r w:rsidR="00970DDB" w:rsidRPr="00F03BF2">
        <w:rPr>
          <w:rFonts w:ascii="Times New Roman" w:eastAsia="OfficinaSansBoldITC" w:hAnsi="Times New Roman"/>
          <w:b/>
          <w:sz w:val="18"/>
          <w:szCs w:val="18"/>
          <w:lang w:val="ru-RU"/>
        </w:rPr>
        <w:t>.</w:t>
      </w:r>
    </w:p>
    <w:p w14:paraId="60A5CCFE"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Сложное предложение</w:t>
      </w:r>
      <w:r w:rsidR="00970DDB" w:rsidRPr="00F03BF2">
        <w:rPr>
          <w:rFonts w:ascii="Times New Roman" w:eastAsia="SchoolBookSanPin" w:hAnsi="Times New Roman"/>
          <w:b/>
          <w:bCs/>
          <w:sz w:val="18"/>
          <w:szCs w:val="18"/>
          <w:lang w:val="ru-RU"/>
        </w:rPr>
        <w:t>.</w:t>
      </w:r>
    </w:p>
    <w:p w14:paraId="60A5CCF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Понятие о сложном предложении (повторение).</w:t>
      </w:r>
    </w:p>
    <w:p w14:paraId="60A5CD0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Классификация сложных предложений.</w:t>
      </w:r>
    </w:p>
    <w:p w14:paraId="60A5CD0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Смысловое, структурное и интонационное единство частей сложного предложения.</w:t>
      </w:r>
    </w:p>
    <w:p w14:paraId="60A5CD02"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Сложносочинённое предложение</w:t>
      </w:r>
      <w:r w:rsidR="00970DDB" w:rsidRPr="00F03BF2">
        <w:rPr>
          <w:rFonts w:ascii="Times New Roman" w:eastAsia="SchoolBookSanPin" w:hAnsi="Times New Roman"/>
          <w:b/>
          <w:bCs/>
          <w:position w:val="1"/>
          <w:sz w:val="18"/>
          <w:szCs w:val="18"/>
          <w:lang w:val="ru-RU"/>
        </w:rPr>
        <w:t>.</w:t>
      </w:r>
    </w:p>
    <w:p w14:paraId="60A5CD03"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Понятие о сложносочинённом предложении, его строении.</w:t>
      </w:r>
    </w:p>
    <w:p w14:paraId="60A5CD0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сложносочинённых предложений. Средства связи частей сложносочинённого предложения.</w:t>
      </w:r>
    </w:p>
    <w:p w14:paraId="60A5CD0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Интонационные особенности сложносочинённых предложений с разными смысловыми отношениями между частями.</w:t>
      </w:r>
    </w:p>
    <w:p w14:paraId="60A5CD0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однородными членами.</w:t>
      </w:r>
    </w:p>
    <w:p w14:paraId="60A5CD0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Нормы построения сложносочинённого предложения; </w:t>
      </w:r>
      <w:r w:rsidR="00505496"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постановки знаков препинания в сложных предложениях.</w:t>
      </w:r>
    </w:p>
    <w:p w14:paraId="60A5CD0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Синтаксический и пунктуационный анализ сложносочинённых предложений.</w:t>
      </w:r>
    </w:p>
    <w:p w14:paraId="60A5CD09"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Сложноподчинённое предложение</w:t>
      </w:r>
      <w:r w:rsidR="00970DDB" w:rsidRPr="00F03BF2">
        <w:rPr>
          <w:rFonts w:ascii="Times New Roman" w:eastAsia="SchoolBookSanPin" w:hAnsi="Times New Roman"/>
          <w:b/>
          <w:bCs/>
          <w:sz w:val="18"/>
          <w:szCs w:val="18"/>
          <w:lang w:val="ru-RU"/>
        </w:rPr>
        <w:t>.</w:t>
      </w:r>
    </w:p>
    <w:p w14:paraId="60A5CD0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Понятие о сложноподчинённом предложении. Главная и придаточная части предложения.</w:t>
      </w:r>
    </w:p>
    <w:p w14:paraId="60A5CD0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Союзы и союзные слова. Различия подчинительных союзов и союзных слов.</w:t>
      </w:r>
    </w:p>
    <w:p w14:paraId="60A5CD0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0A5CD0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Грамматическая синонимия сложноподчинённых предложений и простых предложений с обособленными членами.</w:t>
      </w:r>
    </w:p>
    <w:p w14:paraId="60A5CD0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степени и сравнительными.</w:t>
      </w:r>
    </w:p>
    <w:p w14:paraId="60A5CD0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Нормы построения сложноподчинённого предложения</w:t>
      </w:r>
      <w:r w:rsidR="00E87CC9"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F03BF2">
        <w:rPr>
          <w:rFonts w:ascii="Times New Roman" w:eastAsia="SchoolBookSanPin" w:hAnsi="Times New Roman"/>
          <w:bCs/>
          <w:position w:val="1"/>
          <w:sz w:val="18"/>
          <w:szCs w:val="18"/>
          <w:lang w:val="ru-RU"/>
        </w:rPr>
        <w:t>чтобы</w:t>
      </w:r>
      <w:r w:rsidRPr="00F03BF2">
        <w:rPr>
          <w:rFonts w:ascii="Times New Roman" w:eastAsia="SchoolBookSanPin" w:hAnsi="Times New Roman"/>
          <w:position w:val="1"/>
          <w:sz w:val="18"/>
          <w:szCs w:val="18"/>
          <w:lang w:val="ru-RU"/>
        </w:rPr>
        <w:t xml:space="preserve">, союзными словами </w:t>
      </w:r>
      <w:r w:rsidRPr="00F03BF2">
        <w:rPr>
          <w:rFonts w:ascii="Times New Roman" w:eastAsia="SchoolBookSanPin" w:hAnsi="Times New Roman"/>
          <w:bCs/>
          <w:position w:val="1"/>
          <w:sz w:val="18"/>
          <w:szCs w:val="18"/>
          <w:lang w:val="ru-RU"/>
        </w:rPr>
        <w:t>какой</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который</w:t>
      </w:r>
      <w:r w:rsidRPr="00F03BF2">
        <w:rPr>
          <w:rFonts w:ascii="Times New Roman" w:eastAsia="SchoolBookSanPin" w:hAnsi="Times New Roman"/>
          <w:position w:val="1"/>
          <w:sz w:val="18"/>
          <w:szCs w:val="18"/>
          <w:lang w:val="ru-RU"/>
        </w:rPr>
        <w:t>.</w:t>
      </w:r>
    </w:p>
    <w:p w14:paraId="60A5CD1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Типичные грамматические ошибки при построении сложноподчинённых предложений.</w:t>
      </w:r>
    </w:p>
    <w:p w14:paraId="60A5CD11"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Сложноподчинённые предложения с несколькими придаточными. Однородное, неоднородное и последовательное </w:t>
      </w:r>
      <w:r w:rsidRPr="00F03BF2">
        <w:rPr>
          <w:rFonts w:ascii="Times New Roman" w:eastAsia="SchoolBookSanPin" w:hAnsi="Times New Roman"/>
          <w:position w:val="1"/>
          <w:sz w:val="18"/>
          <w:szCs w:val="18"/>
          <w:lang w:val="ru-RU"/>
        </w:rPr>
        <w:lastRenderedPageBreak/>
        <w:t>подчинение придаточных частей.</w:t>
      </w:r>
    </w:p>
    <w:p w14:paraId="60A5CD12" w14:textId="77777777" w:rsidR="00D67B9C" w:rsidRPr="00F03BF2" w:rsidRDefault="0050549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Правила</w:t>
      </w:r>
      <w:r w:rsidR="00D67B9C" w:rsidRPr="00F03BF2">
        <w:rPr>
          <w:rFonts w:ascii="Times New Roman" w:eastAsia="SchoolBookSanPin" w:hAnsi="Times New Roman"/>
          <w:sz w:val="18"/>
          <w:szCs w:val="18"/>
          <w:lang w:val="ru-RU"/>
        </w:rPr>
        <w:t xml:space="preserve"> постановки знаков препинания в сложноподчинённых предложениях.</w:t>
      </w:r>
    </w:p>
    <w:p w14:paraId="60A5CD1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Синтаксический и пунктуационный анализ сложноподчинённых предложений.</w:t>
      </w:r>
    </w:p>
    <w:p w14:paraId="60A5CD14"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Бессоюзное сложное предложение</w:t>
      </w:r>
      <w:r w:rsidR="00970DDB" w:rsidRPr="00F03BF2">
        <w:rPr>
          <w:rFonts w:ascii="Times New Roman" w:eastAsia="SchoolBookSanPin" w:hAnsi="Times New Roman"/>
          <w:b/>
          <w:bCs/>
          <w:sz w:val="18"/>
          <w:szCs w:val="18"/>
          <w:lang w:val="ru-RU"/>
        </w:rPr>
        <w:t>.</w:t>
      </w:r>
    </w:p>
    <w:p w14:paraId="60A5CD1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Понятие о бессоюзном сложном предложении.</w:t>
      </w:r>
    </w:p>
    <w:p w14:paraId="60A5CD1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0A5CD1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Бессоюзные сложные предложения со значением перечисления. Запятая </w:t>
      </w:r>
      <w:r w:rsidR="006F4896"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точка с запятой в бессоюзном сложном предложении.</w:t>
      </w:r>
    </w:p>
    <w:p w14:paraId="60A5CD1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Бессоюзные сложные предложения со значением причины, пояснения, дополнения. Двоеточие в бессоюзном сложном предложении.</w:t>
      </w:r>
    </w:p>
    <w:p w14:paraId="60A5CD1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0A5CD1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Синтаксический и пунктуационный анализ бессоюзных сложных предложений.</w:t>
      </w:r>
    </w:p>
    <w:p w14:paraId="60A5CD1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Сложные предложения с разными видами союзной и бессоюзной связи</w:t>
      </w:r>
      <w:r w:rsidR="00970DDB" w:rsidRPr="00F03BF2">
        <w:rPr>
          <w:rFonts w:ascii="Times New Roman" w:eastAsia="SchoolBookSanPin" w:hAnsi="Times New Roman"/>
          <w:bCs/>
          <w:position w:val="1"/>
          <w:sz w:val="18"/>
          <w:szCs w:val="18"/>
          <w:lang w:val="ru-RU"/>
        </w:rPr>
        <w:t>.</w:t>
      </w:r>
    </w:p>
    <w:p w14:paraId="60A5CD1C"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position w:val="1"/>
          <w:sz w:val="18"/>
          <w:szCs w:val="18"/>
          <w:lang w:val="ru-RU"/>
        </w:rPr>
        <w:t>Типы сложных предложений с разными видами связи.</w:t>
      </w:r>
    </w:p>
    <w:p w14:paraId="60A5CD1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Синтаксический и пунктуационный анализ сложных предложений с разными видами союзной и бессоюзной связи.</w:t>
      </w:r>
    </w:p>
    <w:p w14:paraId="60A5CD1E"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Прямая и косвенная речь</w:t>
      </w:r>
      <w:r w:rsidR="00970DDB" w:rsidRPr="00F03BF2">
        <w:rPr>
          <w:rFonts w:ascii="Times New Roman" w:eastAsia="SchoolBookSanPin" w:hAnsi="Times New Roman"/>
          <w:b/>
          <w:bCs/>
          <w:position w:val="1"/>
          <w:sz w:val="18"/>
          <w:szCs w:val="18"/>
          <w:lang w:val="ru-RU"/>
        </w:rPr>
        <w:t>.</w:t>
      </w:r>
    </w:p>
    <w:p w14:paraId="60A5CD1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Прямая и косвенная речь. Синонимия предложений с прямой и косвенной речью.</w:t>
      </w:r>
    </w:p>
    <w:p w14:paraId="60A5CD2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Цитирование. Способы включения цитат в высказывание.</w:t>
      </w:r>
    </w:p>
    <w:p w14:paraId="60A5CD2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Нормы построения предложений с прямой и косвенной речью; </w:t>
      </w:r>
      <w:r w:rsidR="00505496" w:rsidRPr="00F03BF2">
        <w:rPr>
          <w:rFonts w:ascii="Times New Roman" w:eastAsia="SchoolBookSanPin" w:hAnsi="Times New Roman"/>
          <w:position w:val="1"/>
          <w:sz w:val="18"/>
          <w:szCs w:val="18"/>
          <w:lang w:val="ru-RU"/>
        </w:rPr>
        <w:t>правила</w:t>
      </w:r>
      <w:r w:rsidRPr="00F03BF2">
        <w:rPr>
          <w:rFonts w:ascii="Times New Roman" w:eastAsia="SchoolBookSanPin" w:hAnsi="Times New Roman"/>
          <w:position w:val="1"/>
          <w:sz w:val="18"/>
          <w:szCs w:val="18"/>
          <w:lang w:val="ru-RU"/>
        </w:rPr>
        <w:t xml:space="preserve"> постановки знаков препинания в предложениях с косвенной речью, с прямой речью, при цитировании.</w:t>
      </w:r>
    </w:p>
    <w:p w14:paraId="60A5CD22"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Применение знаний по синтаксису и пунктуации в практике правописания.</w:t>
      </w:r>
    </w:p>
    <w:p w14:paraId="60A5CD23" w14:textId="77777777" w:rsidR="00ED42B8" w:rsidRPr="00F03BF2" w:rsidRDefault="00ED42B8" w:rsidP="00FC36D8">
      <w:pPr>
        <w:spacing w:after="0"/>
        <w:ind w:firstLine="709"/>
        <w:jc w:val="both"/>
        <w:rPr>
          <w:rFonts w:ascii="Times New Roman" w:eastAsia="SchoolBookSanPin" w:hAnsi="Times New Roman"/>
          <w:position w:val="1"/>
          <w:sz w:val="18"/>
          <w:szCs w:val="18"/>
          <w:lang w:val="ru-RU"/>
        </w:rPr>
      </w:pPr>
    </w:p>
    <w:p w14:paraId="60A5CD24" w14:textId="77777777" w:rsidR="00E87CC9" w:rsidRPr="00F03BF2" w:rsidRDefault="00E87CC9" w:rsidP="00FC36D8">
      <w:pPr>
        <w:spacing w:after="0"/>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Планируемые результаты освоения программы по русскому языку </w:t>
      </w:r>
      <w:r w:rsidRPr="00F03BF2">
        <w:rPr>
          <w:rFonts w:ascii="Times New Roman" w:eastAsia="OfficinaSansBoldITC" w:hAnsi="Times New Roman"/>
          <w:sz w:val="18"/>
          <w:szCs w:val="18"/>
          <w:lang w:val="ru-RU"/>
        </w:rPr>
        <w:br/>
        <w:t>на уровне основного общего образования.</w:t>
      </w:r>
    </w:p>
    <w:p w14:paraId="60A5CD25" w14:textId="77777777" w:rsidR="00ED42B8" w:rsidRPr="00F03BF2" w:rsidRDefault="00ED42B8" w:rsidP="00FC36D8">
      <w:pPr>
        <w:spacing w:after="0"/>
        <w:jc w:val="both"/>
        <w:rPr>
          <w:rFonts w:ascii="Times New Roman" w:eastAsia="OfficinaSansBoldITC" w:hAnsi="Times New Roman"/>
          <w:sz w:val="18"/>
          <w:szCs w:val="18"/>
          <w:lang w:val="ru-RU"/>
        </w:rPr>
      </w:pPr>
    </w:p>
    <w:p w14:paraId="60A5CD2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Личностные результаты освоения </w:t>
      </w:r>
      <w:r w:rsidR="00E87CC9" w:rsidRPr="00F03BF2">
        <w:rPr>
          <w:rFonts w:ascii="Times New Roman" w:eastAsia="OfficinaSansBoldITC" w:hAnsi="Times New Roman"/>
          <w:sz w:val="18"/>
          <w:szCs w:val="18"/>
          <w:lang w:val="ru-RU"/>
        </w:rPr>
        <w:t xml:space="preserve">программы по русскому языку </w:t>
      </w:r>
      <w:r w:rsidR="00E87CC9" w:rsidRPr="00F03BF2">
        <w:rPr>
          <w:rFonts w:ascii="Times New Roman" w:eastAsia="OfficinaSansBoldITC" w:hAnsi="Times New Roman"/>
          <w:sz w:val="18"/>
          <w:szCs w:val="18"/>
          <w:lang w:val="ru-RU"/>
        </w:rPr>
        <w:br/>
        <w:t>на уровне основного общего образования</w:t>
      </w:r>
      <w:r w:rsidR="00E87CC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достигаются в единстве учебной </w:t>
      </w:r>
      <w:r w:rsidR="00E87CC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A5CD27" w14:textId="77777777" w:rsidR="00E87CC9" w:rsidRPr="00F03BF2" w:rsidRDefault="00E87CC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60A5CD28"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1.</w:t>
      </w:r>
      <w:r w:rsidR="00E87CC9" w:rsidRPr="00F03BF2">
        <w:rPr>
          <w:rFonts w:ascii="Times New Roman" w:eastAsia="SchoolBookSanPin" w:hAnsi="Times New Roman"/>
          <w:bCs/>
          <w:position w:val="1"/>
          <w:sz w:val="18"/>
          <w:szCs w:val="18"/>
          <w:lang w:val="ru-RU"/>
        </w:rPr>
        <w:t> </w:t>
      </w:r>
      <w:r w:rsidR="00D67B9C" w:rsidRPr="00F03BF2">
        <w:rPr>
          <w:rFonts w:ascii="Times New Roman" w:eastAsia="SchoolBookSanPin" w:hAnsi="Times New Roman"/>
          <w:bCs/>
          <w:position w:val="1"/>
          <w:sz w:val="18"/>
          <w:szCs w:val="18"/>
          <w:lang w:val="ru-RU"/>
        </w:rPr>
        <w:t>гражданского воспитания:</w:t>
      </w:r>
    </w:p>
    <w:p w14:paraId="60A5CD29"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1</w:t>
      </w:r>
      <w:r w:rsidR="00ED42B8"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position w:val="1"/>
          <w:sz w:val="18"/>
          <w:szCs w:val="1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активное участие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60A5CD2A"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2</w:t>
      </w:r>
      <w:r w:rsidR="00ED42B8"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position w:val="1"/>
          <w:sz w:val="18"/>
          <w:szCs w:val="18"/>
          <w:lang w:val="ru-RU"/>
        </w:rPr>
        <w:t>неприятие любых форм экстремизма, дискриминации; понимание роли различных социальных институтов в жизни человека;</w:t>
      </w:r>
    </w:p>
    <w:p w14:paraId="60A5CD2B"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3</w:t>
      </w:r>
      <w:r w:rsidR="00ED42B8"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position w:val="1"/>
          <w:sz w:val="18"/>
          <w:szCs w:val="1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 xml:space="preserve">к разнообразной совместной деятельности, стремление к взаимопониманию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взаимопомощи</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активное участие в школьном самоуправлении; готовность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к участию в гуманитарной деятельности (помощь людям, нуждающимся в ней; волонтёрство);</w:t>
      </w:r>
    </w:p>
    <w:p w14:paraId="60A5CD2C" w14:textId="77777777" w:rsidR="00C822A9"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2.</w:t>
      </w:r>
      <w:r w:rsidR="00100623" w:rsidRPr="00F03BF2">
        <w:rPr>
          <w:rFonts w:ascii="Times New Roman" w:eastAsia="SchoolBookSanPin" w:hAnsi="Times New Roman"/>
          <w:bCs/>
          <w:position w:val="1"/>
          <w:sz w:val="18"/>
          <w:szCs w:val="18"/>
          <w:lang w:val="ru-RU"/>
        </w:rPr>
        <w:t> </w:t>
      </w:r>
      <w:r w:rsidR="00D67B9C" w:rsidRPr="00F03BF2">
        <w:rPr>
          <w:rFonts w:ascii="Times New Roman" w:eastAsia="SchoolBookSanPin" w:hAnsi="Times New Roman"/>
          <w:bCs/>
          <w:position w:val="1"/>
          <w:sz w:val="18"/>
          <w:szCs w:val="18"/>
          <w:lang w:val="ru-RU"/>
        </w:rPr>
        <w:t>патриотического воспитания:</w:t>
      </w:r>
    </w:p>
    <w:p w14:paraId="60A5CD2D"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D67B9C" w:rsidRPr="00F03BF2">
        <w:rPr>
          <w:rFonts w:ascii="Times New Roman" w:eastAsia="SchoolBookSanPin" w:hAnsi="Times New Roman"/>
          <w:position w:val="1"/>
          <w:sz w:val="18"/>
          <w:szCs w:val="18"/>
          <w:lang w:val="ru-RU"/>
        </w:rPr>
        <w:t xml:space="preserve">осознание российской гражданской идентичности в поликультурном </w:t>
      </w:r>
      <w:r w:rsidR="00D67B9C" w:rsidRPr="00F03BF2">
        <w:rPr>
          <w:rFonts w:ascii="Times New Roman" w:eastAsia="SchoolBookSanPin" w:hAnsi="Times New Roman"/>
          <w:position w:val="1"/>
          <w:sz w:val="18"/>
          <w:szCs w:val="18"/>
          <w:lang w:val="ru-RU"/>
        </w:rPr>
        <w:br/>
        <w:t>и многоконфессиональном обществе, понимание</w:t>
      </w:r>
      <w:r w:rsidR="00D67B9C" w:rsidRPr="00F03BF2">
        <w:rPr>
          <w:rFonts w:ascii="Times New Roman" w:eastAsia="SchoolBookSanPin" w:hAnsi="Times New Roman"/>
          <w:sz w:val="18"/>
          <w:szCs w:val="18"/>
          <w:lang w:val="ru-RU"/>
        </w:rPr>
        <w:t xml:space="preserve"> роли русского языка </w:t>
      </w:r>
      <w:r w:rsidR="00100623"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как государственного языка Российской Федерации и языка межнационального общения народов России</w:t>
      </w:r>
      <w:r w:rsidR="00100623"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проявление интереса к познанию русского языка, </w:t>
      </w:r>
      <w:r w:rsidR="00100623"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 истории и культуре Российской Федерации, культуре своего края, народов России</w:t>
      </w:r>
      <w:r w:rsidR="00100623"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w:t>
      </w:r>
      <w:r w:rsidR="006F4896"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ценностное отношение к русскому языку, к достижениям своей Родины </w:t>
      </w:r>
      <w:r w:rsidR="0095351E" w:rsidRPr="00F03BF2">
        <w:rPr>
          <w:rFonts w:ascii="Times New Roman" w:eastAsia="SchoolBookSanPin" w:hAnsi="Times New Roman"/>
          <w:sz w:val="18"/>
          <w:szCs w:val="18"/>
          <w:lang w:val="ru-RU"/>
        </w:rPr>
        <w:noBreakHyphen/>
      </w:r>
      <w:r w:rsidR="00D67B9C" w:rsidRPr="00F03BF2">
        <w:rPr>
          <w:rFonts w:ascii="Times New Roman" w:eastAsia="SchoolBookSanPin" w:hAnsi="Times New Roman"/>
          <w:sz w:val="18"/>
          <w:szCs w:val="18"/>
          <w:lang w:val="ru-RU"/>
        </w:rPr>
        <w:t xml:space="preserve"> России, </w:t>
      </w:r>
      <w:r w:rsidR="00100623"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 науке, искусству, боевым подвигам и трудовым достижениям народа, в том числе отражённым в художественных произведениях</w:t>
      </w:r>
      <w:r w:rsidR="00100623"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уважение к символам России, государственным праздникам, историческому и природному наследию </w:t>
      </w:r>
      <w:r w:rsidR="00100623"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памятникам, традициям разных народов, проживающих в родной стране;</w:t>
      </w:r>
    </w:p>
    <w:p w14:paraId="60A5CD2E"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3</w:t>
      </w:r>
      <w:r w:rsidR="00100623" w:rsidRPr="00F03BF2">
        <w:rPr>
          <w:rFonts w:ascii="Times New Roman" w:eastAsia="SchoolBookSanPin" w:hAnsi="Times New Roman"/>
          <w:bCs/>
          <w:position w:val="1"/>
          <w:sz w:val="18"/>
          <w:szCs w:val="18"/>
          <w:lang w:val="ru-RU"/>
        </w:rPr>
        <w:t>) </w:t>
      </w:r>
      <w:r w:rsidR="00D67B9C" w:rsidRPr="00F03BF2">
        <w:rPr>
          <w:rFonts w:ascii="Times New Roman" w:eastAsia="SchoolBookSanPin" w:hAnsi="Times New Roman"/>
          <w:bCs/>
          <w:position w:val="1"/>
          <w:sz w:val="18"/>
          <w:szCs w:val="18"/>
          <w:lang w:val="ru-RU"/>
        </w:rPr>
        <w:t>духовно-нравственного воспитания:</w:t>
      </w:r>
    </w:p>
    <w:p w14:paraId="60A5CD2F"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D67B9C" w:rsidRPr="00F03BF2">
        <w:rPr>
          <w:rFonts w:ascii="Times New Roman" w:eastAsia="SchoolBookSanPin" w:hAnsi="Times New Roman"/>
          <w:position w:val="1"/>
          <w:sz w:val="18"/>
          <w:szCs w:val="18"/>
          <w:lang w:val="ru-RU"/>
        </w:rPr>
        <w:t>ориентация на моральные ценности и нормы в ситуациях нравственного выбора</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готовность оценивать своё поведение, в том числе речевое, и поступки,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lastRenderedPageBreak/>
        <w:t>а также поведение и поступки других людей с позиции нравственных и правовых норм</w:t>
      </w:r>
      <w:r w:rsidR="00EB7B9E"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position w:val="1"/>
          <w:sz w:val="18"/>
          <w:szCs w:val="18"/>
          <w:lang w:val="ru-RU"/>
        </w:rPr>
        <w:t>с учётом осознания последствий поступков; активное неприятие асоциальных поступков</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свобода и ответственность</w:t>
      </w:r>
      <w:r w:rsidR="00EB7B9E"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position w:val="1"/>
          <w:sz w:val="18"/>
          <w:szCs w:val="18"/>
          <w:lang w:val="ru-RU"/>
        </w:rPr>
        <w:t xml:space="preserve">личности в условиях индивидуального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общественного пространства;</w:t>
      </w:r>
    </w:p>
    <w:p w14:paraId="60A5CD30" w14:textId="77777777" w:rsidR="00C822A9" w:rsidRPr="00F03BF2" w:rsidRDefault="00100623"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4) </w:t>
      </w:r>
      <w:r w:rsidR="00D67B9C" w:rsidRPr="00F03BF2">
        <w:rPr>
          <w:rFonts w:ascii="Times New Roman" w:eastAsia="SchoolBookSanPin" w:hAnsi="Times New Roman"/>
          <w:bCs/>
          <w:position w:val="1"/>
          <w:sz w:val="18"/>
          <w:szCs w:val="18"/>
          <w:lang w:val="ru-RU"/>
        </w:rPr>
        <w:t>эстетического воспитания:</w:t>
      </w:r>
    </w:p>
    <w:p w14:paraId="60A5CD31"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Pr="00F03BF2">
        <w:rPr>
          <w:rFonts w:ascii="Times New Roman" w:eastAsia="SchoolBookSanPin" w:hAnsi="Times New Roman"/>
          <w:bCs/>
          <w:position w:val="1"/>
          <w:sz w:val="18"/>
          <w:szCs w:val="18"/>
          <w:lang w:val="ru-RU"/>
        </w:rPr>
        <w:t xml:space="preserve">  </w:t>
      </w:r>
      <w:r w:rsidR="00D67B9C" w:rsidRPr="00F03BF2">
        <w:rPr>
          <w:rFonts w:ascii="Times New Roman" w:eastAsia="SchoolBookSanPin" w:hAnsi="Times New Roman"/>
          <w:position w:val="1"/>
          <w:sz w:val="18"/>
          <w:szCs w:val="18"/>
          <w:lang w:val="ru-RU"/>
        </w:rPr>
        <w:t xml:space="preserve">восприимчивость к разным видам искусства, традициям и творчеству своего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других народов</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понимание эмоционального воздействия искусства</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осознание важности художественной культуры как средства коммуникации и самовыражения</w:t>
      </w:r>
      <w:r w:rsidR="00100623" w:rsidRPr="00F03BF2">
        <w:rPr>
          <w:rFonts w:ascii="Times New Roman" w:eastAsia="SchoolBookSanPin" w:hAnsi="Times New Roman"/>
          <w:position w:val="1"/>
          <w:sz w:val="18"/>
          <w:szCs w:val="18"/>
          <w:lang w:val="ru-RU"/>
        </w:rPr>
        <w:t>;</w:t>
      </w:r>
    </w:p>
    <w:p w14:paraId="60A5CD32"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2)</w:t>
      </w:r>
      <w:r w:rsidRPr="00F03BF2">
        <w:rPr>
          <w:rFonts w:ascii="Times New Roman" w:eastAsia="SchoolBookSanPin" w:hAnsi="Times New Roman"/>
          <w:bCs/>
          <w:position w:val="1"/>
          <w:sz w:val="18"/>
          <w:szCs w:val="18"/>
          <w:lang w:val="ru-RU"/>
        </w:rPr>
        <w:t xml:space="preserve"> </w:t>
      </w:r>
      <w:r w:rsidR="00D67B9C" w:rsidRPr="00F03BF2">
        <w:rPr>
          <w:rFonts w:ascii="Times New Roman" w:eastAsia="SchoolBookSanPin" w:hAnsi="Times New Roman"/>
          <w:position w:val="1"/>
          <w:sz w:val="18"/>
          <w:szCs w:val="18"/>
          <w:lang w:val="ru-RU"/>
        </w:rPr>
        <w:t xml:space="preserve">осознание важности русского языка как средства коммуникации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стремление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к самовыражению в разных видах искусства;</w:t>
      </w:r>
    </w:p>
    <w:p w14:paraId="60A5CD33"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5</w:t>
      </w:r>
      <w:r w:rsidR="00100623" w:rsidRPr="00F03BF2">
        <w:rPr>
          <w:rFonts w:ascii="Times New Roman" w:eastAsia="SchoolBookSanPin" w:hAnsi="Times New Roman"/>
          <w:bCs/>
          <w:position w:val="1"/>
          <w:sz w:val="18"/>
          <w:szCs w:val="18"/>
          <w:lang w:val="ru-RU"/>
        </w:rPr>
        <w:t>) </w:t>
      </w:r>
      <w:r w:rsidR="00D67B9C" w:rsidRPr="00F03BF2">
        <w:rPr>
          <w:rFonts w:ascii="Times New Roman" w:eastAsia="SchoolBookSanPin" w:hAnsi="Times New Roman"/>
          <w:bCs/>
          <w:position w:val="1"/>
          <w:sz w:val="18"/>
          <w:szCs w:val="18"/>
          <w:lang w:val="ru-RU"/>
        </w:rPr>
        <w:t xml:space="preserve">физического воспитания, формирования культуры здоровья </w:t>
      </w:r>
      <w:r w:rsidR="00100623" w:rsidRPr="00F03BF2">
        <w:rPr>
          <w:rFonts w:ascii="Times New Roman" w:eastAsia="SchoolBookSanPin" w:hAnsi="Times New Roman"/>
          <w:bCs/>
          <w:position w:val="1"/>
          <w:sz w:val="18"/>
          <w:szCs w:val="18"/>
          <w:lang w:val="ru-RU"/>
        </w:rPr>
        <w:br/>
      </w:r>
      <w:r w:rsidR="00D67B9C" w:rsidRPr="00F03BF2">
        <w:rPr>
          <w:rFonts w:ascii="Times New Roman" w:eastAsia="SchoolBookSanPin" w:hAnsi="Times New Roman"/>
          <w:bCs/>
          <w:position w:val="1"/>
          <w:sz w:val="18"/>
          <w:szCs w:val="18"/>
          <w:lang w:val="ru-RU"/>
        </w:rPr>
        <w:t>и эмоционального благополучия:</w:t>
      </w:r>
    </w:p>
    <w:p w14:paraId="60A5CD34"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D67B9C" w:rsidRPr="00F03BF2">
        <w:rPr>
          <w:rFonts w:ascii="Times New Roman" w:eastAsia="SchoolBookSanPin" w:hAnsi="Times New Roman"/>
          <w:position w:val="1"/>
          <w:sz w:val="18"/>
          <w:szCs w:val="18"/>
          <w:lang w:val="ru-RU"/>
        </w:rPr>
        <w:t xml:space="preserve">осознание ценности жизни с опорой на собственный жизненный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читательский опыт</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ответственное отношение к своему здоровью и установка </w:t>
      </w:r>
      <w:r w:rsidR="006F4896"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0A5CD35" w14:textId="77777777" w:rsidR="00C822A9"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D67B9C" w:rsidRPr="00F03BF2">
        <w:rPr>
          <w:rFonts w:ascii="Times New Roman" w:eastAsia="SchoolBookSanPin" w:hAnsi="Times New Roman"/>
          <w:position w:val="1"/>
          <w:sz w:val="18"/>
          <w:szCs w:val="1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соблюдение правил безопасности, в том числе навыки безопасного поведения в </w:t>
      </w:r>
      <w:r w:rsidR="00100623" w:rsidRPr="00F03BF2">
        <w:rPr>
          <w:rFonts w:ascii="Times New Roman" w:eastAsia="SchoolBookSanPin" w:hAnsi="Times New Roman"/>
          <w:position w:val="1"/>
          <w:sz w:val="18"/>
          <w:szCs w:val="18"/>
          <w:lang w:val="ru-RU"/>
        </w:rPr>
        <w:t>информационно-коммуникационной сети «Интернет»</w:t>
      </w:r>
      <w:r w:rsidR="00D67B9C" w:rsidRPr="00F03BF2">
        <w:rPr>
          <w:rFonts w:ascii="Times New Roman" w:eastAsia="SchoolBookSanPin" w:hAnsi="Times New Roman"/>
          <w:position w:val="1"/>
          <w:sz w:val="18"/>
          <w:szCs w:val="18"/>
          <w:lang w:val="ru-RU"/>
        </w:rPr>
        <w:t xml:space="preserve"> в процессе школьного языкового образования;</w:t>
      </w:r>
    </w:p>
    <w:p w14:paraId="60A5CD36"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D67B9C" w:rsidRPr="00F03BF2">
        <w:rPr>
          <w:rFonts w:ascii="Times New Roman" w:eastAsia="SchoolBookSanPin" w:hAnsi="Times New Roman"/>
          <w:position w:val="1"/>
          <w:sz w:val="18"/>
          <w:szCs w:val="18"/>
          <w:lang w:val="ru-RU"/>
        </w:rPr>
        <w:t>способность адаптироваться к стрессовым ситуациям и меняю</w:t>
      </w:r>
      <w:r w:rsidR="00D67B9C" w:rsidRPr="00F03BF2">
        <w:rPr>
          <w:rFonts w:ascii="Times New Roman" w:eastAsia="SchoolBookSanPin" w:hAnsi="Times New Roman"/>
          <w:sz w:val="18"/>
          <w:szCs w:val="18"/>
          <w:lang w:val="ru-RU"/>
        </w:rPr>
        <w:t>щимся социальным, информационным и природным условиям, в том числе осмысляя собственный опыт и выстраивая дальнейшие цели;</w:t>
      </w:r>
    </w:p>
    <w:p w14:paraId="60A5CD37"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4) </w:t>
      </w:r>
      <w:r w:rsidR="00D67B9C" w:rsidRPr="00F03BF2">
        <w:rPr>
          <w:rFonts w:ascii="Times New Roman" w:eastAsia="SchoolBookSanPin" w:hAnsi="Times New Roman"/>
          <w:position w:val="1"/>
          <w:sz w:val="18"/>
          <w:szCs w:val="18"/>
          <w:lang w:val="ru-RU"/>
        </w:rPr>
        <w:t>умение принимать себя и других, не осуждая;</w:t>
      </w:r>
    </w:p>
    <w:p w14:paraId="60A5CD38"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5) </w:t>
      </w:r>
      <w:r w:rsidR="00D67B9C" w:rsidRPr="00F03BF2">
        <w:rPr>
          <w:rFonts w:ascii="Times New Roman" w:eastAsia="SchoolBookSanPin" w:hAnsi="Times New Roman"/>
          <w:position w:val="1"/>
          <w:sz w:val="18"/>
          <w:szCs w:val="18"/>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сформированность навыков рефлексии, признание своего права на ошибку и такого же права другого человека;</w:t>
      </w:r>
    </w:p>
    <w:p w14:paraId="60A5CD39" w14:textId="77777777" w:rsidR="00C822A9"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6.</w:t>
      </w:r>
      <w:r w:rsidR="00100623" w:rsidRPr="00F03BF2">
        <w:rPr>
          <w:rFonts w:ascii="Times New Roman" w:eastAsia="SchoolBookSanPin" w:hAnsi="Times New Roman"/>
          <w:bCs/>
          <w:position w:val="1"/>
          <w:sz w:val="18"/>
          <w:szCs w:val="18"/>
          <w:lang w:val="ru-RU"/>
        </w:rPr>
        <w:t> </w:t>
      </w:r>
      <w:r w:rsidR="00D67B9C" w:rsidRPr="00F03BF2">
        <w:rPr>
          <w:rFonts w:ascii="Times New Roman" w:eastAsia="SchoolBookSanPin" w:hAnsi="Times New Roman"/>
          <w:bCs/>
          <w:position w:val="1"/>
          <w:sz w:val="18"/>
          <w:szCs w:val="18"/>
          <w:lang w:val="ru-RU"/>
        </w:rPr>
        <w:t>трудового воспитания:</w:t>
      </w:r>
    </w:p>
    <w:p w14:paraId="60A5CD3A"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position w:val="1"/>
          <w:sz w:val="18"/>
          <w:szCs w:val="1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A5CD3B"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D67B9C" w:rsidRPr="00F03BF2">
        <w:rPr>
          <w:rFonts w:ascii="Times New Roman" w:eastAsia="SchoolBookSanPin" w:hAnsi="Times New Roman"/>
          <w:position w:val="1"/>
          <w:sz w:val="18"/>
          <w:szCs w:val="1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с деятельностью филологов, журналистов, писателей</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уважение к труду </w:t>
      </w:r>
      <w:r w:rsidR="008B6695"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результатам трудовой деятельности</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осознанный выбор и построение индивидуальной траектории образования и жизненных планов с учётом личных </w:t>
      </w:r>
      <w:r w:rsidR="008B6695"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общественных интересов и потребностей;</w:t>
      </w:r>
    </w:p>
    <w:p w14:paraId="60A5CD3C"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3) </w:t>
      </w:r>
      <w:r w:rsidR="00D67B9C" w:rsidRPr="00F03BF2">
        <w:rPr>
          <w:rFonts w:ascii="Times New Roman" w:eastAsia="SchoolBookSanPin" w:hAnsi="Times New Roman"/>
          <w:position w:val="1"/>
          <w:sz w:val="18"/>
          <w:szCs w:val="18"/>
          <w:lang w:val="ru-RU"/>
        </w:rPr>
        <w:t>умение рассказать о своих планах на будущее;</w:t>
      </w:r>
    </w:p>
    <w:p w14:paraId="60A5CD3D" w14:textId="77777777" w:rsidR="00C822A9"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7.</w:t>
      </w:r>
      <w:r w:rsidR="00100623" w:rsidRPr="00F03BF2">
        <w:rPr>
          <w:rFonts w:ascii="Times New Roman" w:eastAsia="SchoolBookSanPin" w:hAnsi="Times New Roman"/>
          <w:bCs/>
          <w:position w:val="1"/>
          <w:sz w:val="18"/>
          <w:szCs w:val="18"/>
          <w:lang w:val="ru-RU"/>
        </w:rPr>
        <w:t> </w:t>
      </w:r>
      <w:r w:rsidR="00D67B9C" w:rsidRPr="00F03BF2">
        <w:rPr>
          <w:rFonts w:ascii="Times New Roman" w:eastAsia="SchoolBookSanPin" w:hAnsi="Times New Roman"/>
          <w:bCs/>
          <w:position w:val="1"/>
          <w:sz w:val="18"/>
          <w:szCs w:val="18"/>
          <w:lang w:val="ru-RU"/>
        </w:rPr>
        <w:t>экологического воспитания:</w:t>
      </w:r>
    </w:p>
    <w:p w14:paraId="60A5CD3E"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position w:val="1"/>
          <w:sz w:val="18"/>
          <w:szCs w:val="1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оценки их возможных последствий для окружающей среды</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умение точно, логично выражать свою точку зрения на экологические проблемы;</w:t>
      </w:r>
    </w:p>
    <w:p w14:paraId="60A5CD3F"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D67B9C" w:rsidRPr="00F03BF2">
        <w:rPr>
          <w:rFonts w:ascii="Times New Roman" w:eastAsia="SchoolBookSanPin" w:hAnsi="Times New Roman"/>
          <w:position w:val="1"/>
          <w:sz w:val="18"/>
          <w:szCs w:val="18"/>
          <w:lang w:val="ru-RU"/>
        </w:rPr>
        <w:t>повышение уровня экологической культуры, осознание глобального характера экологических проблем и путей их решения</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активное неприятие действий, приносящих вред окружающей среде, в том числе сформированное при знакомстве </w:t>
      </w:r>
      <w:r w:rsidR="008B6695"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с литературными произведениями, поднимающими экологические проблемы</w:t>
      </w:r>
      <w:r w:rsidR="00100623" w:rsidRPr="00F03BF2">
        <w:rPr>
          <w:rFonts w:ascii="Times New Roman" w:eastAsia="SchoolBookSanPin" w:hAnsi="Times New Roman"/>
          <w:position w:val="1"/>
          <w:sz w:val="18"/>
          <w:szCs w:val="18"/>
          <w:lang w:val="ru-RU"/>
        </w:rPr>
        <w:t xml:space="preserve">, </w:t>
      </w:r>
      <w:r w:rsidR="00D67B9C" w:rsidRPr="00F03BF2">
        <w:rPr>
          <w:rFonts w:ascii="Times New Roman" w:eastAsia="SchoolBookSanPin" w:hAnsi="Times New Roman"/>
          <w:position w:val="1"/>
          <w:sz w:val="18"/>
          <w:szCs w:val="18"/>
          <w:lang w:val="ru-RU"/>
        </w:rPr>
        <w:t>осознание своей роли как гражданина и потребителя в условиях взаимосвязи природной, технологической и социальной сред</w:t>
      </w:r>
      <w:r w:rsidR="00100623"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готовность к участию </w:t>
      </w:r>
      <w:r w:rsidR="00100623"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в практической деятельности экологической направленности</w:t>
      </w:r>
      <w:r w:rsidR="00874D59" w:rsidRPr="00F03BF2">
        <w:rPr>
          <w:rFonts w:ascii="Times New Roman" w:eastAsia="SchoolBookSanPin" w:hAnsi="Times New Roman"/>
          <w:position w:val="1"/>
          <w:sz w:val="18"/>
          <w:szCs w:val="18"/>
          <w:lang w:val="ru-RU"/>
        </w:rPr>
        <w:t>;</w:t>
      </w:r>
    </w:p>
    <w:p w14:paraId="60A5CD40" w14:textId="77777777" w:rsidR="00C822A9"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8.</w:t>
      </w:r>
      <w:r w:rsidR="00100623" w:rsidRPr="00F03BF2">
        <w:rPr>
          <w:rFonts w:ascii="Times New Roman" w:eastAsia="SchoolBookSanPin" w:hAnsi="Times New Roman"/>
          <w:bCs/>
          <w:position w:val="1"/>
          <w:sz w:val="18"/>
          <w:szCs w:val="18"/>
          <w:lang w:val="ru-RU"/>
        </w:rPr>
        <w:t> </w:t>
      </w:r>
      <w:r w:rsidR="00D67B9C" w:rsidRPr="00F03BF2">
        <w:rPr>
          <w:rFonts w:ascii="Times New Roman" w:eastAsia="SchoolBookSanPin" w:hAnsi="Times New Roman"/>
          <w:bCs/>
          <w:position w:val="1"/>
          <w:sz w:val="18"/>
          <w:szCs w:val="18"/>
          <w:lang w:val="ru-RU"/>
        </w:rPr>
        <w:t>ценности научного познания:</w:t>
      </w:r>
    </w:p>
    <w:p w14:paraId="60A5CD41"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position w:val="1"/>
          <w:sz w:val="18"/>
          <w:szCs w:val="18"/>
          <w:lang w:val="ru-RU"/>
        </w:rPr>
        <w:t>ориентация в деятельности на современную систему научных представлений об основных закономерностях развития чело</w:t>
      </w:r>
      <w:r w:rsidR="00D67B9C" w:rsidRPr="00F03BF2">
        <w:rPr>
          <w:rFonts w:ascii="Times New Roman" w:eastAsia="SchoolBookSanPin" w:hAnsi="Times New Roman"/>
          <w:sz w:val="18"/>
          <w:szCs w:val="18"/>
          <w:lang w:val="ru-RU"/>
        </w:rPr>
        <w:t>века, природы и общества, взаимосвязях человека с природной и социальной средой</w:t>
      </w:r>
      <w:r w:rsidR="00100623"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sz w:val="18"/>
          <w:szCs w:val="18"/>
          <w:lang w:val="ru-RU"/>
        </w:rPr>
        <w:t>закономерностях развития языка</w:t>
      </w:r>
      <w:r w:rsidR="00100623"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овладение языковой и читательской культурой, навыками чтения </w:t>
      </w:r>
      <w:r w:rsidR="008B6695"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как средства познания мира</w:t>
      </w:r>
      <w:r w:rsidR="00100623"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овладение основными навыками исследовательской деятельности</w:t>
      </w:r>
      <w:r w:rsidR="00100623"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sz w:val="18"/>
          <w:szCs w:val="18"/>
          <w:lang w:val="ru-RU"/>
        </w:rPr>
        <w:t xml:space="preserve">установка на осмысление опыта, наблюдений, поступков </w:t>
      </w:r>
      <w:r w:rsidR="008C74C0"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стремление совершенствовать пути достижения индивидуального и коллективного благополучия</w:t>
      </w:r>
      <w:r w:rsidR="00874D59" w:rsidRPr="00F03BF2">
        <w:rPr>
          <w:rFonts w:ascii="Times New Roman" w:eastAsia="SchoolBookSanPin" w:hAnsi="Times New Roman"/>
          <w:sz w:val="18"/>
          <w:szCs w:val="18"/>
          <w:lang w:val="ru-RU"/>
        </w:rPr>
        <w:t>;</w:t>
      </w:r>
    </w:p>
    <w:p w14:paraId="60A5CD42" w14:textId="77777777" w:rsidR="00C822A9"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9.</w:t>
      </w:r>
      <w:r w:rsidR="008C74C0" w:rsidRPr="00F03BF2">
        <w:rPr>
          <w:rFonts w:ascii="Times New Roman" w:eastAsia="SchoolBookSanPin" w:hAnsi="Times New Roman"/>
          <w:bCs/>
          <w:sz w:val="18"/>
          <w:szCs w:val="18"/>
          <w:lang w:val="ru-RU"/>
        </w:rPr>
        <w:t> </w:t>
      </w:r>
      <w:r w:rsidR="00D67B9C" w:rsidRPr="00F03BF2">
        <w:rPr>
          <w:rFonts w:ascii="Times New Roman" w:eastAsia="SchoolBookSanPin" w:hAnsi="Times New Roman"/>
          <w:bCs/>
          <w:sz w:val="18"/>
          <w:szCs w:val="18"/>
          <w:lang w:val="ru-RU"/>
        </w:rPr>
        <w:t xml:space="preserve">адаптации обучающегося к изменяющимся условиям социальной </w:t>
      </w:r>
      <w:r w:rsidR="008C74C0" w:rsidRPr="00F03BF2">
        <w:rPr>
          <w:rFonts w:ascii="Times New Roman" w:eastAsia="SchoolBookSanPin" w:hAnsi="Times New Roman"/>
          <w:bCs/>
          <w:sz w:val="18"/>
          <w:szCs w:val="18"/>
          <w:lang w:val="ru-RU"/>
        </w:rPr>
        <w:br/>
      </w:r>
      <w:r w:rsidR="00D67B9C" w:rsidRPr="00F03BF2">
        <w:rPr>
          <w:rFonts w:ascii="Times New Roman" w:eastAsia="SchoolBookSanPin" w:hAnsi="Times New Roman"/>
          <w:bCs/>
          <w:sz w:val="18"/>
          <w:szCs w:val="18"/>
          <w:lang w:val="ru-RU"/>
        </w:rPr>
        <w:t>и природной среды:</w:t>
      </w:r>
    </w:p>
    <w:p w14:paraId="60A5CD43"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A5CD44"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потребность во взаимодействии в условиях неопределённости, открытость опыту и знаниям других</w:t>
      </w:r>
      <w:r w:rsidR="008C74C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потребность в действии в условиях неопределённости, </w:t>
      </w:r>
      <w:r w:rsidR="008B6695"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в повышении уровня своей компетентности через практическую деятельность, </w:t>
      </w:r>
      <w:r w:rsidR="008C74C0"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lastRenderedPageBreak/>
        <w:t>в том числе умение учиться у других людей, получать в совместной деятельности новые знания, навыки и компетенции из опыта других</w:t>
      </w:r>
      <w:r w:rsidR="008C74C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необходимость </w:t>
      </w:r>
      <w:r w:rsidR="008C74C0"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умение оперировать основными понятиями, терминами </w:t>
      </w:r>
      <w:r w:rsidR="008C74C0"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представлениями в области концепции устойчивого развития, анализировать </w:t>
      </w:r>
      <w:r w:rsidR="008C74C0"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выявлять взаимосвязь природы, общества и экономики, оценивать свои действия </w:t>
      </w:r>
      <w:r w:rsidR="008C74C0"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с учётом влияния на окружающую среду, достижения целей и преодоления вызовов, возможных глобальных последствий;</w:t>
      </w:r>
    </w:p>
    <w:p w14:paraId="60A5CD45" w14:textId="77777777" w:rsidR="00D67B9C"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D67B9C" w:rsidRPr="00F03BF2">
        <w:rPr>
          <w:rFonts w:ascii="Times New Roman" w:eastAsia="SchoolBookSanPin" w:hAnsi="Times New Roman"/>
          <w:sz w:val="18"/>
          <w:szCs w:val="1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быть готовым действовать </w:t>
      </w:r>
      <w:r w:rsidR="00D67B9C" w:rsidRPr="00F03BF2">
        <w:rPr>
          <w:rFonts w:ascii="Times New Roman" w:eastAsia="SchoolBookSanPin" w:hAnsi="Times New Roman"/>
          <w:sz w:val="18"/>
          <w:szCs w:val="18"/>
          <w:lang w:val="ru-RU"/>
        </w:rPr>
        <w:br/>
        <w:t>в отсутствие гарантий успеха.</w:t>
      </w:r>
    </w:p>
    <w:p w14:paraId="60A5CD46" w14:textId="77777777" w:rsidR="008C74C0" w:rsidRPr="00F03BF2" w:rsidRDefault="008C74C0" w:rsidP="00FC36D8">
      <w:pPr>
        <w:spacing w:after="0"/>
        <w:ind w:firstLine="709"/>
        <w:jc w:val="both"/>
        <w:rPr>
          <w:rFonts w:ascii="Times New Roman" w:eastAsia="SchoolBookSanPin" w:hAnsi="Times New Roman"/>
          <w:bCs/>
          <w:sz w:val="18"/>
          <w:szCs w:val="18"/>
          <w:lang w:val="ru-RU"/>
        </w:rPr>
      </w:pPr>
      <w:r w:rsidRPr="00F03BF2">
        <w:rPr>
          <w:rFonts w:ascii="Times New Roman" w:eastAsia="SchoolBookSanPin" w:hAnsi="Times New Roman"/>
          <w:sz w:val="18"/>
          <w:szCs w:val="18"/>
          <w:lang w:val="ru-RU"/>
        </w:rPr>
        <w:t xml:space="preserve">В результате изучения русского языка на уровне </w:t>
      </w:r>
      <w:r w:rsidR="006A2A12" w:rsidRPr="00F03BF2">
        <w:rPr>
          <w:rFonts w:ascii="Times New Roman" w:eastAsia="SchoolBookSanPin" w:hAnsi="Times New Roman"/>
          <w:sz w:val="18"/>
          <w:szCs w:val="18"/>
          <w:lang w:val="ru-RU"/>
        </w:rPr>
        <w:t>основного</w:t>
      </w:r>
      <w:r w:rsidRPr="00F03BF2">
        <w:rPr>
          <w:rFonts w:ascii="Times New Roman" w:eastAsia="SchoolBookSanPin" w:hAnsi="Times New Roman"/>
          <w:sz w:val="18"/>
          <w:szCs w:val="18"/>
          <w:lang w:val="ru-RU"/>
        </w:rPr>
        <w:t xml:space="preserve"> общего образования у обучающегося будут сформированы </w:t>
      </w:r>
      <w:r w:rsidR="00505496" w:rsidRPr="00F03BF2">
        <w:rPr>
          <w:rFonts w:ascii="Times New Roman" w:eastAsia="SchoolBookSanPin" w:hAnsi="Times New Roman"/>
          <w:sz w:val="18"/>
          <w:szCs w:val="18"/>
          <w:lang w:val="ru-RU"/>
        </w:rPr>
        <w:t xml:space="preserve">следующие метапредметные результаты: </w:t>
      </w:r>
      <w:r w:rsidRPr="00F03BF2">
        <w:rPr>
          <w:rFonts w:ascii="Times New Roman" w:eastAsia="SchoolBookSanPin" w:hAnsi="Times New Roman"/>
          <w:bCs/>
          <w:sz w:val="18"/>
          <w:szCs w:val="1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A5CD47" w14:textId="77777777" w:rsidR="008C74C0" w:rsidRPr="00F03BF2" w:rsidRDefault="008C74C0"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логические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CD48" w14:textId="77777777" w:rsidR="00C822A9" w:rsidRPr="00F03BF2" w:rsidRDefault="006A2A12" w:rsidP="00FC36D8">
      <w:pPr>
        <w:numPr>
          <w:ilvl w:val="0"/>
          <w:numId w:val="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и характеризовать существенные признаки языковых единиц, языковых явлений и процессов;</w:t>
      </w:r>
    </w:p>
    <w:p w14:paraId="60A5CD49" w14:textId="77777777" w:rsidR="00C822A9" w:rsidRPr="00F03BF2" w:rsidRDefault="006A2A12" w:rsidP="00FC36D8">
      <w:pPr>
        <w:numPr>
          <w:ilvl w:val="0"/>
          <w:numId w:val="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0A5CD4A" w14:textId="77777777" w:rsidR="00C822A9" w:rsidRPr="00F03BF2" w:rsidRDefault="006A2A12" w:rsidP="00FC36D8">
      <w:pPr>
        <w:numPr>
          <w:ilvl w:val="0"/>
          <w:numId w:val="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F03BF2">
        <w:rPr>
          <w:rFonts w:ascii="Times New Roman" w:eastAsia="SchoolBookSanPin" w:hAnsi="Times New Roman"/>
          <w:position w:val="1"/>
          <w:sz w:val="18"/>
          <w:szCs w:val="18"/>
          <w:lang w:val="ru-RU"/>
        </w:rPr>
        <w:br/>
        <w:t>и противоречий;</w:t>
      </w:r>
    </w:p>
    <w:p w14:paraId="60A5CD4B" w14:textId="77777777" w:rsidR="00C822A9" w:rsidRPr="00F03BF2" w:rsidRDefault="006A2A12" w:rsidP="00FC36D8">
      <w:pPr>
        <w:numPr>
          <w:ilvl w:val="0"/>
          <w:numId w:val="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дефицит информации текста, необходимой для решения поставленной учебной задачи;</w:t>
      </w:r>
    </w:p>
    <w:p w14:paraId="60A5CD4C" w14:textId="77777777" w:rsidR="00C822A9" w:rsidRPr="00F03BF2" w:rsidRDefault="006A2A12" w:rsidP="00FC36D8">
      <w:pPr>
        <w:numPr>
          <w:ilvl w:val="0"/>
          <w:numId w:val="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A5CD4D" w14:textId="77777777" w:rsidR="006A2A12" w:rsidRPr="00F03BF2" w:rsidRDefault="006A2A12" w:rsidP="00FC36D8">
      <w:pPr>
        <w:numPr>
          <w:ilvl w:val="0"/>
          <w:numId w:val="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самостоятельно выбирать способ решения учебной задачи при работе </w:t>
      </w:r>
      <w:r w:rsidRPr="00F03BF2">
        <w:rPr>
          <w:rFonts w:ascii="Times New Roman" w:eastAsia="SchoolBookSanPin" w:hAnsi="Times New Roman"/>
          <w:position w:val="1"/>
          <w:sz w:val="18"/>
          <w:szCs w:val="1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0A5CD4E" w14:textId="77777777" w:rsidR="00C822A9" w:rsidRPr="00F03BF2" w:rsidRDefault="008C74C0"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исследовательские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CD4F" w14:textId="77777777" w:rsidR="006A2A12"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использовать вопросы как исследовательский инструмент познания </w:t>
      </w:r>
      <w:r w:rsidRPr="00F03BF2">
        <w:rPr>
          <w:rFonts w:ascii="Times New Roman" w:eastAsia="SchoolBookSanPin" w:hAnsi="Times New Roman"/>
          <w:position w:val="1"/>
          <w:sz w:val="18"/>
          <w:szCs w:val="18"/>
          <w:lang w:val="ru-RU"/>
        </w:rPr>
        <w:br/>
        <w:t>в языковом образовании;</w:t>
      </w:r>
    </w:p>
    <w:p w14:paraId="60A5CD50" w14:textId="77777777" w:rsidR="006A2A12"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формулировать вопросы, фиксирующие несоответствие между реальным </w:t>
      </w:r>
      <w:r w:rsidRPr="00F03BF2">
        <w:rPr>
          <w:rFonts w:ascii="Times New Roman" w:eastAsia="SchoolBookSanPin" w:hAnsi="Times New Roman"/>
          <w:position w:val="1"/>
          <w:sz w:val="18"/>
          <w:szCs w:val="18"/>
          <w:lang w:val="ru-RU"/>
        </w:rPr>
        <w:br/>
        <w:t xml:space="preserve">и желательным состоянием ситуации, и самостоятельно устанавливать искомое </w:t>
      </w:r>
      <w:r w:rsidRPr="00F03BF2">
        <w:rPr>
          <w:rFonts w:ascii="Times New Roman" w:eastAsia="SchoolBookSanPin" w:hAnsi="Times New Roman"/>
          <w:position w:val="1"/>
          <w:sz w:val="18"/>
          <w:szCs w:val="18"/>
          <w:lang w:val="ru-RU"/>
        </w:rPr>
        <w:br/>
        <w:t>и данное;</w:t>
      </w:r>
    </w:p>
    <w:p w14:paraId="60A5CD51" w14:textId="77777777" w:rsidR="006A2A12"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формировать гипотезу об истинности собственных суждений и суждений других, аргументировать свою позицию, мнение;</w:t>
      </w:r>
    </w:p>
    <w:p w14:paraId="60A5CD52" w14:textId="77777777" w:rsidR="00C822A9"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оставлять алгоритм действий и использовать его для решения учебных задач;</w:t>
      </w:r>
    </w:p>
    <w:p w14:paraId="60A5CD53" w14:textId="77777777" w:rsidR="00C822A9"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0A5CD54" w14:textId="77777777" w:rsidR="00C822A9"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на применимость и достоверность информацию, полученную в ходе лингвистического исследования (эксперимента);</w:t>
      </w:r>
    </w:p>
    <w:p w14:paraId="60A5CD55" w14:textId="77777777" w:rsidR="00C822A9"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0A5CD56" w14:textId="77777777" w:rsidR="006A2A12" w:rsidRPr="00F03BF2" w:rsidRDefault="006A2A12" w:rsidP="00FC36D8">
      <w:pPr>
        <w:numPr>
          <w:ilvl w:val="0"/>
          <w:numId w:val="2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прогнозировать возможное дальнейшее развитие процессов, событий </w:t>
      </w:r>
      <w:r w:rsidRPr="00F03BF2">
        <w:rPr>
          <w:rFonts w:ascii="Times New Roman" w:eastAsia="SchoolBookSanPin" w:hAnsi="Times New Roman"/>
          <w:sz w:val="18"/>
          <w:szCs w:val="1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60A5CD57" w14:textId="77777777" w:rsidR="008C74C0" w:rsidRPr="00F03BF2" w:rsidRDefault="008C74C0"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CD58" w14:textId="77777777" w:rsidR="006A2A12" w:rsidRPr="00F03BF2" w:rsidRDefault="006A2A12" w:rsidP="00FC36D8">
      <w:pPr>
        <w:numPr>
          <w:ilvl w:val="0"/>
          <w:numId w:val="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0A5CD59" w14:textId="77777777" w:rsidR="006A2A12" w:rsidRPr="00F03BF2" w:rsidRDefault="006A2A12" w:rsidP="00FC36D8">
      <w:pPr>
        <w:numPr>
          <w:ilvl w:val="0"/>
          <w:numId w:val="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выбирать, анализировать, интерпретировать, обобщать и систематизировать информацию, представленную в текстах, таблицах, схемах;</w:t>
      </w:r>
    </w:p>
    <w:p w14:paraId="60A5CD5A" w14:textId="77777777" w:rsidR="006A2A12" w:rsidRPr="00F03BF2" w:rsidRDefault="006A2A12" w:rsidP="00FC36D8">
      <w:pPr>
        <w:numPr>
          <w:ilvl w:val="0"/>
          <w:numId w:val="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A5CD5B" w14:textId="77777777" w:rsidR="006A2A12" w:rsidRPr="00F03BF2" w:rsidRDefault="006A2A12" w:rsidP="00FC36D8">
      <w:pPr>
        <w:numPr>
          <w:ilvl w:val="0"/>
          <w:numId w:val="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0A5CD5C" w14:textId="77777777" w:rsidR="006A2A12" w:rsidRPr="00F03BF2" w:rsidRDefault="006A2A12" w:rsidP="00FC36D8">
      <w:pPr>
        <w:numPr>
          <w:ilvl w:val="0"/>
          <w:numId w:val="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находить сходные аргументы (подтверждающие или опровергающие одну </w:t>
      </w:r>
      <w:r w:rsidRPr="00F03BF2">
        <w:rPr>
          <w:rFonts w:ascii="Times New Roman" w:eastAsia="SchoolBookSanPin" w:hAnsi="Times New Roman"/>
          <w:position w:val="1"/>
          <w:sz w:val="18"/>
          <w:szCs w:val="18"/>
          <w:lang w:val="ru-RU"/>
        </w:rPr>
        <w:br/>
        <w:t>и ту же идею, версию) в различных информационных источниках;</w:t>
      </w:r>
    </w:p>
    <w:p w14:paraId="60A5CD5D" w14:textId="77777777" w:rsidR="006A2A12" w:rsidRPr="00F03BF2" w:rsidRDefault="006A2A12" w:rsidP="00FC36D8">
      <w:pPr>
        <w:numPr>
          <w:ilvl w:val="0"/>
          <w:numId w:val="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самостоятельно выбирать оптимальную форму представления информации (текст, презентация, таблица, схема) и </w:t>
      </w:r>
      <w:r w:rsidRPr="00F03BF2">
        <w:rPr>
          <w:rFonts w:ascii="Times New Roman" w:eastAsia="SchoolBookSanPin" w:hAnsi="Times New Roman"/>
          <w:position w:val="1"/>
          <w:sz w:val="18"/>
          <w:szCs w:val="18"/>
          <w:lang w:val="ru-RU"/>
        </w:rPr>
        <w:lastRenderedPageBreak/>
        <w:t xml:space="preserve">иллюстрировать решаемые задачи несложными схемами, диаграммами, иной графикой и их комбинациями </w:t>
      </w:r>
      <w:r w:rsidRPr="00F03BF2">
        <w:rPr>
          <w:rFonts w:ascii="Times New Roman" w:eastAsia="SchoolBookSanPin" w:hAnsi="Times New Roman"/>
          <w:position w:val="1"/>
          <w:sz w:val="18"/>
          <w:szCs w:val="18"/>
          <w:lang w:val="ru-RU"/>
        </w:rPr>
        <w:br/>
        <w:t>в зависимости от коммуникативной установки;</w:t>
      </w:r>
    </w:p>
    <w:p w14:paraId="60A5CD5E" w14:textId="77777777" w:rsidR="006A2A12" w:rsidRPr="00F03BF2" w:rsidRDefault="006A2A12" w:rsidP="00FC36D8">
      <w:pPr>
        <w:numPr>
          <w:ilvl w:val="0"/>
          <w:numId w:val="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оценивать надёжность информации по критериям, предложенным учителем </w:t>
      </w:r>
      <w:r w:rsidRPr="00F03BF2">
        <w:rPr>
          <w:rFonts w:ascii="Times New Roman" w:eastAsia="SchoolBookSanPin" w:hAnsi="Times New Roman"/>
          <w:position w:val="1"/>
          <w:sz w:val="18"/>
          <w:szCs w:val="18"/>
          <w:lang w:val="ru-RU"/>
        </w:rPr>
        <w:br/>
        <w:t>или сформулированным самостоятельно;</w:t>
      </w:r>
    </w:p>
    <w:p w14:paraId="60A5CD5F" w14:textId="77777777" w:rsidR="006A2A12" w:rsidRPr="00F03BF2" w:rsidRDefault="00C822A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8) </w:t>
      </w:r>
      <w:r w:rsidR="006A2A12" w:rsidRPr="00F03BF2">
        <w:rPr>
          <w:rFonts w:ascii="Times New Roman" w:eastAsia="SchoolBookSanPin" w:hAnsi="Times New Roman"/>
          <w:position w:val="1"/>
          <w:sz w:val="18"/>
          <w:szCs w:val="18"/>
          <w:lang w:val="ru-RU"/>
        </w:rPr>
        <w:t>эффективно запоминать и систематизировать информацию.</w:t>
      </w:r>
    </w:p>
    <w:p w14:paraId="60A5CD60" w14:textId="77777777" w:rsidR="008C74C0" w:rsidRPr="00F03BF2" w:rsidRDefault="008C74C0"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общения как часть </w:t>
      </w:r>
      <w:r w:rsidRPr="00F03BF2">
        <w:rPr>
          <w:rFonts w:ascii="Times New Roman" w:eastAsia="SchoolBookSanPin" w:hAnsi="Times New Roman"/>
          <w:bCs/>
          <w:sz w:val="18"/>
          <w:szCs w:val="18"/>
          <w:lang w:val="ru-RU"/>
        </w:rPr>
        <w:t>коммуникативных универсальных учебных действий</w:t>
      </w:r>
      <w:r w:rsidRPr="00F03BF2">
        <w:rPr>
          <w:rFonts w:ascii="Times New Roman" w:eastAsia="SchoolBookSanPin" w:hAnsi="Times New Roman"/>
          <w:sz w:val="18"/>
          <w:szCs w:val="18"/>
          <w:lang w:val="ru-RU"/>
        </w:rPr>
        <w:t>:</w:t>
      </w:r>
    </w:p>
    <w:p w14:paraId="60A5CD61" w14:textId="77777777" w:rsidR="006A2A12" w:rsidRPr="00F03BF2" w:rsidRDefault="006A2A12" w:rsidP="00FC36D8">
      <w:pPr>
        <w:numPr>
          <w:ilvl w:val="0"/>
          <w:numId w:val="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воспринимать и формулировать суждения, выражать эмоции в соответствии </w:t>
      </w:r>
      <w:r w:rsidRPr="00F03BF2">
        <w:rPr>
          <w:rFonts w:ascii="Times New Roman" w:eastAsia="SchoolBookSanPin" w:hAnsi="Times New Roman"/>
          <w:position w:val="1"/>
          <w:sz w:val="18"/>
          <w:szCs w:val="18"/>
          <w:lang w:val="ru-RU"/>
        </w:rPr>
        <w:br/>
        <w:t>с условиями и целями общения; выражать себя</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свою точку зрения) в диалогах </w:t>
      </w:r>
      <w:r w:rsidRPr="00F03BF2">
        <w:rPr>
          <w:rFonts w:ascii="Times New Roman" w:eastAsia="SchoolBookSanPin" w:hAnsi="Times New Roman"/>
          <w:position w:val="1"/>
          <w:sz w:val="18"/>
          <w:szCs w:val="18"/>
          <w:lang w:val="ru-RU"/>
        </w:rPr>
        <w:br/>
        <w:t>и дискуссиях, в устной монологической речи и в письменных текстах;</w:t>
      </w:r>
    </w:p>
    <w:p w14:paraId="60A5CD62" w14:textId="77777777" w:rsidR="006A2A12" w:rsidRPr="00F03BF2" w:rsidRDefault="006A2A12" w:rsidP="00FC36D8">
      <w:pPr>
        <w:numPr>
          <w:ilvl w:val="0"/>
          <w:numId w:val="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невербальные средства общения, понимать значение социальных знаков;</w:t>
      </w:r>
    </w:p>
    <w:p w14:paraId="60A5CD63" w14:textId="77777777" w:rsidR="006A2A12" w:rsidRPr="00F03BF2" w:rsidRDefault="006A2A12" w:rsidP="00FC36D8">
      <w:pPr>
        <w:numPr>
          <w:ilvl w:val="0"/>
          <w:numId w:val="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знать и распознавать предпосылки конфликтных ситуаций и смягчать конфликты, вести переговоры;</w:t>
      </w:r>
    </w:p>
    <w:p w14:paraId="60A5CD64" w14:textId="77777777" w:rsidR="006A2A12" w:rsidRPr="00F03BF2" w:rsidRDefault="006A2A12" w:rsidP="00FC36D8">
      <w:pPr>
        <w:numPr>
          <w:ilvl w:val="0"/>
          <w:numId w:val="2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понимать намерения других, проявлять уважительное отношение </w:t>
      </w:r>
      <w:r w:rsidRPr="00F03BF2">
        <w:rPr>
          <w:rFonts w:ascii="Times New Roman" w:eastAsia="SchoolBookSanPin" w:hAnsi="Times New Roman"/>
          <w:position w:val="1"/>
          <w:sz w:val="18"/>
          <w:szCs w:val="18"/>
          <w:lang w:val="ru-RU"/>
        </w:rPr>
        <w:br/>
        <w:t>к собеседнику и в корректной форме формулировать свои возражения;</w:t>
      </w:r>
    </w:p>
    <w:p w14:paraId="60A5CD65" w14:textId="77777777" w:rsidR="006A2A12" w:rsidRPr="00F03BF2" w:rsidRDefault="006A2A12" w:rsidP="00FC36D8">
      <w:pPr>
        <w:numPr>
          <w:ilvl w:val="0"/>
          <w:numId w:val="2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ходе диалога</w:t>
      </w:r>
      <w:r w:rsidR="006979B6"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дискуссии</w:t>
      </w:r>
      <w:r w:rsidR="006979B6"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задавать вопросы по существу обсуждаемой темы </w:t>
      </w:r>
      <w:r w:rsidRPr="00F03BF2">
        <w:rPr>
          <w:rFonts w:ascii="Times New Roman" w:eastAsia="SchoolBookSanPin" w:hAnsi="Times New Roman"/>
          <w:sz w:val="18"/>
          <w:szCs w:val="18"/>
          <w:lang w:val="ru-RU"/>
        </w:rPr>
        <w:br/>
        <w:t>и высказывать идеи, нацеленные на решение задачи и поддержание благожелательности общения;</w:t>
      </w:r>
    </w:p>
    <w:p w14:paraId="60A5CD66" w14:textId="77777777" w:rsidR="00C822A9" w:rsidRPr="00F03BF2" w:rsidRDefault="006A2A12" w:rsidP="00FC36D8">
      <w:pPr>
        <w:numPr>
          <w:ilvl w:val="0"/>
          <w:numId w:val="2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сопоставлять свои суждения с суждениями других участников диалога, обнаруживать различие и сходство позиций;</w:t>
      </w:r>
    </w:p>
    <w:p w14:paraId="60A5CD67" w14:textId="77777777" w:rsidR="00C822A9" w:rsidRPr="00F03BF2" w:rsidRDefault="006A2A12" w:rsidP="00FC36D8">
      <w:pPr>
        <w:numPr>
          <w:ilvl w:val="0"/>
          <w:numId w:val="2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60A5CD68" w14:textId="77777777" w:rsidR="006A2A12" w:rsidRPr="00F03BF2" w:rsidRDefault="006A2A12" w:rsidP="00FC36D8">
      <w:pPr>
        <w:numPr>
          <w:ilvl w:val="0"/>
          <w:numId w:val="2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выбирать формат выступления с учётом цели презентации </w:t>
      </w:r>
      <w:r w:rsidRPr="00F03BF2">
        <w:rPr>
          <w:rFonts w:ascii="Times New Roman" w:eastAsia="SchoolBookSanPin" w:hAnsi="Times New Roman"/>
          <w:sz w:val="18"/>
          <w:szCs w:val="18"/>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14:paraId="60A5CD69" w14:textId="77777777" w:rsidR="00C822A9" w:rsidRPr="00F03BF2" w:rsidRDefault="008C74C0"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самоорганизации как части </w:t>
      </w:r>
      <w:r w:rsidR="00BD654F" w:rsidRPr="00F03BF2">
        <w:rPr>
          <w:rFonts w:ascii="Times New Roman" w:eastAsia="SchoolBookSanPin" w:hAnsi="Times New Roman"/>
          <w:bCs/>
          <w:sz w:val="18"/>
          <w:szCs w:val="18"/>
          <w:lang w:val="ru-RU"/>
        </w:rPr>
        <w:t>регулятивных</w:t>
      </w:r>
      <w:r w:rsidRPr="00F03BF2">
        <w:rPr>
          <w:rFonts w:ascii="Times New Roman" w:eastAsia="SchoolBookSanPin" w:hAnsi="Times New Roman"/>
          <w:bCs/>
          <w:sz w:val="18"/>
          <w:szCs w:val="18"/>
          <w:lang w:val="ru-RU"/>
        </w:rPr>
        <w:t xml:space="preserve"> универсальных учебных действий</w:t>
      </w:r>
      <w:r w:rsidRPr="00F03BF2">
        <w:rPr>
          <w:rFonts w:ascii="Times New Roman" w:eastAsia="SchoolBookSanPin" w:hAnsi="Times New Roman"/>
          <w:sz w:val="18"/>
          <w:szCs w:val="18"/>
          <w:lang w:val="ru-RU"/>
        </w:rPr>
        <w:t>:</w:t>
      </w:r>
    </w:p>
    <w:p w14:paraId="60A5CD6A" w14:textId="77777777" w:rsidR="00C822A9" w:rsidRPr="00F03BF2" w:rsidRDefault="00BD654F" w:rsidP="00FC36D8">
      <w:pPr>
        <w:numPr>
          <w:ilvl w:val="0"/>
          <w:numId w:val="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проблемы для решения в учебных и жизненных ситуациях;</w:t>
      </w:r>
    </w:p>
    <w:p w14:paraId="60A5CD6B" w14:textId="77777777" w:rsidR="00C822A9" w:rsidRPr="00F03BF2" w:rsidRDefault="00BD654F" w:rsidP="00FC36D8">
      <w:pPr>
        <w:numPr>
          <w:ilvl w:val="0"/>
          <w:numId w:val="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ориентироваться в различных подходах к принятию решений</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индивидуальное, принятие решения в группе, принятие решения группой);</w:t>
      </w:r>
    </w:p>
    <w:p w14:paraId="60A5CD6C" w14:textId="77777777" w:rsidR="00C822A9" w:rsidRPr="00F03BF2" w:rsidRDefault="00BD654F" w:rsidP="00FC36D8">
      <w:pPr>
        <w:numPr>
          <w:ilvl w:val="0"/>
          <w:numId w:val="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03BF2">
        <w:rPr>
          <w:rFonts w:ascii="Times New Roman" w:eastAsia="SchoolBookSanPin" w:hAnsi="Times New Roman"/>
          <w:sz w:val="18"/>
          <w:szCs w:val="18"/>
          <w:lang w:val="ru-RU"/>
        </w:rPr>
        <w:br/>
        <w:t>и собственных возможностей, аргументировать предлагаемые варианты решений;</w:t>
      </w:r>
    </w:p>
    <w:p w14:paraId="60A5CD6D" w14:textId="77777777" w:rsidR="00C822A9" w:rsidRPr="00F03BF2" w:rsidRDefault="00BD654F" w:rsidP="00FC36D8">
      <w:pPr>
        <w:numPr>
          <w:ilvl w:val="0"/>
          <w:numId w:val="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составлять план действий, вносить необходимые коррективы </w:t>
      </w:r>
      <w:r w:rsidRPr="00F03BF2">
        <w:rPr>
          <w:rFonts w:ascii="Times New Roman" w:eastAsia="SchoolBookSanPin" w:hAnsi="Times New Roman"/>
          <w:sz w:val="18"/>
          <w:szCs w:val="18"/>
          <w:lang w:val="ru-RU"/>
        </w:rPr>
        <w:br/>
        <w:t>в ходе его реализации;</w:t>
      </w:r>
    </w:p>
    <w:p w14:paraId="60A5CD6E" w14:textId="77777777" w:rsidR="00BD654F" w:rsidRPr="00F03BF2" w:rsidRDefault="00BD654F" w:rsidP="00FC36D8">
      <w:pPr>
        <w:numPr>
          <w:ilvl w:val="0"/>
          <w:numId w:val="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делать выбор и брать ответственность за решение.</w:t>
      </w:r>
    </w:p>
    <w:p w14:paraId="60A5CD6F" w14:textId="77777777" w:rsidR="00C822A9" w:rsidRPr="00F03BF2" w:rsidRDefault="008C74C0"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самоконтроля</w:t>
      </w:r>
      <w:r w:rsidR="00BD654F" w:rsidRPr="00F03BF2">
        <w:rPr>
          <w:rFonts w:ascii="Times New Roman" w:eastAsia="SchoolBookSanPin" w:hAnsi="Times New Roman"/>
          <w:sz w:val="18"/>
          <w:szCs w:val="18"/>
          <w:lang w:val="ru-RU"/>
        </w:rPr>
        <w:t>, эмоционального интеллекта</w:t>
      </w:r>
      <w:r w:rsidRPr="00F03BF2">
        <w:rPr>
          <w:rFonts w:ascii="Times New Roman" w:eastAsia="SchoolBookSanPin" w:hAnsi="Times New Roman"/>
          <w:sz w:val="18"/>
          <w:szCs w:val="18"/>
          <w:lang w:val="ru-RU"/>
        </w:rPr>
        <w:t xml:space="preserve"> как части </w:t>
      </w:r>
      <w:r w:rsidR="00BD654F" w:rsidRPr="00F03BF2">
        <w:rPr>
          <w:rFonts w:ascii="Times New Roman" w:eastAsia="SchoolBookSanPin" w:hAnsi="Times New Roman"/>
          <w:bCs/>
          <w:sz w:val="18"/>
          <w:szCs w:val="18"/>
          <w:lang w:val="ru-RU"/>
        </w:rPr>
        <w:t>регулятивны</w:t>
      </w:r>
      <w:r w:rsidR="00D57DD1" w:rsidRPr="00F03BF2">
        <w:rPr>
          <w:rFonts w:ascii="Times New Roman" w:eastAsia="SchoolBookSanPin" w:hAnsi="Times New Roman"/>
          <w:bCs/>
          <w:sz w:val="18"/>
          <w:szCs w:val="18"/>
          <w:lang w:val="ru-RU"/>
        </w:rPr>
        <w:t>х</w:t>
      </w:r>
      <w:r w:rsidRPr="00F03BF2">
        <w:rPr>
          <w:rFonts w:ascii="Times New Roman" w:eastAsia="SchoolBookSanPin" w:hAnsi="Times New Roman"/>
          <w:bCs/>
          <w:sz w:val="18"/>
          <w:szCs w:val="18"/>
          <w:lang w:val="ru-RU"/>
        </w:rPr>
        <w:t xml:space="preserve"> универсальных учебных действий</w:t>
      </w:r>
      <w:r w:rsidRPr="00F03BF2">
        <w:rPr>
          <w:rFonts w:ascii="Times New Roman" w:eastAsia="SchoolBookSanPin" w:hAnsi="Times New Roman"/>
          <w:sz w:val="18"/>
          <w:szCs w:val="18"/>
          <w:lang w:val="ru-RU"/>
        </w:rPr>
        <w:t>:</w:t>
      </w:r>
    </w:p>
    <w:p w14:paraId="60A5CD70"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владеть разными способами самоконтроля (в том числе речевого), самомотивации и рефлексии;</w:t>
      </w:r>
    </w:p>
    <w:p w14:paraId="60A5CD71"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давать адекватную оценку учебной ситуации и предлагать план её изменения;</w:t>
      </w:r>
    </w:p>
    <w:p w14:paraId="60A5CD72"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предвидеть трудности, которые могут возникнуть при решении учебной задачи, и адаптировать решение к меняющимся обстоятельствам;</w:t>
      </w:r>
    </w:p>
    <w:p w14:paraId="60A5CD73"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F03BF2">
        <w:rPr>
          <w:rFonts w:ascii="Times New Roman" w:eastAsia="SchoolBookSanPin" w:hAnsi="Times New Roman"/>
          <w:position w:val="1"/>
          <w:sz w:val="18"/>
          <w:szCs w:val="18"/>
          <w:lang w:val="ru-RU"/>
        </w:rPr>
        <w:br/>
        <w:t xml:space="preserve">с учётом целей и условий общения; оценивать соответствие результата цели </w:t>
      </w:r>
      <w:r w:rsidRPr="00F03BF2">
        <w:rPr>
          <w:rFonts w:ascii="Times New Roman" w:eastAsia="SchoolBookSanPin" w:hAnsi="Times New Roman"/>
          <w:position w:val="1"/>
          <w:sz w:val="18"/>
          <w:szCs w:val="18"/>
          <w:lang w:val="ru-RU"/>
        </w:rPr>
        <w:br/>
        <w:t>и условиям общения;</w:t>
      </w:r>
    </w:p>
    <w:p w14:paraId="60A5CD74"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развивать способность управлять собственными эмоциями и эмоциями других;</w:t>
      </w:r>
    </w:p>
    <w:p w14:paraId="60A5CD75"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0A5CD76"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осознанно относиться к другому человеку и его мнению;</w:t>
      </w:r>
    </w:p>
    <w:p w14:paraId="60A5CD77"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признавать своё и чужое право на ошибку;</w:t>
      </w:r>
    </w:p>
    <w:p w14:paraId="60A5CD78"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принимать себя и других, не осуждая;</w:t>
      </w:r>
    </w:p>
    <w:p w14:paraId="60A5CD79" w14:textId="77777777" w:rsidR="00C822A9"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проявлять открытость;</w:t>
      </w:r>
    </w:p>
    <w:p w14:paraId="60A5CD7A" w14:textId="77777777" w:rsidR="00BD654F" w:rsidRPr="00F03BF2" w:rsidRDefault="00BD654F" w:rsidP="00FC36D8">
      <w:pPr>
        <w:numPr>
          <w:ilvl w:val="0"/>
          <w:numId w:val="3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осознавать невозможность контролировать всё вокруг.</w:t>
      </w:r>
    </w:p>
    <w:p w14:paraId="60A5CD7B" w14:textId="77777777" w:rsidR="008C74C0" w:rsidRPr="00F03BF2" w:rsidRDefault="008C74C0"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совместной деятельности:</w:t>
      </w:r>
    </w:p>
    <w:p w14:paraId="60A5CD7C" w14:textId="77777777" w:rsidR="00C822A9" w:rsidRPr="00F03BF2" w:rsidRDefault="00BD654F" w:rsidP="00FC36D8">
      <w:pPr>
        <w:numPr>
          <w:ilvl w:val="0"/>
          <w:numId w:val="3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0A5CD7D" w14:textId="77777777" w:rsidR="00C822A9" w:rsidRPr="00F03BF2" w:rsidRDefault="00BD654F" w:rsidP="00FC36D8">
      <w:pPr>
        <w:numPr>
          <w:ilvl w:val="0"/>
          <w:numId w:val="3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принимать цель совместной деятельности, коллективно строить действия </w:t>
      </w:r>
      <w:r w:rsidRPr="00F03BF2">
        <w:rPr>
          <w:rFonts w:ascii="Times New Roman" w:eastAsia="SchoolBookSanPin" w:hAnsi="Times New Roman"/>
          <w:position w:val="1"/>
          <w:sz w:val="18"/>
          <w:szCs w:val="18"/>
          <w:lang w:val="ru-RU"/>
        </w:rPr>
        <w:br/>
        <w:t xml:space="preserve">по её достижению: распределять роли, договариваться, обсуждать процесс </w:t>
      </w:r>
      <w:r w:rsidRPr="00F03BF2">
        <w:rPr>
          <w:rFonts w:ascii="Times New Roman" w:eastAsia="SchoolBookSanPin" w:hAnsi="Times New Roman"/>
          <w:position w:val="1"/>
          <w:sz w:val="18"/>
          <w:szCs w:val="18"/>
          <w:lang w:val="ru-RU"/>
        </w:rPr>
        <w:br/>
        <w:t>и результат совместной работы;</w:t>
      </w:r>
    </w:p>
    <w:p w14:paraId="60A5CD7E" w14:textId="77777777" w:rsidR="00C822A9" w:rsidRPr="00F03BF2" w:rsidRDefault="00BD654F" w:rsidP="00FC36D8">
      <w:pPr>
        <w:numPr>
          <w:ilvl w:val="0"/>
          <w:numId w:val="3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уметь обобщать мнения нескольких людей, проявлять готовность руководить, выполнять поручения, подчиняться;</w:t>
      </w:r>
    </w:p>
    <w:p w14:paraId="60A5CD7F" w14:textId="77777777" w:rsidR="00C822A9" w:rsidRPr="00F03BF2" w:rsidRDefault="00BD654F" w:rsidP="00FC36D8">
      <w:pPr>
        <w:numPr>
          <w:ilvl w:val="0"/>
          <w:numId w:val="3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60A5CD80" w14:textId="77777777" w:rsidR="00C822A9" w:rsidRPr="00F03BF2" w:rsidRDefault="00BD654F" w:rsidP="00FC36D8">
      <w:pPr>
        <w:numPr>
          <w:ilvl w:val="0"/>
          <w:numId w:val="3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0A5CD81" w14:textId="77777777" w:rsidR="00BD654F" w:rsidRPr="00F03BF2" w:rsidRDefault="00BD654F" w:rsidP="00FC36D8">
      <w:pPr>
        <w:numPr>
          <w:ilvl w:val="0"/>
          <w:numId w:val="3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03BF2">
        <w:rPr>
          <w:rFonts w:ascii="Times New Roman" w:eastAsia="SchoolBookSanPin" w:hAnsi="Times New Roman"/>
          <w:position w:val="1"/>
          <w:sz w:val="18"/>
          <w:szCs w:val="18"/>
          <w:lang w:val="ru-RU"/>
        </w:rPr>
        <w:br/>
        <w:t>к представлению отчёта перед группой.</w:t>
      </w:r>
    </w:p>
    <w:p w14:paraId="60A5CD82" w14:textId="77777777" w:rsidR="008C74C0" w:rsidRPr="00F03BF2" w:rsidRDefault="008C74C0" w:rsidP="00FC36D8">
      <w:pPr>
        <w:spacing w:after="0"/>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w:t>
      </w:r>
      <w:r w:rsidR="00401BD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в </w:t>
      </w:r>
      <w:r w:rsidR="00BD654F" w:rsidRPr="00F03BF2">
        <w:rPr>
          <w:rFonts w:ascii="Times New Roman" w:eastAsia="SchoolBookSanPin" w:hAnsi="Times New Roman"/>
          <w:bCs/>
          <w:sz w:val="18"/>
          <w:szCs w:val="18"/>
          <w:lang w:val="ru-RU"/>
        </w:rPr>
        <w:t>5</w:t>
      </w:r>
      <w:r w:rsidRPr="00F03BF2">
        <w:rPr>
          <w:rFonts w:ascii="Times New Roman" w:eastAsia="SchoolBookSanPin" w:hAnsi="Times New Roman"/>
          <w:bCs/>
          <w:sz w:val="18"/>
          <w:szCs w:val="18"/>
          <w:lang w:val="ru-RU"/>
        </w:rPr>
        <w:t xml:space="preserve"> классе </w:t>
      </w:r>
      <w:r w:rsidRPr="00F03BF2">
        <w:rPr>
          <w:rFonts w:ascii="Times New Roman" w:eastAsia="SchoolBookSanPin" w:hAnsi="Times New Roman"/>
          <w:sz w:val="18"/>
          <w:szCs w:val="18"/>
          <w:lang w:val="ru-RU"/>
        </w:rPr>
        <w:t xml:space="preserve">обучающийся </w:t>
      </w:r>
      <w:r w:rsidR="00401BD9" w:rsidRPr="00F03BF2">
        <w:rPr>
          <w:rFonts w:ascii="Times New Roman" w:eastAsia="SchoolBookSanPin" w:hAnsi="Times New Roman"/>
          <w:sz w:val="18"/>
          <w:szCs w:val="18"/>
          <w:lang w:val="ru-RU"/>
        </w:rPr>
        <w:t>получит следующие п</w:t>
      </w:r>
      <w:r w:rsidR="00401BD9" w:rsidRPr="00F03BF2">
        <w:rPr>
          <w:rFonts w:ascii="Times New Roman" w:eastAsia="OfficinaSansBoldITC" w:hAnsi="Times New Roman"/>
          <w:sz w:val="18"/>
          <w:szCs w:val="18"/>
          <w:lang w:val="ru-RU"/>
        </w:rPr>
        <w:t>редметные результаты по отдельным темам программы по  русскому языку</w:t>
      </w:r>
      <w:r w:rsidRPr="00F03BF2">
        <w:rPr>
          <w:rFonts w:ascii="Times New Roman" w:eastAsia="SchoolBookSanPin" w:hAnsi="Times New Roman"/>
          <w:sz w:val="18"/>
          <w:szCs w:val="18"/>
          <w:lang w:val="ru-RU"/>
        </w:rPr>
        <w:t>:</w:t>
      </w:r>
    </w:p>
    <w:p w14:paraId="60A5CD83"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r w:rsidR="00401BD9" w:rsidRPr="00F03BF2">
        <w:rPr>
          <w:rFonts w:ascii="Times New Roman" w:eastAsia="OfficinaSansBoldITC" w:hAnsi="Times New Roman"/>
          <w:b/>
          <w:sz w:val="18"/>
          <w:szCs w:val="18"/>
          <w:lang w:val="ru-RU"/>
        </w:rPr>
        <w:t>.</w:t>
      </w:r>
    </w:p>
    <w:p w14:paraId="60A5CD8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Осознавать богатство и выразительность русского языка, приводить примеры, свидетельствующие об этом.</w:t>
      </w:r>
    </w:p>
    <w:p w14:paraId="60A5CD8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Знать основные разделы лингвистики, основные единицы языка и речи (звук, морфема, слово, словосочетание, предложение).</w:t>
      </w:r>
    </w:p>
    <w:p w14:paraId="60A5CD86"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970DDB" w:rsidRPr="00F03BF2">
        <w:rPr>
          <w:rFonts w:ascii="Times New Roman" w:eastAsia="OfficinaSansBoldITC" w:hAnsi="Times New Roman"/>
          <w:b/>
          <w:sz w:val="18"/>
          <w:szCs w:val="18"/>
          <w:lang w:val="ru-RU"/>
        </w:rPr>
        <w:t>.</w:t>
      </w:r>
    </w:p>
    <w:p w14:paraId="60A5CD8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Характеризовать различия между устной и письменной речью, диалогом </w:t>
      </w:r>
      <w:r w:rsidR="00874D5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14:paraId="60A5CD8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устные монологические высказывания объёмом не менее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5 предложений на основе жизненных наблюдений, чтения научно-учебной, художественной и научно-популярной литературы.</w:t>
      </w:r>
    </w:p>
    <w:p w14:paraId="60A5CD8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Участвовать в диалоге на лингвистические темы (в рамках изученного)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в диалоге</w:t>
      </w:r>
      <w:r w:rsidR="00401BD9" w:rsidRPr="00F03BF2">
        <w:rPr>
          <w:rFonts w:ascii="Times New Roman" w:eastAsia="SchoolBookSanPin" w:hAnsi="Times New Roman"/>
          <w:sz w:val="18"/>
          <w:szCs w:val="18"/>
          <w:lang w:val="ru-RU"/>
        </w:rPr>
        <w:t xml:space="preserve"> и (или) </w:t>
      </w:r>
      <w:r w:rsidRPr="00F03BF2">
        <w:rPr>
          <w:rFonts w:ascii="Times New Roman" w:eastAsia="SchoolBookSanPin" w:hAnsi="Times New Roman"/>
          <w:sz w:val="18"/>
          <w:szCs w:val="18"/>
          <w:lang w:val="ru-RU"/>
        </w:rPr>
        <w:t xml:space="preserve">полилоге на основе жизненных наблюдений объёмом </w:t>
      </w:r>
      <w:r w:rsidR="00401BD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не менее 3 реплик.</w:t>
      </w:r>
    </w:p>
    <w:p w14:paraId="60A5CD8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различными видами аудирования: выборочным, ознакомительным, детальным </w:t>
      </w:r>
      <w:r w:rsidR="0095351E"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научно-учебных и художественных текстов различных функционально-смысловых типов речи.</w:t>
      </w:r>
    </w:p>
    <w:p w14:paraId="60A5CD8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различными видами чтения: просмотровым, ознакомительным, изучающим, поисковым.</w:t>
      </w:r>
    </w:p>
    <w:p w14:paraId="60A5CD8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Устно пересказывать прочитанный или прослушанный текст объёмом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не менее 100 слов.</w:t>
      </w:r>
    </w:p>
    <w:p w14:paraId="60A5CD8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Понимать содержание прослушанных и прочитанных научно-учебных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формулировать вопросы по содержанию текста и отвечать на них</w:t>
      </w:r>
      <w:r w:rsidR="00401BD9"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100 слов; для сжатого изложения </w:t>
      </w:r>
      <w:r w:rsidR="0095351E"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не менее 110 слов).</w:t>
      </w:r>
    </w:p>
    <w:p w14:paraId="60A5CD8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выбор языковых средств для создания высказывания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соответствии с целью, темой и коммуникативным замыслом.</w:t>
      </w:r>
    </w:p>
    <w:p w14:paraId="60A5CD8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на письме нормы современного русского литературного языка,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том числе во время списывания текста объёмом 90</w:t>
      </w:r>
      <w:r w:rsidR="0095351E"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100 слов</w:t>
      </w:r>
      <w:r w:rsidR="00401BD9"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словарного диктанта объёмом 15</w:t>
      </w:r>
      <w:r w:rsidR="0095351E" w:rsidRPr="00F03BF2">
        <w:rPr>
          <w:rFonts w:ascii="Times New Roman" w:eastAsia="SchoolBookSanPin" w:hAnsi="Times New Roman"/>
          <w:sz w:val="18"/>
          <w:szCs w:val="18"/>
          <w:lang w:val="ru-RU"/>
        </w:rPr>
        <w:t>-</w:t>
      </w:r>
      <w:r w:rsidR="00B549E7" w:rsidRPr="00F03BF2">
        <w:rPr>
          <w:rFonts w:ascii="Times New Roman" w:eastAsia="SchoolBookSanPin" w:hAnsi="Times New Roman"/>
          <w:sz w:val="18"/>
          <w:szCs w:val="18"/>
          <w:lang w:val="ru-RU"/>
        </w:rPr>
        <w:t>20</w:t>
      </w:r>
      <w:r w:rsidRPr="00F03BF2">
        <w:rPr>
          <w:rFonts w:ascii="Times New Roman" w:eastAsia="SchoolBookSanPin" w:hAnsi="Times New Roman"/>
          <w:sz w:val="18"/>
          <w:szCs w:val="18"/>
          <w:lang w:val="ru-RU"/>
        </w:rPr>
        <w:t xml:space="preserve"> слов; диктанта на основе связного текста объёмом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90</w:t>
      </w:r>
      <w:r w:rsidR="0095351E"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уметь пользоваться разными видами лексических словарей; соблюдать в устной речи и на письме правила речевого этикета.</w:t>
      </w:r>
    </w:p>
    <w:p w14:paraId="60A5CD90"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970DDB" w:rsidRPr="00F03BF2">
        <w:rPr>
          <w:rFonts w:ascii="Times New Roman" w:eastAsia="OfficinaSansBoldITC" w:hAnsi="Times New Roman"/>
          <w:b/>
          <w:sz w:val="18"/>
          <w:szCs w:val="18"/>
          <w:lang w:val="ru-RU"/>
        </w:rPr>
        <w:t>.</w:t>
      </w:r>
    </w:p>
    <w:p w14:paraId="60A5CD9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основные признаки текста</w:t>
      </w:r>
      <w:r w:rsidR="00401BD9"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эти знания при создании собственного текста (устного и письменного).</w:t>
      </w:r>
    </w:p>
    <w:p w14:paraId="60A5CD9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смысловой анализ текста, его композиционных особенностей, определять количество микротем и абзацев.</w:t>
      </w:r>
    </w:p>
    <w:p w14:paraId="60A5CD9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относительной законченности)</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с точки зрения его принадлежности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к функционально-смысловому типу речи.</w:t>
      </w:r>
    </w:p>
    <w:p w14:paraId="60A5CD9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практике создания текста (в рамках изученного).</w:t>
      </w:r>
    </w:p>
    <w:p w14:paraId="60A5CD9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знание основных признаков текста (повествование) в практике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его создания.</w:t>
      </w:r>
    </w:p>
    <w:p w14:paraId="60A5CD9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классные сочинения объёмом не менее 70 слов).</w:t>
      </w:r>
    </w:p>
    <w:p w14:paraId="60A5CD9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Восстанавливать деформированный текст</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осуществлять корректировку восстановленного текста с опорой на образец.</w:t>
      </w:r>
    </w:p>
    <w:p w14:paraId="60A5CD9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умениями информационной переработки прослушанного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передавать содержание текста,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том числе с изменением лица рассказчика</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извлекать информацию из различных источников, в том числе из лингвистических словарей и справочной литературы,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использовать её в учебной деятельности.</w:t>
      </w:r>
    </w:p>
    <w:p w14:paraId="60A5CD9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Представлять сообщение на заданную тему в виде презентации. Редактировать собственные</w:t>
      </w:r>
      <w:r w:rsidR="00686FB0"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созданные другими </w:t>
      </w:r>
      <w:r w:rsidRPr="00F03BF2">
        <w:rPr>
          <w:rFonts w:ascii="Times New Roman" w:eastAsia="SchoolBookSanPin" w:hAnsi="Times New Roman"/>
          <w:sz w:val="18"/>
          <w:szCs w:val="18"/>
          <w:lang w:val="ru-RU"/>
        </w:rPr>
        <w:lastRenderedPageBreak/>
        <w:t>обучающимися</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тексты с целью совершенствования их содержания (проверка фактического материала, начальный логический анализ </w:t>
      </w:r>
      <w:r w:rsidRPr="00F03BF2">
        <w:rPr>
          <w:rFonts w:ascii="Times New Roman" w:eastAsia="SchoolBookSanPin" w:hAnsi="Times New Roman"/>
          <w:position w:val="1"/>
          <w:sz w:val="18"/>
          <w:szCs w:val="18"/>
          <w:lang w:val="ru-RU"/>
        </w:rPr>
        <w:t xml:space="preserve">текста </w:t>
      </w:r>
      <w:r w:rsidR="0095351E"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целостность, связность, информативность).</w:t>
      </w:r>
    </w:p>
    <w:p w14:paraId="60A5CD9A"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970DDB" w:rsidRPr="00F03BF2">
        <w:rPr>
          <w:rFonts w:ascii="Times New Roman" w:eastAsia="OfficinaSansBoldITC" w:hAnsi="Times New Roman"/>
          <w:b/>
          <w:sz w:val="18"/>
          <w:szCs w:val="18"/>
          <w:lang w:val="ru-RU"/>
        </w:rPr>
        <w:t>.</w:t>
      </w:r>
    </w:p>
    <w:p w14:paraId="60A5CD9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Иметь общее представление об особенностях разговорной речи, функциональных стилей, языка художественной литературы.</w:t>
      </w:r>
    </w:p>
    <w:p w14:paraId="60A5CD9C" w14:textId="77777777" w:rsidR="00505496" w:rsidRPr="00F03BF2" w:rsidRDefault="00505496"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Система языка. </w:t>
      </w:r>
    </w:p>
    <w:p w14:paraId="60A5CD9D"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Фонетика. Графика. Орфоэпия</w:t>
      </w:r>
      <w:r w:rsidR="00970DDB" w:rsidRPr="00F03BF2">
        <w:rPr>
          <w:rFonts w:ascii="Times New Roman" w:eastAsia="SchoolBookSanPin" w:hAnsi="Times New Roman"/>
          <w:b/>
          <w:bCs/>
          <w:sz w:val="18"/>
          <w:szCs w:val="18"/>
          <w:lang w:val="ru-RU"/>
        </w:rPr>
        <w:t>.</w:t>
      </w:r>
    </w:p>
    <w:p w14:paraId="60A5CD9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звуки; понимать различие между звуком и буквой, характеризовать систему звуков.</w:t>
      </w:r>
    </w:p>
    <w:p w14:paraId="60A5CD9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фонетический анализ слов.</w:t>
      </w:r>
    </w:p>
    <w:p w14:paraId="60A5CDA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знания по фонетике, графике и орфоэпии в практике произношения и правописания слов.</w:t>
      </w:r>
    </w:p>
    <w:p w14:paraId="60A5CDA1"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Орфография</w:t>
      </w:r>
      <w:r w:rsidR="00970DDB" w:rsidRPr="00F03BF2">
        <w:rPr>
          <w:rFonts w:ascii="Times New Roman" w:eastAsia="SchoolBookSanPin" w:hAnsi="Times New Roman"/>
          <w:b/>
          <w:bCs/>
          <w:position w:val="1"/>
          <w:sz w:val="18"/>
          <w:szCs w:val="18"/>
          <w:lang w:val="ru-RU"/>
        </w:rPr>
        <w:t>.</w:t>
      </w:r>
    </w:p>
    <w:p w14:paraId="60A5CDA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0A5CDA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изученные орфограммы.</w:t>
      </w:r>
    </w:p>
    <w:p w14:paraId="60A5CDA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знания по орфографии в практике правописания</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в том числе применять знание о правописании разделительных </w:t>
      </w:r>
      <w:r w:rsidRPr="00F03BF2">
        <w:rPr>
          <w:rFonts w:ascii="Times New Roman" w:eastAsia="SchoolBookSanPin" w:hAnsi="Times New Roman"/>
          <w:bCs/>
          <w:position w:val="1"/>
          <w:sz w:val="18"/>
          <w:szCs w:val="18"/>
          <w:lang w:val="ru-RU"/>
        </w:rPr>
        <w:t xml:space="preserve">ъ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ь</w:t>
      </w:r>
      <w:r w:rsidRPr="00F03BF2">
        <w:rPr>
          <w:rFonts w:ascii="Times New Roman" w:eastAsia="SchoolBookSanPin" w:hAnsi="Times New Roman"/>
          <w:position w:val="1"/>
          <w:sz w:val="18"/>
          <w:szCs w:val="18"/>
          <w:lang w:val="ru-RU"/>
        </w:rPr>
        <w:t>).</w:t>
      </w:r>
    </w:p>
    <w:p w14:paraId="60A5CDA5"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Лексикология</w:t>
      </w:r>
      <w:r w:rsidR="00970DDB" w:rsidRPr="00F03BF2">
        <w:rPr>
          <w:rFonts w:ascii="Times New Roman" w:eastAsia="SchoolBookSanPin" w:hAnsi="Times New Roman"/>
          <w:b/>
          <w:bCs/>
          <w:position w:val="1"/>
          <w:sz w:val="18"/>
          <w:szCs w:val="18"/>
          <w:lang w:val="ru-RU"/>
        </w:rPr>
        <w:t>.</w:t>
      </w:r>
    </w:p>
    <w:p w14:paraId="60A5CDA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лексическое значение слова разными способами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подбор однокоренных слов; подбор синонимов и антонимов</w:t>
      </w:r>
      <w:r w:rsidR="00686FB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определение значения слова </w:t>
      </w:r>
      <w:r w:rsidR="00686FB0"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по контексту, с помощью толкового словаря).</w:t>
      </w:r>
    </w:p>
    <w:p w14:paraId="60A5CDA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Распознавать однозначные и многозначные слова, различать прямое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переносное значения слова.</w:t>
      </w:r>
    </w:p>
    <w:p w14:paraId="60A5CDA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синонимы, антонимы, омонимы; различать многозначные слова и омонимы</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уметь правильно употреблять слова-паронимы.</w:t>
      </w:r>
    </w:p>
    <w:p w14:paraId="60A5CDA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тематические группы слов, родовые и видовые понятия.</w:t>
      </w:r>
    </w:p>
    <w:p w14:paraId="60A5CDA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лексический анализ слов (в рамках изученного).</w:t>
      </w:r>
    </w:p>
    <w:p w14:paraId="60A5CDA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Уметь пользоваться лексическими словарями (толковым словарём, словарями синонимов, антонимов, омонимов, паронимов).</w:t>
      </w:r>
    </w:p>
    <w:p w14:paraId="60A5CDAC"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Морфемика. Орфография</w:t>
      </w:r>
      <w:r w:rsidR="00970DDB" w:rsidRPr="00F03BF2">
        <w:rPr>
          <w:rFonts w:ascii="Times New Roman" w:eastAsia="SchoolBookSanPin" w:hAnsi="Times New Roman"/>
          <w:b/>
          <w:bCs/>
          <w:position w:val="1"/>
          <w:sz w:val="18"/>
          <w:szCs w:val="18"/>
          <w:lang w:val="ru-RU"/>
        </w:rPr>
        <w:t>.</w:t>
      </w:r>
    </w:p>
    <w:p w14:paraId="60A5CDA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морфему как минимальную значимую единицу языка.</w:t>
      </w:r>
    </w:p>
    <w:p w14:paraId="60A5CDA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морфемы в слове (корень, приставку, суффикс, окончание), выделять основу слова.</w:t>
      </w:r>
    </w:p>
    <w:p w14:paraId="60A5CDA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Находить чередование звуков в морфемах (в том числе чередование гласных </w:t>
      </w:r>
      <w:r w:rsidR="00970DDB"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с нулём звука).</w:t>
      </w:r>
    </w:p>
    <w:p w14:paraId="60A5CDB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морфемный анализ слов.</w:t>
      </w:r>
    </w:p>
    <w:p w14:paraId="60A5CDB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F03BF2">
        <w:rPr>
          <w:rFonts w:ascii="Times New Roman" w:eastAsia="SchoolBookSanPin" w:hAnsi="Times New Roman"/>
          <w:bCs/>
          <w:position w:val="1"/>
          <w:sz w:val="18"/>
          <w:szCs w:val="18"/>
          <w:lang w:val="ru-RU"/>
        </w:rPr>
        <w:t xml:space="preserve">з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с</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ы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и </w:t>
      </w:r>
      <w:r w:rsidRPr="00F03BF2">
        <w:rPr>
          <w:rFonts w:ascii="Times New Roman" w:eastAsia="SchoolBookSanPin" w:hAnsi="Times New Roman"/>
          <w:position w:val="1"/>
          <w:sz w:val="18"/>
          <w:szCs w:val="18"/>
          <w:lang w:val="ru-RU"/>
        </w:rPr>
        <w:t>после приставок</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корней с безударными проверяемыми, непроверяемыми, </w:t>
      </w:r>
      <w:r w:rsidRPr="00F03BF2">
        <w:rPr>
          <w:rFonts w:ascii="Times New Roman" w:eastAsia="SchoolBookSanPin" w:hAnsi="Times New Roman"/>
          <w:sz w:val="18"/>
          <w:szCs w:val="18"/>
          <w:lang w:val="ru-RU"/>
        </w:rPr>
        <w:t>чередующимися гласными (в рамках изученного)</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корней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проверяемыми, непроверяемыми, непроизносимыми согласными (в рамках изученного)</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ё </w:t>
      </w:r>
      <w:r w:rsidR="0095351E" w:rsidRPr="00F03BF2">
        <w:rPr>
          <w:rFonts w:ascii="Times New Roman" w:eastAsia="SchoolBookSanPin" w:hAnsi="Times New Roman"/>
          <w:bCs/>
          <w:sz w:val="18"/>
          <w:szCs w:val="18"/>
          <w:lang w:val="ru-RU"/>
        </w:rPr>
        <w:noBreakHyphen/>
      </w:r>
      <w:r w:rsidRPr="00F03BF2">
        <w:rPr>
          <w:rFonts w:ascii="Times New Roman" w:eastAsia="SchoolBookSanPin" w:hAnsi="Times New Roman"/>
          <w:bCs/>
          <w:sz w:val="18"/>
          <w:szCs w:val="18"/>
          <w:lang w:val="ru-RU"/>
        </w:rPr>
        <w:t xml:space="preserve"> о </w:t>
      </w:r>
      <w:r w:rsidRPr="00F03BF2">
        <w:rPr>
          <w:rFonts w:ascii="Times New Roman" w:eastAsia="SchoolBookSanPin" w:hAnsi="Times New Roman"/>
          <w:sz w:val="18"/>
          <w:szCs w:val="18"/>
          <w:lang w:val="ru-RU"/>
        </w:rPr>
        <w:t>после шипящих в корне слова</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ы </w:t>
      </w:r>
      <w:r w:rsidR="0095351E" w:rsidRPr="00F03BF2">
        <w:rPr>
          <w:rFonts w:ascii="Times New Roman" w:eastAsia="SchoolBookSanPin" w:hAnsi="Times New Roman"/>
          <w:bCs/>
          <w:sz w:val="18"/>
          <w:szCs w:val="18"/>
          <w:lang w:val="ru-RU"/>
        </w:rPr>
        <w:noBreakHyphen/>
      </w:r>
      <w:r w:rsidRPr="00F03BF2">
        <w:rPr>
          <w:rFonts w:ascii="Times New Roman" w:eastAsia="SchoolBookSanPin" w:hAnsi="Times New Roman"/>
          <w:bCs/>
          <w:sz w:val="18"/>
          <w:szCs w:val="18"/>
          <w:lang w:val="ru-RU"/>
        </w:rPr>
        <w:t xml:space="preserve"> и </w:t>
      </w:r>
      <w:r w:rsidRPr="00F03BF2">
        <w:rPr>
          <w:rFonts w:ascii="Times New Roman" w:eastAsia="SchoolBookSanPin" w:hAnsi="Times New Roman"/>
          <w:sz w:val="18"/>
          <w:szCs w:val="18"/>
          <w:lang w:val="ru-RU"/>
        </w:rPr>
        <w:t xml:space="preserve">после </w:t>
      </w:r>
      <w:r w:rsidRPr="00F03BF2">
        <w:rPr>
          <w:rFonts w:ascii="Times New Roman" w:eastAsia="SchoolBookSanPin" w:hAnsi="Times New Roman"/>
          <w:bCs/>
          <w:sz w:val="18"/>
          <w:szCs w:val="18"/>
          <w:lang w:val="ru-RU"/>
        </w:rPr>
        <w:t>ц</w:t>
      </w:r>
      <w:r w:rsidRPr="00F03BF2">
        <w:rPr>
          <w:rFonts w:ascii="Times New Roman" w:eastAsia="SchoolBookSanPin" w:hAnsi="Times New Roman"/>
          <w:sz w:val="18"/>
          <w:szCs w:val="18"/>
          <w:lang w:val="ru-RU"/>
        </w:rPr>
        <w:t>.</w:t>
      </w:r>
    </w:p>
    <w:p w14:paraId="60A5CDB2" w14:textId="77777777" w:rsidR="009953B8" w:rsidRPr="00F03BF2" w:rsidRDefault="009953B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орфографический анализ слов (в рамках изученного).</w:t>
      </w:r>
    </w:p>
    <w:p w14:paraId="60A5CDB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Уместно использовать слова с суффиксами оценки в собственной речи.</w:t>
      </w:r>
    </w:p>
    <w:p w14:paraId="60A5CDB4"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Морфология. Культура речи. Орфография</w:t>
      </w:r>
      <w:r w:rsidR="00970DDB" w:rsidRPr="00F03BF2">
        <w:rPr>
          <w:rFonts w:ascii="Times New Roman" w:eastAsia="OfficinaSansBoldITC" w:hAnsi="Times New Roman"/>
          <w:b/>
          <w:sz w:val="18"/>
          <w:szCs w:val="18"/>
          <w:lang w:val="ru-RU"/>
        </w:rPr>
        <w:t>.</w:t>
      </w:r>
    </w:p>
    <w:p w14:paraId="60A5CDB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знания о частях речи как лексико-грамматических разрядах слов, </w:t>
      </w:r>
      <w:r w:rsidRPr="00F03BF2">
        <w:rPr>
          <w:rFonts w:ascii="Times New Roman" w:eastAsia="SchoolBookSanPin" w:hAnsi="Times New Roman"/>
          <w:sz w:val="18"/>
          <w:szCs w:val="18"/>
          <w:lang w:val="ru-RU"/>
        </w:rPr>
        <w:br/>
        <w:t xml:space="preserve">о грамматическом значении слова, о системе частей речи в русском языке </w:t>
      </w:r>
      <w:r w:rsidR="00970DDB"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для решения практико-ориентированных учебных задач.</w:t>
      </w:r>
    </w:p>
    <w:p w14:paraId="60A5CDB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имена существительные, имена прилагательные, глаголы.</w:t>
      </w:r>
    </w:p>
    <w:p w14:paraId="60A5CDB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морфологический анализ имён существительных, частичный морфологический анализ имён прилагательных, глаголов.</w:t>
      </w:r>
    </w:p>
    <w:p w14:paraId="60A5CDB8" w14:textId="77777777" w:rsidR="009953B8" w:rsidRPr="00F03BF2" w:rsidRDefault="009953B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орфографический анализ имён существительных, имён прилагательных, глаголов (в рамках изученного).</w:t>
      </w:r>
    </w:p>
    <w:p w14:paraId="60A5CDB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Применять знания по морфологии при выполнении языкового анализа различных видов и в речевой практике.</w:t>
      </w:r>
    </w:p>
    <w:p w14:paraId="60A5CDBA"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Имя существительное</w:t>
      </w:r>
      <w:r w:rsidR="00970DDB" w:rsidRPr="00F03BF2">
        <w:rPr>
          <w:rFonts w:ascii="Times New Roman" w:eastAsia="SchoolBookSanPin" w:hAnsi="Times New Roman"/>
          <w:b/>
          <w:bCs/>
          <w:position w:val="1"/>
          <w:sz w:val="18"/>
          <w:szCs w:val="18"/>
          <w:lang w:val="ru-RU"/>
        </w:rPr>
        <w:t>.</w:t>
      </w:r>
    </w:p>
    <w:p w14:paraId="60A5CDB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Определять общее грамматическое значение, морфологические признаки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синтаксические функции имени существительного</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объяснять его роль в речи.</w:t>
      </w:r>
    </w:p>
    <w:p w14:paraId="60A5CDB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лексико-грамматические разряды имён существительных.</w:t>
      </w:r>
    </w:p>
    <w:p w14:paraId="60A5CDB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Различать типы склонения имён существительных, выявлять разносклоняемые </w:t>
      </w:r>
      <w:r w:rsidRPr="00F03BF2">
        <w:rPr>
          <w:rFonts w:ascii="Times New Roman" w:eastAsia="SchoolBookSanPin" w:hAnsi="Times New Roman"/>
          <w:position w:val="1"/>
          <w:sz w:val="18"/>
          <w:szCs w:val="18"/>
          <w:lang w:val="ru-RU"/>
        </w:rPr>
        <w:br/>
        <w:t>и несклоняемые имена существительные.</w:t>
      </w:r>
    </w:p>
    <w:p w14:paraId="60A5CDB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морфологический анализ имён существительных.</w:t>
      </w:r>
    </w:p>
    <w:p w14:paraId="60A5CDB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0A5CDC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Соблюдать </w:t>
      </w:r>
      <w:r w:rsidR="00505496" w:rsidRPr="00F03BF2">
        <w:rPr>
          <w:rFonts w:ascii="Times New Roman" w:eastAsia="SchoolBookSanPin" w:hAnsi="Times New Roman"/>
          <w:position w:val="1"/>
          <w:sz w:val="18"/>
          <w:szCs w:val="18"/>
          <w:lang w:val="ru-RU"/>
        </w:rPr>
        <w:t>правила</w:t>
      </w:r>
      <w:r w:rsidRPr="00F03BF2">
        <w:rPr>
          <w:rFonts w:ascii="Times New Roman" w:eastAsia="SchoolBookSanPin" w:hAnsi="Times New Roman"/>
          <w:position w:val="1"/>
          <w:sz w:val="18"/>
          <w:szCs w:val="18"/>
          <w:lang w:val="ru-RU"/>
        </w:rPr>
        <w:t xml:space="preserve"> правописания имён существительных:</w:t>
      </w:r>
      <w:r w:rsidR="00686FB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безударных окончаний</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о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е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ё</w:t>
      </w:r>
      <w:r w:rsidRPr="00F03BF2">
        <w:rPr>
          <w:rFonts w:ascii="Times New Roman" w:eastAsia="SchoolBookSanPin" w:hAnsi="Times New Roman"/>
          <w:position w:val="1"/>
          <w:sz w:val="18"/>
          <w:szCs w:val="18"/>
          <w:lang w:val="ru-RU"/>
        </w:rPr>
        <w:t xml:space="preserve">) после шипящих и </w:t>
      </w:r>
      <w:r w:rsidRPr="00F03BF2">
        <w:rPr>
          <w:rFonts w:ascii="Times New Roman" w:eastAsia="SchoolBookSanPin" w:hAnsi="Times New Roman"/>
          <w:bCs/>
          <w:position w:val="1"/>
          <w:sz w:val="18"/>
          <w:szCs w:val="18"/>
          <w:lang w:val="ru-RU"/>
        </w:rPr>
        <w:t xml:space="preserve">ц </w:t>
      </w:r>
      <w:r w:rsidRPr="00F03BF2">
        <w:rPr>
          <w:rFonts w:ascii="Times New Roman" w:eastAsia="SchoolBookSanPin" w:hAnsi="Times New Roman"/>
          <w:position w:val="1"/>
          <w:sz w:val="18"/>
          <w:szCs w:val="18"/>
          <w:lang w:val="ru-RU"/>
        </w:rPr>
        <w:t>в суффиксах и окончаниях</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суффиксов </w:t>
      </w:r>
      <w:r w:rsidRPr="00F03BF2">
        <w:rPr>
          <w:rFonts w:ascii="Times New Roman" w:eastAsia="SchoolBookSanPin" w:hAnsi="Times New Roman"/>
          <w:bCs/>
          <w:position w:val="1"/>
          <w:sz w:val="18"/>
          <w:szCs w:val="18"/>
          <w:lang w:val="ru-RU"/>
        </w:rPr>
        <w:t xml:space="preserve">-чик-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-щик-</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-ек- </w:t>
      </w:r>
      <w:r w:rsidR="0095351E" w:rsidRPr="00F03BF2">
        <w:rPr>
          <w:rFonts w:ascii="Times New Roman" w:eastAsia="SchoolBookSanPin" w:hAnsi="Times New Roman"/>
          <w:position w:val="1"/>
          <w:sz w:val="18"/>
          <w:szCs w:val="18"/>
          <w:lang w:val="ru-RU"/>
        </w:rPr>
        <w:noBreakHyphen/>
        <w:t xml:space="preserve"> </w:t>
      </w:r>
      <w:r w:rsidRPr="00F03BF2">
        <w:rPr>
          <w:rFonts w:ascii="Times New Roman" w:eastAsia="SchoolBookSanPin" w:hAnsi="Times New Roman"/>
          <w:bCs/>
          <w:position w:val="1"/>
          <w:sz w:val="18"/>
          <w:szCs w:val="18"/>
          <w:lang w:val="ru-RU"/>
        </w:rPr>
        <w:t>-ик- (-чик-)</w:t>
      </w:r>
      <w:r w:rsidR="00686FB0" w:rsidRPr="00F03BF2">
        <w:rPr>
          <w:rFonts w:ascii="Times New Roman" w:eastAsia="SchoolBookSanPin" w:hAnsi="Times New Roman"/>
          <w:bCs/>
          <w:position w:val="1"/>
          <w:sz w:val="18"/>
          <w:szCs w:val="18"/>
          <w:lang w:val="ru-RU"/>
        </w:rPr>
        <w:t>,</w:t>
      </w:r>
      <w:r w:rsidRPr="00F03BF2">
        <w:rPr>
          <w:rFonts w:ascii="Times New Roman" w:eastAsia="SchoolBookSanPin" w:hAnsi="Times New Roman"/>
          <w:bCs/>
          <w:position w:val="1"/>
          <w:sz w:val="18"/>
          <w:szCs w:val="18"/>
          <w:lang w:val="ru-RU"/>
        </w:rPr>
        <w:t xml:space="preserve"> </w:t>
      </w:r>
      <w:r w:rsidRPr="00F03BF2">
        <w:rPr>
          <w:rFonts w:ascii="Times New Roman" w:eastAsia="SchoolBookSanPin" w:hAnsi="Times New Roman"/>
          <w:position w:val="1"/>
          <w:sz w:val="18"/>
          <w:szCs w:val="18"/>
          <w:lang w:val="ru-RU"/>
        </w:rPr>
        <w:t xml:space="preserve">корней с чередованием </w:t>
      </w:r>
      <w:r w:rsidRPr="00F03BF2">
        <w:rPr>
          <w:rFonts w:ascii="Times New Roman" w:eastAsia="SchoolBookSanPin" w:hAnsi="Times New Roman"/>
          <w:bCs/>
          <w:position w:val="1"/>
          <w:sz w:val="18"/>
          <w:szCs w:val="18"/>
          <w:lang w:val="ru-RU"/>
        </w:rPr>
        <w:t xml:space="preserve">а </w:t>
      </w:r>
      <w:r w:rsidR="00686FB0" w:rsidRPr="00F03BF2">
        <w:rPr>
          <w:rFonts w:ascii="Times New Roman" w:eastAsia="SchoolBookSanPin" w:hAnsi="Times New Roman"/>
          <w:bCs/>
          <w:position w:val="1"/>
          <w:sz w:val="18"/>
          <w:szCs w:val="18"/>
          <w:lang w:val="ru-RU"/>
        </w:rPr>
        <w:t>(</w:t>
      </w:r>
      <w:r w:rsidRPr="00F03BF2">
        <w:rPr>
          <w:rFonts w:ascii="Times New Roman" w:eastAsia="SchoolBookSanPin" w:hAnsi="Times New Roman"/>
          <w:bCs/>
          <w:position w:val="1"/>
          <w:sz w:val="18"/>
          <w:szCs w:val="18"/>
          <w:lang w:val="ru-RU"/>
        </w:rPr>
        <w:t>о</w:t>
      </w:r>
      <w:r w:rsidR="00686FB0" w:rsidRPr="00F03BF2">
        <w:rPr>
          <w:rFonts w:ascii="Times New Roman" w:eastAsia="SchoolBookSanPin" w:hAnsi="Times New Roman"/>
          <w:bCs/>
          <w:position w:val="1"/>
          <w:sz w:val="18"/>
          <w:szCs w:val="18"/>
          <w:lang w:val="ru-RU"/>
        </w:rPr>
        <w:t>)</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-лаг-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-лож-</w:t>
      </w:r>
      <w:r w:rsidRPr="00F03BF2">
        <w:rPr>
          <w:rFonts w:ascii="Times New Roman" w:eastAsia="SchoolBookSanPin" w:hAnsi="Times New Roman"/>
          <w:position w:val="1"/>
          <w:sz w:val="18"/>
          <w:szCs w:val="18"/>
          <w:lang w:val="ru-RU"/>
        </w:rPr>
        <w:t>;</w:t>
      </w:r>
      <w:r w:rsidR="00603C69"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-раст-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-ращ- </w:t>
      </w:r>
      <w:r w:rsidR="0095351E" w:rsidRPr="00F03BF2">
        <w:rPr>
          <w:rFonts w:ascii="Times New Roman" w:eastAsia="SchoolBookSanPin" w:hAnsi="Times New Roman"/>
          <w:bCs/>
          <w:position w:val="1"/>
          <w:sz w:val="18"/>
          <w:szCs w:val="18"/>
          <w:lang w:val="ru-RU"/>
        </w:rPr>
        <w:noBreakHyphen/>
      </w:r>
      <w:r w:rsidR="00686FB0" w:rsidRPr="00F03BF2">
        <w:rPr>
          <w:rFonts w:ascii="Times New Roman" w:eastAsia="SchoolBookSanPin" w:hAnsi="Times New Roman"/>
          <w:bCs/>
          <w:position w:val="1"/>
          <w:sz w:val="18"/>
          <w:szCs w:val="18"/>
          <w:lang w:val="ru-RU"/>
        </w:rPr>
        <w:t xml:space="preserve"> </w:t>
      </w:r>
      <w:r w:rsidRPr="00F03BF2">
        <w:rPr>
          <w:rFonts w:ascii="Times New Roman" w:eastAsia="SchoolBookSanPin" w:hAnsi="Times New Roman"/>
          <w:bCs/>
          <w:position w:val="1"/>
          <w:sz w:val="18"/>
          <w:szCs w:val="18"/>
          <w:lang w:val="ru-RU"/>
        </w:rPr>
        <w:t>рос-</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-гар-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-гор-</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-зар-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-зор-</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-клан- </w:t>
      </w:r>
      <w:r w:rsidR="0095351E" w:rsidRPr="00F03BF2">
        <w:rPr>
          <w:rFonts w:ascii="Times New Roman" w:eastAsia="SchoolBookSanPin" w:hAnsi="Times New Roman"/>
          <w:position w:val="1"/>
          <w:sz w:val="18"/>
          <w:szCs w:val="18"/>
          <w:lang w:val="ru-RU"/>
        </w:rPr>
        <w:noBreakHyphen/>
      </w:r>
      <w:r w:rsidR="00603C69"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-клон-</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-скак-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-скоч-</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употребления</w:t>
      </w:r>
      <w:r w:rsidR="00686FB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неупотребления</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 xml:space="preserve">на конце имён существительных после </w:t>
      </w:r>
      <w:r w:rsidRPr="00F03BF2">
        <w:rPr>
          <w:rFonts w:ascii="Times New Roman" w:eastAsia="SchoolBookSanPin" w:hAnsi="Times New Roman"/>
          <w:position w:val="1"/>
          <w:sz w:val="18"/>
          <w:szCs w:val="18"/>
          <w:lang w:val="ru-RU"/>
        </w:rPr>
        <w:lastRenderedPageBreak/>
        <w:t xml:space="preserve">шипящих; слитное </w:t>
      </w:r>
      <w:r w:rsidR="00686FB0"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раздельное написание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именами существительными; правописание собственных имён существительных.</w:t>
      </w:r>
    </w:p>
    <w:p w14:paraId="60A5CDC1"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Имя прилагательное</w:t>
      </w:r>
      <w:r w:rsidR="00970DDB" w:rsidRPr="00F03BF2">
        <w:rPr>
          <w:rFonts w:ascii="Times New Roman" w:eastAsia="SchoolBookSanPin" w:hAnsi="Times New Roman"/>
          <w:b/>
          <w:bCs/>
          <w:position w:val="1"/>
          <w:sz w:val="18"/>
          <w:szCs w:val="18"/>
          <w:lang w:val="ru-RU"/>
        </w:rPr>
        <w:t>.</w:t>
      </w:r>
    </w:p>
    <w:p w14:paraId="60A5CDC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Определять общее грамматическое значение, морфологические признаки </w:t>
      </w:r>
      <w:r w:rsidR="00874D5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синтаксические функции имени прила</w:t>
      </w:r>
      <w:r w:rsidR="00686FB0" w:rsidRPr="00F03BF2">
        <w:rPr>
          <w:rFonts w:ascii="Times New Roman" w:eastAsia="SchoolBookSanPin" w:hAnsi="Times New Roman"/>
          <w:position w:val="1"/>
          <w:sz w:val="18"/>
          <w:szCs w:val="18"/>
          <w:lang w:val="ru-RU"/>
        </w:rPr>
        <w:t>гательного,</w:t>
      </w:r>
      <w:r w:rsidRPr="00F03BF2">
        <w:rPr>
          <w:rFonts w:ascii="Times New Roman" w:eastAsia="SchoolBookSanPin" w:hAnsi="Times New Roman"/>
          <w:sz w:val="18"/>
          <w:szCs w:val="18"/>
          <w:lang w:val="ru-RU"/>
        </w:rPr>
        <w:t xml:space="preserve"> объяснять его роль в речи; различать полную и краткую формы имён прилагательных.</w:t>
      </w:r>
    </w:p>
    <w:p w14:paraId="60A5CDC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частичный морфологический анализ имён прилагательных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рамках изученного).</w:t>
      </w:r>
    </w:p>
    <w:p w14:paraId="60A5CDC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Соблюдать нормы словоизменения, произношения имён прилагательных, постановки в них ударения (в рамках изученного).</w:t>
      </w:r>
    </w:p>
    <w:p w14:paraId="60A5CDC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w:t>
      </w:r>
      <w:r w:rsidR="00BF21FB" w:rsidRPr="00F03BF2">
        <w:rPr>
          <w:rFonts w:ascii="Times New Roman" w:eastAsia="SchoolBookSanPin" w:hAnsi="Times New Roman"/>
          <w:position w:val="1"/>
          <w:sz w:val="18"/>
          <w:szCs w:val="18"/>
          <w:lang w:val="ru-RU"/>
        </w:rPr>
        <w:t xml:space="preserve">правила </w:t>
      </w:r>
      <w:r w:rsidRPr="00F03BF2">
        <w:rPr>
          <w:rFonts w:ascii="Times New Roman" w:eastAsia="SchoolBookSanPin" w:hAnsi="Times New Roman"/>
          <w:sz w:val="18"/>
          <w:szCs w:val="18"/>
          <w:lang w:val="ru-RU"/>
        </w:rPr>
        <w:t>правописания имён прилагательных: безударных окончаний</w:t>
      </w:r>
      <w:r w:rsidR="00686FB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о </w:t>
      </w:r>
      <w:r w:rsidR="0095351E" w:rsidRPr="00F03BF2">
        <w:rPr>
          <w:rFonts w:ascii="Times New Roman" w:eastAsia="SchoolBookSanPin" w:hAnsi="Times New Roman"/>
          <w:bCs/>
          <w:sz w:val="18"/>
          <w:szCs w:val="18"/>
          <w:lang w:val="ru-RU"/>
        </w:rPr>
        <w:noBreakHyphen/>
      </w:r>
      <w:r w:rsidRPr="00F03BF2">
        <w:rPr>
          <w:rFonts w:ascii="Times New Roman" w:eastAsia="SchoolBookSanPin" w:hAnsi="Times New Roman"/>
          <w:bCs/>
          <w:sz w:val="18"/>
          <w:szCs w:val="18"/>
          <w:lang w:val="ru-RU"/>
        </w:rPr>
        <w:t xml:space="preserve"> е </w:t>
      </w:r>
      <w:r w:rsidRPr="00F03BF2">
        <w:rPr>
          <w:rFonts w:ascii="Times New Roman" w:eastAsia="SchoolBookSanPin" w:hAnsi="Times New Roman"/>
          <w:sz w:val="18"/>
          <w:szCs w:val="18"/>
          <w:lang w:val="ru-RU"/>
        </w:rPr>
        <w:t xml:space="preserve">после шипящих и </w:t>
      </w:r>
      <w:r w:rsidRPr="00F03BF2">
        <w:rPr>
          <w:rFonts w:ascii="Times New Roman" w:eastAsia="SchoolBookSanPin" w:hAnsi="Times New Roman"/>
          <w:bCs/>
          <w:sz w:val="18"/>
          <w:szCs w:val="18"/>
          <w:lang w:val="ru-RU"/>
        </w:rPr>
        <w:t xml:space="preserve">ц </w:t>
      </w:r>
      <w:r w:rsidRPr="00F03BF2">
        <w:rPr>
          <w:rFonts w:ascii="Times New Roman" w:eastAsia="SchoolBookSanPin" w:hAnsi="Times New Roman"/>
          <w:sz w:val="18"/>
          <w:szCs w:val="18"/>
          <w:lang w:val="ru-RU"/>
        </w:rPr>
        <w:t xml:space="preserve">в суффиксах и окончаниях; кратких форм имён прилагательных с основой на шипящие; </w:t>
      </w:r>
      <w:r w:rsidR="00BF21FB" w:rsidRPr="00F03BF2">
        <w:rPr>
          <w:rFonts w:ascii="Times New Roman" w:eastAsia="SchoolBookSanPin" w:hAnsi="Times New Roman"/>
          <w:position w:val="1"/>
          <w:sz w:val="18"/>
          <w:szCs w:val="18"/>
          <w:lang w:val="ru-RU"/>
        </w:rPr>
        <w:t xml:space="preserve">правила </w:t>
      </w:r>
      <w:r w:rsidRPr="00F03BF2">
        <w:rPr>
          <w:rFonts w:ascii="Times New Roman" w:eastAsia="SchoolBookSanPin" w:hAnsi="Times New Roman"/>
          <w:sz w:val="18"/>
          <w:szCs w:val="18"/>
          <w:lang w:val="ru-RU"/>
        </w:rPr>
        <w:t xml:space="preserve">слитного и раздельного написания </w:t>
      </w:r>
      <w:r w:rsidRPr="00F03BF2">
        <w:rPr>
          <w:rFonts w:ascii="Times New Roman" w:eastAsia="SchoolBookSanPin" w:hAnsi="Times New Roman"/>
          <w:bCs/>
          <w:sz w:val="18"/>
          <w:szCs w:val="18"/>
          <w:lang w:val="ru-RU"/>
        </w:rPr>
        <w:t xml:space="preserve">не </w:t>
      </w:r>
      <w:r w:rsidRPr="00F03BF2">
        <w:rPr>
          <w:rFonts w:ascii="Times New Roman" w:eastAsia="SchoolBookSanPin" w:hAnsi="Times New Roman"/>
          <w:sz w:val="18"/>
          <w:szCs w:val="18"/>
          <w:lang w:val="ru-RU"/>
        </w:rPr>
        <w:t>с именами прилагательными.</w:t>
      </w:r>
      <w:r w:rsidR="00BF21FB" w:rsidRPr="00F03BF2">
        <w:rPr>
          <w:rFonts w:ascii="Times New Roman" w:eastAsia="SchoolBookSanPin" w:hAnsi="Times New Roman"/>
          <w:sz w:val="18"/>
          <w:szCs w:val="18"/>
          <w:lang w:val="ru-RU"/>
        </w:rPr>
        <w:t xml:space="preserve">  </w:t>
      </w:r>
    </w:p>
    <w:p w14:paraId="60A5CDC6"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Глагол</w:t>
      </w:r>
      <w:r w:rsidR="00970DDB" w:rsidRPr="00F03BF2">
        <w:rPr>
          <w:rFonts w:ascii="Times New Roman" w:eastAsia="SchoolBookSanPin" w:hAnsi="Times New Roman"/>
          <w:b/>
          <w:bCs/>
          <w:position w:val="1"/>
          <w:sz w:val="18"/>
          <w:szCs w:val="18"/>
          <w:lang w:val="ru-RU"/>
        </w:rPr>
        <w:t>.</w:t>
      </w:r>
    </w:p>
    <w:p w14:paraId="60A5CDC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Определять общее грамматическое значение, морфологические признаки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синтаксические функции глагола; объяснять его роль в словосочетании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предложении, а также в речи.</w:t>
      </w:r>
    </w:p>
    <w:p w14:paraId="60A5CDC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Различать глаголы совершенного и несовершенного вида, возвратные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невозвратные.</w:t>
      </w:r>
    </w:p>
    <w:p w14:paraId="60A5CDC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Называть грамматические свойства инфинитива (неопределённой формы) глагола, выделять его основу</w:t>
      </w:r>
      <w:r w:rsidR="00686FB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выделять основу настоящего (будущего простого) времени глагола.</w:t>
      </w:r>
    </w:p>
    <w:p w14:paraId="60A5CDCA" w14:textId="77777777" w:rsidR="003D18B4"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Определять спряжение глагола, уметь спрягать глаголы.</w:t>
      </w:r>
    </w:p>
    <w:p w14:paraId="60A5CDC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частичный морфологический анализ глаголов</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в рамках изученного).</w:t>
      </w:r>
    </w:p>
    <w:p w14:paraId="60A5CDC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Соблюдать нормы словоизменения глаголов, постановки ударения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глагольных формах (в рамках изученного).</w:t>
      </w:r>
    </w:p>
    <w:p w14:paraId="60A5CDC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Соблюдать </w:t>
      </w:r>
      <w:r w:rsidR="00BF21FB" w:rsidRPr="00F03BF2">
        <w:rPr>
          <w:rFonts w:ascii="Times New Roman" w:eastAsia="SchoolBookSanPin" w:hAnsi="Times New Roman"/>
          <w:position w:val="1"/>
          <w:sz w:val="18"/>
          <w:szCs w:val="18"/>
          <w:lang w:val="ru-RU"/>
        </w:rPr>
        <w:t xml:space="preserve">правила </w:t>
      </w:r>
      <w:r w:rsidRPr="00F03BF2">
        <w:rPr>
          <w:rFonts w:ascii="Times New Roman" w:eastAsia="SchoolBookSanPin" w:hAnsi="Times New Roman"/>
          <w:position w:val="1"/>
          <w:sz w:val="18"/>
          <w:szCs w:val="18"/>
          <w:lang w:val="ru-RU"/>
        </w:rPr>
        <w:t xml:space="preserve">правописания глаголов: корней с чередованием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bCs/>
          <w:position w:val="1"/>
          <w:sz w:val="18"/>
          <w:szCs w:val="18"/>
          <w:lang w:val="ru-RU"/>
        </w:rPr>
        <w:t xml:space="preserve">е </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и</w:t>
      </w:r>
      <w:r w:rsidR="008A4930" w:rsidRPr="00F03BF2">
        <w:rPr>
          <w:rFonts w:ascii="Times New Roman" w:eastAsia="SchoolBookSanPin" w:hAnsi="Times New Roman"/>
          <w:bCs/>
          <w:position w:val="1"/>
          <w:sz w:val="18"/>
          <w:szCs w:val="18"/>
          <w:lang w:val="ru-RU"/>
        </w:rPr>
        <w:t>),</w:t>
      </w:r>
      <w:r w:rsidRPr="00F03BF2">
        <w:rPr>
          <w:rFonts w:ascii="Times New Roman" w:eastAsia="SchoolBookSanPin" w:hAnsi="Times New Roman"/>
          <w:position w:val="1"/>
          <w:sz w:val="18"/>
          <w:szCs w:val="18"/>
          <w:lang w:val="ru-RU"/>
        </w:rPr>
        <w:t xml:space="preserve"> использования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 xml:space="preserve">после шипящих как показателя грамматической формы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инфинитиве, в форме 2-го лица единственного числа</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-тся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-ться </w:t>
      </w:r>
      <w:r w:rsidRPr="00F03BF2">
        <w:rPr>
          <w:rFonts w:ascii="Times New Roman" w:eastAsia="SchoolBookSanPin" w:hAnsi="Times New Roman"/>
          <w:position w:val="1"/>
          <w:sz w:val="18"/>
          <w:szCs w:val="18"/>
          <w:lang w:val="ru-RU"/>
        </w:rPr>
        <w:t xml:space="preserve">в глаголах; суффиксов </w:t>
      </w:r>
      <w:r w:rsidRPr="00F03BF2">
        <w:rPr>
          <w:rFonts w:ascii="Times New Roman" w:eastAsia="SchoolBookSanPin" w:hAnsi="Times New Roman"/>
          <w:bCs/>
          <w:position w:val="1"/>
          <w:sz w:val="18"/>
          <w:szCs w:val="18"/>
          <w:lang w:val="ru-RU"/>
        </w:rPr>
        <w:t>-ова</w:t>
      </w:r>
      <w:r w:rsidRPr="00F03BF2">
        <w:rPr>
          <w:rFonts w:ascii="Times New Roman" w:eastAsia="SchoolBookSanPin" w:hAnsi="Times New Roman"/>
          <w:position w:val="1"/>
          <w:sz w:val="18"/>
          <w:szCs w:val="18"/>
          <w:lang w:val="ru-RU"/>
        </w:rPr>
        <w:t xml:space="preserve">- </w:t>
      </w:r>
      <w:r w:rsidR="0095351E" w:rsidRPr="00F03BF2">
        <w:rPr>
          <w:rFonts w:ascii="Times New Roman" w:eastAsia="SchoolBookSanPin" w:hAnsi="Times New Roman"/>
          <w:position w:val="1"/>
          <w:sz w:val="18"/>
          <w:szCs w:val="18"/>
          <w:lang w:val="ru-RU"/>
        </w:rPr>
        <w:noBreakHyphen/>
        <w:t xml:space="preserve"> </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bCs/>
          <w:position w:val="1"/>
          <w:sz w:val="18"/>
          <w:szCs w:val="18"/>
          <w:lang w:val="ru-RU"/>
        </w:rPr>
        <w:t>ева</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-ыва- </w:t>
      </w:r>
      <w:r w:rsidR="0095351E"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-ива-</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личных окончаний глагола, гласной перед суффиксом </w:t>
      </w:r>
      <w:r w:rsidRPr="00F03BF2">
        <w:rPr>
          <w:rFonts w:ascii="Times New Roman" w:eastAsia="SchoolBookSanPin" w:hAnsi="Times New Roman"/>
          <w:bCs/>
          <w:position w:val="1"/>
          <w:sz w:val="18"/>
          <w:szCs w:val="18"/>
          <w:lang w:val="ru-RU"/>
        </w:rPr>
        <w:t xml:space="preserve">-л- </w:t>
      </w:r>
      <w:r w:rsidRPr="00F03BF2">
        <w:rPr>
          <w:rFonts w:ascii="Times New Roman" w:eastAsia="SchoolBookSanPin" w:hAnsi="Times New Roman"/>
          <w:position w:val="1"/>
          <w:sz w:val="18"/>
          <w:szCs w:val="18"/>
          <w:lang w:val="ru-RU"/>
        </w:rPr>
        <w:t>в формах прошедшего времени глагола</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слитного и раздельного написания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глаголами.</w:t>
      </w:r>
    </w:p>
    <w:p w14:paraId="60A5CDCE"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Синтаксис. Культура речи. Пунктуация</w:t>
      </w:r>
      <w:r w:rsidR="003D18B4" w:rsidRPr="00F03BF2">
        <w:rPr>
          <w:rFonts w:ascii="Times New Roman" w:eastAsia="OfficinaSansBoldITC" w:hAnsi="Times New Roman"/>
          <w:b/>
          <w:sz w:val="18"/>
          <w:szCs w:val="18"/>
          <w:lang w:val="ru-RU"/>
        </w:rPr>
        <w:t>.</w:t>
      </w:r>
    </w:p>
    <w:p w14:paraId="60A5CDC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проводить пунктуационный анализ простых осложнённых и сложных предложений (в рамках изученного)</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по синтаксису и пунктуации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при выполнении языкового анализа различных видов и в речевой практике.</w:t>
      </w:r>
    </w:p>
    <w:p w14:paraId="60A5CDD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словосочетания по морфологическим свойствам главного слова (именные, глагольные, наречные)</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простые неосложнённые предложения; простые предложения, осложнённые однородными членами, включая предложения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обобщающим словом при однородных членах, обращением</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определять главные (грамматическую основу) и второстепенные члены предложения, </w:t>
      </w:r>
      <w:r w:rsidR="00BF21FB" w:rsidRPr="00F03BF2">
        <w:rPr>
          <w:rFonts w:ascii="Times New Roman" w:eastAsia="SchoolBookSanPin" w:hAnsi="Times New Roman"/>
          <w:sz w:val="18"/>
          <w:szCs w:val="18"/>
          <w:lang w:val="ru-RU"/>
        </w:rPr>
        <w:t>способы</w:t>
      </w:r>
      <w:r w:rsidRPr="00F03BF2">
        <w:rPr>
          <w:rFonts w:ascii="Times New Roman" w:eastAsia="SchoolBookSanPin" w:hAnsi="Times New Roman"/>
          <w:sz w:val="18"/>
          <w:szCs w:val="18"/>
          <w:lang w:val="ru-RU"/>
        </w:rPr>
        <w:t xml:space="preserve"> выражения подлежащего (именем существительным или местоимением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сочетанием имени числительного в форме именительного падежа с существительным в форме родительного падежа)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сказуемого (глаголом, именем существительным, именем прилагательным), </w:t>
      </w:r>
      <w:r w:rsidR="00BF21FB" w:rsidRPr="00F03BF2">
        <w:rPr>
          <w:rFonts w:ascii="Times New Roman" w:eastAsia="SchoolBookSanPin" w:hAnsi="Times New Roman"/>
          <w:sz w:val="18"/>
          <w:szCs w:val="18"/>
          <w:lang w:val="ru-RU"/>
        </w:rPr>
        <w:t>типичные</w:t>
      </w:r>
      <w:r w:rsidRPr="00F03BF2">
        <w:rPr>
          <w:rFonts w:ascii="Times New Roman" w:eastAsia="SchoolBookSanPin" w:hAnsi="Times New Roman"/>
          <w:sz w:val="18"/>
          <w:szCs w:val="18"/>
          <w:lang w:val="ru-RU"/>
        </w:rPr>
        <w:t xml:space="preserve"> средства выражения второстепенных членов предложения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рамках изученного).</w:t>
      </w:r>
    </w:p>
    <w:p w14:paraId="60A5CDD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на письме пунктуационные </w:t>
      </w:r>
      <w:r w:rsidR="00BF21FB"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при постановке тире между подлежащим и сказуемым, выборе знаков препинания в предложениях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с однородными членами, связанными бессоюзной связью, одиночным союзом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союзами </w:t>
      </w:r>
      <w:r w:rsidRPr="00F03BF2">
        <w:rPr>
          <w:rFonts w:ascii="Times New Roman" w:eastAsia="SchoolBookSanPin" w:hAnsi="Times New Roman"/>
          <w:bCs/>
          <w:sz w:val="18"/>
          <w:szCs w:val="18"/>
          <w:lang w:val="ru-RU"/>
        </w:rPr>
        <w:t>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однако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зато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да </w:t>
      </w:r>
      <w:r w:rsidRPr="00F03BF2">
        <w:rPr>
          <w:rFonts w:ascii="Times New Roman" w:eastAsia="SchoolBookSanPin" w:hAnsi="Times New Roman"/>
          <w:sz w:val="18"/>
          <w:szCs w:val="18"/>
          <w:lang w:val="ru-RU"/>
        </w:rPr>
        <w:t xml:space="preserve">(в значении </w:t>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да </w:t>
      </w:r>
      <w:r w:rsidRPr="00F03BF2">
        <w:rPr>
          <w:rFonts w:ascii="Times New Roman" w:eastAsia="SchoolBookSanPin" w:hAnsi="Times New Roman"/>
          <w:sz w:val="18"/>
          <w:szCs w:val="18"/>
          <w:lang w:val="ru-RU"/>
        </w:rPr>
        <w:t xml:space="preserve">(в значении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 с обобщающим словом при однородных членах; с обращением</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 предложениях с прямой речью</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00BF21FB"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в сложных предложениях, состоящих из частей, связанных бессоюзной связью </w:t>
      </w:r>
      <w:r w:rsidR="00BF21FB"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союзами </w:t>
      </w:r>
      <w:r w:rsidRPr="00F03BF2">
        <w:rPr>
          <w:rFonts w:ascii="Times New Roman" w:eastAsia="SchoolBookSanPin" w:hAnsi="Times New Roman"/>
          <w:bCs/>
          <w:sz w:val="18"/>
          <w:szCs w:val="18"/>
          <w:lang w:val="ru-RU"/>
        </w:rPr>
        <w:t>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но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однако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зато</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да</w:t>
      </w:r>
      <w:r w:rsidRPr="00F03BF2">
        <w:rPr>
          <w:rFonts w:ascii="Times New Roman" w:eastAsia="SchoolBookSanPin" w:hAnsi="Times New Roman"/>
          <w:sz w:val="18"/>
          <w:szCs w:val="18"/>
          <w:lang w:val="ru-RU"/>
        </w:rPr>
        <w:t>; оформлять на письме диалог.</w:t>
      </w:r>
    </w:p>
    <w:p w14:paraId="60A5CDD2" w14:textId="77777777" w:rsidR="00BF21FB" w:rsidRPr="00F03BF2" w:rsidRDefault="00BF21F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пунктуационный анализ предложения (в рамках изученного).</w:t>
      </w:r>
    </w:p>
    <w:p w14:paraId="60A5CDD3" w14:textId="77777777" w:rsidR="00C822A9" w:rsidRPr="00F03BF2" w:rsidRDefault="00C822A9" w:rsidP="00FC36D8">
      <w:pPr>
        <w:spacing w:after="0"/>
        <w:ind w:firstLine="709"/>
        <w:jc w:val="both"/>
        <w:rPr>
          <w:rFonts w:ascii="Times New Roman" w:eastAsia="SchoolBookSanPin" w:hAnsi="Times New Roman"/>
          <w:sz w:val="18"/>
          <w:szCs w:val="18"/>
          <w:lang w:val="ru-RU"/>
        </w:rPr>
      </w:pPr>
    </w:p>
    <w:p w14:paraId="60A5CDD4" w14:textId="77777777" w:rsidR="008A4930" w:rsidRPr="00F03BF2" w:rsidRDefault="008A4930"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6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русскому языку</w:t>
      </w:r>
      <w:r w:rsidRPr="00F03BF2">
        <w:rPr>
          <w:rFonts w:ascii="Times New Roman" w:eastAsia="SchoolBookSanPin" w:hAnsi="Times New Roman"/>
          <w:sz w:val="18"/>
          <w:szCs w:val="18"/>
          <w:lang w:val="ru-RU"/>
        </w:rPr>
        <w:t>:</w:t>
      </w:r>
    </w:p>
    <w:p w14:paraId="60A5CDD5"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r w:rsidR="003D18B4" w:rsidRPr="00F03BF2">
        <w:rPr>
          <w:rFonts w:ascii="Times New Roman" w:eastAsia="OfficinaSansBoldITC" w:hAnsi="Times New Roman"/>
          <w:b/>
          <w:sz w:val="18"/>
          <w:szCs w:val="18"/>
          <w:lang w:val="ru-RU"/>
        </w:rPr>
        <w:t>.</w:t>
      </w:r>
    </w:p>
    <w:p w14:paraId="60A5CDD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и как языка межнационального общения (в рамках изученного).</w:t>
      </w:r>
    </w:p>
    <w:p w14:paraId="60A5CDD7"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Иметь представление о русском литературном языке.</w:t>
      </w:r>
    </w:p>
    <w:p w14:paraId="60A5CDD8"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3D18B4" w:rsidRPr="00F03BF2">
        <w:rPr>
          <w:rFonts w:ascii="Times New Roman" w:eastAsia="OfficinaSansBoldITC" w:hAnsi="Times New Roman"/>
          <w:b/>
          <w:sz w:val="18"/>
          <w:szCs w:val="18"/>
          <w:lang w:val="ru-RU"/>
        </w:rPr>
        <w:t>.</w:t>
      </w:r>
    </w:p>
    <w:p w14:paraId="60A5CDD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устные монологические высказывания объёмом не менее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монолог-повествование, монолог-рассуждение)</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выступать с сообщением </w:t>
      </w:r>
      <w:r w:rsidR="008A4930"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лингвистическую тему.</w:t>
      </w:r>
    </w:p>
    <w:p w14:paraId="60A5CDD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Участвовать в диалоге (побуждение к действию, обмен мнениями) объёмом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не менее 4 реплик.</w:t>
      </w:r>
    </w:p>
    <w:p w14:paraId="60A5CDD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различными видами аудирования: выборочным, ознакомительным, детальным </w:t>
      </w:r>
      <w:r w:rsidR="00874D5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научно-учебных и художественных текстов различных функционально-смысловых типов речи.</w:t>
      </w:r>
    </w:p>
    <w:p w14:paraId="60A5CDD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различными видами чтения: просмотровым, ознакомительным, изучающим, поисковым.</w:t>
      </w:r>
    </w:p>
    <w:p w14:paraId="60A5CDD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Устно пересказывать прочитанный или прослушанный текст объёмом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не менее 110 слов.</w:t>
      </w:r>
    </w:p>
    <w:p w14:paraId="60A5CDD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Понимать содержание прослушанных и прочитанных научно-учебных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(для подробного изложения объём исходного текста должен составлять не менее</w:t>
      </w:r>
      <w:r w:rsidR="00603C69" w:rsidRPr="00F03BF2">
        <w:rPr>
          <w:rFonts w:ascii="Times New Roman" w:eastAsia="SchoolBookSanPin" w:hAnsi="Times New Roman"/>
          <w:sz w:val="18"/>
          <w:szCs w:val="18"/>
          <w:lang w:val="ru-RU"/>
        </w:rPr>
        <w:t xml:space="preserve">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position w:val="1"/>
          <w:sz w:val="18"/>
          <w:szCs w:val="18"/>
          <w:lang w:val="ru-RU"/>
        </w:rPr>
        <w:t xml:space="preserve">160 слов; для сжатого изложения </w:t>
      </w:r>
      <w:r w:rsidR="00874D5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не менее 165 слов).</w:t>
      </w:r>
    </w:p>
    <w:p w14:paraId="60A5CDD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60A5CDE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100</w:t>
      </w:r>
      <w:r w:rsidR="00874D59"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110 слов</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словарного диктанта объёмом 20</w:t>
      </w:r>
      <w:r w:rsidR="00874D59"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25 слов</w:t>
      </w:r>
      <w:r w:rsidR="008A493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диктанта на основе связного текста объёмом</w:t>
      </w:r>
      <w:r w:rsidR="00603C69"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100</w:t>
      </w:r>
      <w:r w:rsidR="00874D59"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соблюдать </w:t>
      </w:r>
      <w:r w:rsidR="008A4930"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устной речи и на письме правила речевого этикета.</w:t>
      </w:r>
    </w:p>
    <w:p w14:paraId="60A5CDE1"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3D18B4" w:rsidRPr="00F03BF2">
        <w:rPr>
          <w:rFonts w:ascii="Times New Roman" w:eastAsia="OfficinaSansBoldITC" w:hAnsi="Times New Roman"/>
          <w:b/>
          <w:sz w:val="18"/>
          <w:szCs w:val="18"/>
          <w:lang w:val="ru-RU"/>
        </w:rPr>
        <w:t>.</w:t>
      </w:r>
    </w:p>
    <w:p w14:paraId="60A5CDE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текст с точки зрения его соответствия основным признакам</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00603C6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точки зрения его принадлежности к функционально-смысловому типу речи.</w:t>
      </w:r>
    </w:p>
    <w:p w14:paraId="60A5CDE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0A5CDE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Выявлять средства связи предложений в тексте, в том числе притяжательные </w:t>
      </w:r>
      <w:r w:rsidRPr="00F03BF2">
        <w:rPr>
          <w:rFonts w:ascii="Times New Roman" w:eastAsia="SchoolBookSanPin" w:hAnsi="Times New Roman"/>
          <w:sz w:val="18"/>
          <w:szCs w:val="18"/>
          <w:lang w:val="ru-RU"/>
        </w:rPr>
        <w:br/>
        <w:t>и указательные местоимения, видо-временную соотнесённость глагольных форм.</w:t>
      </w:r>
    </w:p>
    <w:p w14:paraId="60A5CDE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Применять знания о функционально-смысловых типах речи при выполнении анализа различных видов и в речевой практике</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использовать знание основных признаков текста в практике создания собственного текста.</w:t>
      </w:r>
    </w:p>
    <w:p w14:paraId="60A5CDE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смысловой анализ текста, его композиционных особенностей, определять количество микротем и абзацев.</w:t>
      </w:r>
    </w:p>
    <w:p w14:paraId="60A5CDE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произведение искусства </w:t>
      </w:r>
      <w:r w:rsidR="00A00D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жанра сочинения, характера темы).</w:t>
      </w:r>
    </w:p>
    <w:p w14:paraId="60A5CDE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выделять главную и второстепенную информацию в прослушанном и прочитанном тексте</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извлекать информацию из различных источников, в том числе </w:t>
      </w:r>
      <w:r w:rsidR="008A4930"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из лингвистических словарей и справочной литературы, и использовать её в учебной деятельности.</w:t>
      </w:r>
    </w:p>
    <w:p w14:paraId="60A5CDE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F03BF2">
        <w:rPr>
          <w:rFonts w:ascii="Times New Roman" w:eastAsia="SchoolBookSanPin" w:hAnsi="Times New Roman"/>
          <w:position w:val="1"/>
          <w:sz w:val="18"/>
          <w:szCs w:val="18"/>
          <w:lang w:val="ru-RU"/>
        </w:rPr>
        <w:t>содержание таблицы, схемы в виде текста.</w:t>
      </w:r>
    </w:p>
    <w:p w14:paraId="60A5CDE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Редактировать собственные тексты с опорой на знание норм современного русского литературного языка.</w:t>
      </w:r>
    </w:p>
    <w:p w14:paraId="60A5CDEB"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3D18B4" w:rsidRPr="00F03BF2">
        <w:rPr>
          <w:rFonts w:ascii="Times New Roman" w:eastAsia="OfficinaSansBoldITC" w:hAnsi="Times New Roman"/>
          <w:b/>
          <w:sz w:val="18"/>
          <w:szCs w:val="18"/>
          <w:lang w:val="ru-RU"/>
        </w:rPr>
        <w:t>.</w:t>
      </w:r>
    </w:p>
    <w:p w14:paraId="60A5CDE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особенности официально-делового стиля речи, научного стиля речи</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перечислять требования к составлению словарной статьи и научного сообщения</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анализировать тексты разных функциональных разновидностей языка </w:t>
      </w:r>
      <w:r w:rsidR="00A00D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жанров (рассказ; заявление, расписка; словарная статья, научное сообщение).</w:t>
      </w:r>
    </w:p>
    <w:p w14:paraId="60A5CDE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Применять знания об официально-деловом и научном стиле при выполнении языкового анализа различных видов и в речевой практике.</w:t>
      </w:r>
    </w:p>
    <w:p w14:paraId="60A5CDEE" w14:textId="77777777" w:rsidR="00BF21FB" w:rsidRPr="00F03BF2" w:rsidRDefault="00BF21F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Система языка.</w:t>
      </w:r>
    </w:p>
    <w:p w14:paraId="60A5CDEF" w14:textId="77777777" w:rsidR="00D67B9C" w:rsidRPr="00F03BF2" w:rsidRDefault="00D67B9C"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b/>
          <w:sz w:val="18"/>
          <w:szCs w:val="18"/>
          <w:lang w:val="ru-RU"/>
        </w:rPr>
        <w:t>Лексикология. Культура речи</w:t>
      </w:r>
      <w:r w:rsidR="003D18B4" w:rsidRPr="00F03BF2">
        <w:rPr>
          <w:rFonts w:ascii="Times New Roman" w:eastAsia="OfficinaSansBoldITC" w:hAnsi="Times New Roman"/>
          <w:sz w:val="18"/>
          <w:szCs w:val="18"/>
          <w:lang w:val="ru-RU"/>
        </w:rPr>
        <w:t>.</w:t>
      </w:r>
    </w:p>
    <w:p w14:paraId="60A5CDF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Различать слова с точки зрения их происхождения: исконно русские </w:t>
      </w:r>
      <w:r w:rsidR="00874D5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заимствованные слова</w:t>
      </w:r>
      <w:r w:rsidR="008A4930"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различать слова с точки зрения их принадлежности </w:t>
      </w:r>
      <w:r w:rsidR="00874D5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к активному или пассивному запасу: неологизмы, устаревшие слова (историзмы </w:t>
      </w:r>
      <w:r w:rsidR="00874D59"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архаизмы)</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определять стилистическую окраску слова.</w:t>
      </w:r>
      <w:r w:rsidR="009953B8" w:rsidRPr="00F03BF2">
        <w:rPr>
          <w:rFonts w:ascii="Times New Roman" w:eastAsia="SchoolBookSanPin" w:hAnsi="Times New Roman"/>
          <w:sz w:val="18"/>
          <w:szCs w:val="18"/>
          <w:lang w:val="ru-RU"/>
        </w:rPr>
        <w:t xml:space="preserve"> Проводить лексический анализ слов.</w:t>
      </w:r>
    </w:p>
    <w:p w14:paraId="60A5CDF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эпитеты, метафоры, олицетворения</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понимать их основное коммуникативное назначение в художественном тексте и использовать в речи </w:t>
      </w:r>
      <w:r w:rsidR="00962A4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целью повышения её богатства и выразительности.</w:t>
      </w:r>
    </w:p>
    <w:p w14:paraId="60A5CDF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в тексте фразеологизмы, уметь определять их значения; характеризовать ситуацию употребления фразеологизма.</w:t>
      </w:r>
    </w:p>
    <w:p w14:paraId="60A5CDF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Осуществлять выбор лексических средств в соответствии с речевой ситуацией</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пользоваться словарями иностранных слов, устаревших слов</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60A5CDF4"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Словообразование. Культура речи. Орфография</w:t>
      </w:r>
      <w:r w:rsidR="003D18B4" w:rsidRPr="00F03BF2">
        <w:rPr>
          <w:rFonts w:ascii="Times New Roman" w:eastAsia="OfficinaSansBoldITC" w:hAnsi="Times New Roman"/>
          <w:b/>
          <w:sz w:val="18"/>
          <w:szCs w:val="18"/>
          <w:lang w:val="ru-RU"/>
        </w:rPr>
        <w:t>.</w:t>
      </w:r>
    </w:p>
    <w:p w14:paraId="60A5CDF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формообразующие и словообразующие морфемы в слове; выделять производящую основу.</w:t>
      </w:r>
    </w:p>
    <w:p w14:paraId="60A5CDF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проводить морфемный и словообразовательный анализ слов</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по морфемике и словообразованию при выполнении языкового анализа различных видов.</w:t>
      </w:r>
    </w:p>
    <w:p w14:paraId="60A5CDF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по орфографии в практике правописания.</w:t>
      </w:r>
    </w:p>
    <w:p w14:paraId="60A5CDF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w:t>
      </w:r>
      <w:r w:rsidR="005E68A5"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правописания сложных и сложносокращённых слов</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005E68A5"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правописания корня </w:t>
      </w:r>
      <w:r w:rsidRPr="00F03BF2">
        <w:rPr>
          <w:rFonts w:ascii="Times New Roman" w:eastAsia="SchoolBookSanPin" w:hAnsi="Times New Roman"/>
          <w:bCs/>
          <w:sz w:val="18"/>
          <w:szCs w:val="18"/>
          <w:lang w:val="ru-RU"/>
        </w:rPr>
        <w:t xml:space="preserve">-кас- </w:t>
      </w:r>
      <w:r w:rsidR="00874D59" w:rsidRPr="00F03BF2">
        <w:rPr>
          <w:rFonts w:ascii="Times New Roman" w:eastAsia="SchoolBookSanPin" w:hAnsi="Times New Roman"/>
          <w:bCs/>
          <w:sz w:val="18"/>
          <w:szCs w:val="18"/>
          <w:lang w:val="ru-RU"/>
        </w:rPr>
        <w:noBreakHyphen/>
      </w:r>
      <w:r w:rsidRPr="00F03BF2">
        <w:rPr>
          <w:rFonts w:ascii="Times New Roman" w:eastAsia="SchoolBookSanPin" w:hAnsi="Times New Roman"/>
          <w:bCs/>
          <w:sz w:val="18"/>
          <w:szCs w:val="18"/>
          <w:lang w:val="ru-RU"/>
        </w:rPr>
        <w:t xml:space="preserve"> -кос- </w:t>
      </w:r>
      <w:r w:rsidRPr="00F03BF2">
        <w:rPr>
          <w:rFonts w:ascii="Times New Roman" w:eastAsia="SchoolBookSanPin" w:hAnsi="Times New Roman"/>
          <w:sz w:val="18"/>
          <w:szCs w:val="18"/>
          <w:lang w:val="ru-RU"/>
        </w:rPr>
        <w:t xml:space="preserve">с чередованием </w:t>
      </w:r>
      <w:r w:rsidRPr="00F03BF2">
        <w:rPr>
          <w:rFonts w:ascii="Times New Roman" w:eastAsia="SchoolBookSanPin" w:hAnsi="Times New Roman"/>
          <w:bCs/>
          <w:sz w:val="18"/>
          <w:szCs w:val="18"/>
          <w:lang w:val="ru-RU"/>
        </w:rPr>
        <w:t xml:space="preserve">а </w:t>
      </w:r>
      <w:r w:rsidR="008A4930" w:rsidRPr="00F03BF2">
        <w:rPr>
          <w:rFonts w:ascii="Times New Roman" w:eastAsia="SchoolBookSanPin" w:hAnsi="Times New Roman"/>
          <w:sz w:val="18"/>
          <w:szCs w:val="18"/>
          <w:lang w:val="ru-RU"/>
        </w:rPr>
        <w:t>(</w:t>
      </w:r>
      <w:r w:rsidRPr="00F03BF2">
        <w:rPr>
          <w:rFonts w:ascii="Times New Roman" w:eastAsia="SchoolBookSanPin" w:hAnsi="Times New Roman"/>
          <w:bCs/>
          <w:sz w:val="18"/>
          <w:szCs w:val="18"/>
          <w:lang w:val="ru-RU"/>
        </w:rPr>
        <w:t>о</w:t>
      </w:r>
      <w:r w:rsidR="008A4930" w:rsidRPr="00F03BF2">
        <w:rPr>
          <w:rFonts w:ascii="Times New Roman" w:eastAsia="SchoolBookSanPin" w:hAnsi="Times New Roman"/>
          <w:bCs/>
          <w:sz w:val="18"/>
          <w:szCs w:val="18"/>
          <w:lang w:val="ru-RU"/>
        </w:rPr>
        <w:t>)</w:t>
      </w:r>
      <w:r w:rsidRPr="00F03BF2">
        <w:rPr>
          <w:rFonts w:ascii="Times New Roman" w:eastAsia="SchoolBookSanPin" w:hAnsi="Times New Roman"/>
          <w:sz w:val="18"/>
          <w:szCs w:val="18"/>
          <w:lang w:val="ru-RU"/>
        </w:rPr>
        <w:t xml:space="preserve">, гласных в приставках </w:t>
      </w:r>
      <w:r w:rsidR="00962A41" w:rsidRPr="00F03BF2">
        <w:rPr>
          <w:rFonts w:ascii="Times New Roman" w:eastAsia="SchoolBookSanPin" w:hAnsi="Times New Roman"/>
          <w:sz w:val="18"/>
          <w:szCs w:val="18"/>
          <w:lang w:val="ru-RU"/>
        </w:rPr>
        <w:br/>
      </w:r>
      <w:r w:rsidRPr="00F03BF2">
        <w:rPr>
          <w:rFonts w:ascii="Times New Roman" w:eastAsia="SchoolBookSanPin" w:hAnsi="Times New Roman"/>
          <w:bCs/>
          <w:sz w:val="18"/>
          <w:szCs w:val="18"/>
          <w:lang w:val="ru-RU"/>
        </w:rPr>
        <w:t xml:space="preserve">пре- </w:t>
      </w:r>
      <w:r w:rsidRPr="00F03BF2">
        <w:rPr>
          <w:rFonts w:ascii="Times New Roman" w:eastAsia="SchoolBookSanPin" w:hAnsi="Times New Roman"/>
          <w:sz w:val="18"/>
          <w:szCs w:val="18"/>
          <w:lang w:val="ru-RU"/>
        </w:rPr>
        <w:t xml:space="preserve">и </w:t>
      </w:r>
      <w:r w:rsidRPr="00F03BF2">
        <w:rPr>
          <w:rFonts w:ascii="Times New Roman" w:eastAsia="SchoolBookSanPin" w:hAnsi="Times New Roman"/>
          <w:bCs/>
          <w:sz w:val="18"/>
          <w:szCs w:val="18"/>
          <w:lang w:val="ru-RU"/>
        </w:rPr>
        <w:t>при-</w:t>
      </w:r>
      <w:r w:rsidRPr="00F03BF2">
        <w:rPr>
          <w:rFonts w:ascii="Times New Roman" w:eastAsia="SchoolBookSanPin" w:hAnsi="Times New Roman"/>
          <w:sz w:val="18"/>
          <w:szCs w:val="18"/>
          <w:lang w:val="ru-RU"/>
        </w:rPr>
        <w:t>.</w:t>
      </w:r>
    </w:p>
    <w:p w14:paraId="60A5CDF9"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Морфология. Культура речи. Орфография</w:t>
      </w:r>
      <w:r w:rsidR="003D18B4" w:rsidRPr="00F03BF2">
        <w:rPr>
          <w:rFonts w:ascii="Times New Roman" w:eastAsia="OfficinaSansBoldITC" w:hAnsi="Times New Roman"/>
          <w:b/>
          <w:sz w:val="18"/>
          <w:szCs w:val="18"/>
          <w:lang w:val="ru-RU"/>
        </w:rPr>
        <w:t>.</w:t>
      </w:r>
    </w:p>
    <w:p w14:paraId="60A5CDF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особенности словообразования имён существительных.</w:t>
      </w:r>
    </w:p>
    <w:p w14:paraId="60A5CDF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w:t>
      </w:r>
      <w:r w:rsidR="005E68A5"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слитного и дефисного написания </w:t>
      </w:r>
      <w:r w:rsidRPr="00F03BF2">
        <w:rPr>
          <w:rFonts w:ascii="Times New Roman" w:eastAsia="SchoolBookSanPin" w:hAnsi="Times New Roman"/>
          <w:bCs/>
          <w:sz w:val="18"/>
          <w:szCs w:val="18"/>
          <w:lang w:val="ru-RU"/>
        </w:rPr>
        <w:t xml:space="preserve">пол- </w:t>
      </w:r>
      <w:r w:rsidRPr="00F03BF2">
        <w:rPr>
          <w:rFonts w:ascii="Times New Roman" w:eastAsia="SchoolBookSanPin" w:hAnsi="Times New Roman"/>
          <w:sz w:val="18"/>
          <w:szCs w:val="18"/>
          <w:lang w:val="ru-RU"/>
        </w:rPr>
        <w:t xml:space="preserve">и </w:t>
      </w:r>
      <w:r w:rsidRPr="00F03BF2">
        <w:rPr>
          <w:rFonts w:ascii="Times New Roman" w:eastAsia="SchoolBookSanPin" w:hAnsi="Times New Roman"/>
          <w:bCs/>
          <w:position w:val="1"/>
          <w:sz w:val="18"/>
          <w:szCs w:val="18"/>
          <w:lang w:val="ru-RU"/>
        </w:rPr>
        <w:t xml:space="preserve">полу- </w:t>
      </w:r>
      <w:r w:rsidRPr="00F03BF2">
        <w:rPr>
          <w:rFonts w:ascii="Times New Roman" w:eastAsia="SchoolBookSanPin" w:hAnsi="Times New Roman"/>
          <w:position w:val="1"/>
          <w:sz w:val="18"/>
          <w:szCs w:val="18"/>
          <w:lang w:val="ru-RU"/>
        </w:rPr>
        <w:t>со словами.</w:t>
      </w:r>
    </w:p>
    <w:p w14:paraId="60A5CDF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 нормы произношения, постановки ударения (в рамках изученного), словоизменения имён существительных.</w:t>
      </w:r>
    </w:p>
    <w:p w14:paraId="60A5CDF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60A5CDF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 нормы словообразования имён прилагательных</w:t>
      </w:r>
      <w:r w:rsidR="008A493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нормы произношения имён прилагательных, нормы ударения</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в рамках изученного); соблюдать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position w:val="1"/>
          <w:sz w:val="18"/>
          <w:szCs w:val="18"/>
          <w:lang w:val="ru-RU"/>
        </w:rPr>
        <w:t xml:space="preserve">правописания </w:t>
      </w:r>
      <w:r w:rsidRPr="00F03BF2">
        <w:rPr>
          <w:rFonts w:ascii="Times New Roman" w:eastAsia="SchoolBookSanPin" w:hAnsi="Times New Roman"/>
          <w:bCs/>
          <w:position w:val="1"/>
          <w:sz w:val="18"/>
          <w:szCs w:val="18"/>
          <w:lang w:val="ru-RU"/>
        </w:rPr>
        <w:t xml:space="preserve">н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нн </w:t>
      </w:r>
      <w:r w:rsidRPr="00F03BF2">
        <w:rPr>
          <w:rFonts w:ascii="Times New Roman" w:eastAsia="SchoolBookSanPin" w:hAnsi="Times New Roman"/>
          <w:position w:val="1"/>
          <w:sz w:val="18"/>
          <w:szCs w:val="18"/>
          <w:lang w:val="ru-RU"/>
        </w:rPr>
        <w:t xml:space="preserve">в именах прилагательных, суффиксов </w:t>
      </w:r>
      <w:r w:rsidRPr="00F03BF2">
        <w:rPr>
          <w:rFonts w:ascii="Times New Roman" w:eastAsia="SchoolBookSanPin" w:hAnsi="Times New Roman"/>
          <w:bCs/>
          <w:position w:val="1"/>
          <w:sz w:val="18"/>
          <w:szCs w:val="18"/>
          <w:lang w:val="ru-RU"/>
        </w:rPr>
        <w:t xml:space="preserve">-к- </w:t>
      </w:r>
      <w:r w:rsidR="008A4930" w:rsidRPr="00F03BF2">
        <w:rPr>
          <w:rFonts w:ascii="Times New Roman" w:eastAsia="SchoolBookSanPin" w:hAnsi="Times New Roman"/>
          <w:bCs/>
          <w:position w:val="1"/>
          <w:sz w:val="18"/>
          <w:szCs w:val="18"/>
          <w:lang w:val="ru-RU"/>
        </w:rPr>
        <w:br/>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-ск- </w:t>
      </w:r>
      <w:r w:rsidRPr="00F03BF2">
        <w:rPr>
          <w:rFonts w:ascii="Times New Roman" w:eastAsia="SchoolBookSanPin" w:hAnsi="Times New Roman"/>
          <w:position w:val="1"/>
          <w:sz w:val="18"/>
          <w:szCs w:val="18"/>
          <w:lang w:val="ru-RU"/>
        </w:rPr>
        <w:t>имён прилагательных, сложных имён прилагательных.</w:t>
      </w:r>
    </w:p>
    <w:p w14:paraId="60A5CDF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по строению.</w:t>
      </w:r>
    </w:p>
    <w:p w14:paraId="60A5CE0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F03BF2">
        <w:rPr>
          <w:rFonts w:ascii="Times New Roman" w:eastAsia="SchoolBookSanPin" w:hAnsi="Times New Roman"/>
          <w:position w:val="1"/>
          <w:sz w:val="18"/>
          <w:szCs w:val="18"/>
          <w:lang w:val="ru-RU"/>
        </w:rPr>
        <w:t>ь роль имён числительных в речи</w:t>
      </w:r>
      <w:r w:rsidRPr="00F03BF2">
        <w:rPr>
          <w:rFonts w:ascii="Times New Roman" w:eastAsia="SchoolBookSanPin" w:hAnsi="Times New Roman"/>
          <w:position w:val="1"/>
          <w:sz w:val="18"/>
          <w:szCs w:val="18"/>
          <w:lang w:val="ru-RU"/>
        </w:rPr>
        <w:t>.</w:t>
      </w:r>
    </w:p>
    <w:p w14:paraId="60A5CE0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Правильно употреблять собирательные имена числительные</w:t>
      </w:r>
      <w:r w:rsidR="008A493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соблюдать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position w:val="1"/>
          <w:sz w:val="18"/>
          <w:szCs w:val="18"/>
          <w:lang w:val="ru-RU"/>
        </w:rPr>
        <w:t xml:space="preserve">правописания имён числительных, в том числе написание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в именах числительных</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написание двойных согласных; слитное, раздельное, дефисное написание числительных</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position w:val="1"/>
          <w:sz w:val="18"/>
          <w:szCs w:val="18"/>
          <w:lang w:val="ru-RU"/>
        </w:rPr>
        <w:t>правописания окончаний числительных.</w:t>
      </w:r>
    </w:p>
    <w:p w14:paraId="60A5CE0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местоимения; определять общее грамматическое значение; различать разряды местоимений</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речи.</w:t>
      </w:r>
    </w:p>
    <w:p w14:paraId="60A5CE0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Правильно употреблять местоимения в соответствии с требованиями русского речевого этикета, в том числе местоимения</w:t>
      </w:r>
      <w:r w:rsidR="00962A41"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3-го лица в соответствии со смыслом предшествующего текста (устранение двусмысленности, неточности); соблюдать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position w:val="1"/>
          <w:sz w:val="18"/>
          <w:szCs w:val="18"/>
          <w:lang w:val="ru-RU"/>
        </w:rPr>
        <w:t xml:space="preserve">правописания местоимений с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ни</w:t>
      </w:r>
      <w:r w:rsidRPr="00F03BF2">
        <w:rPr>
          <w:rFonts w:ascii="Times New Roman" w:eastAsia="SchoolBookSanPin" w:hAnsi="Times New Roman"/>
          <w:position w:val="1"/>
          <w:sz w:val="18"/>
          <w:szCs w:val="18"/>
          <w:lang w:val="ru-RU"/>
        </w:rPr>
        <w:t xml:space="preserve">, слитного, раздельного </w:t>
      </w:r>
      <w:r w:rsidRPr="00F03BF2">
        <w:rPr>
          <w:rFonts w:ascii="Times New Roman" w:eastAsia="SchoolBookSanPin" w:hAnsi="Times New Roman"/>
          <w:position w:val="1"/>
          <w:sz w:val="18"/>
          <w:szCs w:val="18"/>
          <w:lang w:val="ru-RU"/>
        </w:rPr>
        <w:br/>
        <w:t>и дефисного написания местоимений.</w:t>
      </w:r>
    </w:p>
    <w:p w14:paraId="60A5CE0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переходные и непереходные глаголы</w:t>
      </w:r>
      <w:r w:rsidR="008A493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разноспрягаемые глаголы; определять наклонение глагола, значение глаголов в изъявительном, условном </w:t>
      </w:r>
      <w:r w:rsidR="00962A41"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повелительном наклонении; различать безличные и личные глаголы</w:t>
      </w:r>
      <w:r w:rsidR="009B4DA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использовать личные глаголы в безличном значении.</w:t>
      </w:r>
    </w:p>
    <w:p w14:paraId="60A5CE0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Соблюдать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position w:val="1"/>
          <w:sz w:val="18"/>
          <w:szCs w:val="18"/>
          <w:lang w:val="ru-RU"/>
        </w:rPr>
        <w:t xml:space="preserve">правописания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в формах глагола повелительного наклонения.</w:t>
      </w:r>
    </w:p>
    <w:p w14:paraId="60A5CE0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морфологический анализ имён прилагательных, имён числительных, местоимений, глаголов; применять знания </w:t>
      </w:r>
      <w:r w:rsidRPr="00F03BF2">
        <w:rPr>
          <w:rFonts w:ascii="Times New Roman" w:eastAsia="SchoolBookSanPin" w:hAnsi="Times New Roman"/>
          <w:sz w:val="18"/>
          <w:szCs w:val="18"/>
          <w:lang w:val="ru-RU"/>
        </w:rPr>
        <w:t xml:space="preserve">по морфологии </w:t>
      </w:r>
      <w:r w:rsidR="003D18B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при выполнении языкового анализа различных видов и в речевой практике.</w:t>
      </w:r>
    </w:p>
    <w:p w14:paraId="60A5CE0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фонетический анализ слов; использовать знания по фонетике </w:t>
      </w:r>
      <w:r w:rsidR="00962A4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графике в практике произношения и правописания слов.</w:t>
      </w:r>
    </w:p>
    <w:p w14:paraId="60A5CE0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изученные орфограммы</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проводить орфографический анализ слов</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по орфографии в практике правописания.</w:t>
      </w:r>
    </w:p>
    <w:p w14:paraId="60A5CE0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синтаксический анализ словосочетаний, синтаксический </w:t>
      </w:r>
      <w:r w:rsidR="00962A4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пунктуационный анализ предложений (в рамках изученного)</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w:t>
      </w:r>
      <w:r w:rsidR="00962A4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по синтаксису и пунктуации при выполнении языкового анализа различных видов </w:t>
      </w:r>
      <w:r w:rsidR="00962A41"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и в речевой практике.</w:t>
      </w:r>
    </w:p>
    <w:p w14:paraId="60A5CE0A" w14:textId="77777777" w:rsidR="00C822A9" w:rsidRPr="00F03BF2" w:rsidRDefault="00C822A9" w:rsidP="00FC36D8">
      <w:pPr>
        <w:spacing w:after="0"/>
        <w:ind w:firstLine="709"/>
        <w:jc w:val="both"/>
        <w:rPr>
          <w:rFonts w:ascii="Times New Roman" w:eastAsia="SchoolBookSanPin" w:hAnsi="Times New Roman"/>
          <w:sz w:val="18"/>
          <w:szCs w:val="18"/>
          <w:lang w:val="ru-RU"/>
        </w:rPr>
      </w:pPr>
    </w:p>
    <w:p w14:paraId="60A5CE0B" w14:textId="77777777" w:rsidR="009B4DA0" w:rsidRPr="00F03BF2" w:rsidRDefault="009B4DA0"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7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русскому языку</w:t>
      </w:r>
      <w:r w:rsidRPr="00F03BF2">
        <w:rPr>
          <w:rFonts w:ascii="Times New Roman" w:eastAsia="SchoolBookSanPin" w:hAnsi="Times New Roman"/>
          <w:sz w:val="18"/>
          <w:szCs w:val="18"/>
          <w:lang w:val="ru-RU"/>
        </w:rPr>
        <w:t>:</w:t>
      </w:r>
    </w:p>
    <w:p w14:paraId="60A5CE0C" w14:textId="77777777" w:rsidR="009B4DA0" w:rsidRPr="00F03BF2" w:rsidRDefault="009B4DA0"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p>
    <w:p w14:paraId="60A5CE0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Иметь представление о языке как развивающемся явлении. Осознавать взаимосвязь языка, культуры и истории народа (</w:t>
      </w:r>
      <w:r w:rsidRPr="00F03BF2">
        <w:rPr>
          <w:rFonts w:ascii="Times New Roman" w:eastAsia="SchoolBookSanPin" w:hAnsi="Times New Roman"/>
          <w:position w:val="1"/>
          <w:sz w:val="18"/>
          <w:szCs w:val="18"/>
          <w:lang w:val="ru-RU"/>
        </w:rPr>
        <w:t>приводить примеры).</w:t>
      </w:r>
    </w:p>
    <w:p w14:paraId="60A5CE0E"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3D18B4" w:rsidRPr="00F03BF2">
        <w:rPr>
          <w:rFonts w:ascii="Times New Roman" w:eastAsia="OfficinaSansBoldITC" w:hAnsi="Times New Roman"/>
          <w:b/>
          <w:sz w:val="18"/>
          <w:szCs w:val="18"/>
          <w:lang w:val="ru-RU"/>
        </w:rPr>
        <w:t>.</w:t>
      </w:r>
    </w:p>
    <w:p w14:paraId="60A5CE0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устные монологические высказывания объёмом не менее </w:t>
      </w:r>
      <w:r w:rsidR="00E162F8"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выступать с научным сообщением.</w:t>
      </w:r>
    </w:p>
    <w:p w14:paraId="60A5CE1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60A5CE1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различными видами диалога: диалог </w:t>
      </w:r>
      <w:r w:rsidR="00874D5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запрос информации, диалог </w:t>
      </w:r>
      <w:r w:rsidR="00874D59"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сообщение информации.</w:t>
      </w:r>
    </w:p>
    <w:p w14:paraId="60A5CE1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0A5CE1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различными видами чтения: просмотровым, ознакомительным, изучающим, поисковым.</w:t>
      </w:r>
    </w:p>
    <w:p w14:paraId="60A5CE1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Устно пересказывать прослушанный или прочитанный текст объёмом </w:t>
      </w:r>
      <w:r w:rsidR="00E162F8"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не менее 1</w:t>
      </w:r>
      <w:r w:rsidR="00B549E7" w:rsidRPr="00F03BF2">
        <w:rPr>
          <w:rFonts w:ascii="Times New Roman" w:eastAsia="SchoolBookSanPin" w:hAnsi="Times New Roman"/>
          <w:sz w:val="18"/>
          <w:szCs w:val="18"/>
          <w:lang w:val="ru-RU"/>
        </w:rPr>
        <w:t>20</w:t>
      </w:r>
      <w:r w:rsidRPr="00F03BF2">
        <w:rPr>
          <w:rFonts w:ascii="Times New Roman" w:eastAsia="SchoolBookSanPin" w:hAnsi="Times New Roman"/>
          <w:sz w:val="18"/>
          <w:szCs w:val="18"/>
          <w:lang w:val="ru-RU"/>
        </w:rPr>
        <w:t xml:space="preserve"> слов.</w:t>
      </w:r>
    </w:p>
    <w:p w14:paraId="60A5CE1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F03BF2">
        <w:rPr>
          <w:rFonts w:ascii="Times New Roman" w:eastAsia="SchoolBookSanPin" w:hAnsi="Times New Roman"/>
          <w:position w:val="1"/>
          <w:sz w:val="18"/>
          <w:szCs w:val="18"/>
          <w:lang w:val="ru-RU"/>
        </w:rPr>
        <w:t>230 слов: устно и письменно формулировать тему и главную мысль текста</w:t>
      </w:r>
      <w:r w:rsidR="009B4DA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формулировать вопросы по содержанию текста и отвечать на них</w:t>
      </w:r>
      <w:r w:rsidR="009B4DA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br/>
        <w:t xml:space="preserve">для сжатого и выборочного изложения </w:t>
      </w:r>
      <w:r w:rsidR="00874D59"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не менее 200 слов).</w:t>
      </w:r>
    </w:p>
    <w:p w14:paraId="60A5CE1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60A5CE1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 в устной речи и на письме нормы современного русского литературного языка,</w:t>
      </w:r>
      <w:r w:rsidR="003D18B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в том числе во время списывания текста объёмом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110</w:t>
      </w:r>
      <w:r w:rsidR="000200B2"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120 слов</w:t>
      </w:r>
      <w:r w:rsidR="009B4DA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словарного диктанта объёмом 25</w:t>
      </w:r>
      <w:r w:rsidR="000200B2"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30 слов</w:t>
      </w:r>
      <w:r w:rsidR="009B4DA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диктанта на основе связного текста объёмом</w:t>
      </w:r>
      <w:r w:rsidR="00E162F8"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110</w:t>
      </w:r>
      <w:r w:rsidR="000200B2"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соблюдать на письме правила речевого этикета.</w:t>
      </w:r>
    </w:p>
    <w:p w14:paraId="60A5CE18"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3D18B4" w:rsidRPr="00F03BF2">
        <w:rPr>
          <w:rFonts w:ascii="Times New Roman" w:eastAsia="OfficinaSansBoldITC" w:hAnsi="Times New Roman"/>
          <w:b/>
          <w:sz w:val="18"/>
          <w:szCs w:val="18"/>
          <w:lang w:val="ru-RU"/>
        </w:rPr>
        <w:t>.</w:t>
      </w:r>
    </w:p>
    <w:p w14:paraId="60A5CE1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0A5CE1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смысловой анализ текста, его композиционных особенностей, определять количество микротем и абзацев.</w:t>
      </w:r>
    </w:p>
    <w:p w14:paraId="60A5CE1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лексические и грамматические средства связи предложений и частей текста.</w:t>
      </w:r>
    </w:p>
    <w:p w14:paraId="60A5CE1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тексты различных функционально-смысловых типов речи с опорой </w:t>
      </w:r>
      <w:r w:rsidRPr="00F03BF2">
        <w:rPr>
          <w:rFonts w:ascii="Times New Roman" w:eastAsia="SchoolBookSanPin" w:hAnsi="Times New Roman"/>
          <w:sz w:val="18"/>
          <w:szCs w:val="18"/>
          <w:lang w:val="ru-RU"/>
        </w:rPr>
        <w:br/>
        <w:t>на жизненный и читательский опыт</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на произведения искусства (в том числе сочинения-миниатюры объёмом 6 и более предложений</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классные сочинения объёмом не менее 150 слов с учётом стиля и жанра сочинения, характера темы).</w:t>
      </w:r>
    </w:p>
    <w:p w14:paraId="60A5CE1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выделять главную и второстепенную информацию в тексте</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передавать содержание текста с изменением лица рассказчика</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использовать способы информационной переработки текста</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0A5CE1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Представлять сообщение на заданную тему в виде презентации.</w:t>
      </w:r>
    </w:p>
    <w:p w14:paraId="60A5CE1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Представлять содержание научно-учебного текста в виде таблицы, схемы; представлять содержание таблицы, схемы в виде текста.</w:t>
      </w:r>
    </w:p>
    <w:p w14:paraId="60A5CE2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Редактировать тексты: сопоставлять исходный и отредактированный тексты</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редактировать собственные тексты с целью совершенствования их содержания </w:t>
      </w:r>
      <w:r w:rsidR="00E162F8"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формы с опорой на знание норм современного русского литературного языка.</w:t>
      </w:r>
    </w:p>
    <w:p w14:paraId="60A5CE21"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3D18B4" w:rsidRPr="00F03BF2">
        <w:rPr>
          <w:rFonts w:ascii="Times New Roman" w:eastAsia="OfficinaSansBoldITC" w:hAnsi="Times New Roman"/>
          <w:b/>
          <w:sz w:val="18"/>
          <w:szCs w:val="18"/>
          <w:lang w:val="ru-RU"/>
        </w:rPr>
        <w:t>.</w:t>
      </w:r>
    </w:p>
    <w:p w14:paraId="60A5CE2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Характеризовать функциональные разновидности языка: разговорную речь </w:t>
      </w:r>
      <w:r w:rsidRPr="00F03BF2">
        <w:rPr>
          <w:rFonts w:ascii="Times New Roman" w:eastAsia="SchoolBookSanPin" w:hAnsi="Times New Roman"/>
          <w:sz w:val="18"/>
          <w:szCs w:val="18"/>
          <w:lang w:val="ru-RU"/>
        </w:rPr>
        <w:br/>
        <w:t>и функциональные стили (научный, публицистический, официально-деловой), язык художественной литературы.</w:t>
      </w:r>
    </w:p>
    <w:p w14:paraId="60A5CE2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текстах публицистического стиля, нормы построения текстов публицистического стиля, особенности жанров (интервью, репортаж, заметка).</w:t>
      </w:r>
    </w:p>
    <w:p w14:paraId="60A5CE2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Создавать тексты публицистического стиля в жанре репортажа, заметки, интервью; оформлять деловые бумаги (инструкция).</w:t>
      </w:r>
    </w:p>
    <w:p w14:paraId="60A5CE2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нормами построения текстов публицистического стиля.</w:t>
      </w:r>
    </w:p>
    <w:p w14:paraId="60A5CE2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Характеризовать особенности официально-делового стиля (в том числе сферу употребления, функции, языковые </w:t>
      </w:r>
      <w:r w:rsidRPr="00F03BF2">
        <w:rPr>
          <w:rFonts w:ascii="Times New Roman" w:eastAsia="SchoolBookSanPin" w:hAnsi="Times New Roman"/>
          <w:sz w:val="18"/>
          <w:szCs w:val="18"/>
          <w:lang w:val="ru-RU"/>
        </w:rPr>
        <w:lastRenderedPageBreak/>
        <w:t>особенности), особенности жанра инструкции.</w:t>
      </w:r>
    </w:p>
    <w:p w14:paraId="60A5CE2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Применять знания о функциональных разновидностях языка при выполнении языкового анализа различных видов и в речевой практике.</w:t>
      </w:r>
    </w:p>
    <w:p w14:paraId="60A5CE28" w14:textId="77777777" w:rsidR="00D67B9C" w:rsidRPr="00F03BF2" w:rsidRDefault="00E162F8"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Система языка</w:t>
      </w:r>
      <w:r w:rsidR="003D18B4" w:rsidRPr="00F03BF2">
        <w:rPr>
          <w:rFonts w:ascii="Times New Roman" w:eastAsia="OfficinaSansBoldITC" w:hAnsi="Times New Roman"/>
          <w:b/>
          <w:sz w:val="18"/>
          <w:szCs w:val="18"/>
          <w:lang w:val="ru-RU"/>
        </w:rPr>
        <w:t>.</w:t>
      </w:r>
    </w:p>
    <w:p w14:paraId="60A5CE2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изученные орфограммы; проводить орфографический анализ слов</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по орфографии в практике правописания.</w:t>
      </w:r>
    </w:p>
    <w:p w14:paraId="60A5CE2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60A5CE2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0A5CE2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метафору, олицетворение, эпитет, гиперболу, литоту; понимать </w:t>
      </w:r>
      <w:r w:rsidRPr="00F03BF2">
        <w:rPr>
          <w:rFonts w:ascii="Times New Roman" w:eastAsia="SchoolBookSanPin" w:hAnsi="Times New Roman"/>
          <w:sz w:val="18"/>
          <w:szCs w:val="18"/>
          <w:lang w:val="ru-RU"/>
        </w:rPr>
        <w:br/>
        <w:t>их коммуникативное назначение в художественном тексте и использовать в речи как средство выразительности.</w:t>
      </w:r>
    </w:p>
    <w:p w14:paraId="60A5CE2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по лексике и фразеологии при выполнении языкового анализа различных видов и в речевой практике.</w:t>
      </w:r>
    </w:p>
    <w:p w14:paraId="60A5CE2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омонимию слов разных частей речи; различать лексическую </w:t>
      </w:r>
      <w:r w:rsidRPr="00F03BF2">
        <w:rPr>
          <w:rFonts w:ascii="Times New Roman" w:eastAsia="SchoolBookSanPin" w:hAnsi="Times New Roman"/>
          <w:sz w:val="18"/>
          <w:szCs w:val="18"/>
          <w:lang w:val="ru-RU"/>
        </w:rPr>
        <w:br/>
        <w:t>и грамматическую омонимию</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понимать особенности употребления омонимов </w:t>
      </w:r>
      <w:r w:rsidR="00E162F8"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речи.</w:t>
      </w:r>
    </w:p>
    <w:p w14:paraId="60A5CE2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грамматические словари и справочники в речевой практике.</w:t>
      </w:r>
    </w:p>
    <w:p w14:paraId="60A5CE30"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Морфология. Культура речи</w:t>
      </w:r>
      <w:r w:rsidR="003D18B4" w:rsidRPr="00F03BF2">
        <w:rPr>
          <w:rFonts w:ascii="Times New Roman" w:eastAsia="OfficinaSansBoldITC" w:hAnsi="Times New Roman"/>
          <w:b/>
          <w:sz w:val="18"/>
          <w:szCs w:val="18"/>
          <w:lang w:val="ru-RU"/>
        </w:rPr>
        <w:t>.</w:t>
      </w:r>
      <w:r w:rsidR="005E68A5" w:rsidRPr="00F03BF2">
        <w:rPr>
          <w:rFonts w:ascii="Times New Roman" w:eastAsia="OfficinaSansBoldITC" w:hAnsi="Times New Roman"/>
          <w:b/>
          <w:sz w:val="18"/>
          <w:szCs w:val="18"/>
          <w:lang w:val="ru-RU"/>
        </w:rPr>
        <w:t xml:space="preserve"> Орфография.</w:t>
      </w:r>
    </w:p>
    <w:p w14:paraId="60A5CE3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009B4DA0"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их морфологический анализ: определять общее грамматическое значение, морфологические признаки, синтаксические функции.</w:t>
      </w:r>
    </w:p>
    <w:p w14:paraId="60A5CE32"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Причастие</w:t>
      </w:r>
      <w:r w:rsidR="003D18B4" w:rsidRPr="00F03BF2">
        <w:rPr>
          <w:rFonts w:ascii="Times New Roman" w:eastAsia="SchoolBookSanPin" w:hAnsi="Times New Roman"/>
          <w:b/>
          <w:bCs/>
          <w:position w:val="1"/>
          <w:sz w:val="18"/>
          <w:szCs w:val="18"/>
          <w:lang w:val="ru-RU"/>
        </w:rPr>
        <w:t>.</w:t>
      </w:r>
    </w:p>
    <w:p w14:paraId="60A5CE3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причасти</w:t>
      </w:r>
      <w:r w:rsidR="005E68A5" w:rsidRPr="00F03BF2">
        <w:rPr>
          <w:rFonts w:ascii="Times New Roman" w:eastAsia="SchoolBookSanPin" w:hAnsi="Times New Roman"/>
          <w:position w:val="1"/>
          <w:sz w:val="18"/>
          <w:szCs w:val="18"/>
          <w:lang w:val="ru-RU"/>
        </w:rPr>
        <w:t>е</w:t>
      </w:r>
      <w:r w:rsidRPr="00F03BF2">
        <w:rPr>
          <w:rFonts w:ascii="Times New Roman" w:eastAsia="SchoolBookSanPin" w:hAnsi="Times New Roman"/>
          <w:position w:val="1"/>
          <w:sz w:val="18"/>
          <w:szCs w:val="18"/>
          <w:lang w:val="ru-RU"/>
        </w:rPr>
        <w:t xml:space="preserve"> как особую </w:t>
      </w:r>
      <w:r w:rsidR="005E68A5" w:rsidRPr="00F03BF2">
        <w:rPr>
          <w:rFonts w:ascii="Times New Roman" w:eastAsia="SchoolBookSanPin" w:hAnsi="Times New Roman"/>
          <w:position w:val="1"/>
          <w:sz w:val="18"/>
          <w:szCs w:val="18"/>
          <w:lang w:val="ru-RU"/>
        </w:rPr>
        <w:t>форму глагола</w:t>
      </w:r>
      <w:r w:rsidR="009B4DA0" w:rsidRPr="00F03BF2">
        <w:rPr>
          <w:rFonts w:ascii="Times New Roman" w:eastAsia="SchoolBookSanPin" w:hAnsi="Times New Roman"/>
          <w:position w:val="1"/>
          <w:sz w:val="18"/>
          <w:szCs w:val="18"/>
          <w:lang w:val="ru-RU"/>
        </w:rPr>
        <w:t>, о</w:t>
      </w:r>
      <w:r w:rsidRPr="00F03BF2">
        <w:rPr>
          <w:rFonts w:ascii="Times New Roman" w:eastAsia="SchoolBookSanPin" w:hAnsi="Times New Roman"/>
          <w:position w:val="1"/>
          <w:sz w:val="18"/>
          <w:szCs w:val="18"/>
          <w:lang w:val="ru-RU"/>
        </w:rPr>
        <w:t>пределять признаки глагола и имени прилагательного в причастии</w:t>
      </w:r>
      <w:r w:rsidR="005E68A5" w:rsidRPr="00F03BF2">
        <w:rPr>
          <w:rFonts w:ascii="Times New Roman" w:eastAsia="SchoolBookSanPin" w:hAnsi="Times New Roman"/>
          <w:position w:val="1"/>
          <w:sz w:val="18"/>
          <w:szCs w:val="18"/>
          <w:lang w:val="ru-RU"/>
        </w:rPr>
        <w:t>; определять синтаксические функции причастия.</w:t>
      </w:r>
    </w:p>
    <w:p w14:paraId="60A5CE3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Распознавать причастия настоящего и прошедшего времени, действительные </w:t>
      </w:r>
      <w:r w:rsidRPr="00F03BF2">
        <w:rPr>
          <w:rFonts w:ascii="Times New Roman" w:eastAsia="SchoolBookSanPin" w:hAnsi="Times New Roman"/>
          <w:position w:val="1"/>
          <w:sz w:val="18"/>
          <w:szCs w:val="18"/>
          <w:lang w:val="ru-RU"/>
        </w:rPr>
        <w:br/>
        <w:t>и страдательные причастия</w:t>
      </w:r>
      <w:r w:rsidR="009B4DA0" w:rsidRPr="00F03BF2">
        <w:rPr>
          <w:rFonts w:ascii="Times New Roman" w:eastAsia="SchoolBookSanPin" w:hAnsi="Times New Roman"/>
          <w:position w:val="1"/>
          <w:sz w:val="18"/>
          <w:szCs w:val="18"/>
          <w:lang w:val="ru-RU"/>
        </w:rPr>
        <w:t>, р</w:t>
      </w:r>
      <w:r w:rsidRPr="00F03BF2">
        <w:rPr>
          <w:rFonts w:ascii="Times New Roman" w:eastAsia="SchoolBookSanPin" w:hAnsi="Times New Roman"/>
          <w:position w:val="1"/>
          <w:sz w:val="18"/>
          <w:szCs w:val="18"/>
          <w:lang w:val="ru-RU"/>
        </w:rPr>
        <w:t>азличать и характеризовать полные и краткие формы страдательных причастий</w:t>
      </w:r>
      <w:r w:rsidR="009B4DA0" w:rsidRPr="00F03BF2">
        <w:rPr>
          <w:rFonts w:ascii="Times New Roman" w:eastAsia="SchoolBookSanPin" w:hAnsi="Times New Roman"/>
          <w:position w:val="1"/>
          <w:sz w:val="18"/>
          <w:szCs w:val="18"/>
          <w:lang w:val="ru-RU"/>
        </w:rPr>
        <w:t>, с</w:t>
      </w:r>
      <w:r w:rsidRPr="00F03BF2">
        <w:rPr>
          <w:rFonts w:ascii="Times New Roman" w:eastAsia="SchoolBookSanPin" w:hAnsi="Times New Roman"/>
          <w:position w:val="1"/>
          <w:sz w:val="18"/>
          <w:szCs w:val="18"/>
          <w:lang w:val="ru-RU"/>
        </w:rPr>
        <w:t>клонять причастия.</w:t>
      </w:r>
    </w:p>
    <w:p w14:paraId="60A5CE3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морфологический</w:t>
      </w:r>
      <w:r w:rsidR="009953B8" w:rsidRPr="00F03BF2">
        <w:rPr>
          <w:rFonts w:ascii="Times New Roman" w:eastAsia="SchoolBookSanPin" w:hAnsi="Times New Roman"/>
          <w:position w:val="1"/>
          <w:sz w:val="18"/>
          <w:szCs w:val="18"/>
          <w:lang w:val="ru-RU"/>
        </w:rPr>
        <w:t>, орфографический</w:t>
      </w:r>
      <w:r w:rsidRPr="00F03BF2">
        <w:rPr>
          <w:rFonts w:ascii="Times New Roman" w:eastAsia="SchoolBookSanPin" w:hAnsi="Times New Roman"/>
          <w:position w:val="1"/>
          <w:sz w:val="18"/>
          <w:szCs w:val="18"/>
          <w:lang w:val="ru-RU"/>
        </w:rPr>
        <w:t xml:space="preserve"> анализ причастий, применять это умение в речевой практике.</w:t>
      </w:r>
    </w:p>
    <w:p w14:paraId="60A5CE3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Составлять словосочетания с причастием в роли зависимого слова</w:t>
      </w:r>
      <w:r w:rsidR="009B4DA0" w:rsidRPr="00F03BF2">
        <w:rPr>
          <w:rFonts w:ascii="Times New Roman" w:eastAsia="SchoolBookSanPin" w:hAnsi="Times New Roman"/>
          <w:position w:val="1"/>
          <w:sz w:val="18"/>
          <w:szCs w:val="18"/>
          <w:lang w:val="ru-RU"/>
        </w:rPr>
        <w:t>, к</w:t>
      </w:r>
      <w:r w:rsidRPr="00F03BF2">
        <w:rPr>
          <w:rFonts w:ascii="Times New Roman" w:eastAsia="SchoolBookSanPin" w:hAnsi="Times New Roman"/>
          <w:position w:val="1"/>
          <w:sz w:val="18"/>
          <w:szCs w:val="18"/>
          <w:lang w:val="ru-RU"/>
        </w:rPr>
        <w:t>онструировать причастные обороты.</w:t>
      </w:r>
    </w:p>
    <w:p w14:paraId="60A5CE3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Уместно использовать причастия в речи</w:t>
      </w:r>
      <w:r w:rsidR="009B4DA0" w:rsidRPr="00F03BF2">
        <w:rPr>
          <w:rFonts w:ascii="Times New Roman" w:eastAsia="SchoolBookSanPin" w:hAnsi="Times New Roman"/>
          <w:position w:val="1"/>
          <w:sz w:val="18"/>
          <w:szCs w:val="18"/>
          <w:lang w:val="ru-RU"/>
        </w:rPr>
        <w:t>, р</w:t>
      </w:r>
      <w:r w:rsidRPr="00F03BF2">
        <w:rPr>
          <w:rFonts w:ascii="Times New Roman" w:eastAsia="SchoolBookSanPin" w:hAnsi="Times New Roman"/>
          <w:position w:val="1"/>
          <w:sz w:val="18"/>
          <w:szCs w:val="18"/>
          <w:lang w:val="ru-RU"/>
        </w:rPr>
        <w:t xml:space="preserve">азличать созвучные причастия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имена прилагательные (</w:t>
      </w:r>
      <w:r w:rsidRPr="00F03BF2">
        <w:rPr>
          <w:rFonts w:ascii="Times New Roman" w:eastAsia="SchoolBookSanPin" w:hAnsi="Times New Roman"/>
          <w:bCs/>
          <w:position w:val="1"/>
          <w:sz w:val="18"/>
          <w:szCs w:val="18"/>
          <w:lang w:val="ru-RU"/>
        </w:rPr>
        <w:t xml:space="preserve">висящий </w:t>
      </w:r>
      <w:r w:rsidR="005E68A5" w:rsidRPr="00F03BF2">
        <w:rPr>
          <w:rFonts w:ascii="Times New Roman" w:eastAsia="SchoolBookSanPin" w:hAnsi="Times New Roman"/>
          <w:bCs/>
          <w:position w:val="1"/>
          <w:sz w:val="18"/>
          <w:szCs w:val="18"/>
          <w:lang w:val="ru-RU"/>
        </w:rPr>
        <w:t xml:space="preserve">— </w:t>
      </w:r>
      <w:r w:rsidRPr="00F03BF2">
        <w:rPr>
          <w:rFonts w:ascii="Times New Roman" w:eastAsia="SchoolBookSanPin" w:hAnsi="Times New Roman"/>
          <w:bCs/>
          <w:position w:val="1"/>
          <w:sz w:val="18"/>
          <w:szCs w:val="18"/>
          <w:lang w:val="ru-RU"/>
        </w:rPr>
        <w:t>висячий</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горящий </w:t>
      </w:r>
      <w:r w:rsidR="005E68A5" w:rsidRPr="00F03BF2">
        <w:rPr>
          <w:rFonts w:ascii="Times New Roman" w:eastAsia="SchoolBookSanPin" w:hAnsi="Times New Roman"/>
          <w:bCs/>
          <w:position w:val="1"/>
          <w:sz w:val="18"/>
          <w:szCs w:val="18"/>
          <w:lang w:val="ru-RU"/>
        </w:rPr>
        <w:t xml:space="preserve">— </w:t>
      </w:r>
      <w:r w:rsidRPr="00F03BF2">
        <w:rPr>
          <w:rFonts w:ascii="Times New Roman" w:eastAsia="SchoolBookSanPin" w:hAnsi="Times New Roman"/>
          <w:bCs/>
          <w:position w:val="1"/>
          <w:sz w:val="18"/>
          <w:szCs w:val="18"/>
          <w:lang w:val="ru-RU"/>
        </w:rPr>
        <w:t>горячий</w:t>
      </w:r>
      <w:r w:rsidRPr="00F03BF2">
        <w:rPr>
          <w:rFonts w:ascii="Times New Roman" w:eastAsia="SchoolBookSanPin" w:hAnsi="Times New Roman"/>
          <w:position w:val="1"/>
          <w:sz w:val="18"/>
          <w:szCs w:val="18"/>
          <w:lang w:val="ru-RU"/>
        </w:rPr>
        <w:t>).</w:t>
      </w:r>
      <w:r w:rsidR="005E68A5"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sz w:val="18"/>
          <w:szCs w:val="18"/>
          <w:lang w:val="ru-RU"/>
        </w:rPr>
        <w:t>Правильно ставить ударение в некоторых формах причастий</w:t>
      </w:r>
      <w:r w:rsidR="009B4DA0" w:rsidRPr="00F03BF2">
        <w:rPr>
          <w:rFonts w:ascii="Times New Roman" w:eastAsia="SchoolBookSanPin" w:hAnsi="Times New Roman"/>
          <w:sz w:val="18"/>
          <w:szCs w:val="18"/>
          <w:lang w:val="ru-RU"/>
        </w:rPr>
        <w:t>, п</w:t>
      </w:r>
      <w:r w:rsidRPr="00F03BF2">
        <w:rPr>
          <w:rFonts w:ascii="Times New Roman" w:eastAsia="SchoolBookSanPin" w:hAnsi="Times New Roman"/>
          <w:sz w:val="18"/>
          <w:szCs w:val="18"/>
          <w:lang w:val="ru-RU"/>
        </w:rPr>
        <w:t xml:space="preserve">рименять правила правописания падежных окончаний и суффиксов причастий; </w:t>
      </w:r>
      <w:r w:rsidRPr="00F03BF2">
        <w:rPr>
          <w:rFonts w:ascii="Times New Roman" w:eastAsia="SchoolBookSanPin" w:hAnsi="Times New Roman"/>
          <w:bCs/>
          <w:sz w:val="18"/>
          <w:szCs w:val="18"/>
          <w:lang w:val="ru-RU"/>
        </w:rPr>
        <w:t xml:space="preserve">н </w:t>
      </w:r>
      <w:r w:rsidRPr="00F03BF2">
        <w:rPr>
          <w:rFonts w:ascii="Times New Roman" w:eastAsia="SchoolBookSanPin" w:hAnsi="Times New Roman"/>
          <w:sz w:val="18"/>
          <w:szCs w:val="18"/>
          <w:lang w:val="ru-RU"/>
        </w:rPr>
        <w:t xml:space="preserve">и </w:t>
      </w:r>
      <w:r w:rsidRPr="00F03BF2">
        <w:rPr>
          <w:rFonts w:ascii="Times New Roman" w:eastAsia="SchoolBookSanPin" w:hAnsi="Times New Roman"/>
          <w:bCs/>
          <w:sz w:val="18"/>
          <w:szCs w:val="18"/>
          <w:lang w:val="ru-RU"/>
        </w:rPr>
        <w:t xml:space="preserve">нн </w:t>
      </w:r>
      <w:r w:rsidRPr="00F03BF2">
        <w:rPr>
          <w:rFonts w:ascii="Times New Roman" w:eastAsia="SchoolBookSanPin" w:hAnsi="Times New Roman"/>
          <w:sz w:val="18"/>
          <w:szCs w:val="18"/>
          <w:lang w:val="ru-RU"/>
        </w:rPr>
        <w:t>в причастиях и отглагольных именах прилагательных</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написания гласной перед суффиксом </w:t>
      </w:r>
      <w:r w:rsidRPr="00F03BF2">
        <w:rPr>
          <w:rFonts w:ascii="Times New Roman" w:eastAsia="SchoolBookSanPin" w:hAnsi="Times New Roman"/>
          <w:bCs/>
          <w:sz w:val="18"/>
          <w:szCs w:val="18"/>
          <w:lang w:val="ru-RU"/>
        </w:rPr>
        <w:t xml:space="preserve">-вш- </w:t>
      </w:r>
      <w:r w:rsidRPr="00F03BF2">
        <w:rPr>
          <w:rFonts w:ascii="Times New Roman" w:eastAsia="SchoolBookSanPin" w:hAnsi="Times New Roman"/>
          <w:sz w:val="18"/>
          <w:szCs w:val="18"/>
          <w:lang w:val="ru-RU"/>
        </w:rPr>
        <w:t xml:space="preserve">действительных причастий прошедшего времени, перед суффиксом </w:t>
      </w:r>
      <w:r w:rsidRPr="00F03BF2">
        <w:rPr>
          <w:rFonts w:ascii="Times New Roman" w:eastAsia="SchoolBookSanPin" w:hAnsi="Times New Roman"/>
          <w:bCs/>
          <w:sz w:val="18"/>
          <w:szCs w:val="18"/>
          <w:lang w:val="ru-RU"/>
        </w:rPr>
        <w:t xml:space="preserve">-нн- </w:t>
      </w:r>
      <w:r w:rsidRPr="00F03BF2">
        <w:rPr>
          <w:rFonts w:ascii="Times New Roman" w:eastAsia="SchoolBookSanPin" w:hAnsi="Times New Roman"/>
          <w:sz w:val="18"/>
          <w:szCs w:val="18"/>
          <w:lang w:val="ru-RU"/>
        </w:rPr>
        <w:t>страдательных причастий прошедшего времени</w:t>
      </w:r>
      <w:r w:rsidR="009B4D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написания </w:t>
      </w:r>
      <w:r w:rsidRPr="00F03BF2">
        <w:rPr>
          <w:rFonts w:ascii="Times New Roman" w:eastAsia="SchoolBookSanPin" w:hAnsi="Times New Roman"/>
          <w:bCs/>
          <w:sz w:val="18"/>
          <w:szCs w:val="18"/>
          <w:lang w:val="ru-RU"/>
        </w:rPr>
        <w:t xml:space="preserve">не </w:t>
      </w:r>
      <w:r w:rsidRPr="00F03BF2">
        <w:rPr>
          <w:rFonts w:ascii="Times New Roman" w:eastAsia="SchoolBookSanPin" w:hAnsi="Times New Roman"/>
          <w:sz w:val="18"/>
          <w:szCs w:val="18"/>
          <w:lang w:val="ru-RU"/>
        </w:rPr>
        <w:t>с причастиями.</w:t>
      </w:r>
    </w:p>
    <w:p w14:paraId="60A5CE3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Правильно расставлять знаки препинания в предложениях с причастным оборотом.</w:t>
      </w:r>
    </w:p>
    <w:p w14:paraId="60A5CE39" w14:textId="77777777" w:rsidR="009953B8" w:rsidRPr="00F03BF2" w:rsidRDefault="009953B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w:t>
      </w:r>
      <w:r w:rsidR="005E68A5" w:rsidRPr="00F03BF2">
        <w:rPr>
          <w:rFonts w:ascii="Times New Roman" w:eastAsia="SchoolBookSanPin" w:hAnsi="Times New Roman"/>
          <w:sz w:val="18"/>
          <w:szCs w:val="18"/>
          <w:lang w:val="ru-RU"/>
        </w:rPr>
        <w:t xml:space="preserve">синтаксический и </w:t>
      </w:r>
      <w:r w:rsidRPr="00F03BF2">
        <w:rPr>
          <w:rFonts w:ascii="Times New Roman" w:eastAsia="SchoolBookSanPin" w:hAnsi="Times New Roman"/>
          <w:sz w:val="18"/>
          <w:szCs w:val="18"/>
          <w:lang w:val="ru-RU"/>
        </w:rPr>
        <w:t xml:space="preserve">пунктуационный анализ предложений </w:t>
      </w:r>
      <w:r w:rsidR="005E68A5" w:rsidRPr="00F03BF2">
        <w:rPr>
          <w:rFonts w:ascii="Times New Roman" w:eastAsia="SchoolBookSanPin" w:hAnsi="Times New Roman"/>
          <w:sz w:val="18"/>
          <w:szCs w:val="18"/>
          <w:lang w:val="ru-RU"/>
        </w:rPr>
        <w:br/>
        <w:t>с причастным оборотом (в рамках изученного).</w:t>
      </w:r>
    </w:p>
    <w:p w14:paraId="60A5CE3A"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Деепричастие</w:t>
      </w:r>
      <w:r w:rsidR="003D18B4" w:rsidRPr="00F03BF2">
        <w:rPr>
          <w:rFonts w:ascii="Times New Roman" w:eastAsia="SchoolBookSanPin" w:hAnsi="Times New Roman"/>
          <w:b/>
          <w:bCs/>
          <w:position w:val="1"/>
          <w:sz w:val="18"/>
          <w:szCs w:val="18"/>
          <w:lang w:val="ru-RU"/>
        </w:rPr>
        <w:t>.</w:t>
      </w:r>
    </w:p>
    <w:p w14:paraId="60A5CE3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деепричасти</w:t>
      </w:r>
      <w:r w:rsidR="005E68A5" w:rsidRPr="00F03BF2">
        <w:rPr>
          <w:rFonts w:ascii="Times New Roman" w:eastAsia="SchoolBookSanPin" w:hAnsi="Times New Roman"/>
          <w:position w:val="1"/>
          <w:sz w:val="18"/>
          <w:szCs w:val="18"/>
          <w:lang w:val="ru-RU"/>
        </w:rPr>
        <w:t>е</w:t>
      </w:r>
      <w:r w:rsidRPr="00F03BF2">
        <w:rPr>
          <w:rFonts w:ascii="Times New Roman" w:eastAsia="SchoolBookSanPin" w:hAnsi="Times New Roman"/>
          <w:position w:val="1"/>
          <w:sz w:val="18"/>
          <w:szCs w:val="18"/>
          <w:lang w:val="ru-RU"/>
        </w:rPr>
        <w:t xml:space="preserve"> как особую </w:t>
      </w:r>
      <w:r w:rsidR="005E68A5" w:rsidRPr="00F03BF2">
        <w:rPr>
          <w:rFonts w:ascii="Times New Roman" w:eastAsia="SchoolBookSanPin" w:hAnsi="Times New Roman"/>
          <w:position w:val="1"/>
          <w:sz w:val="18"/>
          <w:szCs w:val="18"/>
          <w:lang w:val="ru-RU"/>
        </w:rPr>
        <w:t>форму глагола</w:t>
      </w:r>
      <w:r w:rsidRPr="00F03BF2">
        <w:rPr>
          <w:rFonts w:ascii="Times New Roman" w:eastAsia="SchoolBookSanPin" w:hAnsi="Times New Roman"/>
          <w:position w:val="1"/>
          <w:sz w:val="18"/>
          <w:szCs w:val="18"/>
          <w:lang w:val="ru-RU"/>
        </w:rPr>
        <w:t>.</w:t>
      </w:r>
    </w:p>
    <w:p w14:paraId="60A5CE3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признаки глагола и наречия в деепричастии</w:t>
      </w:r>
      <w:r w:rsidR="005E68A5" w:rsidRPr="00F03BF2">
        <w:rPr>
          <w:rFonts w:ascii="Times New Roman" w:eastAsia="SchoolBookSanPin" w:hAnsi="Times New Roman"/>
          <w:position w:val="1"/>
          <w:sz w:val="18"/>
          <w:szCs w:val="18"/>
          <w:lang w:val="ru-RU"/>
        </w:rPr>
        <w:t>, синтаксическую функцию деепричастия.</w:t>
      </w:r>
    </w:p>
    <w:p w14:paraId="60A5CE3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деепричастия совершенного и несовершенного вида.</w:t>
      </w:r>
    </w:p>
    <w:p w14:paraId="60A5CE3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морфологический</w:t>
      </w:r>
      <w:r w:rsidR="009953B8" w:rsidRPr="00F03BF2">
        <w:rPr>
          <w:rFonts w:ascii="Times New Roman" w:eastAsia="SchoolBookSanPin" w:hAnsi="Times New Roman"/>
          <w:position w:val="1"/>
          <w:sz w:val="18"/>
          <w:szCs w:val="18"/>
          <w:lang w:val="ru-RU"/>
        </w:rPr>
        <w:t>, орфографический</w:t>
      </w:r>
      <w:r w:rsidRPr="00F03BF2">
        <w:rPr>
          <w:rFonts w:ascii="Times New Roman" w:eastAsia="SchoolBookSanPin" w:hAnsi="Times New Roman"/>
          <w:position w:val="1"/>
          <w:sz w:val="18"/>
          <w:szCs w:val="18"/>
          <w:lang w:val="ru-RU"/>
        </w:rPr>
        <w:t xml:space="preserve"> анализ деепричастий, применять это умение в речевой практике.</w:t>
      </w:r>
    </w:p>
    <w:p w14:paraId="60A5CE3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Конструировать деепричастный оборот</w:t>
      </w:r>
      <w:r w:rsidR="009B4DA0" w:rsidRPr="00F03BF2">
        <w:rPr>
          <w:rFonts w:ascii="Times New Roman" w:eastAsia="SchoolBookSanPin" w:hAnsi="Times New Roman"/>
          <w:position w:val="1"/>
          <w:sz w:val="18"/>
          <w:szCs w:val="18"/>
          <w:lang w:val="ru-RU"/>
        </w:rPr>
        <w:t>, о</w:t>
      </w:r>
      <w:r w:rsidRPr="00F03BF2">
        <w:rPr>
          <w:rFonts w:ascii="Times New Roman" w:eastAsia="SchoolBookSanPin" w:hAnsi="Times New Roman"/>
          <w:position w:val="1"/>
          <w:sz w:val="18"/>
          <w:szCs w:val="18"/>
          <w:lang w:val="ru-RU"/>
        </w:rPr>
        <w:t xml:space="preserve">пределять роль деепричастия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предложении.</w:t>
      </w:r>
    </w:p>
    <w:p w14:paraId="60A5CE4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Уместно использовать деепричастия в речи.</w:t>
      </w:r>
    </w:p>
    <w:p w14:paraId="60A5CE4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Правильно ставить ударение в деепричастиях.</w:t>
      </w:r>
    </w:p>
    <w:p w14:paraId="60A5CE4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правила написания гласных в суффиксах деепричастий</w:t>
      </w:r>
      <w:r w:rsidR="009B4DA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правила слитного и раздельного написания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деепричастиями.</w:t>
      </w:r>
    </w:p>
    <w:p w14:paraId="60A5CE4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Правильно строить предложения с одиночными деепричастиями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деепричастными оборотами.</w:t>
      </w:r>
    </w:p>
    <w:p w14:paraId="60A5CE44"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Правильно расставлять знаки препинания в предложениях с одиночным деепричастием и деепричастным оборотом.</w:t>
      </w:r>
    </w:p>
    <w:p w14:paraId="60A5CE45" w14:textId="77777777" w:rsidR="005E68A5" w:rsidRPr="00F03BF2" w:rsidRDefault="005E68A5"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синтаксический и пунктуационный анализ предложений </w:t>
      </w:r>
      <w:r w:rsidRPr="00F03BF2">
        <w:rPr>
          <w:rFonts w:ascii="Times New Roman" w:eastAsia="SchoolBookSanPin" w:hAnsi="Times New Roman"/>
          <w:sz w:val="18"/>
          <w:szCs w:val="18"/>
          <w:lang w:val="ru-RU"/>
        </w:rPr>
        <w:br/>
        <w:t>с одиночным деепричастием и деепричастным оборотом (в рамках изученного).</w:t>
      </w:r>
    </w:p>
    <w:p w14:paraId="60A5CE46"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Наречие</w:t>
      </w:r>
      <w:r w:rsidR="003D18B4" w:rsidRPr="00F03BF2">
        <w:rPr>
          <w:rFonts w:ascii="Times New Roman" w:eastAsia="SchoolBookSanPin" w:hAnsi="Times New Roman"/>
          <w:b/>
          <w:bCs/>
          <w:position w:val="1"/>
          <w:sz w:val="18"/>
          <w:szCs w:val="18"/>
          <w:lang w:val="ru-RU"/>
        </w:rPr>
        <w:t>.</w:t>
      </w:r>
    </w:p>
    <w:p w14:paraId="60A5CE4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наречия в речи</w:t>
      </w:r>
      <w:r w:rsidR="009B4DA0" w:rsidRPr="00F03BF2">
        <w:rPr>
          <w:rFonts w:ascii="Times New Roman" w:eastAsia="SchoolBookSanPin" w:hAnsi="Times New Roman"/>
          <w:position w:val="1"/>
          <w:sz w:val="18"/>
          <w:szCs w:val="18"/>
          <w:lang w:val="ru-RU"/>
        </w:rPr>
        <w:t>, о</w:t>
      </w:r>
      <w:r w:rsidRPr="00F03BF2">
        <w:rPr>
          <w:rFonts w:ascii="Times New Roman" w:eastAsia="SchoolBookSanPin" w:hAnsi="Times New Roman"/>
          <w:position w:val="1"/>
          <w:sz w:val="18"/>
          <w:szCs w:val="18"/>
          <w:lang w:val="ru-RU"/>
        </w:rPr>
        <w:t>пределять общее грамматическое значение наречий</w:t>
      </w:r>
      <w:r w:rsidR="009B4DA0"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14:paraId="60A5CE48" w14:textId="77777777" w:rsidR="009953B8"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Проводить морфологический</w:t>
      </w:r>
      <w:r w:rsidR="009953B8" w:rsidRPr="00F03BF2">
        <w:rPr>
          <w:rFonts w:ascii="Times New Roman" w:eastAsia="SchoolBookSanPin" w:hAnsi="Times New Roman"/>
          <w:position w:val="1"/>
          <w:sz w:val="18"/>
          <w:szCs w:val="18"/>
          <w:lang w:val="ru-RU"/>
        </w:rPr>
        <w:t>, орфографический анализ наречий (в рамках изученного), применять это умение в речевой практике.</w:t>
      </w:r>
    </w:p>
    <w:p w14:paraId="60A5CE4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 нормы образования степеней сравнения наречий, произношения наречий, постановки в них ударения.</w:t>
      </w:r>
    </w:p>
    <w:p w14:paraId="60A5CE4A"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Применять правила слитного, раздельного и дефисного написания наречий</w:t>
      </w:r>
      <w:r w:rsidR="00A33EE5"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написания </w:t>
      </w:r>
      <w:r w:rsidRPr="00F03BF2">
        <w:rPr>
          <w:rFonts w:ascii="Times New Roman" w:eastAsia="SchoolBookSanPin" w:hAnsi="Times New Roman"/>
          <w:bCs/>
          <w:position w:val="1"/>
          <w:sz w:val="18"/>
          <w:szCs w:val="18"/>
          <w:lang w:val="ru-RU"/>
        </w:rPr>
        <w:t xml:space="preserve">н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нн </w:t>
      </w:r>
      <w:r w:rsidRPr="00F03BF2">
        <w:rPr>
          <w:rFonts w:ascii="Times New Roman" w:eastAsia="SchoolBookSanPin" w:hAnsi="Times New Roman"/>
          <w:position w:val="1"/>
          <w:sz w:val="18"/>
          <w:szCs w:val="18"/>
          <w:lang w:val="ru-RU"/>
        </w:rPr>
        <w:t xml:space="preserve">в наречиях на </w:t>
      </w:r>
      <w:r w:rsidRPr="00F03BF2">
        <w:rPr>
          <w:rFonts w:ascii="Times New Roman" w:eastAsia="SchoolBookSanPin" w:hAnsi="Times New Roman"/>
          <w:bCs/>
          <w:position w:val="1"/>
          <w:sz w:val="18"/>
          <w:szCs w:val="18"/>
          <w:lang w:val="ru-RU"/>
        </w:rPr>
        <w:t xml:space="preserve">-о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-е</w:t>
      </w:r>
      <w:r w:rsidRPr="00F03BF2">
        <w:rPr>
          <w:rFonts w:ascii="Times New Roman" w:eastAsia="SchoolBookSanPin" w:hAnsi="Times New Roman"/>
          <w:position w:val="1"/>
          <w:sz w:val="18"/>
          <w:szCs w:val="18"/>
          <w:lang w:val="ru-RU"/>
        </w:rPr>
        <w:t xml:space="preserve">; написания суффиксов </w:t>
      </w:r>
      <w:r w:rsidRPr="00F03BF2">
        <w:rPr>
          <w:rFonts w:ascii="Times New Roman" w:eastAsia="SchoolBookSanPin" w:hAnsi="Times New Roman"/>
          <w:bCs/>
          <w:position w:val="1"/>
          <w:sz w:val="18"/>
          <w:szCs w:val="18"/>
          <w:lang w:val="ru-RU"/>
        </w:rPr>
        <w:t xml:space="preserve">-а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-о </w:t>
      </w:r>
      <w:r w:rsidRPr="00F03BF2">
        <w:rPr>
          <w:rFonts w:ascii="Times New Roman" w:eastAsia="SchoolBookSanPin" w:hAnsi="Times New Roman"/>
          <w:position w:val="1"/>
          <w:sz w:val="18"/>
          <w:szCs w:val="18"/>
          <w:lang w:val="ru-RU"/>
        </w:rPr>
        <w:t xml:space="preserve">наречий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lastRenderedPageBreak/>
        <w:t xml:space="preserve">с приставками </w:t>
      </w:r>
      <w:r w:rsidRPr="00F03BF2">
        <w:rPr>
          <w:rFonts w:ascii="Times New Roman" w:eastAsia="SchoolBookSanPin" w:hAnsi="Times New Roman"/>
          <w:bCs/>
          <w:position w:val="1"/>
          <w:sz w:val="18"/>
          <w:szCs w:val="18"/>
          <w:lang w:val="ru-RU"/>
        </w:rPr>
        <w:t>из-</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до-</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с-</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в-</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на-</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за-</w:t>
      </w:r>
      <w:r w:rsidR="00A33EE5"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употребления </w:t>
      </w:r>
      <w:r w:rsidRPr="00F03BF2">
        <w:rPr>
          <w:rFonts w:ascii="Times New Roman" w:eastAsia="SchoolBookSanPin" w:hAnsi="Times New Roman"/>
          <w:bCs/>
          <w:position w:val="1"/>
          <w:sz w:val="18"/>
          <w:szCs w:val="18"/>
          <w:lang w:val="ru-RU"/>
        </w:rPr>
        <w:t xml:space="preserve">ь </w:t>
      </w:r>
      <w:r w:rsidRPr="00F03BF2">
        <w:rPr>
          <w:rFonts w:ascii="Times New Roman" w:eastAsia="SchoolBookSanPin" w:hAnsi="Times New Roman"/>
          <w:position w:val="1"/>
          <w:sz w:val="18"/>
          <w:szCs w:val="18"/>
          <w:lang w:val="ru-RU"/>
        </w:rPr>
        <w:t>на конце наречий после шипящих</w:t>
      </w:r>
      <w:r w:rsidR="00A33EE5"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написания суффиксов наречий -</w:t>
      </w:r>
      <w:r w:rsidRPr="00F03BF2">
        <w:rPr>
          <w:rFonts w:ascii="Times New Roman" w:eastAsia="SchoolBookSanPin" w:hAnsi="Times New Roman"/>
          <w:bCs/>
          <w:position w:val="1"/>
          <w:sz w:val="18"/>
          <w:szCs w:val="18"/>
          <w:lang w:val="ru-RU"/>
        </w:rPr>
        <w:t xml:space="preserve">о </w:t>
      </w:r>
      <w:r w:rsidRPr="00F03BF2">
        <w:rPr>
          <w:rFonts w:ascii="Times New Roman" w:eastAsia="SchoolBookSanPin" w:hAnsi="Times New Roman"/>
          <w:position w:val="1"/>
          <w:sz w:val="18"/>
          <w:szCs w:val="18"/>
          <w:lang w:val="ru-RU"/>
        </w:rPr>
        <w:t>и -</w:t>
      </w:r>
      <w:r w:rsidRPr="00F03BF2">
        <w:rPr>
          <w:rFonts w:ascii="Times New Roman" w:eastAsia="SchoolBookSanPin" w:hAnsi="Times New Roman"/>
          <w:bCs/>
          <w:position w:val="1"/>
          <w:sz w:val="18"/>
          <w:szCs w:val="18"/>
          <w:lang w:val="ru-RU"/>
        </w:rPr>
        <w:t xml:space="preserve">е </w:t>
      </w:r>
      <w:r w:rsidRPr="00F03BF2">
        <w:rPr>
          <w:rFonts w:ascii="Times New Roman" w:eastAsia="SchoolBookSanPin" w:hAnsi="Times New Roman"/>
          <w:position w:val="1"/>
          <w:sz w:val="18"/>
          <w:szCs w:val="18"/>
          <w:lang w:val="ru-RU"/>
        </w:rPr>
        <w:t xml:space="preserve">после шипящих; написания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bCs/>
          <w:position w:val="1"/>
          <w:sz w:val="18"/>
          <w:szCs w:val="18"/>
          <w:lang w:val="ru-RU"/>
        </w:rPr>
        <w:t xml:space="preserve">е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и </w:t>
      </w:r>
      <w:r w:rsidRPr="00F03BF2">
        <w:rPr>
          <w:rFonts w:ascii="Times New Roman" w:eastAsia="SchoolBookSanPin" w:hAnsi="Times New Roman"/>
          <w:position w:val="1"/>
          <w:sz w:val="18"/>
          <w:szCs w:val="18"/>
          <w:lang w:val="ru-RU"/>
        </w:rPr>
        <w:t xml:space="preserve">в приставках </w:t>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bCs/>
          <w:position w:val="1"/>
          <w:sz w:val="18"/>
          <w:szCs w:val="18"/>
          <w:lang w:val="ru-RU"/>
        </w:rPr>
        <w:t xml:space="preserve">ни- </w:t>
      </w:r>
      <w:r w:rsidRPr="00F03BF2">
        <w:rPr>
          <w:rFonts w:ascii="Times New Roman" w:eastAsia="SchoolBookSanPin" w:hAnsi="Times New Roman"/>
          <w:position w:val="1"/>
          <w:sz w:val="18"/>
          <w:szCs w:val="18"/>
          <w:lang w:val="ru-RU"/>
        </w:rPr>
        <w:t xml:space="preserve">наречий; слитного и раздельного написания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bCs/>
          <w:position w:val="1"/>
          <w:sz w:val="18"/>
          <w:szCs w:val="18"/>
          <w:lang w:val="ru-RU"/>
        </w:rPr>
        <w:t xml:space="preserve">не </w:t>
      </w:r>
      <w:r w:rsidRPr="00F03BF2">
        <w:rPr>
          <w:rFonts w:ascii="Times New Roman" w:eastAsia="SchoolBookSanPin" w:hAnsi="Times New Roman"/>
          <w:position w:val="1"/>
          <w:sz w:val="18"/>
          <w:szCs w:val="18"/>
          <w:lang w:val="ru-RU"/>
        </w:rPr>
        <w:t>с наречиями.</w:t>
      </w:r>
    </w:p>
    <w:p w14:paraId="60A5CE4B"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Слова категории состояния</w:t>
      </w:r>
      <w:r w:rsidR="003D18B4" w:rsidRPr="00F03BF2">
        <w:rPr>
          <w:rFonts w:ascii="Times New Roman" w:eastAsia="SchoolBookSanPin" w:hAnsi="Times New Roman"/>
          <w:b/>
          <w:bCs/>
          <w:sz w:val="18"/>
          <w:szCs w:val="18"/>
          <w:lang w:val="ru-RU"/>
        </w:rPr>
        <w:t>.</w:t>
      </w:r>
    </w:p>
    <w:p w14:paraId="60A5CE4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0A5CE4D"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Служебные части речи</w:t>
      </w:r>
      <w:r w:rsidR="003D18B4" w:rsidRPr="00F03BF2">
        <w:rPr>
          <w:rFonts w:ascii="Times New Roman" w:eastAsia="SchoolBookSanPin" w:hAnsi="Times New Roman"/>
          <w:b/>
          <w:bCs/>
          <w:position w:val="1"/>
          <w:sz w:val="18"/>
          <w:szCs w:val="18"/>
          <w:lang w:val="ru-RU"/>
        </w:rPr>
        <w:t>.</w:t>
      </w:r>
    </w:p>
    <w:p w14:paraId="60A5CE4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Давать общую характеристику служебных частей речи</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объяснять их отличия </w:t>
      </w:r>
      <w:r w:rsidRPr="00F03BF2">
        <w:rPr>
          <w:rFonts w:ascii="Times New Roman" w:eastAsia="SchoolBookSanPin" w:hAnsi="Times New Roman"/>
          <w:position w:val="1"/>
          <w:sz w:val="18"/>
          <w:szCs w:val="18"/>
          <w:lang w:val="ru-RU"/>
        </w:rPr>
        <w:br/>
        <w:t>от самостоятельных частей речи.</w:t>
      </w:r>
    </w:p>
    <w:p w14:paraId="60A5CE4F"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Предлог</w:t>
      </w:r>
      <w:r w:rsidR="003D18B4" w:rsidRPr="00F03BF2">
        <w:rPr>
          <w:rFonts w:ascii="Times New Roman" w:eastAsia="SchoolBookSanPin" w:hAnsi="Times New Roman"/>
          <w:b/>
          <w:bCs/>
          <w:position w:val="1"/>
          <w:sz w:val="18"/>
          <w:szCs w:val="18"/>
          <w:lang w:val="ru-RU"/>
        </w:rPr>
        <w:t>.</w:t>
      </w:r>
    </w:p>
    <w:p w14:paraId="60A5CE5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предлог как служебную часть речи</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различать производные </w:t>
      </w:r>
      <w:r w:rsidRPr="00F03BF2">
        <w:rPr>
          <w:rFonts w:ascii="Times New Roman" w:eastAsia="SchoolBookSanPin" w:hAnsi="Times New Roman"/>
          <w:position w:val="1"/>
          <w:sz w:val="18"/>
          <w:szCs w:val="18"/>
          <w:lang w:val="ru-RU"/>
        </w:rPr>
        <w:br/>
        <w:t>и непроизводные предлоги, простые и составные предлоги.</w:t>
      </w:r>
    </w:p>
    <w:p w14:paraId="60A5CE5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Употреблять предлоги в речи в соответствии с их значением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стилистическими особенностями</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соблюдать </w:t>
      </w:r>
      <w:r w:rsidR="005E68A5" w:rsidRPr="00F03BF2">
        <w:rPr>
          <w:rFonts w:ascii="Times New Roman" w:eastAsia="SchoolBookSanPin" w:hAnsi="Times New Roman"/>
          <w:position w:val="1"/>
          <w:sz w:val="18"/>
          <w:szCs w:val="18"/>
          <w:lang w:val="ru-RU"/>
        </w:rPr>
        <w:t>правила</w:t>
      </w:r>
      <w:r w:rsidRPr="00F03BF2">
        <w:rPr>
          <w:rFonts w:ascii="Times New Roman" w:eastAsia="SchoolBookSanPin" w:hAnsi="Times New Roman"/>
          <w:position w:val="1"/>
          <w:sz w:val="18"/>
          <w:szCs w:val="18"/>
          <w:lang w:val="ru-RU"/>
        </w:rPr>
        <w:t xml:space="preserve"> правописания производных предлогов.</w:t>
      </w:r>
    </w:p>
    <w:p w14:paraId="60A5CE5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Соблюдать нормы употребления имён существительных и местоимений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с предлогами, предлогов </w:t>
      </w:r>
      <w:r w:rsidRPr="00F03BF2">
        <w:rPr>
          <w:rFonts w:ascii="Times New Roman" w:eastAsia="SchoolBookSanPin" w:hAnsi="Times New Roman"/>
          <w:bCs/>
          <w:position w:val="1"/>
          <w:sz w:val="18"/>
          <w:szCs w:val="18"/>
          <w:lang w:val="ru-RU"/>
        </w:rPr>
        <w:t xml:space="preserve">из </w:t>
      </w:r>
      <w:r w:rsidR="000200B2"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с</w:t>
      </w:r>
      <w:r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bCs/>
          <w:position w:val="1"/>
          <w:sz w:val="18"/>
          <w:szCs w:val="18"/>
          <w:lang w:val="ru-RU"/>
        </w:rPr>
        <w:t xml:space="preserve">в </w:t>
      </w:r>
      <w:r w:rsidR="000200B2" w:rsidRPr="00F03BF2">
        <w:rPr>
          <w:rFonts w:ascii="Times New Roman" w:eastAsia="SchoolBookSanPin" w:hAnsi="Times New Roman"/>
          <w:bCs/>
          <w:position w:val="1"/>
          <w:sz w:val="18"/>
          <w:szCs w:val="18"/>
          <w:lang w:val="ru-RU"/>
        </w:rPr>
        <w:noBreakHyphen/>
      </w:r>
      <w:r w:rsidRPr="00F03BF2">
        <w:rPr>
          <w:rFonts w:ascii="Times New Roman" w:eastAsia="SchoolBookSanPin" w:hAnsi="Times New Roman"/>
          <w:bCs/>
          <w:position w:val="1"/>
          <w:sz w:val="18"/>
          <w:szCs w:val="18"/>
          <w:lang w:val="ru-RU"/>
        </w:rPr>
        <w:t xml:space="preserve"> на </w:t>
      </w:r>
      <w:r w:rsidRPr="00F03BF2">
        <w:rPr>
          <w:rFonts w:ascii="Times New Roman" w:eastAsia="SchoolBookSanPin" w:hAnsi="Times New Roman"/>
          <w:position w:val="1"/>
          <w:sz w:val="18"/>
          <w:szCs w:val="18"/>
          <w:lang w:val="ru-RU"/>
        </w:rPr>
        <w:t>в составе словосочетаний</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правила правописания производных предлогов.</w:t>
      </w:r>
    </w:p>
    <w:p w14:paraId="60A5CE5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морфологический анализ предлогов, применять это умение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при выполнении языкового анализа различных видов и в речевой практике.</w:t>
      </w:r>
    </w:p>
    <w:p w14:paraId="60A5CE54"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Союз</w:t>
      </w:r>
      <w:r w:rsidR="003D18B4" w:rsidRPr="00F03BF2">
        <w:rPr>
          <w:rFonts w:ascii="Times New Roman" w:eastAsia="SchoolBookSanPin" w:hAnsi="Times New Roman"/>
          <w:b/>
          <w:bCs/>
          <w:position w:val="1"/>
          <w:sz w:val="18"/>
          <w:szCs w:val="18"/>
          <w:lang w:val="ru-RU"/>
        </w:rPr>
        <w:t>.</w:t>
      </w:r>
    </w:p>
    <w:p w14:paraId="60A5CE5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союз как служебную часть речи</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60A5CE5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Употреблять союзы в речи в соответствии с их значением и стилистическими особенностями</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соблюдать </w:t>
      </w:r>
      <w:r w:rsidR="005E68A5" w:rsidRPr="00F03BF2">
        <w:rPr>
          <w:rFonts w:ascii="Times New Roman" w:eastAsia="SchoolBookSanPin" w:hAnsi="Times New Roman"/>
          <w:position w:val="1"/>
          <w:sz w:val="18"/>
          <w:szCs w:val="18"/>
          <w:lang w:val="ru-RU"/>
        </w:rPr>
        <w:t xml:space="preserve">правила </w:t>
      </w:r>
      <w:r w:rsidRPr="00F03BF2">
        <w:rPr>
          <w:rFonts w:ascii="Times New Roman" w:eastAsia="SchoolBookSanPin" w:hAnsi="Times New Roman"/>
          <w:position w:val="1"/>
          <w:sz w:val="18"/>
          <w:szCs w:val="18"/>
          <w:lang w:val="ru-RU"/>
        </w:rPr>
        <w:t xml:space="preserve">правописания союзов, постановки знаков препинания в сложных союзных предложениях, постановки знаков препинания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в предложениях с союзом </w:t>
      </w:r>
      <w:r w:rsidRPr="00F03BF2">
        <w:rPr>
          <w:rFonts w:ascii="Times New Roman" w:eastAsia="SchoolBookSanPin" w:hAnsi="Times New Roman"/>
          <w:bCs/>
          <w:position w:val="1"/>
          <w:sz w:val="18"/>
          <w:szCs w:val="18"/>
          <w:lang w:val="ru-RU"/>
        </w:rPr>
        <w:t>и</w:t>
      </w:r>
      <w:r w:rsidRPr="00F03BF2">
        <w:rPr>
          <w:rFonts w:ascii="Times New Roman" w:eastAsia="SchoolBookSanPin" w:hAnsi="Times New Roman"/>
          <w:position w:val="1"/>
          <w:sz w:val="18"/>
          <w:szCs w:val="18"/>
          <w:lang w:val="ru-RU"/>
        </w:rPr>
        <w:t>.</w:t>
      </w:r>
    </w:p>
    <w:p w14:paraId="60A5CE5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морфологический анализ союзов, применять это умение в речевой практике.</w:t>
      </w:r>
    </w:p>
    <w:p w14:paraId="60A5CE58"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Частица</w:t>
      </w:r>
      <w:r w:rsidR="003D18B4" w:rsidRPr="00F03BF2">
        <w:rPr>
          <w:rFonts w:ascii="Times New Roman" w:eastAsia="SchoolBookSanPin" w:hAnsi="Times New Roman"/>
          <w:b/>
          <w:bCs/>
          <w:position w:val="1"/>
          <w:sz w:val="18"/>
          <w:szCs w:val="18"/>
          <w:lang w:val="ru-RU"/>
        </w:rPr>
        <w:t>.</w:t>
      </w:r>
    </w:p>
    <w:p w14:paraId="60A5CE5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частицу как служебную часть речи</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различать разряды частиц по значению, по составу</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объяснять роль частиц в передаче различных оттенков значения в слове и тексте, в образовании форм глагола</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понимать интонационные особенности предложений с частицами.</w:t>
      </w:r>
    </w:p>
    <w:p w14:paraId="60A5CE5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Употреблять частицы в речи в соответствии с их значением и стилистической окраской; соблюдать </w:t>
      </w:r>
      <w:r w:rsidR="005E68A5" w:rsidRPr="00F03BF2">
        <w:rPr>
          <w:rFonts w:ascii="Times New Roman" w:eastAsia="SchoolBookSanPin" w:hAnsi="Times New Roman"/>
          <w:position w:val="1"/>
          <w:sz w:val="18"/>
          <w:szCs w:val="18"/>
          <w:lang w:val="ru-RU"/>
        </w:rPr>
        <w:t xml:space="preserve">правила </w:t>
      </w:r>
      <w:r w:rsidRPr="00F03BF2">
        <w:rPr>
          <w:rFonts w:ascii="Times New Roman" w:eastAsia="SchoolBookSanPin" w:hAnsi="Times New Roman"/>
          <w:position w:val="1"/>
          <w:sz w:val="18"/>
          <w:szCs w:val="18"/>
          <w:lang w:val="ru-RU"/>
        </w:rPr>
        <w:t>правописания частиц.</w:t>
      </w:r>
    </w:p>
    <w:p w14:paraId="60A5CE5B"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Проводить морфологический анализ частиц, применять это умение в речевой практике.</w:t>
      </w:r>
    </w:p>
    <w:p w14:paraId="60A5CE5C"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Междометия и звукоподражательные слова</w:t>
      </w:r>
      <w:r w:rsidR="003D18B4" w:rsidRPr="00F03BF2">
        <w:rPr>
          <w:rFonts w:ascii="Times New Roman" w:eastAsia="SchoolBookSanPin" w:hAnsi="Times New Roman"/>
          <w:b/>
          <w:bCs/>
          <w:sz w:val="18"/>
          <w:szCs w:val="18"/>
          <w:lang w:val="ru-RU"/>
        </w:rPr>
        <w:t>.</w:t>
      </w:r>
    </w:p>
    <w:p w14:paraId="60A5CE5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междометия как особую группу слов, различать группы междометий по значению</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объяснять роль междометий в речи</w:t>
      </w:r>
      <w:r w:rsidR="00C51EE4" w:rsidRPr="00F03BF2">
        <w:rPr>
          <w:rFonts w:ascii="Times New Roman" w:eastAsia="SchoolBookSanPin" w:hAnsi="Times New Roman"/>
          <w:position w:val="1"/>
          <w:sz w:val="18"/>
          <w:szCs w:val="18"/>
          <w:lang w:val="ru-RU"/>
        </w:rPr>
        <w:t>, х</w:t>
      </w:r>
      <w:r w:rsidRPr="00F03BF2">
        <w:rPr>
          <w:rFonts w:ascii="Times New Roman" w:eastAsia="SchoolBookSanPin" w:hAnsi="Times New Roman"/>
          <w:position w:val="1"/>
          <w:sz w:val="18"/>
          <w:szCs w:val="18"/>
          <w:lang w:val="ru-RU"/>
        </w:rPr>
        <w:t xml:space="preserve">арактеризовать особенности звукоподражательных слов и их употребление в разговорной речи,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художественной литературе.</w:t>
      </w:r>
    </w:p>
    <w:p w14:paraId="60A5CE5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морфологический анализ междометий</w:t>
      </w:r>
      <w:r w:rsidR="00C51E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применять это умение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речевой практике.</w:t>
      </w:r>
    </w:p>
    <w:p w14:paraId="60A5CE5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Соблюдать пунктуационные </w:t>
      </w:r>
      <w:r w:rsidR="005E68A5" w:rsidRPr="00F03BF2">
        <w:rPr>
          <w:rFonts w:ascii="Times New Roman" w:eastAsia="SchoolBookSanPin" w:hAnsi="Times New Roman"/>
          <w:position w:val="1"/>
          <w:sz w:val="18"/>
          <w:szCs w:val="18"/>
          <w:lang w:val="ru-RU"/>
        </w:rPr>
        <w:t xml:space="preserve">правила </w:t>
      </w:r>
      <w:r w:rsidRPr="00F03BF2">
        <w:rPr>
          <w:rFonts w:ascii="Times New Roman" w:eastAsia="SchoolBookSanPin" w:hAnsi="Times New Roman"/>
          <w:position w:val="1"/>
          <w:sz w:val="18"/>
          <w:szCs w:val="18"/>
          <w:lang w:val="ru-RU"/>
        </w:rPr>
        <w:t xml:space="preserve">оформления предложений </w:t>
      </w:r>
      <w:r w:rsidR="00E162F8"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с междометиями.</w:t>
      </w:r>
    </w:p>
    <w:p w14:paraId="60A5CE60"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Различать грамматические омонимы.</w:t>
      </w:r>
    </w:p>
    <w:p w14:paraId="60A5CE61" w14:textId="77777777" w:rsidR="00C822A9" w:rsidRPr="00F03BF2" w:rsidRDefault="00C822A9" w:rsidP="00FC36D8">
      <w:pPr>
        <w:spacing w:after="0"/>
        <w:ind w:firstLine="709"/>
        <w:jc w:val="both"/>
        <w:rPr>
          <w:rFonts w:ascii="Times New Roman" w:eastAsia="OfficinaSansBoldITC" w:hAnsi="Times New Roman"/>
          <w:sz w:val="18"/>
          <w:szCs w:val="18"/>
          <w:lang w:val="ru-RU"/>
        </w:rPr>
      </w:pPr>
    </w:p>
    <w:p w14:paraId="60A5CE62" w14:textId="77777777" w:rsidR="000A1DE9" w:rsidRPr="00F03BF2" w:rsidRDefault="000A1DE9"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8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русскому языку</w:t>
      </w:r>
      <w:r w:rsidRPr="00F03BF2">
        <w:rPr>
          <w:rFonts w:ascii="Times New Roman" w:eastAsia="SchoolBookSanPin" w:hAnsi="Times New Roman"/>
          <w:sz w:val="18"/>
          <w:szCs w:val="18"/>
          <w:lang w:val="ru-RU"/>
        </w:rPr>
        <w:t>:</w:t>
      </w:r>
    </w:p>
    <w:p w14:paraId="60A5CE63" w14:textId="77777777" w:rsidR="000A1DE9" w:rsidRPr="00F03BF2" w:rsidRDefault="000A1DE9"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p>
    <w:p w14:paraId="60A5CE6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Иметь представление о русском языке как одном из славянских языков.</w:t>
      </w:r>
    </w:p>
    <w:p w14:paraId="60A5CE65"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3D18B4" w:rsidRPr="00F03BF2">
        <w:rPr>
          <w:rFonts w:ascii="Times New Roman" w:eastAsia="OfficinaSansBoldITC" w:hAnsi="Times New Roman"/>
          <w:b/>
          <w:sz w:val="18"/>
          <w:szCs w:val="18"/>
          <w:lang w:val="ru-RU"/>
        </w:rPr>
        <w:t>.</w:t>
      </w:r>
    </w:p>
    <w:p w14:paraId="60A5CE6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устные монологические высказывания объёмом не менее </w:t>
      </w:r>
      <w:r w:rsidR="00E162F8"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0A5CE6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Участвовать в диалоге на лингвистические темы (в рамках изученного) и темы на основе жизненных наблюдений (объём не менее 6 реплик).</w:t>
      </w:r>
    </w:p>
    <w:p w14:paraId="60A5CE6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различными видами аудирования: выборочным, ознакомительным, детальным </w:t>
      </w:r>
      <w:r w:rsidR="005E68A5"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научно-учебных, художественных, публицистических текстов различных функционально-смысловых типов речи.</w:t>
      </w:r>
    </w:p>
    <w:p w14:paraId="60A5CE6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различными видами чтения: просмотровым, ознакомительным, изучающим, поисковым.</w:t>
      </w:r>
    </w:p>
    <w:p w14:paraId="60A5CE6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Устно пересказывать прочитанный или прослушанный текст объёмом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не менее 140 слов.</w:t>
      </w:r>
    </w:p>
    <w:p w14:paraId="60A5CE6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в устной и письменной форме содержание прослушанных и прочитанных научно-учебных, художественных, публицистических </w:t>
      </w:r>
      <w:r w:rsidRPr="00F03BF2">
        <w:rPr>
          <w:rFonts w:ascii="Times New Roman" w:eastAsia="SchoolBookSanPin" w:hAnsi="Times New Roman"/>
          <w:sz w:val="18"/>
          <w:szCs w:val="18"/>
          <w:lang w:val="ru-RU"/>
        </w:rPr>
        <w:lastRenderedPageBreak/>
        <w:t>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для сжатого и выборочного изложения </w:t>
      </w:r>
      <w:r w:rsidR="000200B2"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не менее </w:t>
      </w:r>
      <w:r w:rsidR="000200B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260 слов).</w:t>
      </w:r>
    </w:p>
    <w:p w14:paraId="60A5CE6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выбор языковых средств для создания высказывания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соответствии с целью, темой и коммуникативным замыслом.</w:t>
      </w:r>
    </w:p>
    <w:p w14:paraId="60A5CE6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0200B2"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140 слов</w:t>
      </w:r>
      <w:r w:rsidR="003121CD"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словарного диктанта объёмом 30</w:t>
      </w:r>
      <w:r w:rsidR="000200B2"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35 слов</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диктанта на основе связного текста объёмом 120</w:t>
      </w:r>
      <w:r w:rsidR="000200B2"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понимать особенности использования мимики и жестов в разговорной речи</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объяснять национальную обусловленность норм речевого этикета</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соблюдать </w:t>
      </w:r>
      <w:r w:rsidR="00041B2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устной речи и на письме правила русского речевого этикета.</w:t>
      </w:r>
    </w:p>
    <w:p w14:paraId="60A5CE6E"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3D18B4" w:rsidRPr="00F03BF2">
        <w:rPr>
          <w:rFonts w:ascii="Times New Roman" w:eastAsia="OfficinaSansBoldITC" w:hAnsi="Times New Roman"/>
          <w:b/>
          <w:sz w:val="18"/>
          <w:szCs w:val="18"/>
          <w:lang w:val="ru-RU"/>
        </w:rPr>
        <w:t>.</w:t>
      </w:r>
    </w:p>
    <w:p w14:paraId="60A5CE6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относительной законченности</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указывать способы и средства связи предложений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тексте</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анализировать текст с точки зрения его принадлежности к функционально-смысловому типу речи</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14:paraId="60A5CE7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эти знания при выполнении языкового анализа различных видов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в речевой практике.</w:t>
      </w:r>
    </w:p>
    <w:p w14:paraId="60A5CE7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тексты различных функционально-смысловых типов речи с опорой </w:t>
      </w:r>
      <w:r w:rsidRPr="00F03BF2">
        <w:rPr>
          <w:rFonts w:ascii="Times New Roman" w:eastAsia="SchoolBookSanPin" w:hAnsi="Times New Roman"/>
          <w:sz w:val="18"/>
          <w:szCs w:val="18"/>
          <w:lang w:val="ru-RU"/>
        </w:rPr>
        <w:br/>
        <w:t>на жизненный и читательский опыт</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тексты с опорой на произведения искусства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том числе сочинения-миниатюры объёмом 7 и более предложений</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классные сочинения объёмом не менее 200 слов с учётом стиля и жанра сочинения, характера темы).</w:t>
      </w:r>
    </w:p>
    <w:p w14:paraId="60A5CE7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умениями информационной переработки текста: создавать тезисы, конспект</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извлекать информацию из различных источников, в том числе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из лингвистических словарей и справочной литературы, и использовать её в учебной деятельности.</w:t>
      </w:r>
    </w:p>
    <w:p w14:paraId="60A5CE73"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Представлять сообщение на заданную тему в виде презентации.</w:t>
      </w:r>
    </w:p>
    <w:p w14:paraId="60A5CE7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Представлять содержание прослушанного или прочитанного научно-учебного текста в виде таблицы, схемы</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представлять содержание таблицы, схемы в виде текста.</w:t>
      </w:r>
    </w:p>
    <w:p w14:paraId="60A5CE7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Редактировать тексты: собственные</w:t>
      </w:r>
      <w:r w:rsidR="00DF21D5" w:rsidRPr="00F03BF2">
        <w:rPr>
          <w:rFonts w:ascii="Times New Roman" w:eastAsia="SchoolBookSanPin" w:hAnsi="Times New Roman"/>
          <w:sz w:val="18"/>
          <w:szCs w:val="18"/>
          <w:lang w:val="ru-RU"/>
        </w:rPr>
        <w:t xml:space="preserve"> и (или) </w:t>
      </w:r>
      <w:r w:rsidRPr="00F03BF2">
        <w:rPr>
          <w:rFonts w:ascii="Times New Roman" w:eastAsia="SchoolBookSanPin" w:hAnsi="Times New Roman"/>
          <w:sz w:val="18"/>
          <w:szCs w:val="18"/>
          <w:lang w:val="ru-RU"/>
        </w:rPr>
        <w:t>созданные другими обучающимися тексты с целью совершенствования их содержания и формы</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сопоставлять исходный и отредактированный тексты.</w:t>
      </w:r>
    </w:p>
    <w:p w14:paraId="60A5CE76"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3D18B4" w:rsidRPr="00F03BF2">
        <w:rPr>
          <w:rFonts w:ascii="Times New Roman" w:eastAsia="OfficinaSansBoldITC" w:hAnsi="Times New Roman"/>
          <w:b/>
          <w:sz w:val="18"/>
          <w:szCs w:val="18"/>
          <w:lang w:val="ru-RU"/>
        </w:rPr>
        <w:t>.</w:t>
      </w:r>
    </w:p>
    <w:p w14:paraId="60A5CE7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0A5CE7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оформлять деловые бумаги.</w:t>
      </w:r>
    </w:p>
    <w:p w14:paraId="60A5CE7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выбор языковых средств для создания высказывания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соответствии с целью, темой и коммуникативным замыслом.</w:t>
      </w:r>
    </w:p>
    <w:p w14:paraId="60A5CE7A" w14:textId="77777777" w:rsidR="005E68A5" w:rsidRPr="00F03BF2" w:rsidRDefault="005E68A5"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Система языка.</w:t>
      </w:r>
    </w:p>
    <w:p w14:paraId="60A5CE7B"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rPr>
        <w:t>C</w:t>
      </w:r>
      <w:r w:rsidRPr="00F03BF2">
        <w:rPr>
          <w:rFonts w:ascii="Times New Roman" w:eastAsia="OfficinaSansBoldITC" w:hAnsi="Times New Roman"/>
          <w:b/>
          <w:sz w:val="18"/>
          <w:szCs w:val="18"/>
          <w:lang w:val="ru-RU"/>
        </w:rPr>
        <w:t>интаксис. Культура речи. Пунктуация</w:t>
      </w:r>
      <w:r w:rsidR="003D18B4" w:rsidRPr="00F03BF2">
        <w:rPr>
          <w:rFonts w:ascii="Times New Roman" w:eastAsia="OfficinaSansBoldITC" w:hAnsi="Times New Roman"/>
          <w:b/>
          <w:sz w:val="18"/>
          <w:szCs w:val="18"/>
          <w:lang w:val="ru-RU"/>
        </w:rPr>
        <w:t>.</w:t>
      </w:r>
    </w:p>
    <w:p w14:paraId="60A5CE7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Иметь представление о синтаксисе как разделе лингвистики</w:t>
      </w:r>
      <w:r w:rsidR="003121CD" w:rsidRPr="00F03BF2">
        <w:rPr>
          <w:rFonts w:ascii="Times New Roman" w:eastAsia="SchoolBookSanPin" w:hAnsi="Times New Roman"/>
          <w:sz w:val="18"/>
          <w:szCs w:val="18"/>
          <w:lang w:val="ru-RU"/>
        </w:rPr>
        <w:t>, р</w:t>
      </w:r>
      <w:r w:rsidRPr="00F03BF2">
        <w:rPr>
          <w:rFonts w:ascii="Times New Roman" w:eastAsia="SchoolBookSanPin" w:hAnsi="Times New Roman"/>
          <w:sz w:val="18"/>
          <w:szCs w:val="18"/>
          <w:lang w:val="ru-RU"/>
        </w:rPr>
        <w:t xml:space="preserve">аспознавать словосочетание и предложение как единицы </w:t>
      </w:r>
      <w:r w:rsidRPr="00F03BF2">
        <w:rPr>
          <w:rFonts w:ascii="Times New Roman" w:eastAsia="SchoolBookSanPin" w:hAnsi="Times New Roman"/>
          <w:position w:val="1"/>
          <w:sz w:val="18"/>
          <w:szCs w:val="18"/>
          <w:lang w:val="ru-RU"/>
        </w:rPr>
        <w:t>синтаксиса.</w:t>
      </w:r>
    </w:p>
    <w:p w14:paraId="60A5CE7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функции знаков препинания.</w:t>
      </w:r>
    </w:p>
    <w:p w14:paraId="60A5CE7E"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Словосочетание</w:t>
      </w:r>
      <w:r w:rsidR="003D18B4" w:rsidRPr="00F03BF2">
        <w:rPr>
          <w:rFonts w:ascii="Times New Roman" w:eastAsia="OfficinaSansBoldITC" w:hAnsi="Times New Roman"/>
          <w:b/>
          <w:sz w:val="18"/>
          <w:szCs w:val="18"/>
          <w:lang w:val="ru-RU"/>
        </w:rPr>
        <w:t>.</w:t>
      </w:r>
    </w:p>
    <w:p w14:paraId="60A5CE7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словосочетании: согласование, управление, примыкание</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выявлять грамматическую синонимию словосочетаний.</w:t>
      </w:r>
    </w:p>
    <w:p w14:paraId="60A5CE8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нормы построения словосочетаний.</w:t>
      </w:r>
    </w:p>
    <w:p w14:paraId="60A5CE81"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Предложение</w:t>
      </w:r>
      <w:r w:rsidR="003D18B4" w:rsidRPr="00F03BF2">
        <w:rPr>
          <w:rFonts w:ascii="Times New Roman" w:eastAsia="OfficinaSansBoldITC" w:hAnsi="Times New Roman"/>
          <w:b/>
          <w:sz w:val="18"/>
          <w:szCs w:val="18"/>
          <w:lang w:val="ru-RU"/>
        </w:rPr>
        <w:t>.</w:t>
      </w:r>
    </w:p>
    <w:p w14:paraId="60A5CE8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основные признаки предложения, средства оформления предложения в устной и письменной речи</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различать функции знаков препинания.</w:t>
      </w:r>
    </w:p>
    <w:p w14:paraId="60A5CE8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использовать в текстах публицистического стиля риторическое восклицание, вопросно-ответную форму изложения.</w:t>
      </w:r>
    </w:p>
    <w:p w14:paraId="60A5CE8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предложения по количеству грамматических основ</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различать способы выражения подлежащего, виды сказуемого и способы его выражения</w:t>
      </w:r>
      <w:r w:rsidR="003121CD" w:rsidRPr="00F03BF2">
        <w:rPr>
          <w:rFonts w:ascii="Times New Roman" w:eastAsia="SchoolBookSanPin" w:hAnsi="Times New Roman"/>
          <w:sz w:val="18"/>
          <w:szCs w:val="18"/>
          <w:lang w:val="ru-RU"/>
        </w:rPr>
        <w:t>, п</w:t>
      </w:r>
      <w:r w:rsidRPr="00F03BF2">
        <w:rPr>
          <w:rFonts w:ascii="Times New Roman" w:eastAsia="SchoolBookSanPin" w:hAnsi="Times New Roman"/>
          <w:sz w:val="18"/>
          <w:szCs w:val="1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F03BF2">
        <w:rPr>
          <w:rFonts w:ascii="Times New Roman" w:eastAsia="SchoolBookSanPin" w:hAnsi="Times New Roman"/>
          <w:bCs/>
          <w:sz w:val="18"/>
          <w:szCs w:val="18"/>
          <w:lang w:val="ru-RU"/>
        </w:rPr>
        <w:t xml:space="preserve">большинство </w:t>
      </w:r>
      <w:r w:rsidR="00041B2F" w:rsidRPr="00F03BF2">
        <w:rPr>
          <w:rFonts w:ascii="Times New Roman" w:eastAsia="SchoolBookSanPin" w:hAnsi="Times New Roman"/>
          <w:bCs/>
          <w:sz w:val="18"/>
          <w:szCs w:val="18"/>
          <w:lang w:val="ru-RU"/>
        </w:rPr>
        <w:noBreakHyphen/>
        <w:t xml:space="preserve"> </w:t>
      </w:r>
      <w:r w:rsidRPr="00F03BF2">
        <w:rPr>
          <w:rFonts w:ascii="Times New Roman" w:eastAsia="SchoolBookSanPin" w:hAnsi="Times New Roman"/>
          <w:bCs/>
          <w:sz w:val="18"/>
          <w:szCs w:val="18"/>
          <w:lang w:val="ru-RU"/>
        </w:rPr>
        <w:t>меньшинство</w:t>
      </w:r>
      <w:r w:rsidRPr="00F03BF2">
        <w:rPr>
          <w:rFonts w:ascii="Times New Roman" w:eastAsia="SchoolBookSanPin" w:hAnsi="Times New Roman"/>
          <w:sz w:val="18"/>
          <w:szCs w:val="18"/>
          <w:lang w:val="ru-RU"/>
        </w:rPr>
        <w:t>, количественными сочетаниями</w:t>
      </w:r>
      <w:r w:rsidR="003121CD" w:rsidRPr="00F03BF2">
        <w:rPr>
          <w:rFonts w:ascii="Times New Roman" w:eastAsia="SchoolBookSanPin" w:hAnsi="Times New Roman"/>
          <w:sz w:val="18"/>
          <w:szCs w:val="18"/>
          <w:lang w:val="ru-RU"/>
        </w:rPr>
        <w:t>, п</w:t>
      </w:r>
      <w:r w:rsidRPr="00F03BF2">
        <w:rPr>
          <w:rFonts w:ascii="Times New Roman" w:eastAsia="SchoolBookSanPin" w:hAnsi="Times New Roman"/>
          <w:sz w:val="18"/>
          <w:szCs w:val="18"/>
          <w:lang w:val="ru-RU"/>
        </w:rPr>
        <w:t xml:space="preserve">рименять </w:t>
      </w:r>
      <w:r w:rsidR="005E68A5"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постановки тире между подлежащим и сказуемым.</w:t>
      </w:r>
    </w:p>
    <w:p w14:paraId="60A5CE8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предложения по наличию главных и второстепенных членов, предложения полные и неполные (понимать </w:t>
      </w:r>
      <w:r w:rsidRPr="00F03BF2">
        <w:rPr>
          <w:rFonts w:ascii="Times New Roman" w:eastAsia="SchoolBookSanPin" w:hAnsi="Times New Roman"/>
          <w:sz w:val="18"/>
          <w:szCs w:val="18"/>
          <w:lang w:val="ru-RU"/>
        </w:rPr>
        <w:lastRenderedPageBreak/>
        <w:t>особенности употребления неполных предложений в диалогической речи, соблюдения в устной речи интонации неполного предложения).</w:t>
      </w:r>
    </w:p>
    <w:p w14:paraId="60A5CE8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Различать виды второстепенных членов предложения (согласованные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несогласованные определения, приложение как особый вид определения</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прямые и косвенные дополнения, виды обстоятельств).</w:t>
      </w:r>
    </w:p>
    <w:p w14:paraId="60A5CE8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характеризовать грамматические различия односоставных предложений и двусоставных неполных предложений</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F03BF2">
        <w:rPr>
          <w:rFonts w:ascii="Times New Roman" w:eastAsia="SchoolBookSanPin" w:hAnsi="Times New Roman"/>
          <w:bCs/>
          <w:sz w:val="18"/>
          <w:szCs w:val="18"/>
          <w:lang w:val="ru-RU"/>
        </w:rPr>
        <w:t>да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нет</w:t>
      </w:r>
      <w:r w:rsidRPr="00F03BF2">
        <w:rPr>
          <w:rFonts w:ascii="Times New Roman" w:eastAsia="SchoolBookSanPin" w:hAnsi="Times New Roman"/>
          <w:sz w:val="18"/>
          <w:szCs w:val="18"/>
          <w:lang w:val="ru-RU"/>
        </w:rPr>
        <w:t>.</w:t>
      </w:r>
    </w:p>
    <w:p w14:paraId="60A5CE8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Характеризовать признаки однородных членов предложения, средства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их связи (союзная и бессоюзная связь)</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различать однородные и неоднородные определения; находить обобщающие слова при однородных членах</w:t>
      </w:r>
      <w:r w:rsidR="003121C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понимать особенности употребления в речи сочетаний однородных членов разных типов.</w:t>
      </w:r>
    </w:p>
    <w:p w14:paraId="60A5CE8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нормы построения предложений с однородными членами, связанными двойными союзами </w:t>
      </w:r>
      <w:r w:rsidRPr="00F03BF2">
        <w:rPr>
          <w:rFonts w:ascii="Times New Roman" w:eastAsia="SchoolBookSanPin" w:hAnsi="Times New Roman"/>
          <w:bCs/>
          <w:sz w:val="18"/>
          <w:szCs w:val="18"/>
          <w:lang w:val="ru-RU"/>
        </w:rPr>
        <w:t>не только… но 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как… так и</w:t>
      </w:r>
      <w:r w:rsidRPr="00F03BF2">
        <w:rPr>
          <w:rFonts w:ascii="Times New Roman" w:eastAsia="SchoolBookSanPin" w:hAnsi="Times New Roman"/>
          <w:sz w:val="18"/>
          <w:szCs w:val="18"/>
          <w:lang w:val="ru-RU"/>
        </w:rPr>
        <w:t>.</w:t>
      </w:r>
    </w:p>
    <w:p w14:paraId="60A5CE8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w:t>
      </w:r>
      <w:r w:rsidR="005E68A5"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постановки знаков препинания в предложениях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однородными членами, связанными попарно, с помощью повторяющихся союзов (</w:t>
      </w:r>
      <w:r w:rsidRPr="00F03BF2">
        <w:rPr>
          <w:rFonts w:ascii="Times New Roman" w:eastAsia="SchoolBookSanPin" w:hAnsi="Times New Roman"/>
          <w:bCs/>
          <w:sz w:val="18"/>
          <w:szCs w:val="18"/>
          <w:lang w:val="ru-RU"/>
        </w:rPr>
        <w:t>и... и, или... или, либ</w:t>
      </w:r>
      <w:r w:rsidRPr="00F03BF2">
        <w:rPr>
          <w:rFonts w:ascii="Times New Roman" w:eastAsia="SchoolBookSanPin" w:hAnsi="Times New Roman"/>
          <w:bCs/>
          <w:sz w:val="18"/>
          <w:szCs w:val="18"/>
        </w:rPr>
        <w:t>o</w:t>
      </w:r>
      <w:r w:rsidRPr="00F03BF2">
        <w:rPr>
          <w:rFonts w:ascii="Times New Roman" w:eastAsia="SchoolBookSanPin" w:hAnsi="Times New Roman"/>
          <w:bCs/>
          <w:sz w:val="18"/>
          <w:szCs w:val="18"/>
          <w:lang w:val="ru-RU"/>
        </w:rPr>
        <w:t>... либ</w:t>
      </w:r>
      <w:r w:rsidRPr="00F03BF2">
        <w:rPr>
          <w:rFonts w:ascii="Times New Roman" w:eastAsia="SchoolBookSanPin" w:hAnsi="Times New Roman"/>
          <w:bCs/>
          <w:sz w:val="18"/>
          <w:szCs w:val="18"/>
        </w:rPr>
        <w:t>o</w:t>
      </w:r>
      <w:r w:rsidRPr="00F03BF2">
        <w:rPr>
          <w:rFonts w:ascii="Times New Roman" w:eastAsia="SchoolBookSanPin" w:hAnsi="Times New Roman"/>
          <w:bCs/>
          <w:sz w:val="18"/>
          <w:szCs w:val="18"/>
          <w:lang w:val="ru-RU"/>
        </w:rPr>
        <w:t>, ни... ни, т</w:t>
      </w:r>
      <w:r w:rsidRPr="00F03BF2">
        <w:rPr>
          <w:rFonts w:ascii="Times New Roman" w:eastAsia="SchoolBookSanPin" w:hAnsi="Times New Roman"/>
          <w:bCs/>
          <w:sz w:val="18"/>
          <w:szCs w:val="18"/>
        </w:rPr>
        <w:t>o</w:t>
      </w:r>
      <w:r w:rsidRPr="00F03BF2">
        <w:rPr>
          <w:rFonts w:ascii="Times New Roman" w:eastAsia="SchoolBookSanPin" w:hAnsi="Times New Roman"/>
          <w:bCs/>
          <w:sz w:val="18"/>
          <w:szCs w:val="18"/>
          <w:lang w:val="ru-RU"/>
        </w:rPr>
        <w:t>... т</w:t>
      </w:r>
      <w:r w:rsidRPr="00F03BF2">
        <w:rPr>
          <w:rFonts w:ascii="Times New Roman" w:eastAsia="SchoolBookSanPin" w:hAnsi="Times New Roman"/>
          <w:bCs/>
          <w:sz w:val="18"/>
          <w:szCs w:val="18"/>
        </w:rPr>
        <w:t>o</w:t>
      </w:r>
      <w:r w:rsidRPr="00F03BF2">
        <w:rPr>
          <w:rFonts w:ascii="Times New Roman" w:eastAsia="SchoolBookSanPin" w:hAnsi="Times New Roman"/>
          <w:sz w:val="18"/>
          <w:szCs w:val="18"/>
          <w:lang w:val="ru-RU"/>
        </w:rPr>
        <w:t xml:space="preserve">);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sz w:val="18"/>
          <w:szCs w:val="18"/>
          <w:lang w:val="ru-RU"/>
        </w:rPr>
        <w:t>постановки знаков препинания в предложениях с обобщающим словом при однородных членах.</w:t>
      </w:r>
    </w:p>
    <w:p w14:paraId="60A5CE8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простые неосложнённые предложения, в том числе предложения </w:t>
      </w:r>
      <w:r w:rsidRPr="00F03BF2">
        <w:rPr>
          <w:rFonts w:ascii="Times New Roman" w:eastAsia="SchoolBookSanPin" w:hAnsi="Times New Roman"/>
          <w:sz w:val="18"/>
          <w:szCs w:val="18"/>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0A5CE8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Различать виды обособленных членов предложения, применять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sz w:val="18"/>
          <w:szCs w:val="1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присоединительных конструкций</w:t>
      </w:r>
      <w:r w:rsidR="00573EA0" w:rsidRPr="00F03BF2">
        <w:rPr>
          <w:rFonts w:ascii="Times New Roman" w:eastAsia="SchoolBookSanPin" w:hAnsi="Times New Roman"/>
          <w:sz w:val="18"/>
          <w:szCs w:val="18"/>
          <w:lang w:val="ru-RU"/>
        </w:rPr>
        <w:t>, п</w:t>
      </w:r>
      <w:r w:rsidRPr="00F03BF2">
        <w:rPr>
          <w:rFonts w:ascii="Times New Roman" w:eastAsia="SchoolBookSanPin" w:hAnsi="Times New Roman"/>
          <w:sz w:val="18"/>
          <w:szCs w:val="18"/>
          <w:lang w:val="ru-RU"/>
        </w:rPr>
        <w:t xml:space="preserve">рименять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sz w:val="18"/>
          <w:szCs w:val="18"/>
          <w:lang w:val="ru-RU"/>
        </w:rPr>
        <w:t>постановки знаков препинания в предложениях со сравнительным оборотом</w:t>
      </w:r>
      <w:r w:rsidR="00573E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sz w:val="18"/>
          <w:szCs w:val="1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и присоединительных конструкций; </w:t>
      </w:r>
      <w:r w:rsidR="005E68A5" w:rsidRPr="00F03BF2">
        <w:rPr>
          <w:rFonts w:ascii="Times New Roman" w:eastAsia="SchoolBookSanPin" w:hAnsi="Times New Roman"/>
          <w:sz w:val="18"/>
          <w:szCs w:val="18"/>
          <w:lang w:val="ru-RU"/>
        </w:rPr>
        <w:t xml:space="preserve">правила </w:t>
      </w:r>
      <w:r w:rsidRPr="00F03BF2">
        <w:rPr>
          <w:rFonts w:ascii="Times New Roman" w:eastAsia="SchoolBookSanPin" w:hAnsi="Times New Roman"/>
          <w:sz w:val="18"/>
          <w:szCs w:val="18"/>
          <w:lang w:val="ru-RU"/>
        </w:rPr>
        <w:t xml:space="preserve">постановки знаков препинания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в предложениях с вводными и вставными конструкциями, обращениями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 междометиями.</w:t>
      </w:r>
      <w:r w:rsidR="005E68A5" w:rsidRPr="00F03BF2">
        <w:rPr>
          <w:rFonts w:ascii="Times New Roman" w:eastAsia="SchoolBookSanPin" w:hAnsi="Times New Roman"/>
          <w:sz w:val="18"/>
          <w:szCs w:val="18"/>
          <w:lang w:val="ru-RU"/>
        </w:rPr>
        <w:t xml:space="preserve"> </w:t>
      </w:r>
    </w:p>
    <w:p w14:paraId="60A5CE8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группы вводных слов по значению, различать вводные предложения и вставные конструкции</w:t>
      </w:r>
      <w:r w:rsidR="00573E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понимать особенности употребления предложений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выявлять омонимию членов предложения и вводных слов, словосочетаний и предложений.</w:t>
      </w:r>
    </w:p>
    <w:p w14:paraId="60A5CE8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нормы построения предложений с вводными словами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предложениями, вставными конструкциями, обращениями (распространёнными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нераспространёнными), междометиями.</w:t>
      </w:r>
    </w:p>
    <w:p w14:paraId="60A5CE8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сложные предложения, конструкции с чужой речью (в рамках изученного).</w:t>
      </w:r>
    </w:p>
    <w:p w14:paraId="60A5CE9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синтаксический анализ словосочетаний, синтаксический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пунктуационный анализ предложений</w:t>
      </w:r>
      <w:r w:rsidR="00573EA0"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применять знания по синтаксису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пунктуации при выполнении языкового анализа различных видов и в речевой практике.</w:t>
      </w:r>
    </w:p>
    <w:p w14:paraId="60A5CE91" w14:textId="77777777" w:rsidR="00C822A9" w:rsidRPr="00F03BF2" w:rsidRDefault="00C822A9" w:rsidP="00FC36D8">
      <w:pPr>
        <w:spacing w:after="0"/>
        <w:ind w:firstLine="709"/>
        <w:jc w:val="both"/>
        <w:rPr>
          <w:rFonts w:ascii="Times New Roman" w:eastAsia="SchoolBookSanPin" w:hAnsi="Times New Roman"/>
          <w:sz w:val="18"/>
          <w:szCs w:val="18"/>
          <w:lang w:val="ru-RU"/>
        </w:rPr>
      </w:pPr>
    </w:p>
    <w:p w14:paraId="60A5CE92" w14:textId="77777777" w:rsidR="004E6214" w:rsidRPr="00F03BF2" w:rsidRDefault="004E621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9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русскому языку</w:t>
      </w:r>
      <w:r w:rsidRPr="00F03BF2">
        <w:rPr>
          <w:rFonts w:ascii="Times New Roman" w:eastAsia="SchoolBookSanPin" w:hAnsi="Times New Roman"/>
          <w:sz w:val="18"/>
          <w:szCs w:val="18"/>
          <w:lang w:val="ru-RU"/>
        </w:rPr>
        <w:t>:</w:t>
      </w:r>
    </w:p>
    <w:p w14:paraId="60A5CE93" w14:textId="77777777" w:rsidR="004E6214" w:rsidRPr="00F03BF2" w:rsidRDefault="004E621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Общие сведения о языке.</w:t>
      </w:r>
    </w:p>
    <w:p w14:paraId="60A5CE9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0A5CE95"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Язык и речь</w:t>
      </w:r>
      <w:r w:rsidR="003D18B4" w:rsidRPr="00F03BF2">
        <w:rPr>
          <w:rFonts w:ascii="Times New Roman" w:eastAsia="OfficinaSansBoldITC" w:hAnsi="Times New Roman"/>
          <w:b/>
          <w:sz w:val="18"/>
          <w:szCs w:val="18"/>
          <w:lang w:val="ru-RU"/>
        </w:rPr>
        <w:t>.</w:t>
      </w:r>
    </w:p>
    <w:p w14:paraId="60A5CE9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устные монологические высказывания объёмом не менее 80 слов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A5CE9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Участвовать в диалогическом и полилогическом общении (побуждение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к действию, обмен мнениями, запрос информации, сообщение информации)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на бытовые, научно-учебные (в том числе лингвистические) темы (объём не менее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6 реплик).</w:t>
      </w:r>
    </w:p>
    <w:p w14:paraId="60A5CE9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различными видами аудирования: выбороч</w:t>
      </w:r>
      <w:r w:rsidR="00FC36D8" w:rsidRPr="00F03BF2">
        <w:rPr>
          <w:rFonts w:ascii="Times New Roman" w:eastAsia="SchoolBookSanPin" w:hAnsi="Times New Roman"/>
          <w:sz w:val="18"/>
          <w:szCs w:val="18"/>
          <w:lang w:val="ru-RU"/>
        </w:rPr>
        <w:t>ным, ознакомительным, детальным</w:t>
      </w:r>
      <w:r w:rsidR="00041B2F"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научно-учебных, художественных, публицистических текстов различных функционально-смысловых типов речи.</w:t>
      </w:r>
    </w:p>
    <w:p w14:paraId="60A5CE9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различными видами чтения: просмотровым, ознакомительным, изучающим, поисковым.</w:t>
      </w:r>
    </w:p>
    <w:p w14:paraId="60A5CE9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Устно пересказывать прочитанный или прослушанный текст объёмом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не менее 150 слов.</w:t>
      </w:r>
    </w:p>
    <w:p w14:paraId="60A5CE9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выбор языковых средств для создания высказывания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соответствии с целью, темой и коммуникативным замыслом.</w:t>
      </w:r>
    </w:p>
    <w:p w14:paraId="60A5CE9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140</w:t>
      </w:r>
      <w:r w:rsidR="00041B2F"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160 слов</w:t>
      </w:r>
      <w:r w:rsidR="004E621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словарного диктанта объёмом 35</w:t>
      </w:r>
      <w:r w:rsidR="00041B2F"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40 слов</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диктанта на основе связного текста объёмом</w:t>
      </w:r>
      <w:r w:rsidR="004E6214"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140</w:t>
      </w:r>
      <w:r w:rsidR="00041B2F"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0A5CE9D"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Текст</w:t>
      </w:r>
      <w:r w:rsidR="003D18B4" w:rsidRPr="00F03BF2">
        <w:rPr>
          <w:rFonts w:ascii="Times New Roman" w:eastAsia="OfficinaSansBoldITC" w:hAnsi="Times New Roman"/>
          <w:b/>
          <w:sz w:val="18"/>
          <w:szCs w:val="18"/>
          <w:lang w:val="ru-RU"/>
        </w:rPr>
        <w:t>.</w:t>
      </w:r>
    </w:p>
    <w:p w14:paraId="60A5CE9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текст: определять и комментировать тему и главную мысль текста</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подбирать заголовок, отражающий тему или главную мысль текста.</w:t>
      </w:r>
    </w:p>
    <w:p w14:paraId="60A5CE9F"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Устанавливать принадлежность текста к функционально</w:t>
      </w:r>
      <w:r w:rsidR="00EB7B9E"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смысловому типу речи.</w:t>
      </w:r>
    </w:p>
    <w:p w14:paraId="60A5CEA0"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Находить в тексте типовые фрагменты </w:t>
      </w:r>
      <w:r w:rsidR="00041B2F"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описание, повествование, рассуждение-доказательство, оценочные высказывания.</w:t>
      </w:r>
    </w:p>
    <w:p w14:paraId="60A5CEA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Прогнозировать содержание текста по заголовку, ключевым словам, зачину или концовке.</w:t>
      </w:r>
    </w:p>
    <w:p w14:paraId="60A5CEA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отличительные признаки текстов разных жанров.</w:t>
      </w:r>
    </w:p>
    <w:p w14:paraId="60A5CEA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Создавать высказывание на основе текста: выражать своё отношение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к прочитанному или прослушанному в устной и письменной форме.</w:t>
      </w:r>
    </w:p>
    <w:p w14:paraId="60A5CEA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Создавать тексты с опорой на жизненный и читательский опыт</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произведения искусства (в том числе сочинения-миниатюры объёмом 8 и более предложений или объёмом не менее</w:t>
      </w:r>
      <w:r w:rsidR="002B09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6</w:t>
      </w:r>
      <w:r w:rsidR="00041B2F"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7 предложений сложной структуры,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если этот объём позволяет раскрыть тему, выразить главную мысль)</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классные сочинения объёмом не менее 250 слов с учётом стиля и жанра сочинения, характера темы.</w:t>
      </w:r>
    </w:p>
    <w:p w14:paraId="60A5CEA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умениями информационной переработки текста: выделять главную </w:t>
      </w:r>
      <w:r w:rsidRPr="00F03BF2">
        <w:rPr>
          <w:rFonts w:ascii="Times New Roman" w:eastAsia="SchoolBookSanPin" w:hAnsi="Times New Roman"/>
          <w:sz w:val="18"/>
          <w:szCs w:val="18"/>
          <w:lang w:val="ru-RU"/>
        </w:rPr>
        <w:br/>
        <w:t>и второстепенную информацию в тексте</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извлекать информацию из различных источников, в том числе из лингвистических словарей и справочной литературы,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использовать её в учебной деятельности.</w:t>
      </w:r>
    </w:p>
    <w:p w14:paraId="60A5CEA6"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Представлять сообщение на заданную тему в виде презентации</w:t>
      </w:r>
      <w:r w:rsidR="004E6214" w:rsidRPr="00F03BF2">
        <w:rPr>
          <w:rFonts w:ascii="Times New Roman" w:eastAsia="SchoolBookSanPin" w:hAnsi="Times New Roman"/>
          <w:sz w:val="18"/>
          <w:szCs w:val="18"/>
          <w:lang w:val="ru-RU"/>
        </w:rPr>
        <w:t>, п</w:t>
      </w:r>
      <w:r w:rsidRPr="00F03BF2">
        <w:rPr>
          <w:rFonts w:ascii="Times New Roman" w:eastAsia="SchoolBookSanPin" w:hAnsi="Times New Roman"/>
          <w:sz w:val="18"/>
          <w:szCs w:val="18"/>
          <w:lang w:val="ru-RU"/>
        </w:rPr>
        <w:t>редставлять содержание прослушанного или прочитанного научно-учебного текста в виде таблицы, схемы</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представлять </w:t>
      </w:r>
      <w:r w:rsidRPr="00F03BF2">
        <w:rPr>
          <w:rFonts w:ascii="Times New Roman" w:eastAsia="SchoolBookSanPin" w:hAnsi="Times New Roman"/>
          <w:position w:val="1"/>
          <w:sz w:val="18"/>
          <w:szCs w:val="18"/>
          <w:lang w:val="ru-RU"/>
        </w:rPr>
        <w:t>содержание таблицы, схемы в виде текста.</w:t>
      </w:r>
    </w:p>
    <w:p w14:paraId="60A5CEA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не менее 280 сло</w:t>
      </w:r>
      <w:r w:rsidR="004E621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для сжатого и выборочного изложения </w:t>
      </w:r>
      <w:r w:rsidR="00041B2F"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не менее 300 слов).</w:t>
      </w:r>
    </w:p>
    <w:p w14:paraId="60A5CEA8"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Редактировать собственные</w:t>
      </w:r>
      <w:r w:rsidR="00DF21D5" w:rsidRPr="00F03BF2">
        <w:rPr>
          <w:rFonts w:ascii="Times New Roman" w:eastAsia="SchoolBookSanPin" w:hAnsi="Times New Roman"/>
          <w:sz w:val="18"/>
          <w:szCs w:val="18"/>
          <w:lang w:val="ru-RU"/>
        </w:rPr>
        <w:t xml:space="preserve"> и (или) </w:t>
      </w:r>
      <w:r w:rsidRPr="00F03BF2">
        <w:rPr>
          <w:rFonts w:ascii="Times New Roman" w:eastAsia="SchoolBookSanPin" w:hAnsi="Times New Roman"/>
          <w:position w:val="1"/>
          <w:sz w:val="18"/>
          <w:szCs w:val="18"/>
          <w:lang w:val="ru-RU"/>
        </w:rPr>
        <w:t xml:space="preserve">созданные другими обучающимися тексты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с целью совершенствования их содержания (проверка фактического материала, начальный логический анализ текста </w:t>
      </w:r>
      <w:r w:rsidR="0095351E" w:rsidRPr="00F03BF2">
        <w:rPr>
          <w:rFonts w:ascii="Times New Roman" w:eastAsia="SchoolBookSanPin" w:hAnsi="Times New Roman"/>
          <w:position w:val="1"/>
          <w:sz w:val="18"/>
          <w:szCs w:val="18"/>
          <w:lang w:val="ru-RU"/>
        </w:rPr>
        <w:noBreakHyphen/>
      </w:r>
      <w:r w:rsidRPr="00F03BF2">
        <w:rPr>
          <w:rFonts w:ascii="Times New Roman" w:eastAsia="SchoolBookSanPin" w:hAnsi="Times New Roman"/>
          <w:position w:val="1"/>
          <w:sz w:val="18"/>
          <w:szCs w:val="18"/>
          <w:lang w:val="ru-RU"/>
        </w:rPr>
        <w:t xml:space="preserve"> целостность, связность, информативность).</w:t>
      </w:r>
    </w:p>
    <w:p w14:paraId="60A5CEA9" w14:textId="77777777" w:rsidR="00D67B9C" w:rsidRPr="00F03BF2" w:rsidRDefault="00D67B9C"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Функциональные разновидности языка</w:t>
      </w:r>
      <w:r w:rsidR="003D18B4" w:rsidRPr="00F03BF2">
        <w:rPr>
          <w:rFonts w:ascii="Times New Roman" w:eastAsia="OfficinaSansBoldITC" w:hAnsi="Times New Roman"/>
          <w:b/>
          <w:sz w:val="18"/>
          <w:szCs w:val="18"/>
          <w:lang w:val="ru-RU"/>
        </w:rPr>
        <w:t>.</w:t>
      </w:r>
    </w:p>
    <w:p w14:paraId="60A5CEAA"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0A5CEA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разные функционально-смысловые типы речи, понимать особенности их сочетания в пределах одного текста</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понимать особенности употребления языковых средств выразительности в текстах, принадлежащих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к различным функционально-смысловым типам речи, функциональным разновидностям языка.</w:t>
      </w:r>
    </w:p>
    <w:p w14:paraId="60A5CEA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0A5CEAD"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Составлять тезисы, конспект, писать рецензию, реферат</w:t>
      </w:r>
      <w:r w:rsidR="004E6214" w:rsidRPr="00F03BF2">
        <w:rPr>
          <w:rFonts w:ascii="Times New Roman" w:eastAsia="SchoolBookSanPin" w:hAnsi="Times New Roman"/>
          <w:sz w:val="18"/>
          <w:szCs w:val="18"/>
          <w:lang w:val="ru-RU"/>
        </w:rPr>
        <w:t>, о</w:t>
      </w:r>
      <w:r w:rsidRPr="00F03BF2">
        <w:rPr>
          <w:rFonts w:ascii="Times New Roman" w:eastAsia="SchoolBookSanPin" w:hAnsi="Times New Roman"/>
          <w:sz w:val="18"/>
          <w:szCs w:val="18"/>
          <w:lang w:val="ru-RU"/>
        </w:rPr>
        <w:t xml:space="preserve">ценивать чужие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собственные речевые высказывания разной функциональной направленности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точки зрения соответствия их коммуникативным требованиям и языковой правильности</w:t>
      </w:r>
      <w:r w:rsidR="004E621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исправлять речевые недостатки, редактировать текст.</w:t>
      </w:r>
    </w:p>
    <w:p w14:paraId="60A5CEAE"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Выявлять отличительные особенности языка художественной литературы </w:t>
      </w:r>
      <w:r w:rsidR="002B09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сравнении с другими функциональными разновидностями языка</w:t>
      </w:r>
      <w:r w:rsidR="004E6214" w:rsidRPr="00F03BF2">
        <w:rPr>
          <w:rFonts w:ascii="Times New Roman" w:eastAsia="SchoolBookSanPin" w:hAnsi="Times New Roman"/>
          <w:sz w:val="18"/>
          <w:szCs w:val="18"/>
          <w:lang w:val="ru-RU"/>
        </w:rPr>
        <w:t>, р</w:t>
      </w:r>
      <w:r w:rsidRPr="00F03BF2">
        <w:rPr>
          <w:rFonts w:ascii="Times New Roman" w:eastAsia="SchoolBookSanPin" w:hAnsi="Times New Roman"/>
          <w:sz w:val="18"/>
          <w:szCs w:val="18"/>
          <w:lang w:val="ru-RU"/>
        </w:rPr>
        <w:t>аспознавать метафору, олицетворение, эпитет, гиперболу, сравнение.</w:t>
      </w:r>
    </w:p>
    <w:p w14:paraId="60A5CEAF" w14:textId="77777777" w:rsidR="005E68A5" w:rsidRPr="00F03BF2" w:rsidRDefault="005E68A5"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Система языка.</w:t>
      </w:r>
    </w:p>
    <w:p w14:paraId="60A5CEB0"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Сложносочинённое предложение</w:t>
      </w:r>
      <w:r w:rsidR="003D18B4" w:rsidRPr="00F03BF2">
        <w:rPr>
          <w:rFonts w:ascii="Times New Roman" w:eastAsia="SchoolBookSanPin" w:hAnsi="Times New Roman"/>
          <w:b/>
          <w:bCs/>
          <w:sz w:val="18"/>
          <w:szCs w:val="18"/>
          <w:lang w:val="ru-RU"/>
        </w:rPr>
        <w:t>.</w:t>
      </w:r>
    </w:p>
    <w:p w14:paraId="60A5CEB1"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основные средства синтаксической связи между частями сложного предложения.</w:t>
      </w:r>
    </w:p>
    <w:p w14:paraId="60A5CEB2"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Распознавать сложные предложения с разными видами связи, бессоюзные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союзные предложения (сложносочинённые и сложноподчинённые).</w:t>
      </w:r>
    </w:p>
    <w:p w14:paraId="60A5CEB3"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0A5CEB4"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с разными типами смысловых отношений между частями.</w:t>
      </w:r>
    </w:p>
    <w:p w14:paraId="60A5CEB5"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 особенности употребления сложносочинённых предложений в речи.</w:t>
      </w:r>
    </w:p>
    <w:p w14:paraId="60A5CEB6" w14:textId="77777777" w:rsidR="00D67B9C" w:rsidRPr="00F03BF2" w:rsidRDefault="004F0F31"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w:t>
      </w:r>
      <w:r w:rsidR="00D67B9C" w:rsidRPr="00F03BF2">
        <w:rPr>
          <w:rFonts w:ascii="Times New Roman" w:eastAsia="SchoolBookSanPin" w:hAnsi="Times New Roman"/>
          <w:position w:val="1"/>
          <w:sz w:val="18"/>
          <w:szCs w:val="18"/>
          <w:lang w:val="ru-RU"/>
        </w:rPr>
        <w:t xml:space="preserve"> основные нормы построения сложносочинённого предложения.</w:t>
      </w:r>
    </w:p>
    <w:p w14:paraId="60A5CEB7"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 явления грамматической синонимии сложносочинённых предложений и простых предложений с однородными членами</w:t>
      </w:r>
      <w:r w:rsidR="004E621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использовать соответствующие конструкции в речи.</w:t>
      </w:r>
    </w:p>
    <w:p w14:paraId="60A5CEB8" w14:textId="77777777" w:rsidR="00D67B9C" w:rsidRPr="00F03BF2" w:rsidRDefault="00D67B9C"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Проводить синтаксический и пунктуационный анализ сложносочинённых предложений.</w:t>
      </w:r>
    </w:p>
    <w:p w14:paraId="60A5CEB9"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w:t>
      </w:r>
      <w:r w:rsidR="004F0F31" w:rsidRPr="00F03BF2">
        <w:rPr>
          <w:rFonts w:ascii="Times New Roman" w:eastAsia="SchoolBookSanPin" w:hAnsi="Times New Roman"/>
          <w:sz w:val="18"/>
          <w:szCs w:val="18"/>
          <w:lang w:val="ru-RU"/>
        </w:rPr>
        <w:t>правила</w:t>
      </w:r>
      <w:r w:rsidRPr="00F03BF2">
        <w:rPr>
          <w:rFonts w:ascii="Times New Roman" w:eastAsia="SchoolBookSanPin" w:hAnsi="Times New Roman"/>
          <w:sz w:val="18"/>
          <w:szCs w:val="18"/>
          <w:lang w:val="ru-RU"/>
        </w:rPr>
        <w:t xml:space="preserve"> постановки знаков препинания в сложносочинённых предложениях.</w:t>
      </w:r>
    </w:p>
    <w:p w14:paraId="60A5CEBA" w14:textId="77777777" w:rsidR="00D67B9C" w:rsidRPr="00F03BF2" w:rsidRDefault="00D67B9C"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lastRenderedPageBreak/>
        <w:t>Сложноподчинённое предложение</w:t>
      </w:r>
      <w:r w:rsidR="003D18B4" w:rsidRPr="00F03BF2">
        <w:rPr>
          <w:rFonts w:ascii="Times New Roman" w:eastAsia="SchoolBookSanPin" w:hAnsi="Times New Roman"/>
          <w:b/>
          <w:bCs/>
          <w:position w:val="1"/>
          <w:sz w:val="18"/>
          <w:szCs w:val="18"/>
          <w:lang w:val="ru-RU"/>
        </w:rPr>
        <w:t>.</w:t>
      </w:r>
    </w:p>
    <w:p w14:paraId="60A5CEBB"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Распознавать сложноподчинённые предложения, выделять главную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придаточную части предложения, средства связи частей сложноподчинённого предложения.</w:t>
      </w:r>
    </w:p>
    <w:p w14:paraId="60A5CEBC" w14:textId="77777777" w:rsidR="00D67B9C" w:rsidRPr="00F03BF2" w:rsidRDefault="00D67B9C"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подчинительные союзы и союзные слова.</w:t>
      </w:r>
    </w:p>
    <w:p w14:paraId="60A5CEB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0A5CEB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0A5CEB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однородное, неоднородное и последовательное подчинение придаточных частей.</w:t>
      </w:r>
    </w:p>
    <w:p w14:paraId="60A5CEC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использовать соответствующие конструкции в речи.</w:t>
      </w:r>
    </w:p>
    <w:p w14:paraId="60A5CEC1" w14:textId="77777777" w:rsidR="004F0F31" w:rsidRPr="00F03BF2" w:rsidRDefault="004F0F31" w:rsidP="00FC36D8">
      <w:pPr>
        <w:spacing w:after="0"/>
        <w:ind w:firstLine="709"/>
        <w:contextualSpacing/>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Соблюдать</w:t>
      </w:r>
      <w:r w:rsidR="00D67B9C" w:rsidRPr="00F03BF2">
        <w:rPr>
          <w:rFonts w:ascii="Times New Roman" w:eastAsia="SchoolBookSanPin" w:hAnsi="Times New Roman"/>
          <w:position w:val="1"/>
          <w:sz w:val="18"/>
          <w:szCs w:val="18"/>
          <w:lang w:val="ru-RU"/>
        </w:rPr>
        <w:t xml:space="preserve"> основные нормы построения сложноподчинённого предложения</w:t>
      </w:r>
      <w:r w:rsidRPr="00F03BF2">
        <w:rPr>
          <w:rFonts w:ascii="Times New Roman" w:eastAsia="SchoolBookSanPin" w:hAnsi="Times New Roman"/>
          <w:position w:val="1"/>
          <w:sz w:val="18"/>
          <w:szCs w:val="18"/>
          <w:lang w:val="ru-RU"/>
        </w:rPr>
        <w:t>.</w:t>
      </w:r>
    </w:p>
    <w:p w14:paraId="60A5CEC2" w14:textId="77777777" w:rsidR="00D67B9C" w:rsidRPr="00F03BF2" w:rsidRDefault="004F0F31"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w:t>
      </w:r>
      <w:r w:rsidR="00D67B9C" w:rsidRPr="00F03BF2">
        <w:rPr>
          <w:rFonts w:ascii="Times New Roman" w:eastAsia="SchoolBookSanPin" w:hAnsi="Times New Roman"/>
          <w:position w:val="1"/>
          <w:sz w:val="18"/>
          <w:szCs w:val="18"/>
          <w:lang w:val="ru-RU"/>
        </w:rPr>
        <w:t xml:space="preserve"> особенности употребления сложноподчинённых предложений </w:t>
      </w:r>
      <w:r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в речи.</w:t>
      </w:r>
    </w:p>
    <w:p w14:paraId="60A5CEC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синтаксический и пунктуационный анализ сложноподчинённых предложений.</w:t>
      </w:r>
    </w:p>
    <w:p w14:paraId="60A5CEC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нормы построения сложноподчинённых предложений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постановки знаков препинания в них.</w:t>
      </w:r>
    </w:p>
    <w:p w14:paraId="60A5CEC5" w14:textId="77777777" w:rsidR="00D67B9C" w:rsidRPr="00F03BF2" w:rsidRDefault="00D67B9C" w:rsidP="00FC36D8">
      <w:pPr>
        <w:spacing w:after="0"/>
        <w:ind w:firstLine="709"/>
        <w:contextualSpacing/>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Бессоюзное сложное предложение</w:t>
      </w:r>
      <w:r w:rsidR="003D18B4" w:rsidRPr="00F03BF2">
        <w:rPr>
          <w:rFonts w:ascii="Times New Roman" w:eastAsia="SchoolBookSanPin" w:hAnsi="Times New Roman"/>
          <w:b/>
          <w:bCs/>
          <w:position w:val="1"/>
          <w:sz w:val="18"/>
          <w:szCs w:val="18"/>
          <w:lang w:val="ru-RU"/>
        </w:rPr>
        <w:t>.</w:t>
      </w:r>
    </w:p>
    <w:p w14:paraId="60A5CEC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5CEC7" w14:textId="77777777" w:rsidR="004F0F31" w:rsidRPr="00F03BF2" w:rsidRDefault="004F0F31" w:rsidP="00FC36D8">
      <w:pPr>
        <w:spacing w:after="0"/>
        <w:ind w:firstLine="709"/>
        <w:contextualSpacing/>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Соблюдать</w:t>
      </w:r>
      <w:r w:rsidR="00D67B9C" w:rsidRPr="00F03BF2">
        <w:rPr>
          <w:rFonts w:ascii="Times New Roman" w:eastAsia="SchoolBookSanPin" w:hAnsi="Times New Roman"/>
          <w:position w:val="1"/>
          <w:sz w:val="18"/>
          <w:szCs w:val="18"/>
          <w:lang w:val="ru-RU"/>
        </w:rPr>
        <w:t xml:space="preserve"> основные грамматические нормы построения бессоюзного сложного предложения</w:t>
      </w:r>
      <w:r w:rsidRPr="00F03BF2">
        <w:rPr>
          <w:rFonts w:ascii="Times New Roman" w:eastAsia="SchoolBookSanPin" w:hAnsi="Times New Roman"/>
          <w:position w:val="1"/>
          <w:sz w:val="18"/>
          <w:szCs w:val="18"/>
          <w:lang w:val="ru-RU"/>
        </w:rPr>
        <w:t xml:space="preserve">. </w:t>
      </w:r>
    </w:p>
    <w:p w14:paraId="60A5CEC8" w14:textId="77777777" w:rsidR="00D67B9C" w:rsidRPr="00F03BF2" w:rsidRDefault="004F0F31"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w:t>
      </w:r>
      <w:r w:rsidR="00D67B9C" w:rsidRPr="00F03BF2">
        <w:rPr>
          <w:rFonts w:ascii="Times New Roman" w:eastAsia="SchoolBookSanPin" w:hAnsi="Times New Roman"/>
          <w:position w:val="1"/>
          <w:sz w:val="18"/>
          <w:szCs w:val="18"/>
          <w:lang w:val="ru-RU"/>
        </w:rPr>
        <w:t xml:space="preserve"> особенности употребления бессоюзных сложных предложений </w:t>
      </w:r>
      <w:r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в речи.</w:t>
      </w:r>
      <w:r w:rsidRPr="00F03BF2">
        <w:rPr>
          <w:rFonts w:ascii="Times New Roman" w:eastAsia="SchoolBookSanPin" w:hAnsi="Times New Roman"/>
          <w:position w:val="1"/>
          <w:sz w:val="18"/>
          <w:szCs w:val="18"/>
          <w:lang w:val="ru-RU"/>
        </w:rPr>
        <w:t xml:space="preserve"> </w:t>
      </w:r>
    </w:p>
    <w:p w14:paraId="60A5CEC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синтаксический и пунктуационный анализ бессоюзных сложных предложений.</w:t>
      </w:r>
    </w:p>
    <w:p w14:paraId="60A5CECA" w14:textId="77777777" w:rsidR="00D67B9C" w:rsidRPr="00F03BF2" w:rsidRDefault="00D67B9C" w:rsidP="00FC36D8">
      <w:pPr>
        <w:spacing w:after="0"/>
        <w:ind w:firstLine="709"/>
        <w:contextualSpacing/>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Выявлять грамматическую синонимию бессоюзных сложных предложений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союзных сложных предложений, использовать соответствующие конструкции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речи</w:t>
      </w:r>
      <w:r w:rsidR="00C477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применять </w:t>
      </w:r>
      <w:r w:rsidR="004F0F31" w:rsidRPr="00F03BF2">
        <w:rPr>
          <w:rFonts w:ascii="Times New Roman" w:eastAsia="SchoolBookSanPin" w:hAnsi="Times New Roman"/>
          <w:position w:val="1"/>
          <w:sz w:val="18"/>
          <w:szCs w:val="18"/>
          <w:lang w:val="ru-RU"/>
        </w:rPr>
        <w:t>правила</w:t>
      </w:r>
      <w:r w:rsidRPr="00F03BF2">
        <w:rPr>
          <w:rFonts w:ascii="Times New Roman" w:eastAsia="SchoolBookSanPin" w:hAnsi="Times New Roman"/>
          <w:position w:val="1"/>
          <w:sz w:val="18"/>
          <w:szCs w:val="18"/>
          <w:lang w:val="ru-RU"/>
        </w:rPr>
        <w:t xml:space="preserve"> постановки знаков препинания в бессоюзных сложных предложениях.</w:t>
      </w:r>
    </w:p>
    <w:p w14:paraId="60A5CECB" w14:textId="77777777" w:rsidR="00D67B9C" w:rsidRPr="00F03BF2" w:rsidRDefault="00D67B9C" w:rsidP="00FC36D8">
      <w:pPr>
        <w:spacing w:after="0"/>
        <w:ind w:firstLine="709"/>
        <w:contextualSpacing/>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Сложные предложения с разными видами союзной и бессоюзной связи</w:t>
      </w:r>
      <w:r w:rsidR="003D18B4" w:rsidRPr="00F03BF2">
        <w:rPr>
          <w:rFonts w:ascii="Times New Roman" w:eastAsia="SchoolBookSanPin" w:hAnsi="Times New Roman"/>
          <w:b/>
          <w:bCs/>
          <w:sz w:val="18"/>
          <w:szCs w:val="18"/>
          <w:lang w:val="ru-RU"/>
        </w:rPr>
        <w:t>.</w:t>
      </w:r>
    </w:p>
    <w:p w14:paraId="60A5CEC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типы сложных предложений с разными видами связи.</w:t>
      </w:r>
    </w:p>
    <w:p w14:paraId="60A5CECD" w14:textId="77777777" w:rsidR="00D67B9C" w:rsidRPr="00F03BF2" w:rsidRDefault="004F0F31"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w:t>
      </w:r>
      <w:r w:rsidR="00D67B9C" w:rsidRPr="00F03BF2">
        <w:rPr>
          <w:rFonts w:ascii="Times New Roman" w:eastAsia="SchoolBookSanPin" w:hAnsi="Times New Roman"/>
          <w:sz w:val="18"/>
          <w:szCs w:val="18"/>
          <w:lang w:val="ru-RU"/>
        </w:rPr>
        <w:t>основные нормы построения сложных предложений с разными видами связи.</w:t>
      </w:r>
    </w:p>
    <w:p w14:paraId="60A5CEC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Употреблять сложные предложения с разными видами связи в речи.</w:t>
      </w:r>
    </w:p>
    <w:p w14:paraId="60A5CEC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синтаксический и пунктуационный анализ сложных предложений </w:t>
      </w:r>
      <w:r w:rsidR="00041B2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разными видами связи.</w:t>
      </w:r>
    </w:p>
    <w:p w14:paraId="60A5CED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правила постановки знаков препинания в сложных предложениях </w:t>
      </w:r>
      <w:r w:rsidR="00041B2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с разными видами связи.</w:t>
      </w:r>
    </w:p>
    <w:p w14:paraId="60A5CED1" w14:textId="77777777" w:rsidR="00D67B9C" w:rsidRPr="00F03BF2" w:rsidRDefault="00D67B9C" w:rsidP="00FC36D8">
      <w:pPr>
        <w:spacing w:after="0"/>
        <w:ind w:firstLine="709"/>
        <w:contextualSpacing/>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Прямая и косвенная речь</w:t>
      </w:r>
      <w:r w:rsidR="003D18B4" w:rsidRPr="00F03BF2">
        <w:rPr>
          <w:rFonts w:ascii="Times New Roman" w:eastAsia="SchoolBookSanPin" w:hAnsi="Times New Roman"/>
          <w:b/>
          <w:bCs/>
          <w:position w:val="1"/>
          <w:sz w:val="18"/>
          <w:szCs w:val="18"/>
          <w:lang w:val="ru-RU"/>
        </w:rPr>
        <w:t>.</w:t>
      </w:r>
    </w:p>
    <w:p w14:paraId="60A5CED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Распознавать прямую и косвенную речь; выявлять синонимию предложений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с прямой и косвенной речью.</w:t>
      </w:r>
    </w:p>
    <w:p w14:paraId="60A5CED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Уметь цитировать и применять разные способы включения цитат </w:t>
      </w:r>
      <w:r w:rsidR="002B095A"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в высказывание.</w:t>
      </w:r>
    </w:p>
    <w:p w14:paraId="60A5CED4" w14:textId="77777777" w:rsidR="00D67B9C" w:rsidRPr="00F03BF2" w:rsidRDefault="004F0F31" w:rsidP="00FC36D8">
      <w:pPr>
        <w:spacing w:after="0"/>
        <w:ind w:firstLine="709"/>
        <w:contextualSpacing/>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Соблюдать основные нормы </w:t>
      </w:r>
      <w:r w:rsidR="00D67B9C" w:rsidRPr="00F03BF2">
        <w:rPr>
          <w:rFonts w:ascii="Times New Roman" w:eastAsia="SchoolBookSanPin" w:hAnsi="Times New Roman"/>
          <w:position w:val="1"/>
          <w:sz w:val="18"/>
          <w:szCs w:val="18"/>
          <w:lang w:val="ru-RU"/>
        </w:rPr>
        <w:t>построения предложений с прямой и косвенной речью, при цитировании.</w:t>
      </w:r>
    </w:p>
    <w:p w14:paraId="60A5CED5" w14:textId="77777777" w:rsidR="004F0F31" w:rsidRPr="00F03BF2" w:rsidRDefault="004F0F31"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Применять правила постановки знаков препинания в предложениях с прямой и</w:t>
      </w:r>
      <w:r w:rsidRPr="00F03BF2">
        <w:rPr>
          <w:rFonts w:ascii="Times New Roman" w:hAnsi="Times New Roman"/>
          <w:sz w:val="18"/>
          <w:szCs w:val="18"/>
        </w:rPr>
        <w:t> </w:t>
      </w:r>
      <w:r w:rsidRPr="00F03BF2">
        <w:rPr>
          <w:rFonts w:ascii="Times New Roman" w:hAnsi="Times New Roman"/>
          <w:sz w:val="18"/>
          <w:szCs w:val="18"/>
          <w:lang w:val="ru-RU"/>
        </w:rPr>
        <w:t xml:space="preserve"> косвенной речью, при цитировании.</w:t>
      </w:r>
    </w:p>
    <w:p w14:paraId="60A5CED6" w14:textId="77777777" w:rsidR="00303A29" w:rsidRPr="00F03BF2" w:rsidRDefault="00303A29" w:rsidP="00FC36D8">
      <w:pPr>
        <w:spacing w:after="0"/>
        <w:ind w:firstLine="709"/>
        <w:contextualSpacing/>
        <w:jc w:val="both"/>
        <w:rPr>
          <w:rFonts w:ascii="Times New Roman" w:hAnsi="Times New Roman"/>
          <w:sz w:val="18"/>
          <w:szCs w:val="18"/>
          <w:lang w:val="ru-RU"/>
        </w:rPr>
      </w:pPr>
    </w:p>
    <w:p w14:paraId="60A5CED7" w14:textId="77777777" w:rsidR="00C477E4" w:rsidRPr="00F03BF2" w:rsidRDefault="00C477E4" w:rsidP="00FC36D8">
      <w:pPr>
        <w:pStyle w:val="1"/>
        <w:pBdr>
          <w:bottom w:val="none" w:sz="0" w:space="0" w:color="auto"/>
        </w:pBdr>
        <w:spacing w:before="0"/>
        <w:contextualSpacing/>
        <w:rPr>
          <w:rFonts w:eastAsia="SchoolBookSanPin"/>
          <w:sz w:val="18"/>
          <w:szCs w:val="18"/>
          <w:lang w:val="ru-RU"/>
        </w:rPr>
      </w:pPr>
      <w:r w:rsidRPr="00F03BF2">
        <w:rPr>
          <w:rFonts w:eastAsia="SchoolBookSanPin"/>
          <w:sz w:val="18"/>
          <w:szCs w:val="18"/>
          <w:lang w:val="ru-RU"/>
        </w:rPr>
        <w:t>Федеральная рабочая программа по</w:t>
      </w:r>
      <w:r w:rsidR="00C822A9" w:rsidRPr="00F03BF2">
        <w:rPr>
          <w:rFonts w:eastAsia="SchoolBookSanPin"/>
          <w:sz w:val="18"/>
          <w:szCs w:val="18"/>
          <w:lang w:val="ru-RU"/>
        </w:rPr>
        <w:t xml:space="preserve"> учебному предмету «Литература»</w:t>
      </w:r>
    </w:p>
    <w:p w14:paraId="60A5CED8" w14:textId="77777777" w:rsidR="00C822A9" w:rsidRPr="00F03BF2" w:rsidRDefault="00C822A9" w:rsidP="00FC36D8">
      <w:pPr>
        <w:contextualSpacing/>
        <w:rPr>
          <w:rFonts w:ascii="Times New Roman" w:hAnsi="Times New Roman"/>
          <w:sz w:val="18"/>
          <w:szCs w:val="18"/>
          <w:lang w:val="ru-RU"/>
        </w:rPr>
      </w:pPr>
    </w:p>
    <w:p w14:paraId="60A5CED9" w14:textId="77777777" w:rsidR="00C477E4" w:rsidRPr="00F03BF2" w:rsidRDefault="00C477E4"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Федеральная рабочая программа по учебному предмету «Литература» (предметная область «Русский язык и литератур</w:t>
      </w:r>
      <w:r w:rsidR="00EE0888" w:rsidRPr="00F03BF2">
        <w:rPr>
          <w:rFonts w:ascii="Times New Roman" w:eastAsia="SchoolBookSanPin" w:hAnsi="Times New Roman"/>
          <w:sz w:val="18"/>
          <w:szCs w:val="18"/>
          <w:lang w:val="ru-RU"/>
        </w:rPr>
        <w:t>а</w:t>
      </w:r>
      <w:r w:rsidRPr="00F03BF2">
        <w:rPr>
          <w:rFonts w:ascii="Times New Roman" w:eastAsia="SchoolBookSanPin" w:hAnsi="Times New Roman"/>
          <w:sz w:val="18"/>
          <w:szCs w:val="18"/>
          <w:lang w:val="ru-RU"/>
        </w:rPr>
        <w:t xml:space="preserve">») (далее </w:t>
      </w:r>
      <w:r w:rsidRPr="00F03BF2">
        <w:rPr>
          <w:rFonts w:ascii="Times New Roman" w:eastAsia="SchoolBookSanPin" w:hAnsi="Times New Roman"/>
          <w:sz w:val="18"/>
          <w:szCs w:val="18"/>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по </w:t>
      </w:r>
      <w:r w:rsidR="00127B73" w:rsidRPr="00F03BF2">
        <w:rPr>
          <w:rFonts w:ascii="Times New Roman" w:eastAsia="SchoolBookSanPin" w:hAnsi="Times New Roman"/>
          <w:sz w:val="18"/>
          <w:szCs w:val="18"/>
          <w:lang w:val="ru-RU"/>
        </w:rPr>
        <w:t>литературе</w:t>
      </w:r>
      <w:r w:rsidRPr="00F03BF2">
        <w:rPr>
          <w:rFonts w:ascii="Times New Roman" w:eastAsia="SchoolBookSanPin" w:hAnsi="Times New Roman"/>
          <w:sz w:val="18"/>
          <w:szCs w:val="18"/>
          <w:lang w:val="ru-RU"/>
        </w:rPr>
        <w:t>.</w:t>
      </w:r>
    </w:p>
    <w:p w14:paraId="60A5CEDA" w14:textId="77777777" w:rsidR="00C822A9" w:rsidRPr="00F03BF2" w:rsidRDefault="00C822A9" w:rsidP="00FC36D8">
      <w:pPr>
        <w:spacing w:after="0"/>
        <w:contextualSpacing/>
        <w:jc w:val="both"/>
        <w:rPr>
          <w:rFonts w:ascii="Times New Roman" w:eastAsia="SchoolBookSanPin" w:hAnsi="Times New Roman"/>
          <w:sz w:val="18"/>
          <w:szCs w:val="18"/>
          <w:lang w:val="ru-RU"/>
        </w:rPr>
      </w:pPr>
    </w:p>
    <w:p w14:paraId="60A5CEDB" w14:textId="77777777" w:rsidR="00D67B9C" w:rsidRPr="00F03BF2" w:rsidRDefault="002B095A" w:rsidP="00FC36D8">
      <w:pPr>
        <w:spacing w:after="0"/>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Пояснительная записка</w:t>
      </w:r>
      <w:r w:rsidR="00041B2F" w:rsidRPr="00F03BF2">
        <w:rPr>
          <w:rFonts w:ascii="Times New Roman" w:eastAsia="OfficinaSansBoldITC" w:hAnsi="Times New Roman"/>
          <w:sz w:val="18"/>
          <w:szCs w:val="18"/>
          <w:lang w:val="ru-RU"/>
        </w:rPr>
        <w:t>.</w:t>
      </w:r>
    </w:p>
    <w:p w14:paraId="60A5CEDC" w14:textId="77777777" w:rsidR="00C822A9" w:rsidRPr="00F03BF2" w:rsidRDefault="00C822A9" w:rsidP="00FC36D8">
      <w:pPr>
        <w:spacing w:after="0"/>
        <w:contextualSpacing/>
        <w:jc w:val="both"/>
        <w:rPr>
          <w:rFonts w:ascii="Times New Roman" w:eastAsia="OfficinaSansBoldITC" w:hAnsi="Times New Roman"/>
          <w:sz w:val="18"/>
          <w:szCs w:val="18"/>
          <w:lang w:val="ru-RU"/>
        </w:rPr>
      </w:pPr>
    </w:p>
    <w:p w14:paraId="60A5CEDD" w14:textId="77777777" w:rsidR="00127B73" w:rsidRPr="00F03BF2" w:rsidRDefault="00127B73"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по литературе </w:t>
      </w:r>
      <w:r w:rsidR="00D67B9C" w:rsidRPr="00F03BF2">
        <w:rPr>
          <w:rFonts w:ascii="Times New Roman" w:eastAsia="SchoolBookSanPin" w:hAnsi="Times New Roman"/>
          <w:sz w:val="18"/>
          <w:szCs w:val="18"/>
          <w:lang w:val="ru-RU"/>
        </w:rPr>
        <w:t>разработана с целью оказания методической помощи учителю литературы в создании рабочей програм</w:t>
      </w:r>
      <w:r w:rsidR="00874203" w:rsidRPr="00F03BF2">
        <w:rPr>
          <w:rFonts w:ascii="Times New Roman" w:eastAsia="SchoolBookSanPin" w:hAnsi="Times New Roman"/>
          <w:sz w:val="18"/>
          <w:szCs w:val="18"/>
          <w:lang w:val="ru-RU"/>
        </w:rPr>
        <w:t>м</w:t>
      </w:r>
      <w:r w:rsidR="00D67B9C" w:rsidRPr="00F03BF2">
        <w:rPr>
          <w:rFonts w:ascii="Times New Roman" w:eastAsia="SchoolBookSanPin" w:hAnsi="Times New Roman"/>
          <w:sz w:val="18"/>
          <w:szCs w:val="18"/>
          <w:lang w:val="ru-RU"/>
        </w:rPr>
        <w:t>ы по учебному предмету, ориентированной на современные тенденции в образовании и активные методики обучения.</w:t>
      </w:r>
      <w:r w:rsidRPr="00F03BF2">
        <w:rPr>
          <w:rFonts w:ascii="Times New Roman" w:eastAsia="SchoolBookSanPin" w:hAnsi="Times New Roman"/>
          <w:sz w:val="18"/>
          <w:szCs w:val="18"/>
          <w:lang w:val="ru-RU"/>
        </w:rPr>
        <w:t xml:space="preserve">Программа по литературе </w:t>
      </w:r>
      <w:r w:rsidR="00D67B9C" w:rsidRPr="00F03BF2">
        <w:rPr>
          <w:rFonts w:ascii="Times New Roman" w:eastAsia="SchoolBookSanPin" w:hAnsi="Times New Roman"/>
          <w:sz w:val="18"/>
          <w:szCs w:val="18"/>
          <w:lang w:val="ru-RU"/>
        </w:rPr>
        <w:t>позволит учителю</w:t>
      </w:r>
      <w:r w:rsidRPr="00F03BF2">
        <w:rPr>
          <w:rFonts w:ascii="Times New Roman" w:eastAsia="SchoolBookSanPin" w:hAnsi="Times New Roman"/>
          <w:sz w:val="18"/>
          <w:szCs w:val="18"/>
          <w:lang w:val="ru-RU"/>
        </w:rPr>
        <w:t>:</w:t>
      </w:r>
    </w:p>
    <w:p w14:paraId="60A5CEDE" w14:textId="77777777" w:rsidR="00C822A9" w:rsidRPr="00F03BF2" w:rsidRDefault="00D67B9C" w:rsidP="00FC36D8">
      <w:pPr>
        <w:numPr>
          <w:ilvl w:val="0"/>
          <w:numId w:val="32"/>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реализовать в процессе преподавания литературы современные подходы </w:t>
      </w:r>
      <w:r w:rsidR="00127B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к формированию личностных, метапредметных и предметных результатов обучения, сформулированных в ФГОС ООО; </w:t>
      </w:r>
    </w:p>
    <w:p w14:paraId="60A5CEDF" w14:textId="77777777" w:rsidR="00D67B9C" w:rsidRPr="00F03BF2" w:rsidRDefault="00D67B9C" w:rsidP="00FC36D8">
      <w:pPr>
        <w:numPr>
          <w:ilvl w:val="0"/>
          <w:numId w:val="32"/>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F03BF2">
        <w:rPr>
          <w:rFonts w:ascii="Times New Roman" w:eastAsia="SchoolBookSanPin" w:hAnsi="Times New Roman"/>
          <w:sz w:val="18"/>
          <w:szCs w:val="18"/>
          <w:lang w:val="ru-RU"/>
        </w:rPr>
        <w:t xml:space="preserve">в соответствии с ФГОС ООО, </w:t>
      </w:r>
      <w:r w:rsidR="00127B73" w:rsidRPr="00F03BF2">
        <w:rPr>
          <w:rFonts w:ascii="Times New Roman" w:eastAsia="SchoolBookSanPin" w:hAnsi="Times New Roman"/>
          <w:position w:val="1"/>
          <w:sz w:val="18"/>
          <w:szCs w:val="18"/>
          <w:lang w:val="ru-RU"/>
        </w:rPr>
        <w:t>федеральной</w:t>
      </w:r>
      <w:r w:rsidRPr="00F03BF2">
        <w:rPr>
          <w:rFonts w:ascii="Times New Roman" w:eastAsia="SchoolBookSanPin" w:hAnsi="Times New Roman"/>
          <w:position w:val="1"/>
          <w:sz w:val="18"/>
          <w:szCs w:val="18"/>
          <w:lang w:val="ru-RU"/>
        </w:rPr>
        <w:t xml:space="preserve"> программой воспитания.</w:t>
      </w:r>
    </w:p>
    <w:p w14:paraId="60A5CEE0" w14:textId="77777777" w:rsidR="00FC36D8" w:rsidRPr="00F03BF2" w:rsidRDefault="00FC36D8" w:rsidP="00FC36D8">
      <w:pPr>
        <w:spacing w:after="0"/>
        <w:contextualSpacing/>
        <w:jc w:val="both"/>
        <w:rPr>
          <w:rFonts w:ascii="Times New Roman" w:eastAsia="SchoolBookSanPin" w:hAnsi="Times New Roman"/>
          <w:sz w:val="18"/>
          <w:szCs w:val="18"/>
          <w:lang w:val="ru-RU"/>
        </w:rPr>
      </w:pPr>
    </w:p>
    <w:p w14:paraId="60A5CEE1" w14:textId="77777777" w:rsidR="00D67B9C" w:rsidRPr="00F03BF2" w:rsidRDefault="00D67B9C" w:rsidP="00FC36D8">
      <w:pPr>
        <w:spacing w:after="0"/>
        <w:ind w:firstLine="360"/>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 xml:space="preserve">Личностные и метапредметные результаты </w:t>
      </w:r>
      <w:r w:rsidR="00127B73" w:rsidRPr="00F03BF2">
        <w:rPr>
          <w:rFonts w:ascii="Times New Roman" w:eastAsia="SchoolBookSanPin" w:hAnsi="Times New Roman"/>
          <w:position w:val="1"/>
          <w:sz w:val="18"/>
          <w:szCs w:val="18"/>
          <w:lang w:val="ru-RU"/>
        </w:rPr>
        <w:t xml:space="preserve">в </w:t>
      </w:r>
      <w:r w:rsidRPr="00F03BF2">
        <w:rPr>
          <w:rFonts w:ascii="Times New Roman" w:eastAsia="SchoolBookSanPin" w:hAnsi="Times New Roman"/>
          <w:position w:val="1"/>
          <w:sz w:val="18"/>
          <w:szCs w:val="18"/>
          <w:lang w:val="ru-RU"/>
        </w:rPr>
        <w:t xml:space="preserve">программе </w:t>
      </w:r>
      <w:r w:rsidR="00127B73" w:rsidRPr="00F03BF2">
        <w:rPr>
          <w:rFonts w:ascii="Times New Roman" w:eastAsia="SchoolBookSanPin" w:hAnsi="Times New Roman"/>
          <w:position w:val="1"/>
          <w:sz w:val="18"/>
          <w:szCs w:val="18"/>
          <w:lang w:val="ru-RU"/>
        </w:rPr>
        <w:t xml:space="preserve">по литературе </w:t>
      </w:r>
      <w:r w:rsidR="00C822A9" w:rsidRPr="00F03BF2">
        <w:rPr>
          <w:rFonts w:ascii="Times New Roman" w:eastAsia="SchoolBookSanPin" w:hAnsi="Times New Roman"/>
          <w:position w:val="1"/>
          <w:sz w:val="18"/>
          <w:szCs w:val="18"/>
          <w:lang w:val="ru-RU"/>
        </w:rPr>
        <w:t xml:space="preserve">представлены с </w:t>
      </w:r>
      <w:r w:rsidRPr="00F03BF2">
        <w:rPr>
          <w:rFonts w:ascii="Times New Roman" w:eastAsia="SchoolBookSanPin" w:hAnsi="Times New Roman"/>
          <w:position w:val="1"/>
          <w:sz w:val="18"/>
          <w:szCs w:val="18"/>
          <w:lang w:val="ru-RU"/>
        </w:rPr>
        <w:t xml:space="preserve">учётом особенностей преподавания </w:t>
      </w:r>
      <w:r w:rsidRPr="00F03BF2">
        <w:rPr>
          <w:rFonts w:ascii="Times New Roman" w:eastAsia="SchoolBookSanPin" w:hAnsi="Times New Roman"/>
          <w:sz w:val="18"/>
          <w:szCs w:val="18"/>
          <w:lang w:val="ru-RU"/>
        </w:rPr>
        <w:t>учебного предмета на уровне основного общего образования</w:t>
      </w:r>
      <w:r w:rsidRPr="00F03BF2">
        <w:rPr>
          <w:rFonts w:ascii="Times New Roman" w:eastAsia="SchoolBookSanPin" w:hAnsi="Times New Roman"/>
          <w:position w:val="1"/>
          <w:sz w:val="18"/>
          <w:szCs w:val="18"/>
          <w:lang w:val="ru-RU"/>
        </w:rPr>
        <w:t>, планируемые предметные результаты распределены по годам обучения.</w:t>
      </w:r>
      <w:r w:rsidR="00C822A9" w:rsidRPr="00F03BF2">
        <w:rPr>
          <w:rFonts w:ascii="Times New Roman" w:eastAsia="SchoolBookSanPin" w:hAnsi="Times New Roman"/>
          <w:sz w:val="18"/>
          <w:szCs w:val="18"/>
          <w:lang w:val="ru-RU"/>
        </w:rPr>
        <w:t xml:space="preserve"> </w:t>
      </w:r>
      <w:r w:rsidR="00127B73" w:rsidRPr="00F03BF2">
        <w:rPr>
          <w:rFonts w:ascii="Times New Roman" w:eastAsia="SchoolBookSanPin" w:hAnsi="Times New Roman"/>
          <w:sz w:val="18"/>
          <w:szCs w:val="18"/>
          <w:lang w:val="ru-RU"/>
        </w:rPr>
        <w:t>Литература</w:t>
      </w:r>
      <w:r w:rsidRPr="00F03BF2">
        <w:rPr>
          <w:rFonts w:ascii="Times New Roman" w:eastAsia="SchoolBookSanPin" w:hAnsi="Times New Roman"/>
          <w:sz w:val="18"/>
          <w:szCs w:val="18"/>
          <w:lang w:val="ru-RU"/>
        </w:rPr>
        <w:t xml:space="preserve"> в наибольшей степени способствует формированию духовного облика и нравственных ориентиров молодого поколения,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так как занимает ведущее место в эмоциональном, интеллектуальном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и эстетическом развитии обучающихся, в становлении основ их миропонимания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и национального самосознания. Особенности литературы как </w:t>
      </w:r>
      <w:r w:rsidR="00127B73" w:rsidRPr="00F03BF2">
        <w:rPr>
          <w:rFonts w:ascii="Times New Roman" w:eastAsia="SchoolBookSanPin" w:hAnsi="Times New Roman"/>
          <w:sz w:val="18"/>
          <w:szCs w:val="18"/>
          <w:lang w:val="ru-RU"/>
        </w:rPr>
        <w:t>учебного</w:t>
      </w:r>
      <w:r w:rsidRPr="00F03BF2">
        <w:rPr>
          <w:rFonts w:ascii="Times New Roman" w:eastAsia="SchoolBookSanPin" w:hAnsi="Times New Roman"/>
          <w:sz w:val="18"/>
          <w:szCs w:val="18"/>
          <w:lang w:val="ru-RU"/>
        </w:rPr>
        <w:t xml:space="preserve"> предмета связаны с тем, что литературные произведени</w:t>
      </w:r>
      <w:r w:rsidR="00FC36D8" w:rsidRPr="00F03BF2">
        <w:rPr>
          <w:rFonts w:ascii="Times New Roman" w:eastAsia="SchoolBookSanPin" w:hAnsi="Times New Roman"/>
          <w:sz w:val="18"/>
          <w:szCs w:val="18"/>
          <w:lang w:val="ru-RU"/>
        </w:rPr>
        <w:t xml:space="preserve">я являются феноменом культуры:  </w:t>
      </w:r>
      <w:r w:rsidRPr="00F03BF2">
        <w:rPr>
          <w:rFonts w:ascii="Times New Roman" w:eastAsia="SchoolBookSanPin" w:hAnsi="Times New Roman"/>
          <w:sz w:val="18"/>
          <w:szCs w:val="1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0A5CEE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Основу содержания литературного образования составляют чтение </w:t>
      </w:r>
      <w:r w:rsidR="00127B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00127B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F03BF2">
        <w:rPr>
          <w:rFonts w:ascii="Times New Roman" w:eastAsia="SchoolBookSanPin" w:hAnsi="Times New Roman"/>
          <w:sz w:val="18"/>
          <w:szCs w:val="18"/>
          <w:lang w:val="ru-RU"/>
        </w:rPr>
        <w:t>обучающихся</w:t>
      </w:r>
      <w:r w:rsidRPr="00F03BF2">
        <w:rPr>
          <w:rFonts w:ascii="Times New Roman" w:eastAsia="SchoolBookSanPin" w:hAnsi="Times New Roman"/>
          <w:sz w:val="18"/>
          <w:szCs w:val="18"/>
          <w:lang w:val="ru-RU"/>
        </w:rPr>
        <w:t>,</w:t>
      </w:r>
      <w:r w:rsidR="00127B73"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их психического и литературного развития, жизненного и читательского опыта.</w:t>
      </w:r>
    </w:p>
    <w:p w14:paraId="60A5CEE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F03BF2">
        <w:rPr>
          <w:rFonts w:ascii="Times New Roman" w:eastAsia="SchoolBookSanPin" w:hAnsi="Times New Roman"/>
          <w:sz w:val="18"/>
          <w:szCs w:val="18"/>
          <w:lang w:val="ru-RU"/>
        </w:rPr>
        <w:t>учебным предметом</w:t>
      </w:r>
      <w:r w:rsidRPr="00F03BF2">
        <w:rPr>
          <w:rFonts w:ascii="Times New Roman" w:eastAsia="SchoolBookSanPin" w:hAnsi="Times New Roman"/>
          <w:sz w:val="18"/>
          <w:szCs w:val="18"/>
          <w:lang w:val="ru-RU"/>
        </w:rPr>
        <w:t xml:space="preserve"> </w:t>
      </w:r>
      <w:r w:rsidR="00127B73" w:rsidRPr="00F03BF2">
        <w:rPr>
          <w:rFonts w:ascii="Times New Roman" w:eastAsia="SchoolBookSanPin" w:hAnsi="Times New Roman"/>
          <w:sz w:val="18"/>
          <w:szCs w:val="18"/>
          <w:lang w:val="ru-RU"/>
        </w:rPr>
        <w:t>«Л</w:t>
      </w:r>
      <w:r w:rsidRPr="00F03BF2">
        <w:rPr>
          <w:rFonts w:ascii="Times New Roman" w:eastAsia="SchoolBookSanPin" w:hAnsi="Times New Roman"/>
          <w:sz w:val="18"/>
          <w:szCs w:val="18"/>
          <w:lang w:val="ru-RU"/>
        </w:rPr>
        <w:t>итературно</w:t>
      </w:r>
      <w:r w:rsidR="00127B73" w:rsidRPr="00F03BF2">
        <w:rPr>
          <w:rFonts w:ascii="Times New Roman" w:eastAsia="SchoolBookSanPin" w:hAnsi="Times New Roman"/>
          <w:sz w:val="18"/>
          <w:szCs w:val="18"/>
          <w:lang w:val="ru-RU"/>
        </w:rPr>
        <w:t>е</w:t>
      </w:r>
      <w:r w:rsidR="007F01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чтени</w:t>
      </w:r>
      <w:r w:rsidR="00127B73" w:rsidRPr="00F03BF2">
        <w:rPr>
          <w:rFonts w:ascii="Times New Roman" w:eastAsia="SchoolBookSanPin" w:hAnsi="Times New Roman"/>
          <w:sz w:val="18"/>
          <w:szCs w:val="18"/>
          <w:lang w:val="ru-RU"/>
        </w:rPr>
        <w:t>е»</w:t>
      </w:r>
      <w:r w:rsidRPr="00F03BF2">
        <w:rPr>
          <w:rFonts w:ascii="Times New Roman" w:eastAsia="SchoolBookSanPin" w:hAnsi="Times New Roman"/>
          <w:sz w:val="18"/>
          <w:szCs w:val="18"/>
          <w:lang w:val="ru-RU"/>
        </w:rPr>
        <w:t xml:space="preserve"> </w:t>
      </w:r>
      <w:r w:rsidR="007F015A" w:rsidRPr="00F03BF2">
        <w:rPr>
          <w:rFonts w:ascii="Times New Roman" w:eastAsia="SchoolBookSanPin" w:hAnsi="Times New Roman"/>
          <w:sz w:val="18"/>
          <w:szCs w:val="18"/>
          <w:lang w:val="ru-RU"/>
        </w:rPr>
        <w:t>на уровне начального общего образования</w:t>
      </w:r>
      <w:r w:rsidRPr="00F03BF2">
        <w:rPr>
          <w:rFonts w:ascii="Times New Roman" w:eastAsia="SchoolBookSanPin" w:hAnsi="Times New Roman"/>
          <w:sz w:val="18"/>
          <w:szCs w:val="18"/>
          <w:lang w:val="ru-RU"/>
        </w:rPr>
        <w:t>, межпредметных связей с русск</w:t>
      </w:r>
      <w:r w:rsidR="00127B73" w:rsidRPr="00F03BF2">
        <w:rPr>
          <w:rFonts w:ascii="Times New Roman" w:eastAsia="SchoolBookSanPin" w:hAnsi="Times New Roman"/>
          <w:sz w:val="18"/>
          <w:szCs w:val="18"/>
          <w:lang w:val="ru-RU"/>
        </w:rPr>
        <w:t>им</w:t>
      </w:r>
      <w:r w:rsidRPr="00F03BF2">
        <w:rPr>
          <w:rFonts w:ascii="Times New Roman" w:eastAsia="SchoolBookSanPin" w:hAnsi="Times New Roman"/>
          <w:sz w:val="18"/>
          <w:szCs w:val="18"/>
          <w:lang w:val="ru-RU"/>
        </w:rPr>
        <w:t xml:space="preserve"> язык</w:t>
      </w:r>
      <w:r w:rsidR="00127B73" w:rsidRPr="00F03BF2">
        <w:rPr>
          <w:rFonts w:ascii="Times New Roman" w:eastAsia="SchoolBookSanPin" w:hAnsi="Times New Roman"/>
          <w:sz w:val="18"/>
          <w:szCs w:val="18"/>
          <w:lang w:val="ru-RU"/>
        </w:rPr>
        <w:t>ом</w:t>
      </w:r>
      <w:r w:rsidRPr="00F03BF2">
        <w:rPr>
          <w:rFonts w:ascii="Times New Roman" w:eastAsia="SchoolBookSanPin" w:hAnsi="Times New Roman"/>
          <w:sz w:val="18"/>
          <w:szCs w:val="18"/>
          <w:lang w:val="ru-RU"/>
        </w:rPr>
        <w:t xml:space="preserve">, </w:t>
      </w:r>
      <w:r w:rsidR="00127B73" w:rsidRPr="00F03BF2">
        <w:rPr>
          <w:rFonts w:ascii="Times New Roman" w:eastAsia="SchoolBookSanPin" w:hAnsi="Times New Roman"/>
          <w:sz w:val="18"/>
          <w:szCs w:val="18"/>
          <w:lang w:val="ru-RU"/>
        </w:rPr>
        <w:t>учебным предметом «И</w:t>
      </w:r>
      <w:r w:rsidRPr="00F03BF2">
        <w:rPr>
          <w:rFonts w:ascii="Times New Roman" w:eastAsia="SchoolBookSanPin" w:hAnsi="Times New Roman"/>
          <w:sz w:val="18"/>
          <w:szCs w:val="18"/>
          <w:lang w:val="ru-RU"/>
        </w:rPr>
        <w:t>стори</w:t>
      </w:r>
      <w:r w:rsidR="00127B73" w:rsidRPr="00F03BF2">
        <w:rPr>
          <w:rFonts w:ascii="Times New Roman" w:eastAsia="SchoolBookSanPin" w:hAnsi="Times New Roman"/>
          <w:sz w:val="18"/>
          <w:szCs w:val="18"/>
          <w:lang w:val="ru-RU"/>
        </w:rPr>
        <w:t>я»</w:t>
      </w:r>
      <w:r w:rsidRPr="00F03BF2">
        <w:rPr>
          <w:rFonts w:ascii="Times New Roman" w:eastAsia="SchoolBookSanPin" w:hAnsi="Times New Roman"/>
          <w:sz w:val="18"/>
          <w:szCs w:val="18"/>
          <w:lang w:val="ru-RU"/>
        </w:rPr>
        <w:t xml:space="preserve"> и </w:t>
      </w:r>
      <w:r w:rsidR="00127B73" w:rsidRPr="00F03BF2">
        <w:rPr>
          <w:rFonts w:ascii="Times New Roman" w:eastAsia="SchoolBookSanPin" w:hAnsi="Times New Roman"/>
          <w:sz w:val="18"/>
          <w:szCs w:val="18"/>
          <w:lang w:val="ru-RU"/>
        </w:rPr>
        <w:t xml:space="preserve">учебными </w:t>
      </w:r>
      <w:r w:rsidRPr="00F03BF2">
        <w:rPr>
          <w:rFonts w:ascii="Times New Roman" w:eastAsia="SchoolBookSanPin" w:hAnsi="Times New Roman"/>
          <w:sz w:val="18"/>
          <w:szCs w:val="18"/>
          <w:lang w:val="ru-RU"/>
        </w:rPr>
        <w:t>предмет</w:t>
      </w:r>
      <w:r w:rsidR="00127B73" w:rsidRPr="00F03BF2">
        <w:rPr>
          <w:rFonts w:ascii="Times New Roman" w:eastAsia="SchoolBookSanPin" w:hAnsi="Times New Roman"/>
          <w:sz w:val="18"/>
          <w:szCs w:val="18"/>
          <w:lang w:val="ru-RU"/>
        </w:rPr>
        <w:t>ами</w:t>
      </w:r>
      <w:r w:rsidRPr="00F03BF2">
        <w:rPr>
          <w:rFonts w:ascii="Times New Roman" w:eastAsia="SchoolBookSanPin" w:hAnsi="Times New Roman"/>
          <w:sz w:val="18"/>
          <w:szCs w:val="18"/>
          <w:lang w:val="ru-RU"/>
        </w:rPr>
        <w:t xml:space="preserve"> </w:t>
      </w:r>
      <w:r w:rsidR="00127B73" w:rsidRPr="00F03BF2">
        <w:rPr>
          <w:rFonts w:ascii="Times New Roman" w:eastAsia="SchoolBookSanPin" w:hAnsi="Times New Roman"/>
          <w:sz w:val="18"/>
          <w:szCs w:val="18"/>
          <w:lang w:val="ru-RU"/>
        </w:rPr>
        <w:t>предметной области «Искусство»</w:t>
      </w:r>
      <w:r w:rsidRPr="00F03BF2">
        <w:rPr>
          <w:rFonts w:ascii="Times New Roman" w:eastAsia="SchoolBookSanPin" w:hAnsi="Times New Roman"/>
          <w:sz w:val="18"/>
          <w:szCs w:val="18"/>
          <w:lang w:val="ru-RU"/>
        </w:rPr>
        <w:t xml:space="preserve">, что способствует развитию речи, историзма мышления, художественного вкуса, формированию эстетического отношения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к окружающему миру и его воплощения в творческих работах различных жанров.</w:t>
      </w:r>
    </w:p>
    <w:p w14:paraId="60A5CEE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представлены разделы, касающиеся </w:t>
      </w:r>
      <w:r w:rsidR="002837DD" w:rsidRPr="00F03BF2">
        <w:rPr>
          <w:rFonts w:ascii="Times New Roman" w:eastAsia="SchoolBookSanPin" w:hAnsi="Times New Roman"/>
          <w:position w:val="1"/>
          <w:sz w:val="18"/>
          <w:szCs w:val="18"/>
          <w:lang w:val="ru-RU"/>
        </w:rPr>
        <w:t>отечественной</w:t>
      </w:r>
      <w:r w:rsidRPr="00F03BF2">
        <w:rPr>
          <w:rFonts w:ascii="Times New Roman" w:eastAsia="SchoolBookSanPin" w:hAnsi="Times New Roman"/>
          <w:position w:val="1"/>
          <w:sz w:val="18"/>
          <w:szCs w:val="18"/>
          <w:lang w:val="ru-RU"/>
        </w:rPr>
        <w:t xml:space="preserve"> и зарубежной литературы.</w:t>
      </w:r>
    </w:p>
    <w:p w14:paraId="60A5CEE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F03BF2">
        <w:rPr>
          <w:rFonts w:ascii="Times New Roman" w:eastAsia="SchoolBookSanPin" w:hAnsi="Times New Roman"/>
          <w:position w:val="1"/>
          <w:sz w:val="18"/>
          <w:szCs w:val="18"/>
          <w:lang w:val="ru-RU"/>
        </w:rPr>
        <w:t xml:space="preserve"> литературе</w:t>
      </w:r>
      <w:r w:rsidRPr="00F03BF2">
        <w:rPr>
          <w:rFonts w:ascii="Times New Roman" w:eastAsia="SchoolBookSanPin" w:hAnsi="Times New Roman"/>
          <w:position w:val="1"/>
          <w:sz w:val="18"/>
          <w:szCs w:val="18"/>
          <w:lang w:val="ru-RU"/>
        </w:rPr>
        <w:t>.</w:t>
      </w:r>
    </w:p>
    <w:p w14:paraId="60A5CEE6" w14:textId="77777777" w:rsidR="002837DD"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Цели изучения </w:t>
      </w:r>
      <w:r w:rsidR="002837DD" w:rsidRPr="00F03BF2">
        <w:rPr>
          <w:rFonts w:ascii="Times New Roman" w:eastAsia="SchoolBookSanPin" w:hAnsi="Times New Roman"/>
          <w:sz w:val="18"/>
          <w:szCs w:val="18"/>
          <w:lang w:val="ru-RU"/>
        </w:rPr>
        <w:t>литературы</w:t>
      </w:r>
      <w:r w:rsidRPr="00F03BF2">
        <w:rPr>
          <w:rFonts w:ascii="Times New Roman" w:eastAsia="SchoolBookSanPin" w:hAnsi="Times New Roman"/>
          <w:sz w:val="18"/>
          <w:szCs w:val="1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создания собственных устных и письменных высказываний</w:t>
      </w:r>
      <w:r w:rsidR="002837D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60A5CEE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Достижение целей </w:t>
      </w:r>
      <w:r w:rsidR="002837DD" w:rsidRPr="00F03BF2">
        <w:rPr>
          <w:rFonts w:ascii="Times New Roman" w:eastAsia="SchoolBookSanPin" w:hAnsi="Times New Roman"/>
          <w:sz w:val="18"/>
          <w:szCs w:val="18"/>
          <w:lang w:val="ru-RU"/>
        </w:rPr>
        <w:t xml:space="preserve">изучения литературы </w:t>
      </w:r>
      <w:r w:rsidRPr="00F03BF2">
        <w:rPr>
          <w:rFonts w:ascii="Times New Roman" w:eastAsia="SchoolBookSanPin" w:hAnsi="Times New Roman"/>
          <w:sz w:val="18"/>
          <w:szCs w:val="18"/>
          <w:lang w:val="ru-RU"/>
        </w:rPr>
        <w:t>возможно при решении учебных задач, которые постепенно усложняются от 5 к 9 классу.</w:t>
      </w:r>
    </w:p>
    <w:p w14:paraId="60A5CEE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F03BF2">
        <w:rPr>
          <w:rFonts w:ascii="Times New Roman" w:eastAsia="SchoolBookSanPin" w:hAnsi="Times New Roman"/>
          <w:sz w:val="18"/>
          <w:szCs w:val="18"/>
          <w:lang w:val="ru-RU"/>
        </w:rPr>
        <w:t>обучающихся</w:t>
      </w:r>
      <w:r w:rsidRPr="00F03BF2">
        <w:rPr>
          <w:rFonts w:ascii="Times New Roman" w:eastAsia="SchoolBookSanPin" w:hAnsi="Times New Roman"/>
          <w:sz w:val="18"/>
          <w:szCs w:val="18"/>
          <w:lang w:val="ru-RU"/>
        </w:rPr>
        <w:t xml:space="preserve"> к наследию отечественной и зарубежной классической литературы и лучшим образцам современной литературы</w:t>
      </w:r>
      <w:r w:rsidR="002837D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освоению духовного опыта человечества, национальных и общечеловеческих культурных традиций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 ценностей; формированию гуманистического мировоззрения.</w:t>
      </w:r>
    </w:p>
    <w:p w14:paraId="60A5CEE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на воспитание и развитие мотивации к чтению художественных произведений,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как изучаемых на уроках</w:t>
      </w:r>
      <w:r w:rsidR="002837DD" w:rsidRPr="00F03BF2">
        <w:rPr>
          <w:rFonts w:ascii="Times New Roman" w:eastAsia="SchoolBookSanPin" w:hAnsi="Times New Roman"/>
          <w:sz w:val="18"/>
          <w:szCs w:val="18"/>
          <w:lang w:val="ru-RU"/>
        </w:rPr>
        <w:t xml:space="preserve"> литературы</w:t>
      </w:r>
      <w:r w:rsidRPr="00F03BF2">
        <w:rPr>
          <w:rFonts w:ascii="Times New Roman" w:eastAsia="SchoolBookSanPin" w:hAnsi="Times New Roman"/>
          <w:sz w:val="18"/>
          <w:szCs w:val="18"/>
          <w:lang w:val="ru-RU"/>
        </w:rPr>
        <w:t xml:space="preserve">, так и прочитанных самостоятельно,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0A5CEE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w:t>
      </w:r>
      <w:r w:rsidR="00FC36D8" w:rsidRPr="00F03BF2">
        <w:rPr>
          <w:rFonts w:ascii="Times New Roman" w:eastAsia="SchoolBookSanPin" w:hAnsi="Times New Roman"/>
          <w:sz w:val="18"/>
          <w:szCs w:val="18"/>
          <w:lang w:val="ru-RU"/>
        </w:rPr>
        <w:t xml:space="preserve">ировать прочитанное, направлены </w:t>
      </w:r>
      <w:r w:rsidRPr="00F03BF2">
        <w:rPr>
          <w:rFonts w:ascii="Times New Roman" w:eastAsia="SchoolBookSanPin" w:hAnsi="Times New Roman"/>
          <w:sz w:val="18"/>
          <w:szCs w:val="18"/>
          <w:lang w:val="ru-RU"/>
        </w:rPr>
        <w:t xml:space="preserve">на формирование у </w:t>
      </w:r>
      <w:r w:rsidR="002837DD" w:rsidRPr="00F03BF2">
        <w:rPr>
          <w:rFonts w:ascii="Times New Roman" w:eastAsia="SchoolBookSanPin" w:hAnsi="Times New Roman"/>
          <w:sz w:val="18"/>
          <w:szCs w:val="18"/>
          <w:lang w:val="ru-RU"/>
        </w:rPr>
        <w:t>обучающихся</w:t>
      </w:r>
      <w:r w:rsidRPr="00F03BF2">
        <w:rPr>
          <w:rFonts w:ascii="Times New Roman" w:eastAsia="SchoolBookSanPin" w:hAnsi="Times New Roman"/>
          <w:sz w:val="18"/>
          <w:szCs w:val="18"/>
          <w:lang w:val="ru-RU"/>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 содержания, реализуя возможнос</w:t>
      </w:r>
      <w:r w:rsidR="00FC36D8" w:rsidRPr="00F03BF2">
        <w:rPr>
          <w:rFonts w:ascii="Times New Roman" w:eastAsia="SchoolBookSanPin" w:hAnsi="Times New Roman"/>
          <w:sz w:val="18"/>
          <w:szCs w:val="18"/>
          <w:lang w:val="ru-RU"/>
        </w:rPr>
        <w:t xml:space="preserve">ть их неоднозначного толкования </w:t>
      </w:r>
      <w:r w:rsidRPr="00F03BF2">
        <w:rPr>
          <w:rFonts w:ascii="Times New Roman" w:eastAsia="SchoolBookSanPin" w:hAnsi="Times New Roman"/>
          <w:sz w:val="18"/>
          <w:szCs w:val="18"/>
          <w:lang w:val="ru-RU"/>
        </w:rPr>
        <w:t>в рамках достоверных интерпретаций</w:t>
      </w:r>
      <w:r w:rsidR="002837D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сопоставлять и сравнивать художественные произведения, их фрагменты, образы и проблемы как между собой, </w:t>
      </w:r>
      <w:r w:rsidR="002837D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так и с произведениями других искусств</w:t>
      </w:r>
      <w:r w:rsidR="002837D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формировать представления о специфике литературы в ряду других искусств и об историко-литературном процессе</w:t>
      </w:r>
      <w:r w:rsidR="002837DD"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14:paraId="60A5CEE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Задачи, связанные с осознанием обучающимися коммуникативно-эстетических возможностей языка на основе изучения </w:t>
      </w:r>
      <w:r w:rsidRPr="00F03BF2">
        <w:rPr>
          <w:rFonts w:ascii="Times New Roman" w:eastAsia="SchoolBookSanPin" w:hAnsi="Times New Roman"/>
          <w:sz w:val="18"/>
          <w:szCs w:val="18"/>
          <w:lang w:val="ru-RU"/>
        </w:rPr>
        <w:lastRenderedPageBreak/>
        <w:t xml:space="preserve">выдающихся произведений отечественной культуры, культуры своего народа, мировой культуры, направлены на совершенствование речи </w:t>
      </w:r>
      <w:r w:rsidR="002837DD" w:rsidRPr="00F03BF2">
        <w:rPr>
          <w:rFonts w:ascii="Times New Roman" w:eastAsia="SchoolBookSanPin" w:hAnsi="Times New Roman"/>
          <w:sz w:val="18"/>
          <w:szCs w:val="18"/>
          <w:lang w:val="ru-RU"/>
        </w:rPr>
        <w:t>обучающихся</w:t>
      </w:r>
      <w:r w:rsidRPr="00F03BF2">
        <w:rPr>
          <w:rFonts w:ascii="Times New Roman" w:eastAsia="SchoolBookSanPin" w:hAnsi="Times New Roman"/>
          <w:sz w:val="18"/>
          <w:szCs w:val="1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FC36D8"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в том числе наизусть, владеть различными</w:t>
      </w:r>
      <w:r w:rsidR="00FC36D8" w:rsidRPr="00F03BF2">
        <w:rPr>
          <w:rFonts w:ascii="Times New Roman" w:eastAsia="SchoolBookSanPin" w:hAnsi="Times New Roman"/>
          <w:sz w:val="18"/>
          <w:szCs w:val="18"/>
          <w:lang w:val="ru-RU"/>
        </w:rPr>
        <w:t xml:space="preserve"> видами пересказа, участвовать  </w:t>
      </w:r>
      <w:r w:rsidRPr="00F03BF2">
        <w:rPr>
          <w:rFonts w:ascii="Times New Roman" w:eastAsia="SchoolBookSanPin" w:hAnsi="Times New Roman"/>
          <w:sz w:val="18"/>
          <w:szCs w:val="18"/>
          <w:lang w:val="ru-RU"/>
        </w:rPr>
        <w:t xml:space="preserve">в учебном диалоге, адекватно воспринимая чужую точку зрения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аргументированно отстаивая свою.</w:t>
      </w:r>
    </w:p>
    <w:p w14:paraId="60A5CEEC" w14:textId="77777777" w:rsidR="00D67B9C" w:rsidRPr="00F03BF2" w:rsidRDefault="002A3D2E"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Общее число часов, рекомендованных для изучения </w:t>
      </w:r>
      <w:r w:rsidR="00205E4C" w:rsidRPr="00F03BF2">
        <w:rPr>
          <w:rFonts w:ascii="Times New Roman" w:eastAsia="SchoolBookSanPin" w:hAnsi="Times New Roman"/>
          <w:sz w:val="18"/>
          <w:szCs w:val="18"/>
          <w:lang w:val="ru-RU"/>
        </w:rPr>
        <w:t xml:space="preserve">литературы, </w:t>
      </w:r>
      <w:r w:rsidR="00205E4C" w:rsidRPr="00F03BF2">
        <w:rPr>
          <w:rFonts w:ascii="Times New Roman" w:eastAsia="SchoolBookSanPin" w:hAnsi="Times New Roman"/>
          <w:sz w:val="18"/>
          <w:szCs w:val="18"/>
          <w:lang w:val="ru-RU"/>
        </w:rPr>
        <w:noBreakHyphen/>
        <w:t xml:space="preserve"> </w:t>
      </w:r>
      <w:r w:rsidR="00205E4C" w:rsidRPr="00F03BF2">
        <w:rPr>
          <w:rFonts w:ascii="Times New Roman" w:eastAsia="SchoolBookSanPin" w:hAnsi="Times New Roman"/>
          <w:sz w:val="18"/>
          <w:szCs w:val="18"/>
          <w:lang w:val="ru-RU"/>
        </w:rPr>
        <w:br/>
        <w:t xml:space="preserve">442 часа: в </w:t>
      </w:r>
      <w:r w:rsidR="00D67B9C" w:rsidRPr="00F03BF2">
        <w:rPr>
          <w:rFonts w:ascii="Times New Roman" w:eastAsia="SchoolBookSanPin" w:hAnsi="Times New Roman"/>
          <w:sz w:val="18"/>
          <w:szCs w:val="18"/>
          <w:lang w:val="ru-RU"/>
        </w:rPr>
        <w:t xml:space="preserve">5, 6, 9 классах на изучение </w:t>
      </w:r>
      <w:r w:rsidR="00205E4C" w:rsidRPr="00F03BF2">
        <w:rPr>
          <w:rFonts w:ascii="Times New Roman" w:eastAsia="SchoolBookSanPin" w:hAnsi="Times New Roman"/>
          <w:sz w:val="18"/>
          <w:szCs w:val="18"/>
          <w:lang w:val="ru-RU"/>
        </w:rPr>
        <w:t xml:space="preserve">литературы </w:t>
      </w:r>
      <w:r w:rsidR="00D67B9C" w:rsidRPr="00F03BF2">
        <w:rPr>
          <w:rFonts w:ascii="Times New Roman" w:eastAsia="SchoolBookSanPin" w:hAnsi="Times New Roman"/>
          <w:sz w:val="18"/>
          <w:szCs w:val="18"/>
          <w:lang w:val="ru-RU"/>
        </w:rPr>
        <w:t xml:space="preserve">отводится 3 часа в неделю, </w:t>
      </w:r>
      <w:r w:rsidR="00205E4C"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в 7 и 8 классах </w:t>
      </w:r>
      <w:r w:rsidR="0095351E" w:rsidRPr="00F03BF2">
        <w:rPr>
          <w:rFonts w:ascii="Times New Roman" w:eastAsia="SchoolBookSanPin" w:hAnsi="Times New Roman"/>
          <w:sz w:val="18"/>
          <w:szCs w:val="18"/>
          <w:lang w:val="ru-RU"/>
        </w:rPr>
        <w:noBreakHyphen/>
      </w:r>
      <w:r w:rsidR="00D67B9C" w:rsidRPr="00F03BF2">
        <w:rPr>
          <w:rFonts w:ascii="Times New Roman" w:eastAsia="SchoolBookSanPin" w:hAnsi="Times New Roman"/>
          <w:sz w:val="18"/>
          <w:szCs w:val="18"/>
          <w:lang w:val="ru-RU"/>
        </w:rPr>
        <w:t xml:space="preserve"> 2 часа в неделю. </w:t>
      </w:r>
    </w:p>
    <w:p w14:paraId="60A5CEED" w14:textId="77777777" w:rsidR="00C822A9" w:rsidRPr="00F03BF2" w:rsidRDefault="00C822A9" w:rsidP="00FC36D8">
      <w:pPr>
        <w:spacing w:after="0"/>
        <w:ind w:firstLine="709"/>
        <w:contextualSpacing/>
        <w:jc w:val="both"/>
        <w:rPr>
          <w:rFonts w:ascii="Times New Roman" w:eastAsia="OfficinaSansBoldITC" w:hAnsi="Times New Roman"/>
          <w:sz w:val="18"/>
          <w:szCs w:val="18"/>
          <w:lang w:val="ru-RU"/>
        </w:rPr>
      </w:pPr>
    </w:p>
    <w:p w14:paraId="60A5CEEE" w14:textId="77777777" w:rsidR="00B84C62" w:rsidRPr="00F03BF2" w:rsidRDefault="00B84C62" w:rsidP="00FC36D8">
      <w:pPr>
        <w:spacing w:after="0"/>
        <w:ind w:firstLine="709"/>
        <w:contextualSpacing/>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5 классе.</w:t>
      </w:r>
    </w:p>
    <w:p w14:paraId="60A5CEEF"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Мифология</w:t>
      </w:r>
      <w:r w:rsidR="003A09AC" w:rsidRPr="00F03BF2">
        <w:rPr>
          <w:rFonts w:ascii="Times New Roman" w:eastAsia="OfficinaSansBoldITC" w:hAnsi="Times New Roman"/>
          <w:b/>
          <w:sz w:val="18"/>
          <w:szCs w:val="18"/>
          <w:lang w:val="ru-RU"/>
        </w:rPr>
        <w:t>.</w:t>
      </w:r>
    </w:p>
    <w:p w14:paraId="60A5CEF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Мифы народов России и мира.</w:t>
      </w:r>
    </w:p>
    <w:p w14:paraId="60A5CEF1"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Фольклор</w:t>
      </w:r>
      <w:r w:rsidR="003A09AC" w:rsidRPr="00F03BF2">
        <w:rPr>
          <w:rFonts w:ascii="Times New Roman" w:eastAsia="OfficinaSansBoldITC" w:hAnsi="Times New Roman"/>
          <w:b/>
          <w:sz w:val="18"/>
          <w:szCs w:val="18"/>
          <w:lang w:val="ru-RU"/>
        </w:rPr>
        <w:t>.</w:t>
      </w:r>
    </w:p>
    <w:p w14:paraId="60A5CEF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Малые жанры: пословицы, поговорки, загадки. Сказки народов России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народов мира (не менее трёх).</w:t>
      </w:r>
    </w:p>
    <w:p w14:paraId="60A5CEF3"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первой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3A09AC" w:rsidRPr="00F03BF2">
        <w:rPr>
          <w:rFonts w:ascii="Times New Roman" w:eastAsia="OfficinaSansBoldITC" w:hAnsi="Times New Roman"/>
          <w:b/>
          <w:sz w:val="18"/>
          <w:szCs w:val="18"/>
          <w:lang w:val="ru-RU"/>
        </w:rPr>
        <w:t>.</w:t>
      </w:r>
    </w:p>
    <w:p w14:paraId="60A5CEF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И.А. Крылов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Басни (три по выбору). Например, «Волк на псарне», «Листы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Корни», «Свинья под Дубом», «Квартет», «Осёл и Соловей», «Ворона и Лисица».</w:t>
      </w:r>
    </w:p>
    <w:p w14:paraId="60A5CEF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position w:val="1"/>
          <w:sz w:val="18"/>
          <w:szCs w:val="18"/>
          <w:lang w:val="ru-RU"/>
        </w:rPr>
        <w:t>А.С. Пушкин</w:t>
      </w:r>
      <w:r w:rsidRPr="00F03BF2">
        <w:rPr>
          <w:rFonts w:ascii="Times New Roman" w:eastAsia="SchoolBookSanPin" w:hAnsi="Times New Roman"/>
          <w:b/>
          <w:position w:val="1"/>
          <w:sz w:val="18"/>
          <w:szCs w:val="18"/>
          <w:lang w:val="ru-RU"/>
        </w:rPr>
        <w:t>.</w:t>
      </w:r>
      <w:r w:rsidRPr="00F03BF2">
        <w:rPr>
          <w:rFonts w:ascii="Times New Roman" w:eastAsia="SchoolBookSanPin" w:hAnsi="Times New Roman"/>
          <w:position w:val="1"/>
          <w:sz w:val="18"/>
          <w:szCs w:val="18"/>
          <w:lang w:val="ru-RU"/>
        </w:rPr>
        <w:t xml:space="preserve"> Стихотворения (не менее трёх). «Зимнее утро»</w:t>
      </w:r>
      <w:r w:rsidR="00430988"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«Зимний вечер», «Няне» и другие</w:t>
      </w:r>
      <w:r w:rsidR="009836EB"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«Сказка о мёртвой царевне и о семи богатырях».</w:t>
      </w:r>
    </w:p>
    <w:p w14:paraId="60A5CEF6" w14:textId="77777777" w:rsidR="00D67B9C" w:rsidRPr="00F03BF2" w:rsidRDefault="00041B2F"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position w:val="1"/>
          <w:sz w:val="18"/>
          <w:szCs w:val="18"/>
          <w:lang w:val="ru-RU"/>
        </w:rPr>
        <w:t>М.</w:t>
      </w:r>
      <w:r w:rsidR="00D67B9C" w:rsidRPr="00F03BF2">
        <w:rPr>
          <w:rFonts w:ascii="Times New Roman" w:eastAsia="SchoolBookSanPin" w:hAnsi="Times New Roman"/>
          <w:b/>
          <w:bCs/>
          <w:position w:val="1"/>
          <w:sz w:val="18"/>
          <w:szCs w:val="18"/>
          <w:lang w:val="ru-RU"/>
        </w:rPr>
        <w:t>Ю. Лермонтов</w:t>
      </w:r>
      <w:r w:rsidR="00D67B9C" w:rsidRPr="00F03BF2">
        <w:rPr>
          <w:rFonts w:ascii="Times New Roman" w:eastAsia="SchoolBookSanPin" w:hAnsi="Times New Roman"/>
          <w:b/>
          <w:position w:val="1"/>
          <w:sz w:val="18"/>
          <w:szCs w:val="18"/>
          <w:lang w:val="ru-RU"/>
        </w:rPr>
        <w:t>.</w:t>
      </w:r>
      <w:r w:rsidR="00D67B9C" w:rsidRPr="00F03BF2">
        <w:rPr>
          <w:rFonts w:ascii="Times New Roman" w:eastAsia="SchoolBookSanPin" w:hAnsi="Times New Roman"/>
          <w:position w:val="1"/>
          <w:sz w:val="18"/>
          <w:szCs w:val="18"/>
          <w:lang w:val="ru-RU"/>
        </w:rPr>
        <w:t xml:space="preserve"> Стихотворение «Бородино».</w:t>
      </w:r>
    </w:p>
    <w:p w14:paraId="60A5CEF7" w14:textId="77777777" w:rsidR="00D67B9C" w:rsidRPr="00F03BF2" w:rsidRDefault="00041B2F"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position w:val="1"/>
          <w:sz w:val="18"/>
          <w:szCs w:val="18"/>
          <w:lang w:val="ru-RU"/>
        </w:rPr>
        <w:t>Н</w:t>
      </w:r>
      <w:r w:rsidR="00D67B9C" w:rsidRPr="00F03BF2">
        <w:rPr>
          <w:rFonts w:ascii="Times New Roman" w:eastAsia="SchoolBookSanPin" w:hAnsi="Times New Roman"/>
          <w:b/>
          <w:bCs/>
          <w:position w:val="1"/>
          <w:sz w:val="18"/>
          <w:szCs w:val="18"/>
          <w:lang w:val="ru-RU"/>
        </w:rPr>
        <w:t xml:space="preserve"> В. Гоголь.</w:t>
      </w:r>
      <w:r w:rsidR="00D67B9C" w:rsidRPr="00F03BF2">
        <w:rPr>
          <w:rFonts w:ascii="Times New Roman" w:eastAsia="SchoolBookSanPin" w:hAnsi="Times New Roman"/>
          <w:bCs/>
          <w:position w:val="1"/>
          <w:sz w:val="18"/>
          <w:szCs w:val="18"/>
          <w:lang w:val="ru-RU"/>
        </w:rPr>
        <w:t xml:space="preserve"> </w:t>
      </w:r>
      <w:r w:rsidR="00D67B9C" w:rsidRPr="00F03BF2">
        <w:rPr>
          <w:rFonts w:ascii="Times New Roman" w:eastAsia="SchoolBookSanPin" w:hAnsi="Times New Roman"/>
          <w:position w:val="1"/>
          <w:sz w:val="18"/>
          <w:szCs w:val="18"/>
          <w:lang w:val="ru-RU"/>
        </w:rPr>
        <w:t>Повесть «Ночь перед Рождеством» из сборника</w:t>
      </w:r>
      <w:r w:rsidR="00430988" w:rsidRPr="00F03BF2">
        <w:rPr>
          <w:rFonts w:ascii="Times New Roman" w:eastAsia="SchoolBookSanPin" w:hAnsi="Times New Roman"/>
          <w:position w:val="1"/>
          <w:sz w:val="18"/>
          <w:szCs w:val="18"/>
          <w:lang w:val="ru-RU"/>
        </w:rPr>
        <w:t>.</w:t>
      </w:r>
      <w:r w:rsidR="00C822A9"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position w:val="1"/>
          <w:sz w:val="18"/>
          <w:szCs w:val="18"/>
          <w:lang w:val="ru-RU"/>
        </w:rPr>
        <w:t>«Вечера на хуторе близ Диканьки».</w:t>
      </w:r>
    </w:p>
    <w:p w14:paraId="60A5CEF8"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второй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EF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И.С. Тургенев.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 «Муму».</w:t>
      </w:r>
    </w:p>
    <w:p w14:paraId="60A5CEF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position w:val="1"/>
          <w:sz w:val="18"/>
          <w:szCs w:val="18"/>
          <w:lang w:val="ru-RU"/>
        </w:rPr>
        <w:t>Н.А. Некрасов.</w:t>
      </w:r>
      <w:r w:rsidRPr="00F03BF2">
        <w:rPr>
          <w:rFonts w:ascii="Times New Roman" w:eastAsia="SchoolBookSanPin" w:hAnsi="Times New Roman"/>
          <w:bCs/>
          <w:position w:val="1"/>
          <w:sz w:val="18"/>
          <w:szCs w:val="18"/>
          <w:lang w:val="ru-RU"/>
        </w:rPr>
        <w:t xml:space="preserve"> </w:t>
      </w:r>
      <w:r w:rsidRPr="00F03BF2">
        <w:rPr>
          <w:rFonts w:ascii="Times New Roman" w:eastAsia="SchoolBookSanPin" w:hAnsi="Times New Roman"/>
          <w:position w:val="1"/>
          <w:sz w:val="18"/>
          <w:szCs w:val="18"/>
          <w:lang w:val="ru-RU"/>
        </w:rPr>
        <w:t>Стихотворения (не менее двух). «Крестьянские дети». «Школьник». Поэма «Мороз, Красный нос» (фрагмент).</w:t>
      </w:r>
    </w:p>
    <w:p w14:paraId="60A5CEF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position w:val="1"/>
          <w:sz w:val="18"/>
          <w:szCs w:val="18"/>
          <w:lang w:val="ru-RU"/>
        </w:rPr>
        <w:t>Л.Н. Толстой.</w:t>
      </w:r>
      <w:r w:rsidRPr="00F03BF2">
        <w:rPr>
          <w:rFonts w:ascii="Times New Roman" w:eastAsia="SchoolBookSanPin" w:hAnsi="Times New Roman"/>
          <w:bCs/>
          <w:position w:val="1"/>
          <w:sz w:val="18"/>
          <w:szCs w:val="18"/>
          <w:lang w:val="ru-RU"/>
        </w:rPr>
        <w:t xml:space="preserve"> </w:t>
      </w:r>
      <w:r w:rsidRPr="00F03BF2">
        <w:rPr>
          <w:rFonts w:ascii="Times New Roman" w:eastAsia="SchoolBookSanPin" w:hAnsi="Times New Roman"/>
          <w:position w:val="1"/>
          <w:sz w:val="18"/>
          <w:szCs w:val="18"/>
          <w:lang w:val="ru-RU"/>
        </w:rPr>
        <w:t>Рассказ «Кавказский пленник».</w:t>
      </w:r>
    </w:p>
    <w:p w14:paraId="60A5CEFC"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w:t>
      </w:r>
      <w:r w:rsidRPr="00F03BF2">
        <w:rPr>
          <w:rFonts w:ascii="Times New Roman" w:eastAsia="OfficinaSansBoldITC" w:hAnsi="Times New Roman"/>
          <w:b/>
          <w:sz w:val="18"/>
          <w:szCs w:val="18"/>
        </w:rPr>
        <w:t>XIX</w:t>
      </w:r>
      <w:r w:rsidR="0095351E"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lang w:val="ru-RU"/>
        </w:rPr>
        <w:t>ХХ веков</w:t>
      </w:r>
      <w:r w:rsidR="00430988" w:rsidRPr="00F03BF2">
        <w:rPr>
          <w:rFonts w:ascii="Times New Roman" w:eastAsia="OfficinaSansBoldITC" w:hAnsi="Times New Roman"/>
          <w:b/>
          <w:sz w:val="18"/>
          <w:szCs w:val="18"/>
          <w:lang w:val="ru-RU"/>
        </w:rPr>
        <w:t>.</w:t>
      </w:r>
    </w:p>
    <w:p w14:paraId="60A5CEF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Стихотворения отечественных поэтов </w:t>
      </w:r>
      <w:r w:rsidRPr="00F03BF2">
        <w:rPr>
          <w:rFonts w:ascii="Times New Roman" w:eastAsia="SchoolBookSanPin" w:hAnsi="Times New Roman"/>
          <w:b/>
          <w:bCs/>
          <w:sz w:val="18"/>
          <w:szCs w:val="18"/>
        </w:rPr>
        <w:t>XIX</w:t>
      </w:r>
      <w:r w:rsidR="0095351E" w:rsidRPr="00F03BF2">
        <w:rPr>
          <w:rFonts w:ascii="Times New Roman" w:eastAsia="SchoolBookSanPin" w:hAnsi="Times New Roman"/>
          <w:b/>
          <w:bCs/>
          <w:sz w:val="18"/>
          <w:szCs w:val="18"/>
          <w:lang w:val="ru-RU"/>
        </w:rPr>
        <w:t>-</w:t>
      </w:r>
      <w:r w:rsidRPr="00F03BF2">
        <w:rPr>
          <w:rFonts w:ascii="Times New Roman" w:eastAsia="SchoolBookSanPin" w:hAnsi="Times New Roman"/>
          <w:b/>
          <w:bCs/>
          <w:sz w:val="18"/>
          <w:szCs w:val="18"/>
          <w:lang w:val="ru-RU"/>
        </w:rPr>
        <w:t>ХХ веков о родной природе и о связи человека с Родиной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60A5CEFE" w14:textId="77777777" w:rsidR="00C822A9" w:rsidRPr="00F03BF2" w:rsidRDefault="00D67B9C" w:rsidP="00FC36D8">
      <w:pPr>
        <w:spacing w:after="0"/>
        <w:ind w:left="708" w:firstLine="1"/>
        <w:contextualSpacing/>
        <w:jc w:val="both"/>
        <w:rPr>
          <w:rFonts w:ascii="Times New Roman" w:eastAsia="SchoolBookSanPin" w:hAnsi="Times New Roman"/>
          <w:bCs/>
          <w:sz w:val="18"/>
          <w:szCs w:val="18"/>
          <w:lang w:val="ru-RU"/>
        </w:rPr>
      </w:pPr>
      <w:r w:rsidRPr="00F03BF2">
        <w:rPr>
          <w:rFonts w:ascii="Times New Roman" w:eastAsia="SchoolBookSanPin" w:hAnsi="Times New Roman"/>
          <w:b/>
          <w:bCs/>
          <w:sz w:val="18"/>
          <w:szCs w:val="18"/>
          <w:lang w:val="ru-RU"/>
        </w:rPr>
        <w:t xml:space="preserve">Юмористические рассказы отечественных писателей </w:t>
      </w:r>
      <w:r w:rsidRPr="00F03BF2">
        <w:rPr>
          <w:rFonts w:ascii="Times New Roman" w:eastAsia="SchoolBookSanPin" w:hAnsi="Times New Roman"/>
          <w:b/>
          <w:bCs/>
          <w:sz w:val="18"/>
          <w:szCs w:val="18"/>
        </w:rPr>
        <w:t>XIX</w:t>
      </w:r>
      <w:r w:rsidR="0095351E" w:rsidRPr="00F03BF2">
        <w:rPr>
          <w:rFonts w:ascii="Times New Roman" w:eastAsia="SchoolBookSanPin" w:hAnsi="Times New Roman"/>
          <w:b/>
          <w:bCs/>
          <w:sz w:val="18"/>
          <w:szCs w:val="18"/>
          <w:lang w:val="ru-RU"/>
        </w:rPr>
        <w:t>-</w:t>
      </w:r>
      <w:r w:rsidRPr="00F03BF2">
        <w:rPr>
          <w:rFonts w:ascii="Times New Roman" w:eastAsia="SchoolBookSanPin" w:hAnsi="Times New Roman"/>
          <w:b/>
          <w:bCs/>
          <w:sz w:val="18"/>
          <w:szCs w:val="18"/>
        </w:rPr>
        <w:t>XX</w:t>
      </w:r>
      <w:r w:rsidRPr="00F03BF2">
        <w:rPr>
          <w:rFonts w:ascii="Times New Roman" w:eastAsia="SchoolBookSanPin" w:hAnsi="Times New Roman"/>
          <w:b/>
          <w:bCs/>
          <w:sz w:val="18"/>
          <w:szCs w:val="18"/>
          <w:lang w:val="ru-RU"/>
        </w:rPr>
        <w:t xml:space="preserve"> веков</w:t>
      </w:r>
      <w:r w:rsidR="007F015A" w:rsidRPr="00F03BF2">
        <w:rPr>
          <w:rFonts w:ascii="Times New Roman" w:eastAsia="SchoolBookSanPin" w:hAnsi="Times New Roman"/>
          <w:bCs/>
          <w:sz w:val="18"/>
          <w:szCs w:val="18"/>
          <w:lang w:val="ru-RU"/>
        </w:rPr>
        <w:t xml:space="preserve"> </w:t>
      </w:r>
      <w:r w:rsidR="007F015A" w:rsidRPr="00F03BF2">
        <w:rPr>
          <w:rFonts w:ascii="Times New Roman" w:eastAsia="SchoolBookSanPin" w:hAnsi="Times New Roman"/>
          <w:bCs/>
          <w:sz w:val="18"/>
          <w:szCs w:val="18"/>
          <w:lang w:val="ru-RU"/>
        </w:rPr>
        <w:br/>
      </w:r>
      <w:r w:rsidRPr="00F03BF2">
        <w:rPr>
          <w:rFonts w:ascii="Times New Roman" w:eastAsia="SchoolBookSanPin" w:hAnsi="Times New Roman"/>
          <w:b/>
          <w:bCs/>
          <w:sz w:val="18"/>
          <w:szCs w:val="18"/>
          <w:lang w:val="ru-RU"/>
        </w:rPr>
        <w:t>А.П. Чехов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(два рассказа по выбору). Например, «Лошадиная фамилия», «Мальчики», «Хирургия» и другие</w:t>
      </w:r>
      <w:r w:rsidR="007F015A" w:rsidRPr="00F03BF2">
        <w:rPr>
          <w:rFonts w:ascii="Times New Roman" w:eastAsia="SchoolBookSanPin" w:hAnsi="Times New Roman"/>
          <w:sz w:val="18"/>
          <w:szCs w:val="18"/>
          <w:lang w:val="ru-RU"/>
        </w:rPr>
        <w:t xml:space="preserve"> </w:t>
      </w:r>
      <w:r w:rsidR="00C822A9" w:rsidRPr="00F03BF2">
        <w:rPr>
          <w:rFonts w:ascii="Times New Roman" w:eastAsia="SchoolBookSanPin" w:hAnsi="Times New Roman"/>
          <w:bCs/>
          <w:sz w:val="18"/>
          <w:szCs w:val="18"/>
          <w:lang w:val="ru-RU"/>
        </w:rPr>
        <w:t>М.М.</w:t>
      </w:r>
    </w:p>
    <w:p w14:paraId="60A5CEFF" w14:textId="77777777" w:rsidR="00D67B9C" w:rsidRPr="00F03BF2" w:rsidRDefault="00C822A9" w:rsidP="00FC36D8">
      <w:pPr>
        <w:spacing w:after="0"/>
        <w:ind w:firstLine="708"/>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М.М. </w:t>
      </w:r>
      <w:r w:rsidR="00D67B9C" w:rsidRPr="00F03BF2">
        <w:rPr>
          <w:rFonts w:ascii="Times New Roman" w:eastAsia="SchoolBookSanPin" w:hAnsi="Times New Roman"/>
          <w:b/>
          <w:bCs/>
          <w:sz w:val="18"/>
          <w:szCs w:val="18"/>
          <w:lang w:val="ru-RU"/>
        </w:rPr>
        <w:t>Зощенко</w:t>
      </w:r>
      <w:r w:rsidR="00D67B9C" w:rsidRPr="00F03BF2">
        <w:rPr>
          <w:rFonts w:ascii="Times New Roman" w:eastAsia="SchoolBookSanPin" w:hAnsi="Times New Roman"/>
          <w:bCs/>
          <w:sz w:val="18"/>
          <w:szCs w:val="18"/>
          <w:lang w:val="ru-RU"/>
        </w:rPr>
        <w:t xml:space="preserve"> </w:t>
      </w:r>
      <w:r w:rsidR="00D67B9C" w:rsidRPr="00F03BF2">
        <w:rPr>
          <w:rFonts w:ascii="Times New Roman" w:eastAsia="SchoolBookSanPin" w:hAnsi="Times New Roman"/>
          <w:sz w:val="18"/>
          <w:szCs w:val="18"/>
          <w:lang w:val="ru-RU"/>
        </w:rPr>
        <w:t xml:space="preserve">(два рассказа по выбору). Например, «Галоша», «Лёля и Минька», «Ёлка», «Золотые слова», «Встреча» </w:t>
      </w:r>
      <w:r w:rsidR="007F015A"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другие</w:t>
      </w:r>
      <w:r w:rsidR="007F015A" w:rsidRPr="00F03BF2">
        <w:rPr>
          <w:rFonts w:ascii="Times New Roman" w:eastAsia="SchoolBookSanPin" w:hAnsi="Times New Roman"/>
          <w:sz w:val="18"/>
          <w:szCs w:val="18"/>
          <w:lang w:val="ru-RU"/>
        </w:rPr>
        <w:t>.</w:t>
      </w:r>
    </w:p>
    <w:p w14:paraId="60A5CF0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отечественной литературы о природе и животных </w:t>
      </w:r>
      <w:r w:rsidR="00B84C62" w:rsidRPr="00F03BF2">
        <w:rPr>
          <w:rFonts w:ascii="Times New Roman" w:eastAsia="SchoolBookSanPin" w:hAnsi="Times New Roman"/>
          <w:b/>
          <w:bCs/>
          <w:sz w:val="18"/>
          <w:szCs w:val="18"/>
          <w:lang w:val="ru-RU"/>
        </w:rPr>
        <w:br/>
      </w:r>
      <w:r w:rsidRPr="00F03BF2">
        <w:rPr>
          <w:rFonts w:ascii="Times New Roman" w:eastAsia="SchoolBookSanPin" w:hAnsi="Times New Roman"/>
          <w:sz w:val="18"/>
          <w:szCs w:val="18"/>
          <w:lang w:val="ru-RU"/>
        </w:rPr>
        <w:t>(не менее двух). Например, А.И. Куприна, М.М. Пришвина, К.Г. Паустовского.</w:t>
      </w:r>
    </w:p>
    <w:p w14:paraId="60A5CF0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А.П. Платонов.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Рассказы (один по выбору). Например, «Корова», «Никита»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другие.</w:t>
      </w:r>
    </w:p>
    <w:p w14:paraId="60A5CF0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В.П. Астафьев.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 «Васюткино озеро».</w:t>
      </w:r>
    </w:p>
    <w:p w14:paraId="60A5CF03"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w:t>
      </w:r>
      <w:r w:rsidRPr="00F03BF2">
        <w:rPr>
          <w:rFonts w:ascii="Times New Roman" w:eastAsia="OfficinaSansBoldITC" w:hAnsi="Times New Roman"/>
          <w:b/>
          <w:sz w:val="18"/>
          <w:szCs w:val="18"/>
        </w:rPr>
        <w:t>XX</w:t>
      </w:r>
      <w:r w:rsidR="0095351E"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rPr>
        <w:t>XXI</w:t>
      </w:r>
      <w:r w:rsidRPr="00F03BF2">
        <w:rPr>
          <w:rFonts w:ascii="Times New Roman" w:eastAsia="OfficinaSansBoldITC" w:hAnsi="Times New Roman"/>
          <w:b/>
          <w:sz w:val="18"/>
          <w:szCs w:val="18"/>
          <w:lang w:val="ru-RU"/>
        </w:rPr>
        <w:t xml:space="preserve"> веков</w:t>
      </w:r>
      <w:r w:rsidR="00430988" w:rsidRPr="00F03BF2">
        <w:rPr>
          <w:rFonts w:ascii="Times New Roman" w:eastAsia="OfficinaSansBoldITC" w:hAnsi="Times New Roman"/>
          <w:b/>
          <w:sz w:val="18"/>
          <w:szCs w:val="18"/>
          <w:lang w:val="ru-RU"/>
        </w:rPr>
        <w:t>.</w:t>
      </w:r>
    </w:p>
    <w:p w14:paraId="60A5CF0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отечественной прозы на тему «Человек на войне» </w:t>
      </w:r>
      <w:r w:rsidR="00B84C62" w:rsidRPr="00F03BF2">
        <w:rPr>
          <w:rFonts w:ascii="Times New Roman" w:eastAsia="SchoolBookSanPin" w:hAnsi="Times New Roman"/>
          <w:b/>
          <w:bCs/>
          <w:sz w:val="18"/>
          <w:szCs w:val="18"/>
          <w:lang w:val="ru-RU"/>
        </w:rPr>
        <w:br/>
      </w:r>
      <w:r w:rsidRPr="00F03BF2">
        <w:rPr>
          <w:rFonts w:ascii="Times New Roman" w:eastAsia="SchoolBookSanPin" w:hAnsi="Times New Roman"/>
          <w:sz w:val="18"/>
          <w:szCs w:val="18"/>
          <w:lang w:val="ru-RU"/>
        </w:rPr>
        <w:t>(не менее двух). Например, Л.А. Кассиль. «Дорогие мои мальчишки»</w:t>
      </w:r>
      <w:r w:rsidR="00B84C62"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Ю.Я. Яковлев. «Девочки с Васильевского острова»</w:t>
      </w:r>
      <w:r w:rsidR="00B84C62"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В.П. Катаев. «Сын полка» и другие</w:t>
      </w:r>
      <w:r w:rsidR="007F015A" w:rsidRPr="00F03BF2">
        <w:rPr>
          <w:rFonts w:ascii="Times New Roman" w:eastAsia="SchoolBookSanPin" w:hAnsi="Times New Roman"/>
          <w:sz w:val="18"/>
          <w:szCs w:val="18"/>
          <w:lang w:val="ru-RU"/>
        </w:rPr>
        <w:t>.</w:t>
      </w:r>
    </w:p>
    <w:p w14:paraId="60A5CF0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отечественных писателей </w:t>
      </w:r>
      <w:r w:rsidRPr="00F03BF2">
        <w:rPr>
          <w:rFonts w:ascii="Times New Roman" w:eastAsia="SchoolBookSanPin" w:hAnsi="Times New Roman"/>
          <w:b/>
          <w:bCs/>
          <w:sz w:val="18"/>
          <w:szCs w:val="18"/>
        </w:rPr>
        <w:t>XIX</w:t>
      </w:r>
      <w:r w:rsidR="0095351E" w:rsidRPr="00F03BF2">
        <w:rPr>
          <w:rFonts w:ascii="Times New Roman" w:eastAsia="SchoolBookSanPin" w:hAnsi="Times New Roman"/>
          <w:b/>
          <w:bCs/>
          <w:sz w:val="18"/>
          <w:szCs w:val="18"/>
          <w:lang w:val="ru-RU"/>
        </w:rPr>
        <w:t>-</w:t>
      </w:r>
      <w:r w:rsidRPr="00F03BF2">
        <w:rPr>
          <w:rFonts w:ascii="Times New Roman" w:eastAsia="SchoolBookSanPin" w:hAnsi="Times New Roman"/>
          <w:b/>
          <w:bCs/>
          <w:sz w:val="18"/>
          <w:szCs w:val="18"/>
        </w:rPr>
        <w:t>XXI</w:t>
      </w:r>
      <w:r w:rsidRPr="00F03BF2">
        <w:rPr>
          <w:rFonts w:ascii="Times New Roman" w:eastAsia="SchoolBookSanPin" w:hAnsi="Times New Roman"/>
          <w:b/>
          <w:bCs/>
          <w:sz w:val="18"/>
          <w:szCs w:val="18"/>
          <w:lang w:val="ru-RU"/>
        </w:rPr>
        <w:t xml:space="preserve"> веков на тему детства </w:t>
      </w:r>
      <w:r w:rsidRPr="00F03BF2">
        <w:rPr>
          <w:rFonts w:ascii="Times New Roman" w:eastAsia="SchoolBookSanPin" w:hAnsi="Times New Roman"/>
          <w:sz w:val="18"/>
          <w:szCs w:val="18"/>
          <w:lang w:val="ru-RU"/>
        </w:rPr>
        <w:t>(не менее двух).</w:t>
      </w:r>
      <w:r w:rsidR="00B84C62"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Коваля, А.А. Гиваргизова, М.С. Аромштам, Н.Ю. Абгарян.</w:t>
      </w:r>
    </w:p>
    <w:p w14:paraId="60A5CF0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Произведения приключенческого жанра отечественных писателей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(одно по выбору). Например, К. Булычёв. «Девочка, с которой ничего не случится», «Миллион приключений» и другие (главы по выбору).</w:t>
      </w:r>
    </w:p>
    <w:p w14:paraId="60A5CF07"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Литература народов Российской Федерации</w:t>
      </w:r>
      <w:r w:rsidR="00430988" w:rsidRPr="00F03BF2">
        <w:rPr>
          <w:rFonts w:ascii="Times New Roman" w:eastAsia="OfficinaSansBoldITC" w:hAnsi="Times New Roman"/>
          <w:b/>
          <w:sz w:val="18"/>
          <w:szCs w:val="18"/>
          <w:lang w:val="ru-RU"/>
        </w:rPr>
        <w:t>.</w:t>
      </w:r>
    </w:p>
    <w:p w14:paraId="60A5CF0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Стихотворения</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(одно по в</w:t>
      </w:r>
      <w:r w:rsidR="009836EB" w:rsidRPr="00F03BF2">
        <w:rPr>
          <w:rFonts w:ascii="Times New Roman" w:eastAsia="SchoolBookSanPin" w:hAnsi="Times New Roman"/>
          <w:sz w:val="18"/>
          <w:szCs w:val="18"/>
          <w:lang w:val="ru-RU"/>
        </w:rPr>
        <w:t xml:space="preserve">ыбору). Например, Р.Г. Гамзатов. </w:t>
      </w:r>
      <w:r w:rsidRPr="00F03BF2">
        <w:rPr>
          <w:rFonts w:ascii="Times New Roman" w:eastAsia="SchoolBookSanPin" w:hAnsi="Times New Roman"/>
          <w:position w:val="1"/>
          <w:sz w:val="18"/>
          <w:szCs w:val="18"/>
          <w:lang w:val="ru-RU"/>
        </w:rPr>
        <w:t>«Песня соловья»; М. Карим. «Эту песню мать мне пела».</w:t>
      </w:r>
    </w:p>
    <w:p w14:paraId="60A5CF09"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Зарубежная литература</w:t>
      </w:r>
      <w:r w:rsidR="00430988" w:rsidRPr="00F03BF2">
        <w:rPr>
          <w:rFonts w:ascii="Times New Roman" w:eastAsia="OfficinaSansBoldITC" w:hAnsi="Times New Roman"/>
          <w:b/>
          <w:sz w:val="18"/>
          <w:szCs w:val="18"/>
          <w:lang w:val="ru-RU"/>
        </w:rPr>
        <w:t>.</w:t>
      </w:r>
    </w:p>
    <w:p w14:paraId="60A5CF0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Х.К. Андерсен. </w:t>
      </w:r>
      <w:r w:rsidRPr="00F03BF2">
        <w:rPr>
          <w:rFonts w:ascii="Times New Roman" w:eastAsia="SchoolBookSanPin" w:hAnsi="Times New Roman"/>
          <w:sz w:val="18"/>
          <w:szCs w:val="18"/>
          <w:lang w:val="ru-RU"/>
        </w:rPr>
        <w:t>Сказки (одна по выбору). Например, «Снежная королева», «Соловей» и другие</w:t>
      </w:r>
      <w:r w:rsidR="007F015A" w:rsidRPr="00F03BF2">
        <w:rPr>
          <w:rFonts w:ascii="Times New Roman" w:eastAsia="SchoolBookSanPin" w:hAnsi="Times New Roman"/>
          <w:sz w:val="18"/>
          <w:szCs w:val="18"/>
          <w:lang w:val="ru-RU"/>
        </w:rPr>
        <w:t>.</w:t>
      </w:r>
    </w:p>
    <w:p w14:paraId="60A5CF0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Зарубежная сказочная проза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14:paraId="60A5CF0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Зарубежная проза о детях и подростках</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(два произведения </w:t>
      </w:r>
      <w:r w:rsidR="00B84C6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14:paraId="60A5CF0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Зарубежная приключенческая проза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(два произведения по выбору). Например, Р.Л. Стивенсон. «Остров сокровищ», «Чёрная стрела» и другие.</w:t>
      </w:r>
    </w:p>
    <w:p w14:paraId="60A5CF0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Зарубежная проза о животных</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(одно-два произведения по выбору).</w:t>
      </w:r>
      <w:r w:rsidR="00B84C62" w:rsidRPr="00F03BF2">
        <w:rPr>
          <w:rFonts w:ascii="Times New Roman" w:eastAsia="SchoolBookSanPin" w:hAnsi="Times New Roman"/>
          <w:sz w:val="18"/>
          <w:szCs w:val="18"/>
          <w:lang w:val="ru-RU"/>
        </w:rPr>
        <w:t xml:space="preserve"> </w:t>
      </w:r>
      <w:r w:rsidR="00B84C6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Э. Сетон-Томпсон. «Королевская аналостанка»; Дж. Даррелл. «Говорящий свёрток»; Дж. Лондон. «Белый клык»; Дж. Р. Киплинг. </w:t>
      </w:r>
      <w:r w:rsidRPr="00F03BF2">
        <w:rPr>
          <w:rFonts w:ascii="Times New Roman" w:eastAsia="SchoolBookSanPin" w:hAnsi="Times New Roman"/>
          <w:sz w:val="18"/>
          <w:szCs w:val="18"/>
          <w:lang w:val="ru-RU"/>
        </w:rPr>
        <w:lastRenderedPageBreak/>
        <w:t xml:space="preserve">«Маугли», «Рикки-Тикки-Тави» </w:t>
      </w:r>
      <w:r w:rsidR="00B84C6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другие.</w:t>
      </w:r>
    </w:p>
    <w:p w14:paraId="60A5CF0F" w14:textId="77777777" w:rsidR="00C822A9" w:rsidRPr="00F03BF2" w:rsidRDefault="00C822A9" w:rsidP="00FC36D8">
      <w:pPr>
        <w:spacing w:after="0"/>
        <w:ind w:firstLine="709"/>
        <w:contextualSpacing/>
        <w:jc w:val="both"/>
        <w:rPr>
          <w:rFonts w:ascii="Times New Roman" w:eastAsia="SchoolBookSanPin" w:hAnsi="Times New Roman"/>
          <w:sz w:val="18"/>
          <w:szCs w:val="18"/>
          <w:lang w:val="ru-RU"/>
        </w:rPr>
      </w:pPr>
    </w:p>
    <w:p w14:paraId="60A5CF10" w14:textId="77777777" w:rsidR="00B84C62" w:rsidRPr="00F03BF2" w:rsidRDefault="00B84C62" w:rsidP="00FC36D8">
      <w:pPr>
        <w:spacing w:after="0"/>
        <w:ind w:firstLine="709"/>
        <w:contextualSpacing/>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6 классе.</w:t>
      </w:r>
    </w:p>
    <w:p w14:paraId="60A5CF11" w14:textId="77777777" w:rsidR="00D67B9C" w:rsidRPr="00F03BF2" w:rsidRDefault="00D67B9C" w:rsidP="00FC36D8">
      <w:pPr>
        <w:tabs>
          <w:tab w:val="center" w:pos="5457"/>
        </w:tabs>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b/>
          <w:sz w:val="18"/>
          <w:szCs w:val="18"/>
          <w:lang w:val="ru-RU"/>
        </w:rPr>
        <w:t>Античная литература</w:t>
      </w:r>
      <w:r w:rsidR="00430988" w:rsidRPr="00F03BF2">
        <w:rPr>
          <w:rFonts w:ascii="Times New Roman" w:eastAsia="OfficinaSansBoldITC" w:hAnsi="Times New Roman"/>
          <w:b/>
          <w:sz w:val="18"/>
          <w:szCs w:val="18"/>
          <w:lang w:val="ru-RU"/>
        </w:rPr>
        <w:t>.</w:t>
      </w:r>
      <w:r w:rsidR="002B647D" w:rsidRPr="00F03BF2">
        <w:rPr>
          <w:rFonts w:ascii="Times New Roman" w:eastAsia="OfficinaSansBoldITC" w:hAnsi="Times New Roman"/>
          <w:sz w:val="18"/>
          <w:szCs w:val="18"/>
          <w:lang w:val="ru-RU"/>
        </w:rPr>
        <w:tab/>
      </w:r>
    </w:p>
    <w:p w14:paraId="60A5CF1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Гомер. </w:t>
      </w:r>
      <w:r w:rsidRPr="00F03BF2">
        <w:rPr>
          <w:rFonts w:ascii="Times New Roman" w:eastAsia="SchoolBookSanPin" w:hAnsi="Times New Roman"/>
          <w:sz w:val="18"/>
          <w:szCs w:val="18"/>
          <w:lang w:val="ru-RU"/>
        </w:rPr>
        <w:t>Поэмы. «Илиада», «Одиссея» (фрагменты).</w:t>
      </w:r>
    </w:p>
    <w:p w14:paraId="60A5CF13"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Фольклор</w:t>
      </w:r>
      <w:r w:rsidR="00430988" w:rsidRPr="00F03BF2">
        <w:rPr>
          <w:rFonts w:ascii="Times New Roman" w:eastAsia="OfficinaSansBoldITC" w:hAnsi="Times New Roman"/>
          <w:b/>
          <w:sz w:val="18"/>
          <w:szCs w:val="18"/>
          <w:lang w:val="ru-RU"/>
        </w:rPr>
        <w:t>.</w:t>
      </w:r>
      <w:r w:rsidR="007F015A" w:rsidRPr="00F03BF2">
        <w:rPr>
          <w:rFonts w:ascii="Times New Roman" w:eastAsia="OfficinaSansBoldITC" w:hAnsi="Times New Roman"/>
          <w:b/>
          <w:sz w:val="18"/>
          <w:szCs w:val="18"/>
          <w:lang w:val="ru-RU"/>
        </w:rPr>
        <w:t xml:space="preserve"> </w:t>
      </w:r>
    </w:p>
    <w:p w14:paraId="60A5CF1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Русские былины (не менее двух). Например, «Илья Муромец и Соловей-разбойник», «Садко».</w:t>
      </w:r>
    </w:p>
    <w:p w14:paraId="60A5CF1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Народные песни и баллады народов России и мира (не менее трёх песен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одной баллады). Например, «Песнь о Роланде» (фрагменты). «Песнь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о Нибелунгах» (фрагменты), баллада</w:t>
      </w:r>
      <w:r w:rsidR="007F01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«Аника-воин» и другие</w:t>
      </w:r>
      <w:r w:rsidR="007F015A" w:rsidRPr="00F03BF2">
        <w:rPr>
          <w:rFonts w:ascii="Times New Roman" w:eastAsia="SchoolBookSanPin" w:hAnsi="Times New Roman"/>
          <w:sz w:val="18"/>
          <w:szCs w:val="18"/>
          <w:lang w:val="ru-RU"/>
        </w:rPr>
        <w:t>.</w:t>
      </w:r>
    </w:p>
    <w:p w14:paraId="60A5CF16"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Древнерусская литература</w:t>
      </w:r>
      <w:r w:rsidR="00430988" w:rsidRPr="00F03BF2">
        <w:rPr>
          <w:rFonts w:ascii="Times New Roman" w:eastAsia="OfficinaSansBoldITC" w:hAnsi="Times New Roman"/>
          <w:b/>
          <w:sz w:val="18"/>
          <w:szCs w:val="18"/>
          <w:lang w:val="ru-RU"/>
        </w:rPr>
        <w:t>.</w:t>
      </w:r>
    </w:p>
    <w:p w14:paraId="60A5CF1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«Повесть временных лет»</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(не менее одного фрагмента). Например, «Сказание </w:t>
      </w:r>
      <w:r w:rsidRPr="00F03BF2">
        <w:rPr>
          <w:rFonts w:ascii="Times New Roman" w:eastAsia="SchoolBookSanPin" w:hAnsi="Times New Roman"/>
          <w:sz w:val="18"/>
          <w:szCs w:val="18"/>
          <w:lang w:val="ru-RU"/>
        </w:rPr>
        <w:br/>
        <w:t xml:space="preserve">о белгородском киселе», «Сказание о походе князя Олега на Царьград», «Предание </w:t>
      </w:r>
      <w:r w:rsidR="007F01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о смерти князя Олега».</w:t>
      </w:r>
    </w:p>
    <w:p w14:paraId="60A5CF18"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первой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1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А.С. Пушкин</w:t>
      </w:r>
      <w:r w:rsidRPr="00F03BF2">
        <w:rPr>
          <w:rFonts w:ascii="Times New Roman" w:eastAsia="SchoolBookSanPin" w:hAnsi="Times New Roman"/>
          <w:b/>
          <w:sz w:val="18"/>
          <w:szCs w:val="18"/>
          <w:lang w:val="ru-RU"/>
        </w:rPr>
        <w:t>.</w:t>
      </w:r>
      <w:r w:rsidRPr="00F03BF2">
        <w:rPr>
          <w:rFonts w:ascii="Times New Roman" w:eastAsia="SchoolBookSanPin" w:hAnsi="Times New Roman"/>
          <w:sz w:val="18"/>
          <w:szCs w:val="18"/>
          <w:lang w:val="ru-RU"/>
        </w:rPr>
        <w:t xml:space="preserve"> Стихотворения (не менее трёх). «Песнь о вещем Олеге», «Зимняя дорога», «Узник», «Туча» и другие</w:t>
      </w:r>
      <w:r w:rsidR="009836EB"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Роман </w:t>
      </w:r>
      <w:r w:rsidRPr="00F03BF2">
        <w:rPr>
          <w:rFonts w:ascii="Times New Roman" w:eastAsia="SchoolBookSanPin" w:hAnsi="Times New Roman"/>
          <w:position w:val="1"/>
          <w:sz w:val="18"/>
          <w:szCs w:val="18"/>
          <w:lang w:val="ru-RU"/>
        </w:rPr>
        <w:t>«Дубровский».</w:t>
      </w:r>
    </w:p>
    <w:p w14:paraId="60A5CF1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М.Ю. Лермонтов</w:t>
      </w:r>
      <w:r w:rsidRPr="00F03BF2">
        <w:rPr>
          <w:rFonts w:ascii="Times New Roman" w:eastAsia="SchoolBookSanPin" w:hAnsi="Times New Roman"/>
          <w:sz w:val="18"/>
          <w:szCs w:val="18"/>
          <w:lang w:val="ru-RU"/>
        </w:rPr>
        <w:t>. Стихотворения (не менее трёх). «Три пальмы», «Листок», «Утёс» и другие.</w:t>
      </w:r>
    </w:p>
    <w:p w14:paraId="60A5CF1B" w14:textId="77777777" w:rsidR="00D67B9C" w:rsidRPr="00F03BF2" w:rsidRDefault="00D67B9C" w:rsidP="00FC36D8">
      <w:pPr>
        <w:spacing w:after="0"/>
        <w:ind w:firstLine="709"/>
        <w:contextualSpacing/>
        <w:jc w:val="both"/>
        <w:rPr>
          <w:rFonts w:ascii="Times New Roman" w:eastAsia="SchoolBookSanPin" w:hAnsi="Times New Roman"/>
          <w:position w:val="1"/>
          <w:sz w:val="18"/>
          <w:szCs w:val="18"/>
          <w:lang w:val="ru-RU"/>
        </w:rPr>
      </w:pPr>
      <w:r w:rsidRPr="00F03BF2">
        <w:rPr>
          <w:rFonts w:ascii="Times New Roman" w:eastAsia="SchoolBookSanPin" w:hAnsi="Times New Roman"/>
          <w:b/>
          <w:bCs/>
          <w:sz w:val="18"/>
          <w:szCs w:val="18"/>
          <w:lang w:val="ru-RU"/>
        </w:rPr>
        <w:t>А.В. Кольцов.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Стихотворения (не менее двух). Например, </w:t>
      </w:r>
      <w:r w:rsidRPr="00F03BF2">
        <w:rPr>
          <w:rFonts w:ascii="Times New Roman" w:eastAsia="SchoolBookSanPin" w:hAnsi="Times New Roman"/>
          <w:position w:val="1"/>
          <w:sz w:val="18"/>
          <w:szCs w:val="18"/>
          <w:lang w:val="ru-RU"/>
        </w:rPr>
        <w:t>«Косарь», «Соловей» и другие.</w:t>
      </w:r>
    </w:p>
    <w:p w14:paraId="60A5CF1C"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второй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1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Ф.И. Тютчев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Стихотворения (не менее двух). «Есть в осени первоначальной…», «С поляны коршун поднялся…».</w:t>
      </w:r>
    </w:p>
    <w:p w14:paraId="60A5CF1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А.А. Фет.</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Стихотворения (не менее двух). «Учись у них </w:t>
      </w:r>
      <w:r w:rsidR="00041B2F" w:rsidRPr="00F03BF2">
        <w:rPr>
          <w:rFonts w:ascii="Times New Roman" w:eastAsia="SchoolBookSanPin" w:hAnsi="Times New Roman"/>
          <w:sz w:val="18"/>
          <w:szCs w:val="18"/>
          <w:lang w:val="ru-RU"/>
        </w:rPr>
        <w:noBreakHyphen/>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у дуба, </w:t>
      </w:r>
      <w:r w:rsidR="00041B2F"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у берёзы…», «Я пришёл к тебе с приветом…».</w:t>
      </w:r>
    </w:p>
    <w:p w14:paraId="60A5CF1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И.С. Тургенев.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 «Бежин луг».</w:t>
      </w:r>
    </w:p>
    <w:p w14:paraId="60A5CF2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Н.С. Лесков.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Сказ «Левша».</w:t>
      </w:r>
    </w:p>
    <w:p w14:paraId="60A5CF2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Л.Н. Толстой.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Повесть «Детство» (главы).</w:t>
      </w:r>
    </w:p>
    <w:p w14:paraId="60A5CF2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А.П. Чехов.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Рассказы (три по выбору). Например, «Толстый и тонкий», «Хамелеон», «Смерть чиновника» и другие</w:t>
      </w:r>
      <w:r w:rsidR="00430988" w:rsidRPr="00F03BF2">
        <w:rPr>
          <w:rFonts w:ascii="Times New Roman" w:eastAsia="SchoolBookSanPin" w:hAnsi="Times New Roman"/>
          <w:sz w:val="18"/>
          <w:szCs w:val="18"/>
          <w:lang w:val="ru-RU"/>
        </w:rPr>
        <w:t>.</w:t>
      </w:r>
    </w:p>
    <w:p w14:paraId="60A5CF2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А.И. Куприн</w:t>
      </w:r>
      <w:r w:rsidRPr="00F03BF2">
        <w:rPr>
          <w:rFonts w:ascii="Times New Roman" w:eastAsia="SchoolBookSanPin" w:hAnsi="Times New Roman"/>
          <w:b/>
          <w:sz w:val="18"/>
          <w:szCs w:val="18"/>
          <w:lang w:val="ru-RU"/>
        </w:rPr>
        <w:t>.</w:t>
      </w:r>
      <w:r w:rsidRPr="00F03BF2">
        <w:rPr>
          <w:rFonts w:ascii="Times New Roman" w:eastAsia="SchoolBookSanPin" w:hAnsi="Times New Roman"/>
          <w:sz w:val="18"/>
          <w:szCs w:val="18"/>
          <w:lang w:val="ru-RU"/>
        </w:rPr>
        <w:t xml:space="preserve"> Рассказ «Чудесный доктор».</w:t>
      </w:r>
    </w:p>
    <w:p w14:paraId="60A5CF24"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2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Стихотворения отечественных поэтов начала ХХ века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(не менее двух). Например, стихотворения С. А. Есенина, В.В. Маяковского, А.А. Блока</w:t>
      </w:r>
      <w:r w:rsidR="00B84C6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 и другие.</w:t>
      </w:r>
    </w:p>
    <w:p w14:paraId="60A5CF2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Стихотворения отечественных поэтов </w:t>
      </w:r>
      <w:r w:rsidRPr="00F03BF2">
        <w:rPr>
          <w:rFonts w:ascii="Times New Roman" w:eastAsia="SchoolBookSanPin" w:hAnsi="Times New Roman"/>
          <w:b/>
          <w:bCs/>
          <w:sz w:val="18"/>
          <w:szCs w:val="18"/>
        </w:rPr>
        <w:t>XX</w:t>
      </w:r>
      <w:r w:rsidRPr="00F03BF2">
        <w:rPr>
          <w:rFonts w:ascii="Times New Roman" w:eastAsia="SchoolBookSanPin" w:hAnsi="Times New Roman"/>
          <w:b/>
          <w:bCs/>
          <w:sz w:val="18"/>
          <w:szCs w:val="18"/>
          <w:lang w:val="ru-RU"/>
        </w:rPr>
        <w:t xml:space="preserve"> века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(не менее четырёх стихотворений двух поэтов). Например, стихотворения О.Ф. Берггольц,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В.С. Высоцкого, Е.А. Евтушенко, А.С. Кушнера, Ю.Д. Левитанского, Ю.П. Мориц, Б.Ш. Окуджавы, Д.С. Самойлова.</w:t>
      </w:r>
    </w:p>
    <w:p w14:paraId="60A5CF2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Проза отечественных писателей конца </w:t>
      </w:r>
      <w:r w:rsidRPr="00F03BF2">
        <w:rPr>
          <w:rFonts w:ascii="Times New Roman" w:eastAsia="SchoolBookSanPin" w:hAnsi="Times New Roman"/>
          <w:b/>
          <w:bCs/>
          <w:sz w:val="18"/>
          <w:szCs w:val="18"/>
        </w:rPr>
        <w:t>XX</w:t>
      </w:r>
      <w:r w:rsidRPr="00F03BF2">
        <w:rPr>
          <w:rFonts w:ascii="Times New Roman" w:eastAsia="SchoolBookSanPin" w:hAnsi="Times New Roman"/>
          <w:b/>
          <w:bCs/>
          <w:sz w:val="18"/>
          <w:szCs w:val="18"/>
          <w:lang w:val="ru-RU"/>
        </w:rPr>
        <w:t xml:space="preserve"> </w:t>
      </w:r>
      <w:r w:rsidR="00041B2F" w:rsidRPr="00F03BF2">
        <w:rPr>
          <w:rFonts w:ascii="Times New Roman" w:eastAsia="SchoolBookSanPin" w:hAnsi="Times New Roman"/>
          <w:b/>
          <w:bCs/>
          <w:sz w:val="18"/>
          <w:szCs w:val="18"/>
          <w:lang w:val="ru-RU"/>
        </w:rPr>
        <w:noBreakHyphen/>
      </w:r>
      <w:r w:rsidRPr="00F03BF2">
        <w:rPr>
          <w:rFonts w:ascii="Times New Roman" w:eastAsia="SchoolBookSanPin" w:hAnsi="Times New Roman"/>
          <w:b/>
          <w:bCs/>
          <w:sz w:val="18"/>
          <w:szCs w:val="18"/>
          <w:lang w:val="ru-RU"/>
        </w:rPr>
        <w:t xml:space="preserve"> начала </w:t>
      </w:r>
      <w:r w:rsidRPr="00F03BF2">
        <w:rPr>
          <w:rFonts w:ascii="Times New Roman" w:eastAsia="SchoolBookSanPin" w:hAnsi="Times New Roman"/>
          <w:b/>
          <w:bCs/>
          <w:sz w:val="18"/>
          <w:szCs w:val="18"/>
        </w:rPr>
        <w:t>XXI</w:t>
      </w:r>
      <w:r w:rsidRPr="00F03BF2">
        <w:rPr>
          <w:rFonts w:ascii="Times New Roman" w:eastAsia="SchoolBookSanPin" w:hAnsi="Times New Roman"/>
          <w:b/>
          <w:bCs/>
          <w:sz w:val="18"/>
          <w:szCs w:val="18"/>
          <w:lang w:val="ru-RU"/>
        </w:rPr>
        <w:t xml:space="preserve"> века, </w:t>
      </w:r>
      <w:r w:rsidR="00B84C62" w:rsidRPr="00F03BF2">
        <w:rPr>
          <w:rFonts w:ascii="Times New Roman" w:eastAsia="SchoolBookSanPin" w:hAnsi="Times New Roman"/>
          <w:b/>
          <w:bCs/>
          <w:sz w:val="18"/>
          <w:szCs w:val="18"/>
          <w:lang w:val="ru-RU"/>
        </w:rPr>
        <w:br/>
      </w:r>
      <w:r w:rsidRPr="00F03BF2">
        <w:rPr>
          <w:rFonts w:ascii="Times New Roman" w:eastAsia="SchoolBookSanPin" w:hAnsi="Times New Roman"/>
          <w:b/>
          <w:bCs/>
          <w:sz w:val="18"/>
          <w:szCs w:val="18"/>
          <w:lang w:val="ru-RU"/>
        </w:rPr>
        <w:t>в том числе о Великой Отечественной войне</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(два произведения по выбору). Например, Б.Л. Васильев. «Экспонат №...»; Б.П. Екимов. «Ночь исцеления», </w:t>
      </w:r>
      <w:r w:rsidR="00B84C6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А.В. Жвалевский и Е.Б. Пастернак. «Правдивая история Деда Мороза» (глава «Очень страшный 1942 Новый год») и другие.</w:t>
      </w:r>
    </w:p>
    <w:p w14:paraId="60A5CF28" w14:textId="77777777" w:rsidR="00D67B9C" w:rsidRPr="00F03BF2" w:rsidRDefault="004622CF"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В.</w:t>
      </w:r>
      <w:r w:rsidR="00D67B9C" w:rsidRPr="00F03BF2">
        <w:rPr>
          <w:rFonts w:ascii="Times New Roman" w:eastAsia="SchoolBookSanPin" w:hAnsi="Times New Roman"/>
          <w:b/>
          <w:bCs/>
          <w:sz w:val="18"/>
          <w:szCs w:val="18"/>
          <w:lang w:val="ru-RU"/>
        </w:rPr>
        <w:t>Г. Распутин</w:t>
      </w:r>
      <w:r w:rsidR="00D67B9C" w:rsidRPr="00F03BF2">
        <w:rPr>
          <w:rFonts w:ascii="Times New Roman" w:eastAsia="SchoolBookSanPin" w:hAnsi="Times New Roman"/>
          <w:bCs/>
          <w:sz w:val="18"/>
          <w:szCs w:val="18"/>
          <w:lang w:val="ru-RU"/>
        </w:rPr>
        <w:t xml:space="preserve">. </w:t>
      </w:r>
      <w:r w:rsidR="00D67B9C" w:rsidRPr="00F03BF2">
        <w:rPr>
          <w:rFonts w:ascii="Times New Roman" w:eastAsia="SchoolBookSanPin" w:hAnsi="Times New Roman"/>
          <w:sz w:val="18"/>
          <w:szCs w:val="18"/>
          <w:lang w:val="ru-RU"/>
        </w:rPr>
        <w:t>Рассказ «Уроки французского».</w:t>
      </w:r>
    </w:p>
    <w:p w14:paraId="60A5CF2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отечественных писателей на тему взросления человека </w:t>
      </w:r>
      <w:r w:rsidR="004622CF" w:rsidRPr="00F03BF2">
        <w:rPr>
          <w:rFonts w:ascii="Times New Roman" w:eastAsia="SchoolBookSanPin" w:hAnsi="Times New Roman"/>
          <w:b/>
          <w:bCs/>
          <w:sz w:val="18"/>
          <w:szCs w:val="18"/>
          <w:lang w:val="ru-RU"/>
        </w:rPr>
        <w:br/>
      </w:r>
      <w:r w:rsidRPr="00F03BF2">
        <w:rPr>
          <w:rFonts w:ascii="Times New Roman" w:eastAsia="SchoolBookSanPin" w:hAnsi="Times New Roman"/>
          <w:sz w:val="18"/>
          <w:szCs w:val="18"/>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F03BF2">
        <w:rPr>
          <w:rFonts w:ascii="Times New Roman" w:eastAsia="SchoolBookSanPin" w:hAnsi="Times New Roman"/>
          <w:sz w:val="18"/>
          <w:szCs w:val="18"/>
          <w:lang w:val="ru-RU"/>
        </w:rPr>
        <w:t>.</w:t>
      </w:r>
    </w:p>
    <w:p w14:paraId="60A5CF2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современных отечественных писателей-фантастов </w:t>
      </w:r>
      <w:r w:rsidRPr="00F03BF2">
        <w:rPr>
          <w:rFonts w:ascii="Times New Roman" w:eastAsia="SchoolBookSanPin" w:hAnsi="Times New Roman"/>
          <w:sz w:val="18"/>
          <w:szCs w:val="18"/>
          <w:lang w:val="ru-RU"/>
        </w:rPr>
        <w:t>(не менее двух). Например, А.В. Жвалевский и Е.Б. Пастернак. «Время всегда хорошее»; С.В. Л</w:t>
      </w:r>
      <w:r w:rsidR="004622CF" w:rsidRPr="00F03BF2">
        <w:rPr>
          <w:rFonts w:ascii="Times New Roman" w:eastAsia="SchoolBookSanPin" w:hAnsi="Times New Roman"/>
          <w:sz w:val="18"/>
          <w:szCs w:val="18"/>
          <w:lang w:val="ru-RU"/>
        </w:rPr>
        <w:t>укьяненко. «Мальчик и Тьма»; В.</w:t>
      </w:r>
      <w:r w:rsidRPr="00F03BF2">
        <w:rPr>
          <w:rFonts w:ascii="Times New Roman" w:eastAsia="SchoolBookSanPin" w:hAnsi="Times New Roman"/>
          <w:sz w:val="18"/>
          <w:szCs w:val="18"/>
          <w:lang w:val="ru-RU"/>
        </w:rPr>
        <w:t>В. Ледерман. «Календарь ма(й)я» и другие</w:t>
      </w:r>
      <w:r w:rsidR="004622CF" w:rsidRPr="00F03BF2">
        <w:rPr>
          <w:rFonts w:ascii="Times New Roman" w:eastAsia="SchoolBookSanPin" w:hAnsi="Times New Roman"/>
          <w:sz w:val="18"/>
          <w:szCs w:val="18"/>
          <w:lang w:val="ru-RU"/>
        </w:rPr>
        <w:t>.</w:t>
      </w:r>
    </w:p>
    <w:p w14:paraId="60A5CF2B"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Литература народов Российской Федерации</w:t>
      </w:r>
      <w:r w:rsidR="00430988" w:rsidRPr="00F03BF2">
        <w:rPr>
          <w:rFonts w:ascii="Times New Roman" w:eastAsia="OfficinaSansBoldITC" w:hAnsi="Times New Roman"/>
          <w:b/>
          <w:sz w:val="18"/>
          <w:szCs w:val="18"/>
          <w:lang w:val="ru-RU"/>
        </w:rPr>
        <w:t>.</w:t>
      </w:r>
    </w:p>
    <w:p w14:paraId="60A5CF2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Стихотворения</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свете…».</w:t>
      </w:r>
    </w:p>
    <w:p w14:paraId="60A5CF2D"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Зарубежная литература</w:t>
      </w:r>
      <w:r w:rsidR="00430988" w:rsidRPr="00F03BF2">
        <w:rPr>
          <w:rFonts w:ascii="Times New Roman" w:eastAsia="OfficinaSansBoldITC" w:hAnsi="Times New Roman"/>
          <w:b/>
          <w:sz w:val="18"/>
          <w:szCs w:val="18"/>
          <w:lang w:val="ru-RU"/>
        </w:rPr>
        <w:t>.</w:t>
      </w:r>
    </w:p>
    <w:p w14:paraId="60A5CF2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Д. Дефо.</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«Робинзон Крузо» (главы по выбору).</w:t>
      </w:r>
    </w:p>
    <w:p w14:paraId="60A5CF2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Дж. Свифт.</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«Путешествия Гулливера» (главы по выбору).</w:t>
      </w:r>
    </w:p>
    <w:p w14:paraId="60A5CF30" w14:textId="77777777" w:rsidR="00C822A9"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Произведения зарубежных писателей на тему взросления человека</w:t>
      </w:r>
      <w:r w:rsidRPr="00F03BF2">
        <w:rPr>
          <w:rFonts w:ascii="Times New Roman" w:eastAsia="SchoolBookSanPin" w:hAnsi="Times New Roman"/>
          <w:bCs/>
          <w:sz w:val="18"/>
          <w:szCs w:val="18"/>
          <w:lang w:val="ru-RU"/>
        </w:rPr>
        <w:t xml:space="preserve"> </w:t>
      </w:r>
      <w:r w:rsidR="00C822A9" w:rsidRPr="00F03BF2">
        <w:rPr>
          <w:rFonts w:ascii="Times New Roman" w:eastAsia="SchoolBookSanPin" w:hAnsi="Times New Roman"/>
          <w:sz w:val="18"/>
          <w:szCs w:val="18"/>
          <w:lang w:val="ru-RU"/>
        </w:rPr>
        <w:t>(не менее двух).</w:t>
      </w:r>
    </w:p>
    <w:p w14:paraId="60A5CF31" w14:textId="77777777" w:rsidR="00D67B9C" w:rsidRPr="00F03BF2" w:rsidRDefault="00FC36D8" w:rsidP="00FC36D8">
      <w:pPr>
        <w:spacing w:after="0"/>
        <w:ind w:left="708" w:firstLine="1"/>
        <w:contextualSpacing/>
        <w:jc w:val="both"/>
        <w:rPr>
          <w:rFonts w:ascii="Times New Roman" w:eastAsia="SchoolBookSanPin" w:hAnsi="Times New Roman"/>
          <w:sz w:val="18"/>
          <w:szCs w:val="18"/>
          <w:lang w:val="ru-RU"/>
        </w:rPr>
      </w:pPr>
      <w:r w:rsidRPr="00F03BF2">
        <w:rPr>
          <w:rFonts w:ascii="Times New Roman" w:eastAsia="SchoolBookSanPin" w:hAnsi="Times New Roman"/>
          <w:b/>
          <w:sz w:val="18"/>
          <w:szCs w:val="18"/>
          <w:lang w:val="ru-RU"/>
        </w:rPr>
        <w:t>Ж.</w:t>
      </w:r>
      <w:r w:rsidR="00D67B9C" w:rsidRPr="00F03BF2">
        <w:rPr>
          <w:rFonts w:ascii="Times New Roman" w:eastAsia="SchoolBookSanPin" w:hAnsi="Times New Roman"/>
          <w:b/>
          <w:sz w:val="18"/>
          <w:szCs w:val="18"/>
          <w:lang w:val="ru-RU"/>
        </w:rPr>
        <w:t>Верн.</w:t>
      </w:r>
      <w:r w:rsidR="00D67B9C" w:rsidRPr="00F03BF2">
        <w:rPr>
          <w:rFonts w:ascii="Times New Roman" w:eastAsia="SchoolBookSanPin" w:hAnsi="Times New Roman"/>
          <w:sz w:val="18"/>
          <w:szCs w:val="18"/>
          <w:lang w:val="ru-RU"/>
        </w:rPr>
        <w:t xml:space="preserve"> «Дети капитана Гранта» (главы по выбору). </w:t>
      </w:r>
      <w:r w:rsidR="004622CF" w:rsidRPr="00F03BF2">
        <w:rPr>
          <w:rFonts w:ascii="Times New Roman" w:eastAsia="SchoolBookSanPin" w:hAnsi="Times New Roman"/>
          <w:sz w:val="18"/>
          <w:szCs w:val="18"/>
          <w:lang w:val="ru-RU"/>
        </w:rPr>
        <w:br/>
      </w:r>
      <w:r w:rsidR="00D67B9C" w:rsidRPr="00F03BF2">
        <w:rPr>
          <w:rFonts w:ascii="Times New Roman" w:eastAsia="SchoolBookSanPin" w:hAnsi="Times New Roman"/>
          <w:b/>
          <w:sz w:val="18"/>
          <w:szCs w:val="18"/>
          <w:lang w:val="ru-RU"/>
        </w:rPr>
        <w:t>Х.Ли</w:t>
      </w:r>
      <w:r w:rsidR="00D67B9C" w:rsidRPr="00F03BF2">
        <w:rPr>
          <w:rFonts w:ascii="Times New Roman" w:eastAsia="SchoolBookSanPin" w:hAnsi="Times New Roman"/>
          <w:sz w:val="18"/>
          <w:szCs w:val="18"/>
          <w:lang w:val="ru-RU"/>
        </w:rPr>
        <w:t>. «Убить пересмешника» (главы по выбору) и другие</w:t>
      </w:r>
      <w:r w:rsidR="004622CF" w:rsidRPr="00F03BF2">
        <w:rPr>
          <w:rFonts w:ascii="Times New Roman" w:eastAsia="SchoolBookSanPin" w:hAnsi="Times New Roman"/>
          <w:sz w:val="18"/>
          <w:szCs w:val="18"/>
          <w:lang w:val="ru-RU"/>
        </w:rPr>
        <w:t>.</w:t>
      </w:r>
    </w:p>
    <w:p w14:paraId="60A5CF3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Произведения современных зарубежных писателей-фантастов</w:t>
      </w:r>
      <w:r w:rsidRPr="00F03BF2">
        <w:rPr>
          <w:rFonts w:ascii="Times New Roman" w:eastAsia="SchoolBookSanPin" w:hAnsi="Times New Roman"/>
          <w:bCs/>
          <w:sz w:val="18"/>
          <w:szCs w:val="18"/>
          <w:lang w:val="ru-RU"/>
        </w:rPr>
        <w:t xml:space="preserve"> </w:t>
      </w:r>
      <w:r w:rsidR="00482FA6" w:rsidRPr="00F03BF2">
        <w:rPr>
          <w:rFonts w:ascii="Times New Roman" w:eastAsia="SchoolBookSanPin" w:hAnsi="Times New Roman"/>
          <w:bCs/>
          <w:sz w:val="18"/>
          <w:szCs w:val="18"/>
          <w:lang w:val="ru-RU"/>
        </w:rPr>
        <w:br/>
      </w:r>
      <w:r w:rsidRPr="00F03BF2">
        <w:rPr>
          <w:rFonts w:ascii="Times New Roman" w:eastAsia="SchoolBookSanPin" w:hAnsi="Times New Roman"/>
          <w:sz w:val="18"/>
          <w:szCs w:val="18"/>
          <w:lang w:val="ru-RU"/>
        </w:rPr>
        <w:t xml:space="preserve">(не менее двух). Например, Дж. К. Роулинг. «Гарри Поттер» (главы по выбору), </w:t>
      </w:r>
      <w:r w:rsidR="00482FA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Д.У. Джонс. «Дом с характером» и другие.</w:t>
      </w:r>
    </w:p>
    <w:p w14:paraId="60A5CF33" w14:textId="77777777" w:rsidR="00C822A9" w:rsidRPr="00F03BF2" w:rsidRDefault="00C822A9" w:rsidP="00FC36D8">
      <w:pPr>
        <w:spacing w:after="0"/>
        <w:ind w:firstLine="709"/>
        <w:contextualSpacing/>
        <w:jc w:val="both"/>
        <w:rPr>
          <w:rFonts w:ascii="Times New Roman" w:eastAsia="SchoolBookSanPin" w:hAnsi="Times New Roman"/>
          <w:sz w:val="18"/>
          <w:szCs w:val="18"/>
          <w:lang w:val="ru-RU"/>
        </w:rPr>
      </w:pPr>
    </w:p>
    <w:p w14:paraId="60A5CF34" w14:textId="77777777" w:rsidR="002B647D" w:rsidRPr="00F03BF2" w:rsidRDefault="002B647D" w:rsidP="00FC36D8">
      <w:pPr>
        <w:spacing w:after="0"/>
        <w:ind w:firstLine="709"/>
        <w:contextualSpacing/>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7 классе.</w:t>
      </w:r>
    </w:p>
    <w:p w14:paraId="60A5CF35" w14:textId="77777777" w:rsidR="00D67B9C" w:rsidRPr="00F03BF2" w:rsidRDefault="00D67B9C" w:rsidP="00FC36D8">
      <w:pPr>
        <w:tabs>
          <w:tab w:val="center" w:pos="5457"/>
        </w:tabs>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Древнерусская литература</w:t>
      </w:r>
      <w:r w:rsidR="00430988" w:rsidRPr="00F03BF2">
        <w:rPr>
          <w:rFonts w:ascii="Times New Roman" w:eastAsia="OfficinaSansBoldITC" w:hAnsi="Times New Roman"/>
          <w:b/>
          <w:sz w:val="18"/>
          <w:szCs w:val="18"/>
          <w:lang w:val="ru-RU"/>
        </w:rPr>
        <w:t>.</w:t>
      </w:r>
    </w:p>
    <w:p w14:paraId="60A5CF3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lastRenderedPageBreak/>
        <w:t xml:space="preserve">Древнерусские повести </w:t>
      </w:r>
      <w:r w:rsidRPr="00F03BF2">
        <w:rPr>
          <w:rFonts w:ascii="Times New Roman" w:eastAsia="SchoolBookSanPin" w:hAnsi="Times New Roman"/>
          <w:sz w:val="18"/>
          <w:szCs w:val="18"/>
          <w:lang w:val="ru-RU"/>
        </w:rPr>
        <w:t xml:space="preserve">(одна повесть по выбору). Например, </w:t>
      </w:r>
      <w:r w:rsidRPr="00F03BF2">
        <w:rPr>
          <w:rFonts w:ascii="Times New Roman" w:eastAsia="SchoolBookSanPin" w:hAnsi="Times New Roman"/>
          <w:position w:val="1"/>
          <w:sz w:val="18"/>
          <w:szCs w:val="18"/>
          <w:lang w:val="ru-RU"/>
        </w:rPr>
        <w:t>«Поучение» Владимира Мономаха (в сокращении) и другие.</w:t>
      </w:r>
    </w:p>
    <w:p w14:paraId="60A5CF37"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первой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3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А.С. Пушкин.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Стихотворения (не менее четырёх). Например, </w:t>
      </w:r>
      <w:r w:rsidRPr="00F03BF2">
        <w:rPr>
          <w:rFonts w:ascii="Times New Roman" w:eastAsia="SchoolBookSanPin" w:hAnsi="Times New Roman"/>
          <w:position w:val="1"/>
          <w:sz w:val="18"/>
          <w:szCs w:val="18"/>
          <w:lang w:val="ru-RU"/>
        </w:rPr>
        <w:t xml:space="preserve">«Во глубине сибирских руд…», «19 октября» («Роняет лес багряный свой убор…»), </w:t>
      </w:r>
      <w:r w:rsidR="004622CF"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«И.И. Пущину», «На холмах Грузии лежит ночная мгла…», и другие «Повести Белкина» («Станционный смотритель»). Поэма «Полтава» (фрагмент) и другие.</w:t>
      </w:r>
    </w:p>
    <w:p w14:paraId="60A5CF3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М.Ю. Лермонтов.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F03BF2">
        <w:rPr>
          <w:rFonts w:ascii="Times New Roman" w:eastAsia="SchoolBookSanPin" w:hAnsi="Times New Roman"/>
          <w:sz w:val="18"/>
          <w:szCs w:val="18"/>
          <w:lang w:val="ru-RU"/>
        </w:rPr>
        <w:t>дную…») и другие «Песня про ца</w:t>
      </w:r>
      <w:r w:rsidRPr="00F03BF2">
        <w:rPr>
          <w:rFonts w:ascii="Times New Roman" w:eastAsia="SchoolBookSanPin" w:hAnsi="Times New Roman"/>
          <w:sz w:val="18"/>
          <w:szCs w:val="18"/>
          <w:lang w:val="ru-RU"/>
        </w:rPr>
        <w:t>ря Ивана Васильевича, молодого опричника и удалого купца Калашникова».</w:t>
      </w:r>
    </w:p>
    <w:p w14:paraId="60A5CF3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Н.В. Гоголь.</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Повесть «Тарас Бульба».</w:t>
      </w:r>
    </w:p>
    <w:p w14:paraId="60A5CF3B"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второй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3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И.С. Тургенев.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60A5CF3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Л.Н. Толстой.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 «После бала».</w:t>
      </w:r>
    </w:p>
    <w:p w14:paraId="60A5CF3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Н.А. Некрасов.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Стихотворения (не менее двух). Например,</w:t>
      </w:r>
      <w:r w:rsidR="004622CF"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«Размышления </w:t>
      </w:r>
      <w:r w:rsidR="004622CF"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парадного подъезда», «Железная дорога» и другие</w:t>
      </w:r>
      <w:r w:rsidR="004622CF" w:rsidRPr="00F03BF2">
        <w:rPr>
          <w:rFonts w:ascii="Times New Roman" w:eastAsia="SchoolBookSanPin" w:hAnsi="Times New Roman"/>
          <w:position w:val="1"/>
          <w:sz w:val="18"/>
          <w:szCs w:val="18"/>
          <w:lang w:val="ru-RU"/>
        </w:rPr>
        <w:t>.</w:t>
      </w:r>
    </w:p>
    <w:p w14:paraId="60A5CF3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Поэзия второй половины </w:t>
      </w:r>
      <w:r w:rsidRPr="00F03BF2">
        <w:rPr>
          <w:rFonts w:ascii="Times New Roman" w:eastAsia="SchoolBookSanPin" w:hAnsi="Times New Roman"/>
          <w:b/>
          <w:bCs/>
          <w:sz w:val="18"/>
          <w:szCs w:val="18"/>
        </w:rPr>
        <w:t>XIX</w:t>
      </w:r>
      <w:r w:rsidRPr="00F03BF2">
        <w:rPr>
          <w:rFonts w:ascii="Times New Roman" w:eastAsia="SchoolBookSanPin" w:hAnsi="Times New Roman"/>
          <w:b/>
          <w:bCs/>
          <w:sz w:val="18"/>
          <w:szCs w:val="18"/>
          <w:lang w:val="ru-RU"/>
        </w:rPr>
        <w:t xml:space="preserve"> века.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Ф.И. Тютчев, А.А. Фет, А.К. Толстой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другие (не менее двух стихотворений по выбору).</w:t>
      </w:r>
    </w:p>
    <w:p w14:paraId="60A5CF4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М.Е. Салтыков-Щедрин.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Сказки (две по выбору). Например,</w:t>
      </w:r>
      <w:r w:rsidR="004622CF"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«Повесть о том, как один мужик двух генералов прокормил»,</w:t>
      </w:r>
      <w:r w:rsidR="004622CF"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«Дикий помещик», «Премудрый пискарь» и другие</w:t>
      </w:r>
      <w:r w:rsidR="004622CF" w:rsidRPr="00F03BF2">
        <w:rPr>
          <w:rFonts w:ascii="Times New Roman" w:eastAsia="SchoolBookSanPin" w:hAnsi="Times New Roman"/>
          <w:position w:val="1"/>
          <w:sz w:val="18"/>
          <w:szCs w:val="18"/>
          <w:lang w:val="ru-RU"/>
        </w:rPr>
        <w:t>.</w:t>
      </w:r>
    </w:p>
    <w:p w14:paraId="60A5CF4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Произведения отечественных и зарубежных писателей на историческую тему</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(не менее двух). Например, А</w:t>
      </w:r>
      <w:r w:rsidR="004622CF"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К. Толстого, Р. Сабатини, Ф. Купера.</w:t>
      </w:r>
    </w:p>
    <w:p w14:paraId="60A5CF42"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конца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w:t>
      </w:r>
      <w:r w:rsidR="00041B2F" w:rsidRPr="00F03BF2">
        <w:rPr>
          <w:rFonts w:ascii="Times New Roman" w:eastAsia="OfficinaSansBoldITC" w:hAnsi="Times New Roman"/>
          <w:b/>
          <w:sz w:val="18"/>
          <w:szCs w:val="18"/>
          <w:lang w:val="ru-RU"/>
        </w:rPr>
        <w:noBreakHyphen/>
      </w:r>
      <w:r w:rsidRPr="00F03BF2">
        <w:rPr>
          <w:rFonts w:ascii="Times New Roman" w:eastAsia="OfficinaSansBoldITC" w:hAnsi="Times New Roman"/>
          <w:b/>
          <w:sz w:val="18"/>
          <w:szCs w:val="18"/>
          <w:lang w:val="ru-RU"/>
        </w:rPr>
        <w:t xml:space="preserve"> начала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4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А.П. Чехов.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Рассказы (один по выбору). Например, «Тоска»,</w:t>
      </w:r>
      <w:r w:rsidR="004622CF"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«Злоумышленник» и другие</w:t>
      </w:r>
      <w:r w:rsidR="004622CF" w:rsidRPr="00F03BF2">
        <w:rPr>
          <w:rFonts w:ascii="Times New Roman" w:eastAsia="SchoolBookSanPin" w:hAnsi="Times New Roman"/>
          <w:position w:val="1"/>
          <w:sz w:val="18"/>
          <w:szCs w:val="18"/>
          <w:lang w:val="ru-RU"/>
        </w:rPr>
        <w:t>.</w:t>
      </w:r>
    </w:p>
    <w:p w14:paraId="60A5CF4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 Горький.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Ранние рассказы (одно произведение по выбору). Например, «Старуха Изергиль» (легенда о Данко), «Челкаш» и другие</w:t>
      </w:r>
      <w:r w:rsidR="004622CF" w:rsidRPr="00F03BF2">
        <w:rPr>
          <w:rFonts w:ascii="Times New Roman" w:eastAsia="SchoolBookSanPin" w:hAnsi="Times New Roman"/>
          <w:sz w:val="18"/>
          <w:szCs w:val="18"/>
          <w:lang w:val="ru-RU"/>
        </w:rPr>
        <w:t>.</w:t>
      </w:r>
    </w:p>
    <w:p w14:paraId="60A5CF4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Сатирические произведения отечественных и зарубежных писателей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(не менее двух). Например, М.М. Зощенко, А.Т. Аверченко, Н.Тэффи, О. Генри, Я. Гашека.</w:t>
      </w:r>
    </w:p>
    <w:p w14:paraId="60A5CF46"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первой половины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4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А.С. Грин.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Повести и рассказы (одно произведение по выбору). Например, «Алые паруса», «Зелёная лампа» и другие</w:t>
      </w:r>
      <w:r w:rsidR="004622CF" w:rsidRPr="00F03BF2">
        <w:rPr>
          <w:rFonts w:ascii="Times New Roman" w:eastAsia="SchoolBookSanPin" w:hAnsi="Times New Roman"/>
          <w:sz w:val="18"/>
          <w:szCs w:val="18"/>
          <w:lang w:val="ru-RU"/>
        </w:rPr>
        <w:t>.</w:t>
      </w:r>
    </w:p>
    <w:p w14:paraId="60A5CF4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Отечественная поэзия первой половины </w:t>
      </w:r>
      <w:r w:rsidRPr="00F03BF2">
        <w:rPr>
          <w:rFonts w:ascii="Times New Roman" w:eastAsia="SchoolBookSanPin" w:hAnsi="Times New Roman"/>
          <w:b/>
          <w:bCs/>
          <w:sz w:val="18"/>
          <w:szCs w:val="18"/>
        </w:rPr>
        <w:t>XX</w:t>
      </w:r>
      <w:r w:rsidRPr="00F03BF2">
        <w:rPr>
          <w:rFonts w:ascii="Times New Roman" w:eastAsia="SchoolBookSanPin" w:hAnsi="Times New Roman"/>
          <w:b/>
          <w:bCs/>
          <w:sz w:val="18"/>
          <w:szCs w:val="18"/>
          <w:lang w:val="ru-RU"/>
        </w:rPr>
        <w:t xml:space="preserve"> века</w:t>
      </w:r>
      <w:r w:rsidRPr="00F03BF2">
        <w:rPr>
          <w:rFonts w:ascii="Times New Roman" w:eastAsia="SchoolBookSanPin" w:hAnsi="Times New Roman"/>
          <w:b/>
          <w:sz w:val="18"/>
          <w:szCs w:val="18"/>
          <w:lang w:val="ru-RU"/>
        </w:rPr>
        <w:t>. Стихотворения на тему мечты и реальности</w:t>
      </w:r>
      <w:r w:rsidRPr="00F03BF2">
        <w:rPr>
          <w:rFonts w:ascii="Times New Roman" w:eastAsia="SchoolBookSanPin" w:hAnsi="Times New Roman"/>
          <w:sz w:val="18"/>
          <w:szCs w:val="18"/>
          <w:lang w:val="ru-RU"/>
        </w:rPr>
        <w:t xml:space="preserve"> (два-три по выбору). Например, стихотворения А.А. Блока,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Н.С. Гумилёва, М.И. Цветаевой и другие.</w:t>
      </w:r>
    </w:p>
    <w:p w14:paraId="60A5CF4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В.В. Маяковский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F03BF2">
        <w:rPr>
          <w:rFonts w:ascii="Times New Roman" w:eastAsia="SchoolBookSanPin" w:hAnsi="Times New Roman"/>
          <w:sz w:val="18"/>
          <w:szCs w:val="18"/>
          <w:lang w:val="ru-RU"/>
        </w:rPr>
        <w:t>.</w:t>
      </w:r>
    </w:p>
    <w:p w14:paraId="60A5CF4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А.П. Платонов.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Рассказы (один по выбору). Например, «Юшка», «Неизвестный цветок» и другие</w:t>
      </w:r>
      <w:r w:rsidR="004622CF" w:rsidRPr="00F03BF2">
        <w:rPr>
          <w:rFonts w:ascii="Times New Roman" w:eastAsia="SchoolBookSanPin" w:hAnsi="Times New Roman"/>
          <w:sz w:val="18"/>
          <w:szCs w:val="18"/>
          <w:lang w:val="ru-RU"/>
        </w:rPr>
        <w:t>.</w:t>
      </w:r>
    </w:p>
    <w:p w14:paraId="60A5CF4B"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второй половины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4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В.М. Шукшин.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Рассказы (один по выбору). Например, «Чудик», «Стенька Разин», «Критики» и другие.</w:t>
      </w:r>
    </w:p>
    <w:p w14:paraId="60A5CF4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Стихотворения отечественных поэтов </w:t>
      </w:r>
      <w:r w:rsidRPr="00F03BF2">
        <w:rPr>
          <w:rFonts w:ascii="Times New Roman" w:eastAsia="SchoolBookSanPin" w:hAnsi="Times New Roman"/>
          <w:b/>
          <w:bCs/>
          <w:sz w:val="18"/>
          <w:szCs w:val="18"/>
        </w:rPr>
        <w:t>XX</w:t>
      </w:r>
      <w:r w:rsidR="00041B2F" w:rsidRPr="00F03BF2">
        <w:rPr>
          <w:rFonts w:ascii="Times New Roman" w:eastAsia="SchoolBookSanPin" w:hAnsi="Times New Roman"/>
          <w:b/>
          <w:bCs/>
          <w:sz w:val="18"/>
          <w:szCs w:val="18"/>
          <w:lang w:val="ru-RU"/>
        </w:rPr>
        <w:t>-</w:t>
      </w:r>
      <w:r w:rsidRPr="00F03BF2">
        <w:rPr>
          <w:rFonts w:ascii="Times New Roman" w:eastAsia="SchoolBookSanPin" w:hAnsi="Times New Roman"/>
          <w:b/>
          <w:bCs/>
          <w:sz w:val="18"/>
          <w:szCs w:val="18"/>
        </w:rPr>
        <w:t>XXI</w:t>
      </w:r>
      <w:r w:rsidRPr="00F03BF2">
        <w:rPr>
          <w:rFonts w:ascii="Times New Roman" w:eastAsia="SchoolBookSanPin" w:hAnsi="Times New Roman"/>
          <w:b/>
          <w:bCs/>
          <w:sz w:val="18"/>
          <w:szCs w:val="18"/>
          <w:lang w:val="ru-RU"/>
        </w:rPr>
        <w:t xml:space="preserve"> веков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(не менее четырёх стихотворений двух поэтов). Например, стихотворения М.И. Цветаевой,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Е.А. Евтушенко, Б.А. Ахмадулиной, Ю.Д. Левитанского и другие.</w:t>
      </w:r>
    </w:p>
    <w:p w14:paraId="60A5CF4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отечественных прозаиков второй половины </w:t>
      </w:r>
      <w:r w:rsidRPr="00F03BF2">
        <w:rPr>
          <w:rFonts w:ascii="Times New Roman" w:eastAsia="SchoolBookSanPin" w:hAnsi="Times New Roman"/>
          <w:b/>
          <w:bCs/>
          <w:sz w:val="18"/>
          <w:szCs w:val="18"/>
        </w:rPr>
        <w:t>XX</w:t>
      </w:r>
      <w:r w:rsidRPr="00F03BF2">
        <w:rPr>
          <w:rFonts w:ascii="Times New Roman" w:eastAsia="SchoolBookSanPin" w:hAnsi="Times New Roman"/>
          <w:b/>
          <w:bCs/>
          <w:sz w:val="18"/>
          <w:szCs w:val="18"/>
          <w:lang w:val="ru-RU"/>
        </w:rPr>
        <w:t xml:space="preserve"> </w:t>
      </w:r>
      <w:r w:rsidR="00041B2F" w:rsidRPr="00F03BF2">
        <w:rPr>
          <w:rFonts w:ascii="Times New Roman" w:eastAsia="SchoolBookSanPin" w:hAnsi="Times New Roman"/>
          <w:b/>
          <w:bCs/>
          <w:sz w:val="18"/>
          <w:szCs w:val="18"/>
          <w:lang w:val="ru-RU"/>
        </w:rPr>
        <w:noBreakHyphen/>
      </w:r>
      <w:r w:rsidRPr="00F03BF2">
        <w:rPr>
          <w:rFonts w:ascii="Times New Roman" w:eastAsia="SchoolBookSanPin" w:hAnsi="Times New Roman"/>
          <w:b/>
          <w:bCs/>
          <w:sz w:val="18"/>
          <w:szCs w:val="18"/>
          <w:lang w:val="ru-RU"/>
        </w:rPr>
        <w:t xml:space="preserve"> начала </w:t>
      </w:r>
      <w:r w:rsidRPr="00F03BF2">
        <w:rPr>
          <w:rFonts w:ascii="Times New Roman" w:eastAsia="SchoolBookSanPin" w:hAnsi="Times New Roman"/>
          <w:b/>
          <w:bCs/>
          <w:sz w:val="18"/>
          <w:szCs w:val="18"/>
        </w:rPr>
        <w:t>XXI</w:t>
      </w:r>
      <w:r w:rsidRPr="00F03BF2">
        <w:rPr>
          <w:rFonts w:ascii="Times New Roman" w:eastAsia="SchoolBookSanPin" w:hAnsi="Times New Roman"/>
          <w:b/>
          <w:bCs/>
          <w:sz w:val="18"/>
          <w:szCs w:val="18"/>
          <w:lang w:val="ru-RU"/>
        </w:rPr>
        <w:t xml:space="preserve"> века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(не менее двух). Например, произведения Ф.А. Абрамова, </w:t>
      </w:r>
      <w:r w:rsidR="002B647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В.П. Астафьева, В.И. Белова, Ф.А. Искандера и другие.</w:t>
      </w:r>
    </w:p>
    <w:p w14:paraId="60A5CF4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Тема взаимоотношения поколений, становления человека, выбора </w:t>
      </w:r>
      <w:r w:rsidR="004622CF" w:rsidRPr="00F03BF2">
        <w:rPr>
          <w:rFonts w:ascii="Times New Roman" w:eastAsia="SchoolBookSanPin" w:hAnsi="Times New Roman"/>
          <w:b/>
          <w:bCs/>
          <w:sz w:val="18"/>
          <w:szCs w:val="18"/>
          <w:lang w:val="ru-RU"/>
        </w:rPr>
        <w:br/>
      </w:r>
      <w:r w:rsidRPr="00F03BF2">
        <w:rPr>
          <w:rFonts w:ascii="Times New Roman" w:eastAsia="SchoolBookSanPin" w:hAnsi="Times New Roman"/>
          <w:b/>
          <w:bCs/>
          <w:sz w:val="18"/>
          <w:szCs w:val="18"/>
          <w:lang w:val="ru-RU"/>
        </w:rPr>
        <w:t>им жизненного пути</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(не менее двух произведений современных отечественных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зарубежных писателей). Например, Л.Л. Волкова. «Всем выйти из кадра»,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Т.В. Михеева. «Лёгкие горы», У. Старк. «Умеешь ли ты свистеть, Йоханна?»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другие.</w:t>
      </w:r>
    </w:p>
    <w:p w14:paraId="60A5CF50"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Зарубежная литература</w:t>
      </w:r>
      <w:r w:rsidR="00430988" w:rsidRPr="00F03BF2">
        <w:rPr>
          <w:rFonts w:ascii="Times New Roman" w:eastAsia="OfficinaSansBoldITC" w:hAnsi="Times New Roman"/>
          <w:b/>
          <w:sz w:val="18"/>
          <w:szCs w:val="18"/>
          <w:lang w:val="ru-RU"/>
        </w:rPr>
        <w:t>.</w:t>
      </w:r>
    </w:p>
    <w:p w14:paraId="60A5CF5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 де Сервантес Сааведра</w:t>
      </w:r>
      <w:r w:rsidRPr="00F03BF2">
        <w:rPr>
          <w:rFonts w:ascii="Times New Roman" w:eastAsia="SchoolBookSanPin" w:hAnsi="Times New Roman"/>
          <w:sz w:val="18"/>
          <w:szCs w:val="18"/>
          <w:lang w:val="ru-RU"/>
        </w:rPr>
        <w:t xml:space="preserve">. Роман «Хитроумный идальго Дон </w:t>
      </w:r>
      <w:r w:rsidRPr="00F03BF2">
        <w:rPr>
          <w:rFonts w:ascii="Times New Roman" w:eastAsia="SchoolBookSanPin" w:hAnsi="Times New Roman"/>
          <w:position w:val="1"/>
          <w:sz w:val="18"/>
          <w:szCs w:val="18"/>
          <w:lang w:val="ru-RU"/>
        </w:rPr>
        <w:t>Кихот Ламанчский» (главы).</w:t>
      </w:r>
    </w:p>
    <w:p w14:paraId="60A5CF5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Зарубежная новеллистика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(одно-два произведения по выбору). Например, </w:t>
      </w:r>
      <w:r w:rsidR="004622C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П. Мериме. «Маттео Фальконе»; О. Генри. «Дары волхвов», «Последний лист».</w:t>
      </w:r>
    </w:p>
    <w:p w14:paraId="60A5CF5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 де Сент Экзюпери.</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Повесть-сказка «Маленький принц».</w:t>
      </w:r>
    </w:p>
    <w:p w14:paraId="60A5CF54" w14:textId="77777777" w:rsidR="00C822A9" w:rsidRPr="00F03BF2" w:rsidRDefault="00C822A9" w:rsidP="00FC36D8">
      <w:pPr>
        <w:spacing w:after="0"/>
        <w:ind w:firstLine="709"/>
        <w:contextualSpacing/>
        <w:jc w:val="both"/>
        <w:rPr>
          <w:rFonts w:ascii="Times New Roman" w:eastAsia="SchoolBookSanPin" w:hAnsi="Times New Roman"/>
          <w:sz w:val="18"/>
          <w:szCs w:val="18"/>
          <w:lang w:val="ru-RU"/>
        </w:rPr>
      </w:pPr>
    </w:p>
    <w:p w14:paraId="60A5CF55" w14:textId="77777777" w:rsidR="002B647D" w:rsidRPr="00F03BF2" w:rsidRDefault="002B647D" w:rsidP="00FC36D8">
      <w:pPr>
        <w:spacing w:after="0"/>
        <w:ind w:firstLine="709"/>
        <w:contextualSpacing/>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8 классе.</w:t>
      </w:r>
    </w:p>
    <w:p w14:paraId="60A5CF56" w14:textId="77777777" w:rsidR="002B647D" w:rsidRPr="00F03BF2" w:rsidRDefault="002B647D" w:rsidP="00FC36D8">
      <w:pPr>
        <w:tabs>
          <w:tab w:val="center" w:pos="5457"/>
        </w:tabs>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Древнерусская литература.</w:t>
      </w:r>
    </w:p>
    <w:p w14:paraId="60A5CF5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Житийная литература </w:t>
      </w:r>
      <w:r w:rsidRPr="00F03BF2">
        <w:rPr>
          <w:rFonts w:ascii="Times New Roman" w:eastAsia="SchoolBookSanPin" w:hAnsi="Times New Roman"/>
          <w:sz w:val="18"/>
          <w:szCs w:val="18"/>
          <w:lang w:val="ru-RU"/>
        </w:rPr>
        <w:t>(одно произведение по выбору). Например, «Житие Сергия Радонежского», «Житие протопопа Аввакума, им самим написанное».</w:t>
      </w:r>
    </w:p>
    <w:p w14:paraId="60A5CF58"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5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Д.И. Фонвизин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Комедия «Недоросль».</w:t>
      </w:r>
    </w:p>
    <w:p w14:paraId="60A5CF5A"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первой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5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lastRenderedPageBreak/>
        <w:t>А.С. Пушкин.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Стихотворения (не менее двух). Например,</w:t>
      </w:r>
      <w:r w:rsidR="00B4223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«К Чаадаеву», «Анчар» и другие «Маленькие трагедии» (одна пьеса по выбору). Например, «Моцарт и Сальери», «Каменный гость». Роман «Капитанская дочка».</w:t>
      </w:r>
    </w:p>
    <w:p w14:paraId="60A5CF5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М.Ю. Лермонтов.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Стихотворения (не менее двух). Например,</w:t>
      </w:r>
      <w:r w:rsidR="00B4223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«Я не хочу, </w:t>
      </w:r>
      <w:r w:rsidR="002B647D"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чтоб свет узнал…», «Из-под таинственной, холодной полумаски…», «Нищий» </w:t>
      </w:r>
      <w:r w:rsidRPr="00F03BF2">
        <w:rPr>
          <w:rFonts w:ascii="Times New Roman" w:eastAsia="SchoolBookSanPin" w:hAnsi="Times New Roman"/>
          <w:position w:val="1"/>
          <w:sz w:val="18"/>
          <w:szCs w:val="18"/>
          <w:lang w:val="ru-RU"/>
        </w:rPr>
        <w:br/>
        <w:t>и другие</w:t>
      </w:r>
      <w:r w:rsidR="002B647D"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Поэма «Мцыри».</w:t>
      </w:r>
    </w:p>
    <w:p w14:paraId="60A5CF5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Н.В. Гоголь.</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Повесть «Шинель». Комедия «Ревизор».</w:t>
      </w:r>
    </w:p>
    <w:p w14:paraId="60A5CF5E"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второй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5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И.С. Тургенев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Повести (одна по выбору). Например, «Ася»,</w:t>
      </w:r>
      <w:r w:rsidR="00B4223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«Первая любовь».</w:t>
      </w:r>
    </w:p>
    <w:p w14:paraId="60A5CF60"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Ф.М. Достоевский.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«Бедные люди», «Белые ночи» (одно произведение </w:t>
      </w:r>
      <w:r w:rsidR="00B4223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по выбору).</w:t>
      </w:r>
    </w:p>
    <w:p w14:paraId="60A5CF6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Л.Н. Толстой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Повести и рассказы (одно произведение по выбору). Например, «Отрочество» (главы).</w:t>
      </w:r>
    </w:p>
    <w:p w14:paraId="60A5CF62"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первой половины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6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Произведения писателей русского зарубежья</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(не менее двух по выбору). Например, произведения И.С. Шмелёва, М.А. Осоргина, В.В. Набокова, Н. Тэффи, А.Т. Аверченко и другие.</w:t>
      </w:r>
    </w:p>
    <w:p w14:paraId="60A5CF6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Поэзия первой половины ХХ века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(не менее трёх стихотворений на тему «Человек и эпоха» по выбору). Например, стихотворения В.В. Маяковского, </w:t>
      </w:r>
      <w:r w:rsidR="00B4223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М.И. Цветаевой, О.Э. Мандельштама, Б.Л. Пастернака и другие.</w:t>
      </w:r>
    </w:p>
    <w:p w14:paraId="60A5CF6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М.А. Булгаков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(одна повесть по выбору). Например, «Собачье сердце» </w:t>
      </w:r>
      <w:r w:rsidR="00B4223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и другие.</w:t>
      </w:r>
    </w:p>
    <w:p w14:paraId="60A5CF66"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второй половины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века</w:t>
      </w:r>
      <w:r w:rsidR="00430988" w:rsidRPr="00F03BF2">
        <w:rPr>
          <w:rFonts w:ascii="Times New Roman" w:eastAsia="OfficinaSansBoldITC" w:hAnsi="Times New Roman"/>
          <w:b/>
          <w:sz w:val="18"/>
          <w:szCs w:val="18"/>
          <w:lang w:val="ru-RU"/>
        </w:rPr>
        <w:t>.</w:t>
      </w:r>
    </w:p>
    <w:p w14:paraId="60A5CF6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А.Т. Твардовский.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Поэма «Василий Тёркин» (главы «Переправа», «Гармонь», «Два солдата», «Поединок» и другие).</w:t>
      </w:r>
    </w:p>
    <w:p w14:paraId="60A5CF6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М.А. Шолохов.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 «Судьба человека».</w:t>
      </w:r>
    </w:p>
    <w:p w14:paraId="60A5CF6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А.И. Солженицын.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Рассказ «Матрёнин двор».</w:t>
      </w:r>
    </w:p>
    <w:p w14:paraId="60A5CF6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отечественных прозаиков второй половины </w:t>
      </w:r>
      <w:r w:rsidRPr="00F03BF2">
        <w:rPr>
          <w:rFonts w:ascii="Times New Roman" w:eastAsia="SchoolBookSanPin" w:hAnsi="Times New Roman"/>
          <w:b/>
          <w:bCs/>
          <w:sz w:val="18"/>
          <w:szCs w:val="18"/>
        </w:rPr>
        <w:t>XX</w:t>
      </w:r>
      <w:r w:rsidR="00041B2F" w:rsidRPr="00F03BF2">
        <w:rPr>
          <w:rFonts w:ascii="Times New Roman" w:eastAsia="SchoolBookSanPin" w:hAnsi="Times New Roman"/>
          <w:b/>
          <w:bCs/>
          <w:sz w:val="18"/>
          <w:szCs w:val="18"/>
          <w:lang w:val="ru-RU"/>
        </w:rPr>
        <w:t>-</w:t>
      </w:r>
      <w:r w:rsidRPr="00F03BF2">
        <w:rPr>
          <w:rFonts w:ascii="Times New Roman" w:eastAsia="SchoolBookSanPin" w:hAnsi="Times New Roman"/>
          <w:b/>
          <w:bCs/>
          <w:sz w:val="18"/>
          <w:szCs w:val="18"/>
        </w:rPr>
        <w:t>XXI</w:t>
      </w:r>
      <w:r w:rsidRPr="00F03BF2">
        <w:rPr>
          <w:rFonts w:ascii="Times New Roman" w:eastAsia="SchoolBookSanPin" w:hAnsi="Times New Roman"/>
          <w:b/>
          <w:bCs/>
          <w:sz w:val="18"/>
          <w:szCs w:val="18"/>
          <w:lang w:val="ru-RU"/>
        </w:rPr>
        <w:t xml:space="preserve"> века </w:t>
      </w:r>
      <w:r w:rsidR="00B42234" w:rsidRPr="00F03BF2">
        <w:rPr>
          <w:rFonts w:ascii="Times New Roman" w:eastAsia="SchoolBookSanPin" w:hAnsi="Times New Roman"/>
          <w:b/>
          <w:bCs/>
          <w:sz w:val="18"/>
          <w:szCs w:val="18"/>
          <w:lang w:val="ru-RU"/>
        </w:rPr>
        <w:br/>
      </w:r>
      <w:r w:rsidRPr="00F03BF2">
        <w:rPr>
          <w:rFonts w:ascii="Times New Roman" w:eastAsia="SchoolBookSanPin" w:hAnsi="Times New Roman"/>
          <w:sz w:val="18"/>
          <w:szCs w:val="18"/>
          <w:lang w:val="ru-RU"/>
        </w:rPr>
        <w:t xml:space="preserve">(не менее двух произведений). Например, произведения Е.И. Носова, </w:t>
      </w:r>
      <w:r w:rsidR="00B4223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А.Н. и Б.Н. Стругацких, В.Ф. Тендрякова, Б.П. Екимова и другие.</w:t>
      </w:r>
    </w:p>
    <w:p w14:paraId="60A5CF6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Произведения отечественных и зарубежных прозаиков второй половины </w:t>
      </w:r>
      <w:r w:rsidR="00B42234" w:rsidRPr="00F03BF2">
        <w:rPr>
          <w:rFonts w:ascii="Times New Roman" w:eastAsia="SchoolBookSanPin" w:hAnsi="Times New Roman"/>
          <w:b/>
          <w:bCs/>
          <w:sz w:val="18"/>
          <w:szCs w:val="18"/>
          <w:lang w:val="ru-RU"/>
        </w:rPr>
        <w:br/>
      </w:r>
      <w:r w:rsidRPr="00F03BF2">
        <w:rPr>
          <w:rFonts w:ascii="Times New Roman" w:eastAsia="SchoolBookSanPin" w:hAnsi="Times New Roman"/>
          <w:b/>
          <w:bCs/>
          <w:sz w:val="18"/>
          <w:szCs w:val="18"/>
        </w:rPr>
        <w:t>XX</w:t>
      </w:r>
      <w:r w:rsidR="00041B2F" w:rsidRPr="00F03BF2">
        <w:rPr>
          <w:rFonts w:ascii="Times New Roman" w:eastAsia="SchoolBookSanPin" w:hAnsi="Times New Roman"/>
          <w:b/>
          <w:bCs/>
          <w:sz w:val="18"/>
          <w:szCs w:val="18"/>
          <w:lang w:val="ru-RU"/>
        </w:rPr>
        <w:t>-</w:t>
      </w:r>
      <w:r w:rsidRPr="00F03BF2">
        <w:rPr>
          <w:rFonts w:ascii="Times New Roman" w:eastAsia="SchoolBookSanPin" w:hAnsi="Times New Roman"/>
          <w:b/>
          <w:bCs/>
          <w:sz w:val="18"/>
          <w:szCs w:val="18"/>
        </w:rPr>
        <w:t>XXI</w:t>
      </w:r>
      <w:r w:rsidRPr="00F03BF2">
        <w:rPr>
          <w:rFonts w:ascii="Times New Roman" w:eastAsia="SchoolBookSanPin" w:hAnsi="Times New Roman"/>
          <w:b/>
          <w:bCs/>
          <w:sz w:val="18"/>
          <w:szCs w:val="18"/>
          <w:lang w:val="ru-RU"/>
        </w:rPr>
        <w:t xml:space="preserve"> века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60A5CF6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Поэзия второй половины </w:t>
      </w:r>
      <w:r w:rsidRPr="00F03BF2">
        <w:rPr>
          <w:rFonts w:ascii="Times New Roman" w:eastAsia="SchoolBookSanPin" w:hAnsi="Times New Roman"/>
          <w:b/>
          <w:bCs/>
          <w:sz w:val="18"/>
          <w:szCs w:val="18"/>
        </w:rPr>
        <w:t>XX</w:t>
      </w:r>
      <w:r w:rsidRPr="00F03BF2">
        <w:rPr>
          <w:rFonts w:ascii="Times New Roman" w:eastAsia="SchoolBookSanPin" w:hAnsi="Times New Roman"/>
          <w:b/>
          <w:bCs/>
          <w:sz w:val="18"/>
          <w:szCs w:val="18"/>
          <w:lang w:val="ru-RU"/>
        </w:rPr>
        <w:t xml:space="preserve"> </w:t>
      </w:r>
      <w:r w:rsidR="00041B2F" w:rsidRPr="00F03BF2">
        <w:rPr>
          <w:rFonts w:ascii="Times New Roman" w:eastAsia="SchoolBookSanPin" w:hAnsi="Times New Roman"/>
          <w:b/>
          <w:bCs/>
          <w:sz w:val="18"/>
          <w:szCs w:val="18"/>
          <w:lang w:val="ru-RU"/>
        </w:rPr>
        <w:noBreakHyphen/>
      </w:r>
      <w:r w:rsidRPr="00F03BF2">
        <w:rPr>
          <w:rFonts w:ascii="Times New Roman" w:eastAsia="SchoolBookSanPin" w:hAnsi="Times New Roman"/>
          <w:b/>
          <w:bCs/>
          <w:sz w:val="18"/>
          <w:szCs w:val="18"/>
          <w:lang w:val="ru-RU"/>
        </w:rPr>
        <w:t xml:space="preserve"> начала </w:t>
      </w:r>
      <w:r w:rsidRPr="00F03BF2">
        <w:rPr>
          <w:rFonts w:ascii="Times New Roman" w:eastAsia="SchoolBookSanPin" w:hAnsi="Times New Roman"/>
          <w:b/>
          <w:bCs/>
          <w:sz w:val="18"/>
          <w:szCs w:val="18"/>
        </w:rPr>
        <w:t>XXI</w:t>
      </w:r>
      <w:r w:rsidRPr="00F03BF2">
        <w:rPr>
          <w:rFonts w:ascii="Times New Roman" w:eastAsia="SchoolBookSanPin" w:hAnsi="Times New Roman"/>
          <w:b/>
          <w:bCs/>
          <w:sz w:val="18"/>
          <w:szCs w:val="18"/>
          <w:lang w:val="ru-RU"/>
        </w:rPr>
        <w:t xml:space="preserve"> века</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А.</w:t>
      </w:r>
      <w:r w:rsidR="00B42234" w:rsidRPr="00F03BF2">
        <w:rPr>
          <w:rFonts w:ascii="Times New Roman" w:eastAsia="SchoolBookSanPin" w:hAnsi="Times New Roman"/>
          <w:sz w:val="18"/>
          <w:szCs w:val="18"/>
          <w:lang w:val="ru-RU"/>
        </w:rPr>
        <w:t>А. Вознесенского, Е.</w:t>
      </w:r>
      <w:r w:rsidRPr="00F03BF2">
        <w:rPr>
          <w:rFonts w:ascii="Times New Roman" w:eastAsia="SchoolBookSanPin" w:hAnsi="Times New Roman"/>
          <w:sz w:val="18"/>
          <w:szCs w:val="18"/>
          <w:lang w:val="ru-RU"/>
        </w:rPr>
        <w:t xml:space="preserve">А. Евтушенко, Р.И. Рождественского, И.А. Бродского, </w:t>
      </w:r>
      <w:r w:rsidR="00B4223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А.С. Кушнера и другие.</w:t>
      </w:r>
    </w:p>
    <w:p w14:paraId="60A5CF6D"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Зарубежная литература</w:t>
      </w:r>
      <w:r w:rsidR="00430988" w:rsidRPr="00F03BF2">
        <w:rPr>
          <w:rFonts w:ascii="Times New Roman" w:eastAsia="OfficinaSansBoldITC" w:hAnsi="Times New Roman"/>
          <w:b/>
          <w:sz w:val="18"/>
          <w:szCs w:val="18"/>
          <w:lang w:val="ru-RU"/>
        </w:rPr>
        <w:t>.</w:t>
      </w:r>
    </w:p>
    <w:p w14:paraId="60A5CF6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У. Шекспир.</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Сонеты (один-два по выбору). Например, № 66</w:t>
      </w:r>
      <w:r w:rsidR="00B4223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«Измучась всем, я умереть хочу…», № 130 «Её глаза на звёзды не похожи…» и другие</w:t>
      </w:r>
      <w:r w:rsidR="002B647D"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Трагедия «Ромео и Джульетта» (фрагменты по выбору).</w:t>
      </w:r>
    </w:p>
    <w:p w14:paraId="60A5CF6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Ж.-Б. Мольер</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Комедия «Мещанин во дворянстве» (фрагменты по выбору).</w:t>
      </w:r>
    </w:p>
    <w:p w14:paraId="60A5CF70" w14:textId="77777777" w:rsidR="00C822A9" w:rsidRPr="00F03BF2" w:rsidRDefault="00C822A9" w:rsidP="00FC36D8">
      <w:pPr>
        <w:spacing w:after="0"/>
        <w:ind w:firstLine="709"/>
        <w:contextualSpacing/>
        <w:jc w:val="both"/>
        <w:rPr>
          <w:rFonts w:ascii="Times New Roman" w:eastAsia="SchoolBookSanPin" w:hAnsi="Times New Roman"/>
          <w:sz w:val="18"/>
          <w:szCs w:val="18"/>
          <w:lang w:val="ru-RU"/>
        </w:rPr>
      </w:pPr>
    </w:p>
    <w:p w14:paraId="60A5CF71" w14:textId="77777777" w:rsidR="002B647D" w:rsidRPr="00F03BF2" w:rsidRDefault="002B647D" w:rsidP="00FC36D8">
      <w:pPr>
        <w:spacing w:after="0"/>
        <w:ind w:firstLine="709"/>
        <w:contextualSpacing/>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9 классе.</w:t>
      </w:r>
    </w:p>
    <w:p w14:paraId="60A5CF72" w14:textId="77777777" w:rsidR="002B647D" w:rsidRPr="00F03BF2" w:rsidRDefault="002B647D" w:rsidP="00FC36D8">
      <w:pPr>
        <w:tabs>
          <w:tab w:val="center" w:pos="5457"/>
        </w:tabs>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Древнерусская литература.</w:t>
      </w:r>
    </w:p>
    <w:p w14:paraId="60A5CF73" w14:textId="77777777" w:rsidR="00D67B9C" w:rsidRPr="00F03BF2" w:rsidRDefault="002B647D"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sz w:val="18"/>
          <w:szCs w:val="18"/>
          <w:lang w:val="ru-RU"/>
        </w:rPr>
        <w:t>«Слово о полку Игореве».</w:t>
      </w:r>
    </w:p>
    <w:p w14:paraId="60A5CF74"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века</w:t>
      </w:r>
      <w:r w:rsidR="00B9299B" w:rsidRPr="00F03BF2">
        <w:rPr>
          <w:rFonts w:ascii="Times New Roman" w:eastAsia="OfficinaSansBoldITC" w:hAnsi="Times New Roman"/>
          <w:b/>
          <w:sz w:val="18"/>
          <w:szCs w:val="18"/>
          <w:lang w:val="ru-RU"/>
        </w:rPr>
        <w:t>.</w:t>
      </w:r>
    </w:p>
    <w:p w14:paraId="60A5CF7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М.В. Ломоносов.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60A5CF76"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Г.Р. Державин.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Стихотворения (два по выбору). Например, </w:t>
      </w:r>
      <w:r w:rsidRPr="00F03BF2">
        <w:rPr>
          <w:rFonts w:ascii="Times New Roman" w:eastAsia="SchoolBookSanPin" w:hAnsi="Times New Roman"/>
          <w:position w:val="1"/>
          <w:sz w:val="18"/>
          <w:szCs w:val="18"/>
          <w:lang w:val="ru-RU"/>
        </w:rPr>
        <w:t xml:space="preserve">«Властителям </w:t>
      </w:r>
      <w:r w:rsidR="00B42234"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судиям», «Памятник» и другие.</w:t>
      </w:r>
    </w:p>
    <w:p w14:paraId="60A5CF7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Н.М. Карамзин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Повесть «Бедная Лиза».</w:t>
      </w:r>
    </w:p>
    <w:p w14:paraId="60A5CF78"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Литература первой половины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века</w:t>
      </w:r>
      <w:r w:rsidR="00B9299B" w:rsidRPr="00F03BF2">
        <w:rPr>
          <w:rFonts w:ascii="Times New Roman" w:eastAsia="OfficinaSansBoldITC" w:hAnsi="Times New Roman"/>
          <w:b/>
          <w:sz w:val="18"/>
          <w:szCs w:val="18"/>
          <w:lang w:val="ru-RU"/>
        </w:rPr>
        <w:t>.</w:t>
      </w:r>
    </w:p>
    <w:p w14:paraId="60A5CF7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В.А. Жуковский</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Баллады, элегии (одна-две по выбору). Например, «Светлана», «Невыразимое», «Море» и другие.</w:t>
      </w:r>
    </w:p>
    <w:p w14:paraId="60A5CF7A"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А.С. Грибоедов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Комедия «Горе от ума».</w:t>
      </w:r>
    </w:p>
    <w:p w14:paraId="60A5CF7B"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Поэзия пушкинской эпохи</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К.Н. Батюшков, А.А. Дельвиг, </w:t>
      </w:r>
      <w:r w:rsidR="002B647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Н.М. Языков, Е.А. Баратынский (не менее трёх стихотворений по выбору).</w:t>
      </w:r>
    </w:p>
    <w:p w14:paraId="60A5CF7C"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А.С. Пушкин.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Стихотворения. Например, «Бесы», «Брожу ли я вдоль улиц шумных…», «…Вновь я посетил…», «Из Пиндемонти», «К морю», «К***» </w:t>
      </w:r>
      <w:r w:rsidR="002B647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Поэма «Медный всадник». Роман в стихах «Евгений Онегин».</w:t>
      </w:r>
    </w:p>
    <w:p w14:paraId="60A5CF7D"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М.Ю. Лермонтов.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Стихотворения. Например, «Выхожу один </w:t>
      </w:r>
      <w:r w:rsidR="002B647D"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я на дорогу…», «Дума», «И скучно и грустно», «Как часто, пёстрою толпою окружён…», «Молитва» («Я, Матерь Божия, ныне с молитвою…»), «Нет, не тебя </w:t>
      </w:r>
      <w:r w:rsidR="00DB5906"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так пылко я люблю…», </w:t>
      </w:r>
      <w:r w:rsidRPr="00F03BF2">
        <w:rPr>
          <w:rFonts w:ascii="Times New Roman" w:eastAsia="SchoolBookSanPin" w:hAnsi="Times New Roman"/>
          <w:position w:val="1"/>
          <w:sz w:val="18"/>
          <w:szCs w:val="18"/>
          <w:lang w:val="ru-RU"/>
        </w:rPr>
        <w:t xml:space="preserve">«Нет, я не Байрон, я другой…», «Поэт» («Отделкой золотой блистает мой кинжал…»), «Пророк», </w:t>
      </w:r>
      <w:r w:rsidRPr="00F03BF2">
        <w:rPr>
          <w:rFonts w:ascii="Times New Roman" w:eastAsia="SchoolBookSanPin" w:hAnsi="Times New Roman"/>
          <w:position w:val="1"/>
          <w:sz w:val="18"/>
          <w:szCs w:val="18"/>
          <w:lang w:val="ru-RU"/>
        </w:rPr>
        <w:lastRenderedPageBreak/>
        <w:t>«Родина», «Смерть Поэта», «Сон» («В полдневный жар в долине Дагестана…»), «Я жить хочу, хочу печали…» и другие</w:t>
      </w:r>
      <w:r w:rsidR="009836EB"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 Роман «Герой нашего времени».</w:t>
      </w:r>
    </w:p>
    <w:p w14:paraId="60A5CF7E"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В. Гоголь.</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Поэма «Мёртвые души».</w:t>
      </w:r>
    </w:p>
    <w:p w14:paraId="60A5CF7F"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Отечественная проза первой половины </w:t>
      </w:r>
      <w:r w:rsidRPr="00F03BF2">
        <w:rPr>
          <w:rFonts w:ascii="Times New Roman" w:eastAsia="SchoolBookSanPin" w:hAnsi="Times New Roman"/>
          <w:b/>
          <w:bCs/>
          <w:sz w:val="18"/>
          <w:szCs w:val="18"/>
        </w:rPr>
        <w:t>XIX</w:t>
      </w:r>
      <w:r w:rsidRPr="00F03BF2">
        <w:rPr>
          <w:rFonts w:ascii="Times New Roman" w:eastAsia="SchoolBookSanPin" w:hAnsi="Times New Roman"/>
          <w:b/>
          <w:bCs/>
          <w:sz w:val="18"/>
          <w:szCs w:val="18"/>
          <w:lang w:val="ru-RU"/>
        </w:rPr>
        <w:t xml:space="preserve"> 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14:paraId="60A5CF80" w14:textId="77777777" w:rsidR="00D67B9C" w:rsidRPr="00F03BF2" w:rsidRDefault="00D67B9C" w:rsidP="00FC36D8">
      <w:pPr>
        <w:spacing w:after="0"/>
        <w:ind w:firstLine="709"/>
        <w:contextualSpacing/>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Зарубежная литература</w:t>
      </w:r>
      <w:r w:rsidR="00B9299B" w:rsidRPr="00F03BF2">
        <w:rPr>
          <w:rFonts w:ascii="Times New Roman" w:eastAsia="OfficinaSansBoldITC" w:hAnsi="Times New Roman"/>
          <w:b/>
          <w:sz w:val="18"/>
          <w:szCs w:val="18"/>
          <w:lang w:val="ru-RU"/>
        </w:rPr>
        <w:t>.</w:t>
      </w:r>
    </w:p>
    <w:p w14:paraId="60A5CF81"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Данте.</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«Божественная комедия» (не менее двух фрагментов по выбору).</w:t>
      </w:r>
    </w:p>
    <w:p w14:paraId="60A5CF82"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У. Шекспир.</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Трагедия «Гамлет» (фрагменты по выбору).</w:t>
      </w:r>
    </w:p>
    <w:p w14:paraId="60A5CF83"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И.-В. Гёте.</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Трагедия «Фауст» (не менее двух фрагментов по выбору).</w:t>
      </w:r>
    </w:p>
    <w:p w14:paraId="60A5CF84"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Дж. Г. Байрон</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Стихотворения (одно по выбору). Например,</w:t>
      </w:r>
      <w:r w:rsidR="00B4223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«Душа моя мрачна. Скорей, певец, скорей!..», «Прощание Наполеона» и другие Поэма «Паломничество Чайльд-Гарольда»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не менее одного фрагмента по выбору).</w:t>
      </w:r>
    </w:p>
    <w:p w14:paraId="60A5CF85"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
          <w:bCs/>
          <w:sz w:val="18"/>
          <w:szCs w:val="18"/>
          <w:lang w:val="ru-RU"/>
        </w:rPr>
        <w:t xml:space="preserve">Зарубежная проза первой половины </w:t>
      </w:r>
      <w:r w:rsidRPr="00F03BF2">
        <w:rPr>
          <w:rFonts w:ascii="Times New Roman" w:eastAsia="SchoolBookSanPin" w:hAnsi="Times New Roman"/>
          <w:b/>
          <w:bCs/>
          <w:sz w:val="18"/>
          <w:szCs w:val="18"/>
        </w:rPr>
        <w:t>XIX</w:t>
      </w:r>
      <w:r w:rsidRPr="00F03BF2">
        <w:rPr>
          <w:rFonts w:ascii="Times New Roman" w:eastAsia="SchoolBookSanPin" w:hAnsi="Times New Roman"/>
          <w:b/>
          <w:bCs/>
          <w:sz w:val="18"/>
          <w:szCs w:val="18"/>
          <w:lang w:val="ru-RU"/>
        </w:rPr>
        <w:t xml:space="preserve"> в.</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(одно произведение по выбору). Например, произведения Э.Т.А. Гофмана, В. Гюго, В. Скотта и другие</w:t>
      </w:r>
      <w:r w:rsidR="00B9299B" w:rsidRPr="00F03BF2">
        <w:rPr>
          <w:rFonts w:ascii="Times New Roman" w:eastAsia="SchoolBookSanPin" w:hAnsi="Times New Roman"/>
          <w:sz w:val="18"/>
          <w:szCs w:val="18"/>
          <w:lang w:val="ru-RU"/>
        </w:rPr>
        <w:t>.</w:t>
      </w:r>
    </w:p>
    <w:p w14:paraId="60A5CF86" w14:textId="77777777" w:rsidR="00C822A9" w:rsidRPr="00F03BF2" w:rsidRDefault="00C822A9" w:rsidP="00FC36D8">
      <w:pPr>
        <w:spacing w:after="0"/>
        <w:ind w:firstLine="709"/>
        <w:contextualSpacing/>
        <w:jc w:val="both"/>
        <w:rPr>
          <w:rFonts w:ascii="Times New Roman" w:eastAsia="SchoolBookSanPin" w:hAnsi="Times New Roman"/>
          <w:sz w:val="18"/>
          <w:szCs w:val="18"/>
          <w:lang w:val="ru-RU"/>
        </w:rPr>
      </w:pPr>
    </w:p>
    <w:p w14:paraId="60A5CF87" w14:textId="77777777" w:rsidR="009071C8" w:rsidRPr="00F03BF2" w:rsidRDefault="009071C8"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Планируемые результаты освоения программы по литературе </w:t>
      </w:r>
      <w:r w:rsidRPr="00F03BF2">
        <w:rPr>
          <w:rFonts w:ascii="Times New Roman" w:eastAsia="OfficinaSansBoldITC" w:hAnsi="Times New Roman"/>
          <w:sz w:val="18"/>
          <w:szCs w:val="18"/>
          <w:lang w:val="ru-RU"/>
        </w:rPr>
        <w:br/>
        <w:t>на уровне основного общего образования.</w:t>
      </w:r>
    </w:p>
    <w:p w14:paraId="60A5CF88" w14:textId="77777777" w:rsidR="00C822A9" w:rsidRPr="00F03BF2" w:rsidRDefault="00C822A9" w:rsidP="00FC36D8">
      <w:pPr>
        <w:spacing w:after="0"/>
        <w:ind w:firstLine="709"/>
        <w:contextualSpacing/>
        <w:jc w:val="both"/>
        <w:rPr>
          <w:rFonts w:ascii="Times New Roman" w:eastAsia="OfficinaSansBoldITC" w:hAnsi="Times New Roman"/>
          <w:sz w:val="18"/>
          <w:szCs w:val="18"/>
          <w:lang w:val="ru-RU"/>
        </w:rPr>
      </w:pPr>
    </w:p>
    <w:p w14:paraId="60A5CF89" w14:textId="77777777" w:rsidR="009071C8" w:rsidRPr="00F03BF2" w:rsidRDefault="009071C8"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Личностные результаты освоения </w:t>
      </w:r>
      <w:r w:rsidRPr="00F03BF2">
        <w:rPr>
          <w:rFonts w:ascii="Times New Roman" w:eastAsia="OfficinaSansBoldITC" w:hAnsi="Times New Roman"/>
          <w:sz w:val="18"/>
          <w:szCs w:val="18"/>
          <w:lang w:val="ru-RU"/>
        </w:rPr>
        <w:t>программы по литературе</w:t>
      </w:r>
      <w:r w:rsidRPr="00F03BF2">
        <w:rPr>
          <w:rFonts w:ascii="Times New Roman" w:eastAsia="OfficinaSansBoldITC" w:hAnsi="Times New Roman"/>
          <w:sz w:val="18"/>
          <w:szCs w:val="18"/>
          <w:lang w:val="ru-RU"/>
        </w:rPr>
        <w:br/>
        <w:t>на уровне основного общего образования</w:t>
      </w:r>
      <w:r w:rsidRPr="00F03BF2">
        <w:rPr>
          <w:rFonts w:ascii="Times New Roman" w:eastAsia="SchoolBookSanPin" w:hAnsi="Times New Roman"/>
          <w:sz w:val="18"/>
          <w:szCs w:val="18"/>
          <w:lang w:val="ru-RU"/>
        </w:rPr>
        <w:t xml:space="preserve"> достигаются в единстве учебной </w:t>
      </w:r>
      <w:r w:rsidRPr="00F03BF2">
        <w:rPr>
          <w:rFonts w:ascii="Times New Roman" w:eastAsia="SchoolBookSanPin" w:hAnsi="Times New Roman"/>
          <w:sz w:val="18"/>
          <w:szCs w:val="18"/>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A5CF8A" w14:textId="77777777" w:rsidR="009071C8" w:rsidRPr="00F03BF2" w:rsidRDefault="009071C8"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60A5CF8B" w14:textId="77777777" w:rsidR="009071C8" w:rsidRPr="00F03BF2" w:rsidRDefault="00C822A9"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1.</w:t>
      </w:r>
      <w:r w:rsidR="009071C8" w:rsidRPr="00F03BF2">
        <w:rPr>
          <w:rFonts w:ascii="Times New Roman" w:eastAsia="SchoolBookSanPin" w:hAnsi="Times New Roman"/>
          <w:bCs/>
          <w:position w:val="1"/>
          <w:sz w:val="18"/>
          <w:szCs w:val="18"/>
          <w:lang w:val="ru-RU"/>
        </w:rPr>
        <w:t xml:space="preserve"> гражданского воспитания: </w:t>
      </w:r>
    </w:p>
    <w:p w14:paraId="60A5CF8C" w14:textId="77777777" w:rsidR="00C822A9"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готовность к выполнению обязанностей гражданина и реализации его прав, уважение прав, свобод и законных интересов других людей</w:t>
      </w:r>
      <w:r w:rsidR="009071C8"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активное участие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F03BF2">
        <w:rPr>
          <w:rFonts w:ascii="Times New Roman" w:eastAsia="SchoolBookSanPin" w:hAnsi="Times New Roman"/>
          <w:sz w:val="18"/>
          <w:szCs w:val="18"/>
          <w:lang w:val="ru-RU"/>
        </w:rPr>
        <w:t>;</w:t>
      </w:r>
    </w:p>
    <w:p w14:paraId="60A5CF8D" w14:textId="77777777" w:rsidR="009071C8"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неприятие любых форм экстремизма, дискриминации; понимание роли различных социальных институтов в жизни человека</w:t>
      </w:r>
      <w:r w:rsidR="009071C8"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представление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об основных правах, свободах и обязанностях гражданина, социальных нормах </w:t>
      </w:r>
      <w:r w:rsidR="00D67B9C" w:rsidRPr="00F03BF2">
        <w:rPr>
          <w:rFonts w:ascii="Times New Roman" w:eastAsia="SchoolBookSanPin" w:hAnsi="Times New Roman"/>
          <w:sz w:val="18"/>
          <w:szCs w:val="18"/>
          <w:lang w:val="ru-RU"/>
        </w:rPr>
        <w:br/>
        <w:t xml:space="preserve">и правилах межличностных отношений в поликультурном </w:t>
      </w:r>
      <w:r w:rsidR="00870653"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многоконфессиональном обществе, в том числе с опорой на примеры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из литературы; </w:t>
      </w:r>
    </w:p>
    <w:p w14:paraId="60A5CF8E"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D67B9C" w:rsidRPr="00F03BF2">
        <w:rPr>
          <w:rFonts w:ascii="Times New Roman" w:eastAsia="SchoolBookSanPin" w:hAnsi="Times New Roman"/>
          <w:sz w:val="18"/>
          <w:szCs w:val="18"/>
          <w:lang w:val="ru-RU"/>
        </w:rPr>
        <w:t>представление о способах противодействия коррупции</w:t>
      </w:r>
      <w:r w:rsidR="009071C8"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готовность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к разнообразной совместной деятельности, стремление к взаимопониманию </w:t>
      </w:r>
      <w:r w:rsidR="008721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взаимопомощи, в том числе с опорой на примеры из литературы</w:t>
      </w:r>
      <w:r w:rsidR="009071C8"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активное участие в школьном самоуправлении; готовность к участию в гуманитарной деятельности;</w:t>
      </w:r>
    </w:p>
    <w:p w14:paraId="60A5CF8F" w14:textId="77777777" w:rsidR="00D67B9C" w:rsidRPr="00F03BF2" w:rsidRDefault="00C822A9"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2.</w:t>
      </w:r>
      <w:r w:rsidR="009071C8" w:rsidRPr="00F03BF2">
        <w:rPr>
          <w:rFonts w:ascii="Times New Roman" w:eastAsia="OfficinaSansBoldITC" w:hAnsi="Times New Roman"/>
          <w:sz w:val="18"/>
          <w:szCs w:val="18"/>
          <w:lang w:val="ru-RU"/>
        </w:rPr>
        <w:t> </w:t>
      </w:r>
      <w:r w:rsidR="00D67B9C" w:rsidRPr="00F03BF2">
        <w:rPr>
          <w:rFonts w:ascii="Times New Roman" w:eastAsia="OfficinaSansBoldITC" w:hAnsi="Times New Roman"/>
          <w:sz w:val="18"/>
          <w:szCs w:val="18"/>
          <w:lang w:val="ru-RU"/>
        </w:rPr>
        <w:t>патриотического воспитания:</w:t>
      </w:r>
    </w:p>
    <w:p w14:paraId="60A5CF90" w14:textId="77777777" w:rsidR="009071C8"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осознание российской гражданской идентичности в поликультурном </w:t>
      </w:r>
      <w:r w:rsidR="00D67B9C" w:rsidRPr="00F03BF2">
        <w:rPr>
          <w:rFonts w:ascii="Times New Roman" w:eastAsia="SchoolBookSanPin" w:hAnsi="Times New Roman"/>
          <w:sz w:val="18"/>
          <w:szCs w:val="18"/>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контексте изучения произведений русской и зарубежной литературы, а также литератур народов Р</w:t>
      </w:r>
      <w:r w:rsidR="00EE0888" w:rsidRPr="00F03BF2">
        <w:rPr>
          <w:rFonts w:ascii="Times New Roman" w:eastAsia="SchoolBookSanPin" w:hAnsi="Times New Roman"/>
          <w:sz w:val="18"/>
          <w:szCs w:val="18"/>
          <w:lang w:val="ru-RU"/>
        </w:rPr>
        <w:t>оссии</w:t>
      </w:r>
      <w:r w:rsidR="00D67B9C" w:rsidRPr="00F03BF2">
        <w:rPr>
          <w:rFonts w:ascii="Times New Roman" w:eastAsia="SchoolBookSanPin" w:hAnsi="Times New Roman"/>
          <w:sz w:val="18"/>
          <w:szCs w:val="18"/>
          <w:lang w:val="ru-RU"/>
        </w:rPr>
        <w:t xml:space="preserve">; </w:t>
      </w:r>
    </w:p>
    <w:p w14:paraId="60A5CF91"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 xml:space="preserve">ценностное отношение к достижениям своей Родины </w:t>
      </w:r>
      <w:r w:rsidR="00870653" w:rsidRPr="00F03BF2">
        <w:rPr>
          <w:rFonts w:ascii="Times New Roman" w:eastAsia="SchoolBookSanPin" w:hAnsi="Times New Roman"/>
          <w:sz w:val="18"/>
          <w:szCs w:val="18"/>
          <w:lang w:val="ru-RU"/>
        </w:rPr>
        <w:noBreakHyphen/>
      </w:r>
      <w:r w:rsidR="00D67B9C" w:rsidRPr="00F03BF2">
        <w:rPr>
          <w:rFonts w:ascii="Times New Roman" w:eastAsia="SchoolBookSanPin" w:hAnsi="Times New Roman"/>
          <w:sz w:val="18"/>
          <w:szCs w:val="18"/>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памятникам, традициям разных народов, проживающих в родной стране, обращая внимание на их воплощение в литературе;</w:t>
      </w:r>
    </w:p>
    <w:p w14:paraId="60A5CF92" w14:textId="77777777" w:rsidR="00D67B9C" w:rsidRPr="00F03BF2" w:rsidRDefault="00C822A9"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3.</w:t>
      </w:r>
      <w:r w:rsidR="009071C8" w:rsidRPr="00F03BF2">
        <w:rPr>
          <w:rFonts w:ascii="Times New Roman" w:eastAsia="OfficinaSansBoldITC" w:hAnsi="Times New Roman"/>
          <w:sz w:val="18"/>
          <w:szCs w:val="18"/>
          <w:lang w:val="ru-RU"/>
        </w:rPr>
        <w:t> </w:t>
      </w:r>
      <w:r w:rsidR="00D67B9C" w:rsidRPr="00F03BF2">
        <w:rPr>
          <w:rFonts w:ascii="Times New Roman" w:eastAsia="OfficinaSansBoldITC" w:hAnsi="Times New Roman"/>
          <w:sz w:val="18"/>
          <w:szCs w:val="18"/>
          <w:lang w:val="ru-RU"/>
        </w:rPr>
        <w:t>духовно-нравственного воспитания:</w:t>
      </w:r>
    </w:p>
    <w:p w14:paraId="60A5CF93" w14:textId="77777777" w:rsidR="009071C8"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0A5CF94"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0A5CF95" w14:textId="77777777" w:rsidR="00D67B9C" w:rsidRPr="00F03BF2" w:rsidRDefault="00C822A9"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4.</w:t>
      </w:r>
      <w:r w:rsidR="009071C8" w:rsidRPr="00F03BF2">
        <w:rPr>
          <w:rFonts w:ascii="Times New Roman" w:eastAsia="OfficinaSansBoldITC" w:hAnsi="Times New Roman"/>
          <w:sz w:val="18"/>
          <w:szCs w:val="18"/>
          <w:lang w:val="ru-RU"/>
        </w:rPr>
        <w:t> </w:t>
      </w:r>
      <w:r w:rsidR="00D67B9C" w:rsidRPr="00F03BF2">
        <w:rPr>
          <w:rFonts w:ascii="Times New Roman" w:eastAsia="OfficinaSansBoldITC" w:hAnsi="Times New Roman"/>
          <w:sz w:val="18"/>
          <w:szCs w:val="18"/>
          <w:lang w:val="ru-RU"/>
        </w:rPr>
        <w:t>эстетического воспитания:</w:t>
      </w:r>
    </w:p>
    <w:p w14:paraId="60A5CF96" w14:textId="77777777" w:rsidR="009071C8"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восприимчивость к разным видам искусства, традициям и творчеству своего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других народов, понимание эмоционального воздействия искусства, в том числе изучаемых литературных произведений; </w:t>
      </w:r>
    </w:p>
    <w:p w14:paraId="60A5CF97" w14:textId="77777777" w:rsidR="009071C8"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 xml:space="preserve">осознание важности художественной литературы и культуры как средства коммуникации и самовыражения; </w:t>
      </w:r>
    </w:p>
    <w:p w14:paraId="60A5CF98"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D67B9C" w:rsidRPr="00F03BF2">
        <w:rPr>
          <w:rFonts w:ascii="Times New Roman" w:eastAsia="SchoolBookSanPin" w:hAnsi="Times New Roman"/>
          <w:sz w:val="18"/>
          <w:szCs w:val="1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разных видах искусства;</w:t>
      </w:r>
    </w:p>
    <w:p w14:paraId="60A5CF99" w14:textId="77777777" w:rsidR="00D67B9C" w:rsidRPr="00F03BF2" w:rsidRDefault="00C822A9"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lastRenderedPageBreak/>
        <w:t>5.</w:t>
      </w:r>
      <w:r w:rsidR="009071C8" w:rsidRPr="00F03BF2">
        <w:rPr>
          <w:rFonts w:ascii="Times New Roman" w:eastAsia="OfficinaSansBoldITC" w:hAnsi="Times New Roman"/>
          <w:sz w:val="18"/>
          <w:szCs w:val="18"/>
          <w:lang w:val="ru-RU"/>
        </w:rPr>
        <w:t> </w:t>
      </w:r>
      <w:r w:rsidR="00D67B9C" w:rsidRPr="00F03BF2">
        <w:rPr>
          <w:rFonts w:ascii="Times New Roman" w:eastAsia="OfficinaSansBoldITC" w:hAnsi="Times New Roman"/>
          <w:sz w:val="18"/>
          <w:szCs w:val="18"/>
          <w:lang w:val="ru-RU"/>
        </w:rPr>
        <w:t xml:space="preserve">физического воспитания, формирования культуры здоровья </w:t>
      </w:r>
      <w:r w:rsidR="009071C8" w:rsidRPr="00F03BF2">
        <w:rPr>
          <w:rFonts w:ascii="Times New Roman" w:eastAsia="OfficinaSansBoldITC" w:hAnsi="Times New Roman"/>
          <w:sz w:val="18"/>
          <w:szCs w:val="18"/>
          <w:lang w:val="ru-RU"/>
        </w:rPr>
        <w:br/>
      </w:r>
      <w:r w:rsidR="00D67B9C" w:rsidRPr="00F03BF2">
        <w:rPr>
          <w:rFonts w:ascii="Times New Roman" w:eastAsia="OfficinaSansBoldITC" w:hAnsi="Times New Roman"/>
          <w:sz w:val="18"/>
          <w:szCs w:val="18"/>
          <w:lang w:val="ru-RU"/>
        </w:rPr>
        <w:t>и эмоционального благополучия:</w:t>
      </w:r>
    </w:p>
    <w:p w14:paraId="60A5CF9A" w14:textId="77777777" w:rsidR="009071C8"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осознание ценности жизни с опорой на собственный жизненный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читательский опыт</w:t>
      </w:r>
      <w:r w:rsidR="009071C8"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ответственное отношение к своему здоровью и установка </w:t>
      </w:r>
      <w:r w:rsidR="00870653"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9071C8" w:rsidRPr="00F03BF2">
        <w:rPr>
          <w:rFonts w:ascii="Times New Roman" w:eastAsia="SchoolBookSanPin" w:hAnsi="Times New Roman"/>
          <w:sz w:val="18"/>
          <w:szCs w:val="18"/>
          <w:lang w:val="ru-RU"/>
        </w:rPr>
        <w:t xml:space="preserve"> </w:t>
      </w:r>
    </w:p>
    <w:p w14:paraId="60A5CF9B" w14:textId="77777777" w:rsidR="009071C8"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00D67B9C" w:rsidRPr="00F03BF2">
        <w:rPr>
          <w:rFonts w:ascii="Times New Roman" w:eastAsia="SchoolBookSanPin" w:hAnsi="Times New Roman"/>
          <w:sz w:val="18"/>
          <w:szCs w:val="18"/>
          <w:lang w:val="ru-RU"/>
        </w:rPr>
        <w:br/>
        <w:t xml:space="preserve">психического здоровья, соблюдение правил безопасности, в том числе навыки безопасного поведения в </w:t>
      </w:r>
      <w:r w:rsidR="009071C8" w:rsidRPr="00F03BF2">
        <w:rPr>
          <w:rFonts w:ascii="Times New Roman" w:eastAsia="SchoolBookSanPin" w:hAnsi="Times New Roman"/>
          <w:sz w:val="18"/>
          <w:szCs w:val="18"/>
          <w:lang w:val="ru-RU"/>
        </w:rPr>
        <w:t>информационно-коммуникационной сети «Интернет»</w:t>
      </w:r>
      <w:r w:rsidR="00D67B9C" w:rsidRPr="00F03BF2">
        <w:rPr>
          <w:rFonts w:ascii="Times New Roman" w:eastAsia="SchoolBookSanPin" w:hAnsi="Times New Roman"/>
          <w:sz w:val="18"/>
          <w:szCs w:val="18"/>
          <w:lang w:val="ru-RU"/>
        </w:rPr>
        <w:t>;</w:t>
      </w:r>
    </w:p>
    <w:p w14:paraId="60A5CF9C"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D67B9C" w:rsidRPr="00F03BF2">
        <w:rPr>
          <w:rFonts w:ascii="Times New Roman" w:eastAsia="SchoolBookSanPin" w:hAnsi="Times New Roman"/>
          <w:sz w:val="18"/>
          <w:szCs w:val="1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умение принимать себя и других, не осуждая; </w:t>
      </w:r>
      <w:r w:rsidR="00D67B9C" w:rsidRPr="00F03BF2">
        <w:rPr>
          <w:rFonts w:ascii="Times New Roman" w:eastAsia="SchoolBookSanPin" w:hAnsi="Times New Roman"/>
          <w:position w:val="1"/>
          <w:sz w:val="18"/>
          <w:szCs w:val="18"/>
          <w:lang w:val="ru-RU"/>
        </w:rPr>
        <w:t xml:space="preserve">умение осознавать эмоциональное состояние себя и других, опираясь </w:t>
      </w:r>
      <w:r w:rsidR="00A5790F"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на примеры из литературных произведений</w:t>
      </w:r>
      <w:r w:rsidR="00A5790F"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уметь управлять собственным эмоциональным состоянием</w:t>
      </w:r>
      <w:r w:rsidR="00A5790F" w:rsidRPr="00F03BF2">
        <w:rPr>
          <w:rFonts w:ascii="Times New Roman" w:eastAsia="SchoolBookSanPin" w:hAnsi="Times New Roman"/>
          <w:position w:val="1"/>
          <w:sz w:val="18"/>
          <w:szCs w:val="18"/>
          <w:lang w:val="ru-RU"/>
        </w:rPr>
        <w:t>,</w:t>
      </w:r>
      <w:r w:rsidR="00D67B9C" w:rsidRPr="00F03BF2">
        <w:rPr>
          <w:rFonts w:ascii="Times New Roman" w:eastAsia="SchoolBookSanPin" w:hAnsi="Times New Roman"/>
          <w:position w:val="1"/>
          <w:sz w:val="18"/>
          <w:szCs w:val="1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0A5CF9D" w14:textId="77777777" w:rsidR="00D67B9C" w:rsidRPr="00F03BF2" w:rsidRDefault="00C822A9"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6.</w:t>
      </w:r>
      <w:r w:rsidR="00A5790F" w:rsidRPr="00F03BF2">
        <w:rPr>
          <w:rFonts w:ascii="Times New Roman" w:eastAsia="OfficinaSansBoldITC" w:hAnsi="Times New Roman"/>
          <w:sz w:val="18"/>
          <w:szCs w:val="18"/>
          <w:lang w:val="ru-RU"/>
        </w:rPr>
        <w:t> </w:t>
      </w:r>
      <w:r w:rsidR="00D67B9C" w:rsidRPr="00F03BF2">
        <w:rPr>
          <w:rFonts w:ascii="Times New Roman" w:eastAsia="OfficinaSansBoldITC" w:hAnsi="Times New Roman"/>
          <w:sz w:val="18"/>
          <w:szCs w:val="18"/>
          <w:lang w:val="ru-RU"/>
        </w:rPr>
        <w:t>трудового воспитания:</w:t>
      </w:r>
    </w:p>
    <w:p w14:paraId="60A5CF9E" w14:textId="77777777" w:rsidR="00A5790F"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A5CF9F" w14:textId="77777777" w:rsidR="00A5790F"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 xml:space="preserve">интерес к практическому изучению профессий и труда различного рода, </w:t>
      </w:r>
      <w:r w:rsidR="00A5790F"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в том числе на основе применения изучаемого предметного знания и знакомства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с деятельностью героев на страницах литературных произведений; </w:t>
      </w:r>
    </w:p>
    <w:p w14:paraId="60A5CFA0"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D67B9C" w:rsidRPr="00F03BF2">
        <w:rPr>
          <w:rFonts w:ascii="Times New Roman" w:eastAsia="SchoolBookSanPin" w:hAnsi="Times New Roman"/>
          <w:sz w:val="18"/>
          <w:szCs w:val="1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результатам трудовой деятельности, в том числе при изучении произведений русского фольклора и литературы</w:t>
      </w:r>
      <w:r w:rsidR="00A5790F"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sz w:val="18"/>
          <w:szCs w:val="1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A5CFA1" w14:textId="77777777" w:rsidR="00D67B9C" w:rsidRPr="00F03BF2" w:rsidRDefault="00C822A9"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7.</w:t>
      </w:r>
      <w:r w:rsidR="00A5790F" w:rsidRPr="00F03BF2">
        <w:rPr>
          <w:rFonts w:ascii="Times New Roman" w:eastAsia="OfficinaSansBoldITC" w:hAnsi="Times New Roman"/>
          <w:sz w:val="18"/>
          <w:szCs w:val="18"/>
          <w:lang w:val="ru-RU"/>
        </w:rPr>
        <w:t> </w:t>
      </w:r>
      <w:r w:rsidR="00D67B9C" w:rsidRPr="00F03BF2">
        <w:rPr>
          <w:rFonts w:ascii="Times New Roman" w:eastAsia="OfficinaSansBoldITC" w:hAnsi="Times New Roman"/>
          <w:sz w:val="18"/>
          <w:szCs w:val="18"/>
          <w:lang w:val="ru-RU"/>
        </w:rPr>
        <w:t>экологического воспитания:</w:t>
      </w:r>
    </w:p>
    <w:p w14:paraId="60A5CFA2" w14:textId="77777777" w:rsidR="00A5790F"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ориентация на применение знаний из социальных и естественных наук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14:paraId="60A5CFA3"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F03BF2">
        <w:rPr>
          <w:rFonts w:ascii="Times New Roman" w:eastAsia="SchoolBookSanPin" w:hAnsi="Times New Roman"/>
          <w:sz w:val="18"/>
          <w:szCs w:val="18"/>
          <w:lang w:val="ru-RU"/>
        </w:rPr>
        <w:t>ы,</w:t>
      </w:r>
      <w:r w:rsidR="00D67B9C" w:rsidRPr="00F03BF2">
        <w:rPr>
          <w:rFonts w:ascii="Times New Roman" w:eastAsia="SchoolBookSanPin" w:hAnsi="Times New Roman"/>
          <w:sz w:val="18"/>
          <w:szCs w:val="18"/>
          <w:lang w:val="ru-RU"/>
        </w:rPr>
        <w:t xml:space="preserve"> готовность к участию </w:t>
      </w:r>
      <w:r w:rsidR="00A5790F"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практической деятельности экологической направленности;</w:t>
      </w:r>
    </w:p>
    <w:p w14:paraId="60A5CFA4" w14:textId="77777777" w:rsidR="00D67B9C" w:rsidRPr="00F03BF2" w:rsidRDefault="00C822A9" w:rsidP="00FC36D8">
      <w:pPr>
        <w:spacing w:after="0"/>
        <w:ind w:firstLine="709"/>
        <w:contextualSpacing/>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8.</w:t>
      </w:r>
      <w:r w:rsidR="00A5790F" w:rsidRPr="00F03BF2">
        <w:rPr>
          <w:rFonts w:ascii="Times New Roman" w:eastAsia="OfficinaSansBoldITC" w:hAnsi="Times New Roman"/>
          <w:sz w:val="18"/>
          <w:szCs w:val="18"/>
          <w:lang w:val="ru-RU"/>
        </w:rPr>
        <w:t> </w:t>
      </w:r>
      <w:r w:rsidR="00D67B9C" w:rsidRPr="00F03BF2">
        <w:rPr>
          <w:rFonts w:ascii="Times New Roman" w:eastAsia="OfficinaSansBoldITC" w:hAnsi="Times New Roman"/>
          <w:sz w:val="18"/>
          <w:szCs w:val="18"/>
          <w:lang w:val="ru-RU"/>
        </w:rPr>
        <w:t>ценности научного познания:</w:t>
      </w:r>
    </w:p>
    <w:p w14:paraId="60A5CFA5" w14:textId="77777777" w:rsidR="00A5790F"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самостоятельно прочитанные литературные произведения; </w:t>
      </w:r>
    </w:p>
    <w:p w14:paraId="60A5CFA6"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овладение языковой и читательской культурой как средством познания мира</w:t>
      </w:r>
      <w:r w:rsidR="00A5790F"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овладение основными навыками исследовательской деятельности с учётом специфики литературного образования</w:t>
      </w:r>
      <w:r w:rsidR="00A5790F"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A5CFA7" w14:textId="77777777" w:rsidR="00D67B9C" w:rsidRPr="00F03BF2" w:rsidRDefault="00C822A9"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w:t>
      </w:r>
      <w:r w:rsidR="00A5790F" w:rsidRPr="00F03BF2">
        <w:rPr>
          <w:rFonts w:ascii="Times New Roman" w:eastAsia="SchoolBookSanPin" w:hAnsi="Times New Roman"/>
          <w:sz w:val="18"/>
          <w:szCs w:val="18"/>
          <w:lang w:val="ru-RU"/>
        </w:rPr>
        <w:t> обеспечение</w:t>
      </w:r>
      <w:r w:rsidR="00D67B9C" w:rsidRPr="00F03BF2">
        <w:rPr>
          <w:rFonts w:ascii="Times New Roman" w:eastAsia="SchoolBookSanPin" w:hAnsi="Times New Roman"/>
          <w:sz w:val="18"/>
          <w:szCs w:val="18"/>
          <w:lang w:val="ru-RU"/>
        </w:rPr>
        <w:t xml:space="preserve"> адаптаци</w:t>
      </w:r>
      <w:r w:rsidR="00A5790F" w:rsidRPr="00F03BF2">
        <w:rPr>
          <w:rFonts w:ascii="Times New Roman" w:eastAsia="SchoolBookSanPin" w:hAnsi="Times New Roman"/>
          <w:sz w:val="18"/>
          <w:szCs w:val="18"/>
          <w:lang w:val="ru-RU"/>
        </w:rPr>
        <w:t>и</w:t>
      </w:r>
      <w:r w:rsidR="00D67B9C" w:rsidRPr="00F03BF2">
        <w:rPr>
          <w:rFonts w:ascii="Times New Roman" w:eastAsia="SchoolBookSanPin" w:hAnsi="Times New Roman"/>
          <w:sz w:val="18"/>
          <w:szCs w:val="18"/>
          <w:lang w:val="ru-RU"/>
        </w:rPr>
        <w:t xml:space="preserve"> обучающегося к изменяющимся условиям социальной и природной среды:</w:t>
      </w:r>
    </w:p>
    <w:p w14:paraId="60A5CFA8"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w:t>
      </w:r>
      <w:r w:rsidR="00D67B9C" w:rsidRPr="00F03BF2">
        <w:rPr>
          <w:rFonts w:ascii="Times New Roman" w:eastAsia="SchoolBookSanPin" w:hAnsi="Times New Roman"/>
          <w:sz w:val="18"/>
          <w:szCs w:val="1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оценка социальных ролей персонажей литературных произведений;</w:t>
      </w:r>
    </w:p>
    <w:p w14:paraId="60A5CFA9"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потребность во взаимодействии в условиях неопределённости, открытость опыту и знаниям других</w:t>
      </w:r>
      <w:r w:rsidR="00A5790F"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sz w:val="18"/>
          <w:szCs w:val="1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умение оперировать основными понятиями, терминами </w:t>
      </w:r>
      <w:r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sz w:val="18"/>
          <w:szCs w:val="18"/>
          <w:lang w:val="ru-RU"/>
        </w:rPr>
        <w:t xml:space="preserve">и представлениями в области концепции устойчивого развития; анализировать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выявлять взаимосвязи природы, общества и экономики; оценивать свои действия </w:t>
      </w:r>
      <w:r w:rsidR="00B42234"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с учётом влияния на окружающую среду, достижений целей и преодоления вызовов, возможных глобальных последствий;</w:t>
      </w:r>
    </w:p>
    <w:p w14:paraId="60A5CFAA" w14:textId="77777777" w:rsidR="00D67B9C" w:rsidRPr="00F03BF2" w:rsidRDefault="00C822A9"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D67B9C" w:rsidRPr="00F03BF2">
        <w:rPr>
          <w:rFonts w:ascii="Times New Roman" w:eastAsia="SchoolBookSanPin" w:hAnsi="Times New Roman"/>
          <w:sz w:val="18"/>
          <w:szCs w:val="1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w:t>
      </w:r>
      <w:r w:rsidRPr="00F03BF2">
        <w:rPr>
          <w:rFonts w:ascii="Times New Roman" w:eastAsia="SchoolBookSanPin" w:hAnsi="Times New Roman"/>
          <w:sz w:val="18"/>
          <w:szCs w:val="18"/>
          <w:lang w:val="ru-RU"/>
        </w:rPr>
        <w:t xml:space="preserve">ации; быть готовым действовать </w:t>
      </w:r>
      <w:r w:rsidR="00D67B9C" w:rsidRPr="00F03BF2">
        <w:rPr>
          <w:rFonts w:ascii="Times New Roman" w:eastAsia="SchoolBookSanPin" w:hAnsi="Times New Roman"/>
          <w:sz w:val="18"/>
          <w:szCs w:val="18"/>
          <w:lang w:val="ru-RU"/>
        </w:rPr>
        <w:t>в отсутствии гарантий успеха.</w:t>
      </w:r>
    </w:p>
    <w:p w14:paraId="60A5CFAB" w14:textId="77777777" w:rsidR="00592E55" w:rsidRPr="00F03BF2" w:rsidRDefault="00592E55" w:rsidP="00FC36D8">
      <w:pPr>
        <w:spacing w:after="0"/>
        <w:ind w:firstLine="708"/>
        <w:contextualSpacing/>
        <w:jc w:val="both"/>
        <w:rPr>
          <w:rFonts w:ascii="Times New Roman" w:eastAsia="SchoolBookSanPin" w:hAnsi="Times New Roman"/>
          <w:bCs/>
          <w:sz w:val="18"/>
          <w:szCs w:val="18"/>
          <w:lang w:val="ru-RU"/>
        </w:rPr>
      </w:pPr>
      <w:r w:rsidRPr="00F03BF2">
        <w:rPr>
          <w:rFonts w:ascii="Times New Roman" w:eastAsia="SchoolBookSanPin" w:hAnsi="Times New Roman"/>
          <w:sz w:val="18"/>
          <w:szCs w:val="18"/>
          <w:lang w:val="ru-RU"/>
        </w:rPr>
        <w:t xml:space="preserve">В результате изучения литературы на уровне основного общего образования у обучающегося будут сформированы </w:t>
      </w:r>
      <w:r w:rsidRPr="00F03BF2">
        <w:rPr>
          <w:rFonts w:ascii="Times New Roman" w:eastAsia="SchoolBookSanPin" w:hAnsi="Times New Roman"/>
          <w:bCs/>
          <w:sz w:val="18"/>
          <w:szCs w:val="18"/>
          <w:lang w:val="ru-RU"/>
        </w:rPr>
        <w:lastRenderedPageBreak/>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A5CFAC" w14:textId="77777777" w:rsidR="00C822A9" w:rsidRPr="00F03BF2" w:rsidRDefault="00592E55" w:rsidP="00FC36D8">
      <w:p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логические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CFAD" w14:textId="77777777" w:rsidR="00592E55" w:rsidRPr="00F03BF2" w:rsidRDefault="00592E55" w:rsidP="00FC36D8">
      <w:pPr>
        <w:numPr>
          <w:ilvl w:val="0"/>
          <w:numId w:val="33"/>
        </w:numPr>
        <w:spacing w:after="0"/>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0A5CFAE" w14:textId="77777777" w:rsidR="00592E55" w:rsidRPr="00F03BF2" w:rsidRDefault="00592E55" w:rsidP="00FC36D8">
      <w:pPr>
        <w:pStyle w:val="affa"/>
        <w:numPr>
          <w:ilvl w:val="0"/>
          <w:numId w:val="33"/>
        </w:numPr>
        <w:spacing w:line="276" w:lineRule="auto"/>
        <w:rPr>
          <w:sz w:val="18"/>
          <w:szCs w:val="18"/>
          <w:lang w:val="ru-RU"/>
        </w:rPr>
      </w:pPr>
      <w:r w:rsidRPr="00F03BF2">
        <w:rPr>
          <w:sz w:val="18"/>
          <w:szCs w:val="1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F03BF2">
        <w:rPr>
          <w:sz w:val="18"/>
          <w:szCs w:val="18"/>
          <w:lang w:val="ru-RU"/>
        </w:rPr>
        <w:br/>
        <w:t>для их обобщения и сравнения, определять критерии проводимого анализа;</w:t>
      </w:r>
    </w:p>
    <w:p w14:paraId="60A5CFAF" w14:textId="77777777" w:rsidR="00592E55" w:rsidRPr="00F03BF2" w:rsidRDefault="00592E55" w:rsidP="00FC36D8">
      <w:pPr>
        <w:pStyle w:val="affa"/>
        <w:numPr>
          <w:ilvl w:val="0"/>
          <w:numId w:val="33"/>
        </w:numPr>
        <w:spacing w:line="276" w:lineRule="auto"/>
        <w:rPr>
          <w:sz w:val="18"/>
          <w:szCs w:val="18"/>
          <w:lang w:val="ru-RU"/>
        </w:rPr>
      </w:pPr>
      <w:r w:rsidRPr="00F03BF2">
        <w:rPr>
          <w:sz w:val="18"/>
          <w:szCs w:val="18"/>
          <w:lang w:val="ru-RU"/>
        </w:rPr>
        <w:t xml:space="preserve">с учётом предложенной задачи выявлять закономерности и противоречия </w:t>
      </w:r>
      <w:r w:rsidRPr="00F03BF2">
        <w:rPr>
          <w:sz w:val="18"/>
          <w:szCs w:val="18"/>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60A5CFB0" w14:textId="77777777" w:rsidR="00592E55" w:rsidRPr="00F03BF2" w:rsidRDefault="00592E55" w:rsidP="00FC36D8">
      <w:pPr>
        <w:pStyle w:val="affa"/>
        <w:numPr>
          <w:ilvl w:val="0"/>
          <w:numId w:val="33"/>
        </w:numPr>
        <w:spacing w:line="276" w:lineRule="auto"/>
        <w:rPr>
          <w:sz w:val="18"/>
          <w:szCs w:val="18"/>
          <w:lang w:val="ru-RU"/>
        </w:rPr>
      </w:pPr>
      <w:r w:rsidRPr="00F03BF2">
        <w:rPr>
          <w:rFonts w:eastAsia="SchoolBookSanPin"/>
          <w:sz w:val="18"/>
          <w:szCs w:val="18"/>
          <w:lang w:val="ru-RU"/>
        </w:rPr>
        <w:t>выявлять дефициты информации, данных, необходимых для решения поставленной учебной задачи;</w:t>
      </w:r>
    </w:p>
    <w:p w14:paraId="60A5CFB1" w14:textId="77777777" w:rsidR="00592E55" w:rsidRPr="00F03BF2" w:rsidRDefault="00592E55" w:rsidP="00FC36D8">
      <w:pPr>
        <w:pStyle w:val="affa"/>
        <w:numPr>
          <w:ilvl w:val="0"/>
          <w:numId w:val="33"/>
        </w:numPr>
        <w:spacing w:line="276" w:lineRule="auto"/>
        <w:rPr>
          <w:sz w:val="18"/>
          <w:szCs w:val="18"/>
          <w:lang w:val="ru-RU"/>
        </w:rPr>
      </w:pPr>
      <w:r w:rsidRPr="00F03BF2">
        <w:rPr>
          <w:rFonts w:eastAsia="SchoolBookSanPin"/>
          <w:sz w:val="18"/>
          <w:szCs w:val="18"/>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0A5CFB2" w14:textId="77777777" w:rsidR="00592E55" w:rsidRPr="00F03BF2" w:rsidRDefault="00C822A9" w:rsidP="00FC36D8">
      <w:pPr>
        <w:pStyle w:val="affa"/>
        <w:spacing w:line="276" w:lineRule="auto"/>
        <w:ind w:left="0" w:firstLine="709"/>
        <w:rPr>
          <w:sz w:val="18"/>
          <w:szCs w:val="18"/>
          <w:lang w:val="ru-RU"/>
        </w:rPr>
      </w:pPr>
      <w:r w:rsidRPr="00F03BF2">
        <w:rPr>
          <w:rFonts w:eastAsia="SchoolBookSanPin"/>
          <w:sz w:val="18"/>
          <w:szCs w:val="18"/>
          <w:lang w:val="ru-RU"/>
        </w:rPr>
        <w:t xml:space="preserve">6) </w:t>
      </w:r>
      <w:r w:rsidR="00592E55" w:rsidRPr="00F03BF2">
        <w:rPr>
          <w:rFonts w:eastAsia="SchoolBookSanPin"/>
          <w:sz w:val="18"/>
          <w:szCs w:val="18"/>
          <w:lang w:val="ru-RU"/>
        </w:rPr>
        <w:t xml:space="preserve">самостоятельно выбирать способ решения учебной задачи при работе </w:t>
      </w:r>
      <w:r w:rsidR="00592E55" w:rsidRPr="00F03BF2">
        <w:rPr>
          <w:rFonts w:eastAsia="SchoolBookSanPin"/>
          <w:sz w:val="18"/>
          <w:szCs w:val="18"/>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0A5CFB3" w14:textId="77777777" w:rsidR="00592E55" w:rsidRPr="00F03BF2" w:rsidRDefault="00592E55"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исследовательские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CFB4" w14:textId="77777777" w:rsidR="00592E55" w:rsidRPr="00F03BF2" w:rsidRDefault="00592E55" w:rsidP="00FC36D8">
      <w:pPr>
        <w:pStyle w:val="affa"/>
        <w:numPr>
          <w:ilvl w:val="0"/>
          <w:numId w:val="34"/>
        </w:numPr>
        <w:spacing w:line="276" w:lineRule="auto"/>
        <w:rPr>
          <w:sz w:val="18"/>
          <w:szCs w:val="18"/>
          <w:lang w:val="ru-RU"/>
        </w:rPr>
      </w:pPr>
      <w:r w:rsidRPr="00F03BF2">
        <w:rPr>
          <w:rFonts w:eastAsia="SchoolBookSanPin"/>
          <w:sz w:val="18"/>
          <w:szCs w:val="18"/>
          <w:lang w:val="ru-RU"/>
        </w:rPr>
        <w:t xml:space="preserve">использовать вопросы как исследовательский инструмент познания </w:t>
      </w:r>
      <w:r w:rsidRPr="00F03BF2">
        <w:rPr>
          <w:rFonts w:eastAsia="SchoolBookSanPin"/>
          <w:sz w:val="18"/>
          <w:szCs w:val="18"/>
          <w:lang w:val="ru-RU"/>
        </w:rPr>
        <w:br/>
        <w:t>в литературном образовании;</w:t>
      </w:r>
    </w:p>
    <w:p w14:paraId="60A5CFB5" w14:textId="77777777" w:rsidR="00592E55" w:rsidRPr="00F03BF2" w:rsidRDefault="00592E55" w:rsidP="00FC36D8">
      <w:pPr>
        <w:pStyle w:val="affa"/>
        <w:numPr>
          <w:ilvl w:val="0"/>
          <w:numId w:val="34"/>
        </w:numPr>
        <w:spacing w:line="276" w:lineRule="auto"/>
        <w:rPr>
          <w:sz w:val="18"/>
          <w:szCs w:val="18"/>
          <w:lang w:val="ru-RU"/>
        </w:rPr>
      </w:pPr>
      <w:r w:rsidRPr="00F03BF2">
        <w:rPr>
          <w:rFonts w:eastAsia="SchoolBookSanPin"/>
          <w:sz w:val="18"/>
          <w:szCs w:val="18"/>
          <w:lang w:val="ru-RU"/>
        </w:rPr>
        <w:t xml:space="preserve">формулировать вопросы, фиксирующие разрыв между реальным </w:t>
      </w:r>
      <w:r w:rsidRPr="00F03BF2">
        <w:rPr>
          <w:rFonts w:eastAsia="SchoolBookSanPin"/>
          <w:sz w:val="18"/>
          <w:szCs w:val="18"/>
          <w:lang w:val="ru-RU"/>
        </w:rPr>
        <w:br/>
        <w:t>и желательным состоянием ситуации, объекта, и самостоятельно устанавливать искомое и данное;</w:t>
      </w:r>
    </w:p>
    <w:p w14:paraId="60A5CFB6" w14:textId="77777777" w:rsidR="00592E55" w:rsidRPr="00F03BF2" w:rsidRDefault="00592E55" w:rsidP="00FC36D8">
      <w:pPr>
        <w:pStyle w:val="affa"/>
        <w:numPr>
          <w:ilvl w:val="0"/>
          <w:numId w:val="34"/>
        </w:numPr>
        <w:spacing w:line="276" w:lineRule="auto"/>
        <w:rPr>
          <w:sz w:val="18"/>
          <w:szCs w:val="18"/>
          <w:lang w:val="ru-RU"/>
        </w:rPr>
      </w:pPr>
      <w:r w:rsidRPr="00F03BF2">
        <w:rPr>
          <w:rFonts w:eastAsia="SchoolBookSanPin"/>
          <w:sz w:val="18"/>
          <w:szCs w:val="18"/>
          <w:lang w:val="ru-RU"/>
        </w:rPr>
        <w:t>формировать гипотезу об истинности собственных суждений и суждений других, аргументировать свою позицию, мнение;</w:t>
      </w:r>
    </w:p>
    <w:p w14:paraId="60A5CFB7" w14:textId="77777777" w:rsidR="00592E55" w:rsidRPr="00F03BF2" w:rsidRDefault="00592E55" w:rsidP="00FC36D8">
      <w:pPr>
        <w:pStyle w:val="affa"/>
        <w:numPr>
          <w:ilvl w:val="0"/>
          <w:numId w:val="34"/>
        </w:numPr>
        <w:spacing w:line="276" w:lineRule="auto"/>
        <w:rPr>
          <w:sz w:val="18"/>
          <w:szCs w:val="18"/>
          <w:lang w:val="ru-RU"/>
        </w:rPr>
      </w:pPr>
      <w:r w:rsidRPr="00F03BF2">
        <w:rPr>
          <w:rFonts w:eastAsia="SchoolBookSanPin"/>
          <w:sz w:val="18"/>
          <w:szCs w:val="18"/>
          <w:lang w:val="ru-RU"/>
        </w:rPr>
        <w:t xml:space="preserve">проводить по самостоятельно составленному плану небольшое исследование </w:t>
      </w:r>
      <w:r w:rsidRPr="00F03BF2">
        <w:rPr>
          <w:rFonts w:eastAsia="SchoolBookSanPin"/>
          <w:sz w:val="18"/>
          <w:szCs w:val="18"/>
          <w:lang w:val="ru-RU"/>
        </w:rPr>
        <w:br/>
        <w:t>по установлению особенностей литературного объекта изучения, причинно-следственных связей и зависимостей объектов между собой;</w:t>
      </w:r>
    </w:p>
    <w:p w14:paraId="60A5CFB8" w14:textId="77777777" w:rsidR="00592E55" w:rsidRPr="00F03BF2" w:rsidRDefault="00592E55" w:rsidP="00FC36D8">
      <w:pPr>
        <w:pStyle w:val="affa"/>
        <w:numPr>
          <w:ilvl w:val="0"/>
          <w:numId w:val="34"/>
        </w:numPr>
        <w:spacing w:line="276" w:lineRule="auto"/>
        <w:rPr>
          <w:sz w:val="18"/>
          <w:szCs w:val="18"/>
          <w:lang w:val="ru-RU"/>
        </w:rPr>
      </w:pPr>
      <w:r w:rsidRPr="00F03BF2">
        <w:rPr>
          <w:rFonts w:eastAsia="SchoolBookSanPin"/>
          <w:sz w:val="18"/>
          <w:szCs w:val="18"/>
          <w:lang w:val="ru-RU"/>
        </w:rPr>
        <w:t>оценивать на применимость и достоверность информацию, полученную в ходе исследования (эксперимента);</w:t>
      </w:r>
    </w:p>
    <w:p w14:paraId="60A5CFB9" w14:textId="77777777" w:rsidR="00C822A9" w:rsidRPr="00F03BF2" w:rsidRDefault="00592E55" w:rsidP="00FC36D8">
      <w:pPr>
        <w:pStyle w:val="affa"/>
        <w:numPr>
          <w:ilvl w:val="0"/>
          <w:numId w:val="34"/>
        </w:numPr>
        <w:spacing w:line="276" w:lineRule="auto"/>
        <w:rPr>
          <w:sz w:val="18"/>
          <w:szCs w:val="18"/>
          <w:lang w:val="ru-RU"/>
        </w:rPr>
      </w:pPr>
      <w:r w:rsidRPr="00F03BF2">
        <w:rPr>
          <w:rFonts w:eastAsia="SchoolBookSanPin"/>
          <w:sz w:val="18"/>
          <w:szCs w:val="1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0A5CFBA" w14:textId="77777777" w:rsidR="00592E55" w:rsidRPr="00F03BF2" w:rsidRDefault="00C822A9" w:rsidP="00FC36D8">
      <w:pPr>
        <w:pStyle w:val="affa"/>
        <w:numPr>
          <w:ilvl w:val="0"/>
          <w:numId w:val="34"/>
        </w:numPr>
        <w:spacing w:line="276" w:lineRule="auto"/>
        <w:rPr>
          <w:sz w:val="18"/>
          <w:szCs w:val="18"/>
          <w:lang w:val="ru-RU"/>
        </w:rPr>
      </w:pPr>
      <w:r w:rsidRPr="00F03BF2">
        <w:rPr>
          <w:rFonts w:eastAsia="SchoolBookSanPin"/>
          <w:sz w:val="18"/>
          <w:szCs w:val="18"/>
          <w:lang w:val="ru-RU"/>
        </w:rPr>
        <w:t xml:space="preserve"> </w:t>
      </w:r>
      <w:r w:rsidR="00592E55" w:rsidRPr="00F03BF2">
        <w:rPr>
          <w:rFonts w:eastAsia="SchoolBookSanPin"/>
          <w:sz w:val="18"/>
          <w:szCs w:val="18"/>
          <w:lang w:val="ru-RU"/>
        </w:rPr>
        <w:t xml:space="preserve">прогнозировать возможное дальнейшее развитие событий и их последствия </w:t>
      </w:r>
      <w:r w:rsidR="00592E55" w:rsidRPr="00F03BF2">
        <w:rPr>
          <w:rFonts w:eastAsia="SchoolBookSanPin"/>
          <w:sz w:val="18"/>
          <w:szCs w:val="18"/>
          <w:lang w:val="ru-RU"/>
        </w:rPr>
        <w:br/>
        <w:t xml:space="preserve">в аналогичных или сходных ситуациях, а также выдвигать предположения </w:t>
      </w:r>
      <w:r w:rsidR="00592E55" w:rsidRPr="00F03BF2">
        <w:rPr>
          <w:rFonts w:eastAsia="SchoolBookSanPin"/>
          <w:sz w:val="18"/>
          <w:szCs w:val="18"/>
          <w:lang w:val="ru-RU"/>
        </w:rPr>
        <w:br/>
        <w:t>об их развитии в новых условиях и контекстах, в том числе в литературных произведениях.</w:t>
      </w:r>
    </w:p>
    <w:p w14:paraId="60A5CFBB" w14:textId="77777777" w:rsidR="00592E55" w:rsidRPr="00F03BF2" w:rsidRDefault="00592E55"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r w:rsidR="00C822A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r w:rsidR="00C822A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выбирать, анализировать, систематизировать и интерпретировать литературную и другую информацию различных видов и форм представления;</w:t>
      </w:r>
      <w:r w:rsidR="00C822A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находить сходные аргументы (подтверждающие или опровергающие одну и ту же идею, версию) в различных информационных источниках;</w:t>
      </w:r>
      <w:r w:rsidR="00C822A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самостоятельно выбирать оптимальную форму представления литературной </w:t>
      </w:r>
      <w:r w:rsidRPr="00F03BF2">
        <w:rPr>
          <w:rFonts w:ascii="Times New Roman" w:eastAsia="SchoolBookSanPin" w:hAnsi="Times New Roman"/>
          <w:sz w:val="18"/>
          <w:szCs w:val="18"/>
          <w:lang w:val="ru-RU"/>
        </w:rPr>
        <w:br/>
        <w:t>и другой информации и иллюстрировать решаемые учебные задачи несложными схемами, диаграммами, иной графикой и их комбинациями;</w:t>
      </w:r>
      <w:r w:rsidR="00C822A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оценивать надёжность литературной и другой информации по критериям, предложенным учителем или сформулированным самостоятельно;</w:t>
      </w:r>
      <w:r w:rsidR="00C822A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эффективно запоминать и систематизировать эту информацию.</w:t>
      </w:r>
    </w:p>
    <w:p w14:paraId="60A5CFBC" w14:textId="77777777" w:rsidR="00C822A9" w:rsidRPr="00F03BF2" w:rsidRDefault="00592E55" w:rsidP="00FC36D8">
      <w:pPr>
        <w:spacing w:after="0"/>
        <w:ind w:firstLine="36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общения как часть </w:t>
      </w:r>
      <w:r w:rsidRPr="00F03BF2">
        <w:rPr>
          <w:rFonts w:ascii="Times New Roman" w:eastAsia="SchoolBookSanPin" w:hAnsi="Times New Roman"/>
          <w:bCs/>
          <w:sz w:val="18"/>
          <w:szCs w:val="18"/>
          <w:lang w:val="ru-RU"/>
        </w:rPr>
        <w:t>коммуникативных универсальных учебных действий</w:t>
      </w:r>
      <w:r w:rsidRPr="00F03BF2">
        <w:rPr>
          <w:rFonts w:ascii="Times New Roman" w:eastAsia="SchoolBookSanPin" w:hAnsi="Times New Roman"/>
          <w:sz w:val="18"/>
          <w:szCs w:val="18"/>
          <w:lang w:val="ru-RU"/>
        </w:rPr>
        <w:t>:</w:t>
      </w:r>
    </w:p>
    <w:p w14:paraId="60A5CFBD" w14:textId="77777777" w:rsidR="00C822A9" w:rsidRPr="00F03BF2" w:rsidRDefault="00D57DD1" w:rsidP="00FC36D8">
      <w:pPr>
        <w:numPr>
          <w:ilvl w:val="0"/>
          <w:numId w:val="3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воспринимать и формулировать суждения, выражать эмоции </w:t>
      </w:r>
      <w:r w:rsidRPr="00F03BF2">
        <w:rPr>
          <w:rFonts w:ascii="Times New Roman" w:eastAsia="SchoolBookSanPin" w:hAnsi="Times New Roman"/>
          <w:sz w:val="18"/>
          <w:szCs w:val="18"/>
          <w:lang w:val="ru-RU"/>
        </w:rPr>
        <w:br/>
        <w:t xml:space="preserve">в соответствии с условиями и целями общения; выражать себя (свою точку зрения) </w:t>
      </w:r>
      <w:r w:rsidRPr="00F03BF2">
        <w:rPr>
          <w:rFonts w:ascii="Times New Roman" w:eastAsia="SchoolBookSanPin" w:hAnsi="Times New Roman"/>
          <w:sz w:val="18"/>
          <w:szCs w:val="18"/>
          <w:lang w:val="ru-RU"/>
        </w:rPr>
        <w:br/>
        <w:t xml:space="preserve">в устных и письменных текстах; </w:t>
      </w:r>
    </w:p>
    <w:p w14:paraId="60A5CFBE" w14:textId="77777777" w:rsidR="00C822A9" w:rsidRPr="00F03BF2" w:rsidRDefault="00D57DD1" w:rsidP="00FC36D8">
      <w:pPr>
        <w:numPr>
          <w:ilvl w:val="0"/>
          <w:numId w:val="3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60A5CFBF" w14:textId="77777777" w:rsidR="00C822A9" w:rsidRPr="00F03BF2" w:rsidRDefault="00D57DD1" w:rsidP="00FC36D8">
      <w:pPr>
        <w:numPr>
          <w:ilvl w:val="0"/>
          <w:numId w:val="3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понимать намерения других, проявлять уважительное отношение </w:t>
      </w:r>
      <w:r w:rsidRPr="00F03BF2">
        <w:rPr>
          <w:rFonts w:ascii="Times New Roman" w:eastAsia="SchoolBookSanPin" w:hAnsi="Times New Roman"/>
          <w:sz w:val="18"/>
          <w:szCs w:val="18"/>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F03BF2">
        <w:rPr>
          <w:rFonts w:ascii="Times New Roman" w:eastAsia="SchoolBookSanPin" w:hAnsi="Times New Roman"/>
          <w:sz w:val="18"/>
          <w:szCs w:val="18"/>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60A5CFC0" w14:textId="77777777" w:rsidR="00C822A9" w:rsidRPr="00F03BF2" w:rsidRDefault="00D57DD1" w:rsidP="00FC36D8">
      <w:pPr>
        <w:numPr>
          <w:ilvl w:val="0"/>
          <w:numId w:val="3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публично представлять результаты выполненного опыта (литературоведческого эксперимента, исследования, проекта); </w:t>
      </w:r>
    </w:p>
    <w:p w14:paraId="60A5CFC1" w14:textId="77777777" w:rsidR="00D57DD1" w:rsidRPr="00F03BF2" w:rsidRDefault="00D57DD1" w:rsidP="00FC36D8">
      <w:pPr>
        <w:numPr>
          <w:ilvl w:val="0"/>
          <w:numId w:val="3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F03BF2">
        <w:rPr>
          <w:rFonts w:ascii="Times New Roman" w:eastAsia="SchoolBookSanPin" w:hAnsi="Times New Roman"/>
          <w:sz w:val="18"/>
          <w:szCs w:val="18"/>
          <w:lang w:val="ru-RU"/>
        </w:rPr>
        <w:t>.</w:t>
      </w:r>
    </w:p>
    <w:p w14:paraId="60A5CFC2" w14:textId="77777777" w:rsidR="00C822A9" w:rsidRPr="00F03BF2" w:rsidRDefault="00592E55"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самоорганизации как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CFC3" w14:textId="77777777" w:rsidR="00C822A9" w:rsidRPr="00F03BF2" w:rsidRDefault="00D57DD1" w:rsidP="00FC36D8">
      <w:pPr>
        <w:numPr>
          <w:ilvl w:val="0"/>
          <w:numId w:val="3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14:paraId="60A5CFC4" w14:textId="77777777" w:rsidR="00C822A9" w:rsidRPr="00F03BF2" w:rsidRDefault="00D57DD1" w:rsidP="00FC36D8">
      <w:pPr>
        <w:numPr>
          <w:ilvl w:val="0"/>
          <w:numId w:val="3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60A5CFC5" w14:textId="77777777" w:rsidR="00C822A9" w:rsidRPr="00F03BF2" w:rsidRDefault="00D57DD1" w:rsidP="00FC36D8">
      <w:pPr>
        <w:numPr>
          <w:ilvl w:val="0"/>
          <w:numId w:val="3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F03BF2">
        <w:rPr>
          <w:rFonts w:ascii="Times New Roman" w:eastAsia="SchoolBookSanPin" w:hAnsi="Times New Roman"/>
          <w:sz w:val="18"/>
          <w:szCs w:val="18"/>
          <w:lang w:val="ru-RU"/>
        </w:rPr>
        <w:br/>
        <w:t>и собственных возможностей, аргументировать предлагаемые варианты решений;</w:t>
      </w:r>
    </w:p>
    <w:p w14:paraId="60A5CFC6" w14:textId="77777777" w:rsidR="00D57DD1" w:rsidRPr="00F03BF2" w:rsidRDefault="00D57DD1" w:rsidP="00FC36D8">
      <w:pPr>
        <w:numPr>
          <w:ilvl w:val="0"/>
          <w:numId w:val="3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F03BF2">
        <w:rPr>
          <w:rFonts w:ascii="Times New Roman" w:eastAsia="SchoolBookSanPin" w:hAnsi="Times New Roman"/>
          <w:sz w:val="18"/>
          <w:szCs w:val="18"/>
          <w:lang w:val="ru-RU"/>
        </w:rPr>
        <w:br/>
        <w:t xml:space="preserve">об изучаемом литературном объекте; делать выбор и брать ответственность </w:t>
      </w:r>
      <w:r w:rsidRPr="00F03BF2">
        <w:rPr>
          <w:rFonts w:ascii="Times New Roman" w:eastAsia="SchoolBookSanPin" w:hAnsi="Times New Roman"/>
          <w:sz w:val="18"/>
          <w:szCs w:val="18"/>
          <w:lang w:val="ru-RU"/>
        </w:rPr>
        <w:br/>
        <w:t>за решение</w:t>
      </w:r>
      <w:r w:rsidR="00926E77" w:rsidRPr="00F03BF2">
        <w:rPr>
          <w:rFonts w:ascii="Times New Roman" w:eastAsia="SchoolBookSanPin" w:hAnsi="Times New Roman"/>
          <w:sz w:val="18"/>
          <w:szCs w:val="18"/>
          <w:lang w:val="ru-RU"/>
        </w:rPr>
        <w:t>.</w:t>
      </w:r>
    </w:p>
    <w:p w14:paraId="60A5CFC7" w14:textId="77777777" w:rsidR="00592E55" w:rsidRPr="00F03BF2" w:rsidRDefault="00592E55"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самоконтроля, эмоционального интеллекта как части </w:t>
      </w:r>
      <w:r w:rsidRPr="00F03BF2">
        <w:rPr>
          <w:rFonts w:ascii="Times New Roman" w:eastAsia="SchoolBookSanPin" w:hAnsi="Times New Roman"/>
          <w:bCs/>
          <w:sz w:val="18"/>
          <w:szCs w:val="18"/>
          <w:lang w:val="ru-RU"/>
        </w:rPr>
        <w:t>регулятивны</w:t>
      </w:r>
      <w:r w:rsidR="00D57DD1" w:rsidRPr="00F03BF2">
        <w:rPr>
          <w:rFonts w:ascii="Times New Roman" w:eastAsia="SchoolBookSanPin" w:hAnsi="Times New Roman"/>
          <w:bCs/>
          <w:sz w:val="18"/>
          <w:szCs w:val="18"/>
          <w:lang w:val="ru-RU"/>
        </w:rPr>
        <w:t>х</w:t>
      </w:r>
      <w:r w:rsidRPr="00F03BF2">
        <w:rPr>
          <w:rFonts w:ascii="Times New Roman" w:eastAsia="SchoolBookSanPin" w:hAnsi="Times New Roman"/>
          <w:bCs/>
          <w:sz w:val="18"/>
          <w:szCs w:val="18"/>
          <w:lang w:val="ru-RU"/>
        </w:rPr>
        <w:t xml:space="preserve"> универсальных учебных действий</w:t>
      </w:r>
      <w:r w:rsidRPr="00F03BF2">
        <w:rPr>
          <w:rFonts w:ascii="Times New Roman" w:eastAsia="SchoolBookSanPin" w:hAnsi="Times New Roman"/>
          <w:sz w:val="18"/>
          <w:szCs w:val="18"/>
          <w:lang w:val="ru-RU"/>
        </w:rPr>
        <w:t>:</w:t>
      </w:r>
    </w:p>
    <w:p w14:paraId="60A5CFC8" w14:textId="77777777" w:rsidR="00C822A9" w:rsidRPr="00F03BF2" w:rsidRDefault="00D57DD1" w:rsidP="00FC36D8">
      <w:pPr>
        <w:pStyle w:val="affa"/>
        <w:numPr>
          <w:ilvl w:val="0"/>
          <w:numId w:val="37"/>
        </w:numPr>
        <w:spacing w:line="276" w:lineRule="auto"/>
        <w:rPr>
          <w:rFonts w:eastAsia="SchoolBookSanPin"/>
          <w:sz w:val="18"/>
          <w:szCs w:val="18"/>
          <w:lang w:val="ru-RU"/>
        </w:rPr>
      </w:pPr>
      <w:r w:rsidRPr="00F03BF2">
        <w:rPr>
          <w:rFonts w:eastAsia="SchoolBookSanPin"/>
          <w:sz w:val="18"/>
          <w:szCs w:val="18"/>
          <w:lang w:val="ru-RU"/>
        </w:rPr>
        <w:t xml:space="preserve">владеть способами самоконтроля, самомотивации и рефлексии в литературном образовании; </w:t>
      </w:r>
    </w:p>
    <w:p w14:paraId="60A5CFC9" w14:textId="77777777" w:rsidR="00C822A9" w:rsidRPr="00F03BF2" w:rsidRDefault="00D57DD1" w:rsidP="00FC36D8">
      <w:pPr>
        <w:pStyle w:val="affa"/>
        <w:numPr>
          <w:ilvl w:val="0"/>
          <w:numId w:val="37"/>
        </w:numPr>
        <w:spacing w:line="276" w:lineRule="auto"/>
        <w:rPr>
          <w:rFonts w:eastAsia="SchoolBookSanPin"/>
          <w:sz w:val="18"/>
          <w:szCs w:val="18"/>
          <w:lang w:val="ru-RU"/>
        </w:rPr>
      </w:pPr>
      <w:r w:rsidRPr="00F03BF2">
        <w:rPr>
          <w:rFonts w:eastAsia="SchoolBookSanPin"/>
          <w:sz w:val="18"/>
          <w:szCs w:val="18"/>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F03BF2">
        <w:rPr>
          <w:rFonts w:eastAsia="SchoolBookSanPin"/>
          <w:sz w:val="18"/>
          <w:szCs w:val="18"/>
          <w:lang w:val="ru-RU"/>
        </w:rPr>
        <w:br/>
        <w:t xml:space="preserve">при решении учебной задачи, адаптировать решение к меняющимся обстоятельствам; </w:t>
      </w:r>
    </w:p>
    <w:p w14:paraId="60A5CFCA" w14:textId="77777777" w:rsidR="00C822A9" w:rsidRPr="00F03BF2" w:rsidRDefault="00D57DD1" w:rsidP="00FC36D8">
      <w:pPr>
        <w:pStyle w:val="affa"/>
        <w:numPr>
          <w:ilvl w:val="0"/>
          <w:numId w:val="37"/>
        </w:numPr>
        <w:spacing w:line="276" w:lineRule="auto"/>
        <w:rPr>
          <w:rFonts w:eastAsia="SchoolBookSanPin"/>
          <w:sz w:val="18"/>
          <w:szCs w:val="18"/>
          <w:lang w:val="ru-RU"/>
        </w:rPr>
      </w:pPr>
      <w:r w:rsidRPr="00F03BF2">
        <w:rPr>
          <w:rFonts w:eastAsia="SchoolBookSanPin"/>
          <w:sz w:val="18"/>
          <w:szCs w:val="18"/>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F03BF2">
        <w:rPr>
          <w:rFonts w:eastAsia="SchoolBookSanPin"/>
          <w:sz w:val="18"/>
          <w:szCs w:val="18"/>
          <w:lang w:val="ru-RU"/>
        </w:rPr>
        <w:br/>
        <w:t>и изменившихся ситуаций, установленных ошибок, возникших трудностей, оценивать соответствие результата цели и условиям;</w:t>
      </w:r>
    </w:p>
    <w:p w14:paraId="60A5CFCB" w14:textId="77777777" w:rsidR="00C822A9" w:rsidRPr="00F03BF2" w:rsidRDefault="00D57DD1" w:rsidP="00FC36D8">
      <w:pPr>
        <w:pStyle w:val="affa"/>
        <w:numPr>
          <w:ilvl w:val="0"/>
          <w:numId w:val="37"/>
        </w:numPr>
        <w:spacing w:line="276" w:lineRule="auto"/>
        <w:rPr>
          <w:rFonts w:eastAsia="SchoolBookSanPin"/>
          <w:sz w:val="18"/>
          <w:szCs w:val="18"/>
          <w:lang w:val="ru-RU"/>
        </w:rPr>
      </w:pPr>
      <w:r w:rsidRPr="00F03BF2">
        <w:rPr>
          <w:rFonts w:eastAsia="SchoolBookSanPin"/>
          <w:sz w:val="18"/>
          <w:szCs w:val="18"/>
          <w:lang w:val="ru-RU"/>
        </w:rPr>
        <w:t xml:space="preserve">развивать способность различать и называть собственные эмоции, управлять ими и эмоциями других; </w:t>
      </w:r>
    </w:p>
    <w:p w14:paraId="60A5CFCC" w14:textId="77777777" w:rsidR="00D57DD1" w:rsidRPr="00F03BF2" w:rsidRDefault="00D57DD1" w:rsidP="00FC36D8">
      <w:pPr>
        <w:pStyle w:val="affa"/>
        <w:numPr>
          <w:ilvl w:val="0"/>
          <w:numId w:val="37"/>
        </w:numPr>
        <w:spacing w:line="276" w:lineRule="auto"/>
        <w:rPr>
          <w:rFonts w:eastAsia="SchoolBookSanPin"/>
          <w:sz w:val="18"/>
          <w:szCs w:val="18"/>
          <w:lang w:val="ru-RU"/>
        </w:rPr>
      </w:pPr>
      <w:r w:rsidRPr="00F03BF2">
        <w:rPr>
          <w:rFonts w:eastAsia="SchoolBookSanPin"/>
          <w:sz w:val="18"/>
          <w:szCs w:val="18"/>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F03BF2">
        <w:rPr>
          <w:rFonts w:eastAsia="SchoolBookSanPin"/>
          <w:sz w:val="18"/>
          <w:szCs w:val="18"/>
          <w:lang w:val="ru-RU"/>
        </w:rPr>
        <w:br/>
        <w:t>из художественной литературы; регулировать способ выражения своих эмоций;</w:t>
      </w:r>
    </w:p>
    <w:p w14:paraId="60A5CFCD" w14:textId="77777777" w:rsidR="00C822A9" w:rsidRPr="00F03BF2" w:rsidRDefault="00D57DD1" w:rsidP="00FC36D8">
      <w:pPr>
        <w:pStyle w:val="affa"/>
        <w:spacing w:line="276" w:lineRule="auto"/>
        <w:ind w:left="0" w:firstLine="709"/>
        <w:rPr>
          <w:rFonts w:eastAsia="SchoolBookSanPin"/>
          <w:sz w:val="18"/>
          <w:szCs w:val="18"/>
          <w:lang w:val="ru-RU"/>
        </w:rPr>
      </w:pPr>
      <w:r w:rsidRPr="00F03BF2">
        <w:rPr>
          <w:rFonts w:eastAsia="SchoolBookSanPin"/>
          <w:sz w:val="18"/>
          <w:szCs w:val="18"/>
          <w:lang w:val="ru-RU"/>
        </w:rPr>
        <w:t xml:space="preserve">осознанно относиться к другому человеку, его мнению, размышляя </w:t>
      </w:r>
      <w:r w:rsidRPr="00F03BF2">
        <w:rPr>
          <w:rFonts w:eastAsia="SchoolBookSanPin"/>
          <w:sz w:val="18"/>
          <w:szCs w:val="18"/>
          <w:lang w:val="ru-RU"/>
        </w:rPr>
        <w:br/>
        <w:t xml:space="preserve">над взаимоотношениями литературных героев; признавать своё право на ошибку </w:t>
      </w:r>
      <w:r w:rsidRPr="00F03BF2">
        <w:rPr>
          <w:rFonts w:eastAsia="SchoolBookSanPin"/>
          <w:sz w:val="18"/>
          <w:szCs w:val="18"/>
          <w:lang w:val="ru-RU"/>
        </w:rPr>
        <w:br/>
        <w:t xml:space="preserve">и такое же право другого; </w:t>
      </w:r>
    </w:p>
    <w:p w14:paraId="60A5CFCE" w14:textId="77777777" w:rsidR="00D57DD1" w:rsidRPr="00F03BF2" w:rsidRDefault="00C822A9" w:rsidP="00FC36D8">
      <w:pPr>
        <w:pStyle w:val="affa"/>
        <w:spacing w:line="276" w:lineRule="auto"/>
        <w:ind w:left="0" w:firstLine="709"/>
        <w:rPr>
          <w:rFonts w:eastAsia="SchoolBookSanPin"/>
          <w:sz w:val="18"/>
          <w:szCs w:val="18"/>
          <w:lang w:val="ru-RU"/>
        </w:rPr>
      </w:pPr>
      <w:r w:rsidRPr="00F03BF2">
        <w:rPr>
          <w:rFonts w:eastAsia="SchoolBookSanPin"/>
          <w:sz w:val="18"/>
          <w:szCs w:val="18"/>
          <w:lang w:val="ru-RU"/>
        </w:rPr>
        <w:t xml:space="preserve">6) </w:t>
      </w:r>
      <w:r w:rsidR="00D57DD1" w:rsidRPr="00F03BF2">
        <w:rPr>
          <w:rFonts w:eastAsia="SchoolBookSanPin"/>
          <w:sz w:val="18"/>
          <w:szCs w:val="18"/>
          <w:lang w:val="ru-RU"/>
        </w:rPr>
        <w:t>принимать себя и других, не осуждая; проявлять открытость себе и другим; осознавать невозможность контролировать всё вокруг.</w:t>
      </w:r>
    </w:p>
    <w:p w14:paraId="60A5CFCF" w14:textId="77777777" w:rsidR="00592E55" w:rsidRPr="00F03BF2" w:rsidRDefault="00592E55"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совместной деятельности:</w:t>
      </w:r>
    </w:p>
    <w:p w14:paraId="60A5CFD0" w14:textId="77777777" w:rsidR="00C822A9" w:rsidRPr="00F03BF2" w:rsidRDefault="00D57DD1" w:rsidP="00FC36D8">
      <w:pPr>
        <w:pStyle w:val="affa"/>
        <w:numPr>
          <w:ilvl w:val="0"/>
          <w:numId w:val="38"/>
        </w:numPr>
        <w:spacing w:line="276" w:lineRule="auto"/>
        <w:rPr>
          <w:rFonts w:eastAsia="SchoolBookSanPin"/>
          <w:sz w:val="18"/>
          <w:szCs w:val="18"/>
          <w:lang w:val="ru-RU"/>
        </w:rPr>
      </w:pPr>
      <w:r w:rsidRPr="00F03BF2">
        <w:rPr>
          <w:rFonts w:eastAsia="SchoolBookSanPin"/>
          <w:sz w:val="18"/>
          <w:szCs w:val="18"/>
          <w:lang w:val="ru-RU"/>
        </w:rPr>
        <w:t xml:space="preserve">использовать преимущества командной (парной, групповой, коллективной) </w:t>
      </w:r>
      <w:r w:rsidRPr="00F03BF2">
        <w:rPr>
          <w:rFonts w:eastAsia="SchoolBookSanPin"/>
          <w:sz w:val="18"/>
          <w:szCs w:val="18"/>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0A5CFD1" w14:textId="77777777" w:rsidR="00C822A9" w:rsidRPr="00F03BF2" w:rsidRDefault="00D57DD1" w:rsidP="00FC36D8">
      <w:pPr>
        <w:pStyle w:val="affa"/>
        <w:numPr>
          <w:ilvl w:val="0"/>
          <w:numId w:val="38"/>
        </w:numPr>
        <w:spacing w:line="276" w:lineRule="auto"/>
        <w:rPr>
          <w:rFonts w:eastAsia="SchoolBookSanPin"/>
          <w:sz w:val="18"/>
          <w:szCs w:val="18"/>
          <w:lang w:val="ru-RU"/>
        </w:rPr>
      </w:pPr>
      <w:r w:rsidRPr="00F03BF2">
        <w:rPr>
          <w:rFonts w:eastAsia="SchoolBookSanPin"/>
          <w:sz w:val="18"/>
          <w:szCs w:val="1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F03BF2">
        <w:rPr>
          <w:rFonts w:eastAsia="SchoolBookSanPin"/>
          <w:sz w:val="18"/>
          <w:szCs w:val="18"/>
          <w:lang w:val="ru-RU"/>
        </w:rPr>
        <w:br/>
        <w:t xml:space="preserve">и результат совместной работы; </w:t>
      </w:r>
    </w:p>
    <w:p w14:paraId="60A5CFD2" w14:textId="77777777" w:rsidR="00C822A9" w:rsidRPr="00F03BF2" w:rsidRDefault="00D57DD1" w:rsidP="00FC36D8">
      <w:pPr>
        <w:pStyle w:val="affa"/>
        <w:numPr>
          <w:ilvl w:val="0"/>
          <w:numId w:val="38"/>
        </w:numPr>
        <w:spacing w:line="276" w:lineRule="auto"/>
        <w:rPr>
          <w:rFonts w:eastAsia="SchoolBookSanPin"/>
          <w:sz w:val="18"/>
          <w:szCs w:val="18"/>
          <w:lang w:val="ru-RU"/>
        </w:rPr>
      </w:pPr>
      <w:r w:rsidRPr="00F03BF2">
        <w:rPr>
          <w:rFonts w:eastAsia="SchoolBookSanPin"/>
          <w:sz w:val="18"/>
          <w:szCs w:val="18"/>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60A5CFD3" w14:textId="77777777" w:rsidR="00C822A9" w:rsidRPr="00F03BF2" w:rsidRDefault="00D57DD1" w:rsidP="00FC36D8">
      <w:pPr>
        <w:pStyle w:val="affa"/>
        <w:numPr>
          <w:ilvl w:val="0"/>
          <w:numId w:val="38"/>
        </w:numPr>
        <w:spacing w:line="276" w:lineRule="auto"/>
        <w:rPr>
          <w:rFonts w:eastAsia="SchoolBookSanPin"/>
          <w:sz w:val="18"/>
          <w:szCs w:val="18"/>
          <w:lang w:val="ru-RU"/>
        </w:rPr>
      </w:pPr>
      <w:r w:rsidRPr="00F03BF2">
        <w:rPr>
          <w:rFonts w:eastAsia="SchoolBookSanPin"/>
          <w:sz w:val="18"/>
          <w:szCs w:val="18"/>
          <w:lang w:val="ru-RU"/>
        </w:rPr>
        <w:t>выполнять свою часть работы, достигать качественного результата по своему направлению, и координировать свои дейс</w:t>
      </w:r>
      <w:r w:rsidR="00C822A9" w:rsidRPr="00F03BF2">
        <w:rPr>
          <w:rFonts w:eastAsia="SchoolBookSanPin"/>
          <w:sz w:val="18"/>
          <w:szCs w:val="18"/>
          <w:lang w:val="ru-RU"/>
        </w:rPr>
        <w:t>твия с другими членами команды</w:t>
      </w:r>
    </w:p>
    <w:p w14:paraId="60A5CFD4" w14:textId="77777777" w:rsidR="00C822A9" w:rsidRPr="00F03BF2" w:rsidRDefault="00D57DD1" w:rsidP="00FC36D8">
      <w:pPr>
        <w:pStyle w:val="affa"/>
        <w:numPr>
          <w:ilvl w:val="0"/>
          <w:numId w:val="38"/>
        </w:numPr>
        <w:spacing w:line="276" w:lineRule="auto"/>
        <w:rPr>
          <w:rFonts w:eastAsia="SchoolBookSanPin"/>
          <w:sz w:val="18"/>
          <w:szCs w:val="18"/>
          <w:lang w:val="ru-RU"/>
        </w:rPr>
      </w:pPr>
      <w:r w:rsidRPr="00F03BF2">
        <w:rPr>
          <w:rFonts w:eastAsia="SchoolBookSanPin"/>
          <w:sz w:val="18"/>
          <w:szCs w:val="18"/>
          <w:lang w:val="ru-RU"/>
        </w:rPr>
        <w:t>оценивать качество своего вклада в общий результат по критериям, сформулированным участниками взаимодей</w:t>
      </w:r>
      <w:r w:rsidR="00C822A9" w:rsidRPr="00F03BF2">
        <w:rPr>
          <w:rFonts w:eastAsia="SchoolBookSanPin"/>
          <w:sz w:val="18"/>
          <w:szCs w:val="18"/>
          <w:lang w:val="ru-RU"/>
        </w:rPr>
        <w:t>ствия на литературных занятиях</w:t>
      </w:r>
    </w:p>
    <w:p w14:paraId="60A5CFD5" w14:textId="77777777" w:rsidR="00D57DD1" w:rsidRPr="00F03BF2" w:rsidRDefault="00D57DD1" w:rsidP="00FC36D8">
      <w:pPr>
        <w:pStyle w:val="affa"/>
        <w:numPr>
          <w:ilvl w:val="0"/>
          <w:numId w:val="38"/>
        </w:numPr>
        <w:spacing w:line="276" w:lineRule="auto"/>
        <w:rPr>
          <w:rFonts w:eastAsia="SchoolBookSanPin"/>
          <w:sz w:val="18"/>
          <w:szCs w:val="18"/>
          <w:lang w:val="ru-RU"/>
        </w:rPr>
      </w:pPr>
      <w:r w:rsidRPr="00F03BF2">
        <w:rPr>
          <w:rFonts w:eastAsia="SchoolBookSanPin"/>
          <w:sz w:val="18"/>
          <w:szCs w:val="18"/>
          <w:lang w:val="ru-RU"/>
        </w:rPr>
        <w:t xml:space="preserve">сравнивать результаты с исходной задачей и вклад каждого члена команды </w:t>
      </w:r>
      <w:r w:rsidRPr="00F03BF2">
        <w:rPr>
          <w:rFonts w:eastAsia="SchoolBookSanPin"/>
          <w:sz w:val="18"/>
          <w:szCs w:val="18"/>
          <w:lang w:val="ru-RU"/>
        </w:rPr>
        <w:br/>
        <w:t>в достижение результатов, разделять сферу ответственности и проявлять готовность к предоставлению отчёта перед группой.</w:t>
      </w:r>
    </w:p>
    <w:p w14:paraId="60A5CFD6" w14:textId="77777777" w:rsidR="00D57DD1" w:rsidRPr="00F03BF2" w:rsidRDefault="00F30568"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Предметные результаты освоения программы по литературе на уровне основного общего образования </w:t>
      </w:r>
      <w:r w:rsidR="00D57DD1" w:rsidRPr="00F03BF2">
        <w:rPr>
          <w:rFonts w:ascii="Times New Roman" w:eastAsia="SchoolBookSanPin" w:hAnsi="Times New Roman"/>
          <w:sz w:val="18"/>
          <w:szCs w:val="18"/>
          <w:lang w:val="ru-RU"/>
        </w:rPr>
        <w:t>должны обеспечивать:</w:t>
      </w:r>
    </w:p>
    <w:p w14:paraId="60A5CFD7" w14:textId="77777777" w:rsidR="00D57DD1" w:rsidRPr="00F03BF2" w:rsidRDefault="00D57DD1"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понимание духовно-нравственной и культурной ценности литературы </w:t>
      </w:r>
      <w:r w:rsidRPr="00F03BF2">
        <w:rPr>
          <w:rFonts w:ascii="Times New Roman" w:eastAsia="SchoolBookSanPin" w:hAnsi="Times New Roman"/>
          <w:sz w:val="18"/>
          <w:szCs w:val="18"/>
          <w:lang w:val="ru-RU"/>
        </w:rPr>
        <w:br/>
        <w:t>и её роли в формировании гражданственности и патриотизма, укреплении единства многонационального народа Российской Федерации;</w:t>
      </w:r>
    </w:p>
    <w:p w14:paraId="60A5CFD8" w14:textId="77777777" w:rsidR="00D57DD1" w:rsidRPr="00F03BF2" w:rsidRDefault="00D57DD1"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w:t>
      </w:r>
      <w:r w:rsidR="00F30568" w:rsidRPr="00F03BF2">
        <w:rPr>
          <w:rFonts w:ascii="Times New Roman" w:eastAsia="SchoolBookSanPin" w:hAnsi="Times New Roman"/>
          <w:sz w:val="18"/>
          <w:szCs w:val="18"/>
          <w:lang w:val="ru-RU"/>
        </w:rPr>
        <w:t> </w:t>
      </w:r>
      <w:r w:rsidRPr="00F03BF2">
        <w:rPr>
          <w:rFonts w:ascii="Times New Roman" w:eastAsia="SchoolBookSanPin" w:hAnsi="Times New Roman"/>
          <w:sz w:val="18"/>
          <w:szCs w:val="1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0A5CFD9" w14:textId="77777777" w:rsidR="00D57DD1" w:rsidRPr="00F03BF2" w:rsidRDefault="00D57DD1"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w:t>
      </w:r>
      <w:r w:rsidR="00F30568" w:rsidRPr="00F03BF2">
        <w:rPr>
          <w:rFonts w:ascii="Times New Roman" w:eastAsia="SchoolBookSanPin" w:hAnsi="Times New Roman"/>
          <w:sz w:val="18"/>
          <w:szCs w:val="18"/>
          <w:lang w:val="ru-RU"/>
        </w:rPr>
        <w:t> </w:t>
      </w:r>
      <w:r w:rsidRPr="00F03BF2">
        <w:rPr>
          <w:rFonts w:ascii="Times New Roman" w:eastAsia="SchoolBookSanPin" w:hAnsi="Times New Roman"/>
          <w:sz w:val="18"/>
          <w:szCs w:val="1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F03BF2">
        <w:rPr>
          <w:rFonts w:ascii="Times New Roman" w:eastAsia="SchoolBookSanPin" w:hAnsi="Times New Roman"/>
          <w:sz w:val="18"/>
          <w:szCs w:val="18"/>
          <w:lang w:val="ru-RU"/>
        </w:rPr>
        <w:t>;</w:t>
      </w:r>
    </w:p>
    <w:p w14:paraId="60A5CFDA" w14:textId="77777777" w:rsidR="00D57DD1" w:rsidRPr="00F03BF2" w:rsidRDefault="00F30568" w:rsidP="00FC36D8">
      <w:pPr>
        <w:pStyle w:val="affa"/>
        <w:spacing w:line="276" w:lineRule="auto"/>
        <w:ind w:left="0" w:firstLine="709"/>
        <w:rPr>
          <w:sz w:val="18"/>
          <w:szCs w:val="18"/>
          <w:lang w:val="ru-RU"/>
        </w:rPr>
      </w:pPr>
      <w:r w:rsidRPr="00F03BF2">
        <w:rPr>
          <w:rFonts w:eastAsia="SchoolBookSanPin"/>
          <w:sz w:val="18"/>
          <w:szCs w:val="18"/>
          <w:lang w:val="ru-RU"/>
        </w:rPr>
        <w:t xml:space="preserve">3) овладение </w:t>
      </w:r>
      <w:r w:rsidR="00D57DD1" w:rsidRPr="00F03BF2">
        <w:rPr>
          <w:rFonts w:eastAsia="SchoolBookSanPin"/>
          <w:sz w:val="18"/>
          <w:szCs w:val="18"/>
          <w:lang w:val="ru-RU"/>
        </w:rPr>
        <w:t>умение</w:t>
      </w:r>
      <w:r w:rsidRPr="00F03BF2">
        <w:rPr>
          <w:rFonts w:eastAsia="SchoolBookSanPin"/>
          <w:sz w:val="18"/>
          <w:szCs w:val="18"/>
          <w:lang w:val="ru-RU"/>
        </w:rPr>
        <w:t>м</w:t>
      </w:r>
      <w:r w:rsidR="00D57DD1" w:rsidRPr="00F03BF2">
        <w:rPr>
          <w:rFonts w:eastAsia="SchoolBookSanPin"/>
          <w:sz w:val="18"/>
          <w:szCs w:val="18"/>
          <w:lang w:val="ru-RU"/>
        </w:rPr>
        <w:t xml:space="preserve"> анализировать произведение в единстве формы </w:t>
      </w:r>
      <w:r w:rsidRPr="00F03BF2">
        <w:rPr>
          <w:rFonts w:eastAsia="SchoolBookSanPin"/>
          <w:sz w:val="18"/>
          <w:szCs w:val="18"/>
          <w:lang w:val="ru-RU"/>
        </w:rPr>
        <w:br/>
      </w:r>
      <w:r w:rsidR="00D57DD1" w:rsidRPr="00F03BF2">
        <w:rPr>
          <w:rFonts w:eastAsia="SchoolBookSanPin"/>
          <w:sz w:val="18"/>
          <w:szCs w:val="18"/>
          <w:lang w:val="ru-RU"/>
        </w:rPr>
        <w:t>и содержания</w:t>
      </w:r>
      <w:r w:rsidRPr="00F03BF2">
        <w:rPr>
          <w:rFonts w:eastAsia="SchoolBookSanPin"/>
          <w:sz w:val="18"/>
          <w:szCs w:val="18"/>
          <w:lang w:val="ru-RU"/>
        </w:rPr>
        <w:t>,</w:t>
      </w:r>
      <w:r w:rsidR="00D57DD1" w:rsidRPr="00F03BF2">
        <w:rPr>
          <w:rFonts w:eastAsia="SchoolBookSanPin"/>
          <w:sz w:val="18"/>
          <w:szCs w:val="18"/>
          <w:lang w:val="ru-RU"/>
        </w:rPr>
        <w:t xml:space="preserve"> определять тематику и проблематику произведения, родовую </w:t>
      </w:r>
      <w:r w:rsidRPr="00F03BF2">
        <w:rPr>
          <w:rFonts w:eastAsia="SchoolBookSanPin"/>
          <w:sz w:val="18"/>
          <w:szCs w:val="18"/>
          <w:lang w:val="ru-RU"/>
        </w:rPr>
        <w:br/>
      </w:r>
      <w:r w:rsidR="00D57DD1" w:rsidRPr="00F03BF2">
        <w:rPr>
          <w:rFonts w:eastAsia="SchoolBookSanPin"/>
          <w:sz w:val="18"/>
          <w:szCs w:val="1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F03BF2">
        <w:rPr>
          <w:rFonts w:eastAsia="SchoolBookSanPin"/>
          <w:sz w:val="18"/>
          <w:szCs w:val="18"/>
          <w:lang w:val="ru-RU"/>
        </w:rPr>
        <w:t>,</w:t>
      </w:r>
      <w:r w:rsidR="00D57DD1" w:rsidRPr="00F03BF2">
        <w:rPr>
          <w:rFonts w:eastAsia="SchoolBookSanPin"/>
          <w:sz w:val="18"/>
          <w:szCs w:val="18"/>
          <w:lang w:val="ru-RU"/>
        </w:rPr>
        <w:t xml:space="preserve"> характеризовать авторский пафос</w:t>
      </w:r>
      <w:r w:rsidRPr="00F03BF2">
        <w:rPr>
          <w:rFonts w:eastAsia="SchoolBookSanPin"/>
          <w:sz w:val="18"/>
          <w:szCs w:val="18"/>
          <w:lang w:val="ru-RU"/>
        </w:rPr>
        <w:t>,</w:t>
      </w:r>
      <w:r w:rsidR="00D57DD1" w:rsidRPr="00F03BF2">
        <w:rPr>
          <w:rFonts w:eastAsia="SchoolBookSanPin"/>
          <w:sz w:val="18"/>
          <w:szCs w:val="18"/>
          <w:lang w:val="ru-RU"/>
        </w:rPr>
        <w:t xml:space="preserve"> выявлять особенности </w:t>
      </w:r>
      <w:r w:rsidR="00D57DD1" w:rsidRPr="00F03BF2">
        <w:rPr>
          <w:rFonts w:eastAsia="SchoolBookSanPin"/>
          <w:sz w:val="18"/>
          <w:szCs w:val="18"/>
          <w:lang w:val="ru-RU"/>
        </w:rPr>
        <w:lastRenderedPageBreak/>
        <w:t xml:space="preserve">языка художественного произведения, поэтической </w:t>
      </w:r>
      <w:r w:rsidR="00D57DD1" w:rsidRPr="00F03BF2">
        <w:rPr>
          <w:rFonts w:eastAsia="SchoolBookSanPin"/>
          <w:sz w:val="18"/>
          <w:szCs w:val="18"/>
          <w:lang w:val="ru-RU"/>
        </w:rPr>
        <w:br/>
        <w:t>и прозаической речи;</w:t>
      </w:r>
    </w:p>
    <w:p w14:paraId="60A5CFDB" w14:textId="77777777" w:rsidR="00D57DD1" w:rsidRPr="00F03BF2" w:rsidRDefault="00F30568" w:rsidP="00FC36D8">
      <w:pPr>
        <w:pStyle w:val="affa"/>
        <w:spacing w:line="276" w:lineRule="auto"/>
        <w:ind w:left="0" w:firstLine="709"/>
        <w:rPr>
          <w:sz w:val="18"/>
          <w:szCs w:val="18"/>
          <w:lang w:val="ru-RU"/>
        </w:rPr>
      </w:pPr>
      <w:r w:rsidRPr="00F03BF2">
        <w:rPr>
          <w:rFonts w:eastAsia="SchoolBookSanPin"/>
          <w:sz w:val="18"/>
          <w:szCs w:val="18"/>
          <w:lang w:val="ru-RU"/>
        </w:rPr>
        <w:t>4) </w:t>
      </w:r>
      <w:r w:rsidR="00D57DD1" w:rsidRPr="00F03BF2">
        <w:rPr>
          <w:rFonts w:eastAsia="SchoolBookSanPin"/>
          <w:sz w:val="18"/>
          <w:szCs w:val="18"/>
          <w:lang w:val="ru-RU"/>
        </w:rPr>
        <w:t>овладение теоретико-литературными понятиями</w:t>
      </w:r>
      <w:r w:rsidR="00D57DD1" w:rsidRPr="00F03BF2">
        <w:rPr>
          <w:rFonts w:eastAsia="SchoolBookSanPin"/>
          <w:position w:val="6"/>
          <w:sz w:val="18"/>
          <w:szCs w:val="18"/>
          <w:lang w:val="ru-RU"/>
        </w:rPr>
        <w:t xml:space="preserve"> </w:t>
      </w:r>
      <w:r w:rsidR="00D57DD1" w:rsidRPr="00F03BF2">
        <w:rPr>
          <w:rFonts w:eastAsia="SchoolBookSanPin"/>
          <w:sz w:val="18"/>
          <w:szCs w:val="18"/>
          <w:lang w:val="ru-RU"/>
        </w:rPr>
        <w:t xml:space="preserve">и использование их </w:t>
      </w:r>
      <w:r w:rsidRPr="00F03BF2">
        <w:rPr>
          <w:rFonts w:eastAsia="SchoolBookSanPin"/>
          <w:sz w:val="18"/>
          <w:szCs w:val="18"/>
          <w:lang w:val="ru-RU"/>
        </w:rPr>
        <w:br/>
      </w:r>
      <w:r w:rsidR="00D57DD1" w:rsidRPr="00F03BF2">
        <w:rPr>
          <w:rFonts w:eastAsia="SchoolBookSanPin"/>
          <w:sz w:val="18"/>
          <w:szCs w:val="18"/>
          <w:lang w:val="ru-RU"/>
        </w:rPr>
        <w:t>в процессе анализа, интерпретации произведений и оформления собственных оценок и наблюдений</w:t>
      </w:r>
      <w:r w:rsidRPr="00F03BF2">
        <w:rPr>
          <w:rFonts w:eastAsia="SchoolBookSanPin"/>
          <w:sz w:val="18"/>
          <w:szCs w:val="18"/>
          <w:lang w:val="ru-RU"/>
        </w:rPr>
        <w:t xml:space="preserve"> (</w:t>
      </w:r>
      <w:r w:rsidR="00D57DD1" w:rsidRPr="00F03BF2">
        <w:rPr>
          <w:rFonts w:eastAsia="SchoolBookSanPin"/>
          <w:sz w:val="18"/>
          <w:szCs w:val="18"/>
          <w:lang w:val="ru-RU"/>
        </w:rPr>
        <w:t>художественная литература и устное народное творчество</w:t>
      </w:r>
      <w:r w:rsidRPr="00F03BF2">
        <w:rPr>
          <w:rFonts w:eastAsia="SchoolBookSanPin"/>
          <w:sz w:val="18"/>
          <w:szCs w:val="18"/>
          <w:lang w:val="ru-RU"/>
        </w:rPr>
        <w:t>,</w:t>
      </w:r>
      <w:r w:rsidR="00D57DD1" w:rsidRPr="00F03BF2">
        <w:rPr>
          <w:rFonts w:eastAsia="SchoolBookSanPin"/>
          <w:sz w:val="18"/>
          <w:szCs w:val="18"/>
          <w:lang w:val="ru-RU"/>
        </w:rPr>
        <w:t xml:space="preserve"> проза и поэзия</w:t>
      </w:r>
      <w:r w:rsidRPr="00F03BF2">
        <w:rPr>
          <w:rFonts w:eastAsia="SchoolBookSanPin"/>
          <w:sz w:val="18"/>
          <w:szCs w:val="18"/>
          <w:lang w:val="ru-RU"/>
        </w:rPr>
        <w:t>,</w:t>
      </w:r>
      <w:r w:rsidR="00D57DD1" w:rsidRPr="00F03BF2">
        <w:rPr>
          <w:rFonts w:eastAsia="SchoolBookSanPin"/>
          <w:sz w:val="18"/>
          <w:szCs w:val="18"/>
          <w:lang w:val="ru-RU"/>
        </w:rPr>
        <w:t xml:space="preserve"> художественный образ</w:t>
      </w:r>
      <w:r w:rsidRPr="00F03BF2">
        <w:rPr>
          <w:rFonts w:eastAsia="SchoolBookSanPin"/>
          <w:sz w:val="18"/>
          <w:szCs w:val="18"/>
          <w:lang w:val="ru-RU"/>
        </w:rPr>
        <w:t>,</w:t>
      </w:r>
      <w:r w:rsidR="00D57DD1" w:rsidRPr="00F03BF2">
        <w:rPr>
          <w:rFonts w:eastAsia="SchoolBookSanPin"/>
          <w:sz w:val="18"/>
          <w:szCs w:val="18"/>
          <w:lang w:val="ru-RU"/>
        </w:rPr>
        <w:t xml:space="preserve"> факт</w:t>
      </w:r>
      <w:r w:rsidRPr="00F03BF2">
        <w:rPr>
          <w:rFonts w:eastAsia="SchoolBookSanPin"/>
          <w:sz w:val="18"/>
          <w:szCs w:val="18"/>
          <w:lang w:val="ru-RU"/>
        </w:rPr>
        <w:t xml:space="preserve"> и</w:t>
      </w:r>
      <w:r w:rsidR="00D57DD1" w:rsidRPr="00F03BF2">
        <w:rPr>
          <w:rFonts w:eastAsia="SchoolBookSanPin"/>
          <w:sz w:val="18"/>
          <w:szCs w:val="18"/>
          <w:lang w:val="ru-RU"/>
        </w:rPr>
        <w:t xml:space="preserve"> вымысел</w:t>
      </w:r>
      <w:r w:rsidRPr="00F03BF2">
        <w:rPr>
          <w:rFonts w:eastAsia="SchoolBookSanPin"/>
          <w:sz w:val="18"/>
          <w:szCs w:val="18"/>
          <w:lang w:val="ru-RU"/>
        </w:rPr>
        <w:t>,</w:t>
      </w:r>
      <w:r w:rsidR="00D57DD1" w:rsidRPr="00F03BF2">
        <w:rPr>
          <w:rFonts w:eastAsia="SchoolBookSanPin"/>
          <w:sz w:val="18"/>
          <w:szCs w:val="1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F03BF2">
        <w:rPr>
          <w:rFonts w:eastAsia="SchoolBookSanPin"/>
          <w:sz w:val="18"/>
          <w:szCs w:val="18"/>
          <w:lang w:val="ru-RU"/>
        </w:rPr>
        <w:t>,</w:t>
      </w:r>
      <w:r w:rsidR="00D57DD1" w:rsidRPr="00F03BF2">
        <w:rPr>
          <w:rFonts w:eastAsia="SchoolBookSanPin"/>
          <w:sz w:val="18"/>
          <w:szCs w:val="18"/>
          <w:lang w:val="ru-RU"/>
        </w:rPr>
        <w:t xml:space="preserve"> форма и содержание литературного произведения</w:t>
      </w:r>
      <w:r w:rsidRPr="00F03BF2">
        <w:rPr>
          <w:rFonts w:eastAsia="SchoolBookSanPin"/>
          <w:sz w:val="18"/>
          <w:szCs w:val="18"/>
          <w:lang w:val="ru-RU"/>
        </w:rPr>
        <w:t>,</w:t>
      </w:r>
      <w:r w:rsidR="00D57DD1" w:rsidRPr="00F03BF2">
        <w:rPr>
          <w:rFonts w:eastAsia="SchoolBookSanPin"/>
          <w:sz w:val="18"/>
          <w:szCs w:val="18"/>
          <w:lang w:val="ru-RU"/>
        </w:rPr>
        <w:t xml:space="preserve"> тема, идея, проблематика, пафос (героический, трагический, комический)</w:t>
      </w:r>
      <w:r w:rsidRPr="00F03BF2">
        <w:rPr>
          <w:rFonts w:eastAsia="SchoolBookSanPin"/>
          <w:sz w:val="18"/>
          <w:szCs w:val="18"/>
          <w:lang w:val="ru-RU"/>
        </w:rPr>
        <w:t>,</w:t>
      </w:r>
      <w:r w:rsidR="00D57DD1" w:rsidRPr="00F03BF2">
        <w:rPr>
          <w:rFonts w:eastAsia="SchoolBookSanPin"/>
          <w:sz w:val="18"/>
          <w:szCs w:val="18"/>
          <w:lang w:val="ru-RU"/>
        </w:rPr>
        <w:t xml:space="preserve"> сюжет, композиция, эпиграф</w:t>
      </w:r>
      <w:r w:rsidRPr="00F03BF2">
        <w:rPr>
          <w:rFonts w:eastAsia="SchoolBookSanPin"/>
          <w:sz w:val="18"/>
          <w:szCs w:val="18"/>
          <w:lang w:val="ru-RU"/>
        </w:rPr>
        <w:t>,</w:t>
      </w:r>
      <w:r w:rsidR="00D57DD1" w:rsidRPr="00F03BF2">
        <w:rPr>
          <w:rFonts w:eastAsia="SchoolBookSanPin"/>
          <w:sz w:val="18"/>
          <w:szCs w:val="18"/>
          <w:lang w:val="ru-RU"/>
        </w:rPr>
        <w:t xml:space="preserve"> стадии развития действия</w:t>
      </w:r>
      <w:r w:rsidRPr="00F03BF2">
        <w:rPr>
          <w:rFonts w:eastAsia="SchoolBookSanPin"/>
          <w:sz w:val="18"/>
          <w:szCs w:val="18"/>
          <w:lang w:val="ru-RU"/>
        </w:rPr>
        <w:t xml:space="preserve"> (</w:t>
      </w:r>
      <w:r w:rsidR="00D57DD1" w:rsidRPr="00F03BF2">
        <w:rPr>
          <w:rFonts w:eastAsia="SchoolBookSanPin"/>
          <w:sz w:val="18"/>
          <w:szCs w:val="18"/>
          <w:lang w:val="ru-RU"/>
        </w:rPr>
        <w:t>экспозиция, завязка, развитие действия, кульминация, развязка, эпилог</w:t>
      </w:r>
      <w:r w:rsidRPr="00F03BF2">
        <w:rPr>
          <w:rFonts w:eastAsia="SchoolBookSanPin"/>
          <w:sz w:val="18"/>
          <w:szCs w:val="18"/>
          <w:lang w:val="ru-RU"/>
        </w:rPr>
        <w:t>,</w:t>
      </w:r>
      <w:r w:rsidR="00D57DD1" w:rsidRPr="00F03BF2">
        <w:rPr>
          <w:rFonts w:eastAsia="SchoolBookSanPin"/>
          <w:sz w:val="18"/>
          <w:szCs w:val="18"/>
          <w:lang w:val="ru-RU"/>
        </w:rPr>
        <w:t xml:space="preserve"> авторское отступление</w:t>
      </w:r>
      <w:r w:rsidRPr="00F03BF2">
        <w:rPr>
          <w:rFonts w:eastAsia="SchoolBookSanPin"/>
          <w:sz w:val="18"/>
          <w:szCs w:val="18"/>
          <w:lang w:val="ru-RU"/>
        </w:rPr>
        <w:t>,</w:t>
      </w:r>
      <w:r w:rsidR="00D57DD1" w:rsidRPr="00F03BF2">
        <w:rPr>
          <w:rFonts w:eastAsia="SchoolBookSanPin"/>
          <w:sz w:val="18"/>
          <w:szCs w:val="18"/>
          <w:lang w:val="ru-RU"/>
        </w:rPr>
        <w:t xml:space="preserve"> конфликт</w:t>
      </w:r>
      <w:r w:rsidRPr="00F03BF2">
        <w:rPr>
          <w:rFonts w:eastAsia="SchoolBookSanPin"/>
          <w:sz w:val="18"/>
          <w:szCs w:val="18"/>
          <w:lang w:val="ru-RU"/>
        </w:rPr>
        <w:t>),</w:t>
      </w:r>
      <w:r w:rsidR="00D57DD1" w:rsidRPr="00F03BF2">
        <w:rPr>
          <w:rFonts w:eastAsia="SchoolBookSanPin"/>
          <w:sz w:val="18"/>
          <w:szCs w:val="18"/>
          <w:lang w:val="ru-RU"/>
        </w:rPr>
        <w:t xml:space="preserve"> система образов</w:t>
      </w:r>
      <w:r w:rsidRPr="00F03BF2">
        <w:rPr>
          <w:rFonts w:eastAsia="SchoolBookSanPin"/>
          <w:sz w:val="18"/>
          <w:szCs w:val="18"/>
          <w:lang w:val="ru-RU"/>
        </w:rPr>
        <w:t>,</w:t>
      </w:r>
      <w:r w:rsidR="00D57DD1" w:rsidRPr="00F03BF2">
        <w:rPr>
          <w:rFonts w:eastAsia="SchoolBookSanPin"/>
          <w:sz w:val="18"/>
          <w:szCs w:val="18"/>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F03BF2">
        <w:rPr>
          <w:rFonts w:eastAsia="SchoolBookSanPin"/>
          <w:sz w:val="18"/>
          <w:szCs w:val="18"/>
          <w:lang w:val="ru-RU"/>
        </w:rPr>
        <w:t>,</w:t>
      </w:r>
      <w:r w:rsidR="00D57DD1" w:rsidRPr="00F03BF2">
        <w:rPr>
          <w:rFonts w:eastAsia="SchoolBookSanPin"/>
          <w:sz w:val="18"/>
          <w:szCs w:val="1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F03BF2">
        <w:rPr>
          <w:rFonts w:eastAsia="SchoolBookSanPin"/>
          <w:sz w:val="18"/>
          <w:szCs w:val="18"/>
          <w:lang w:val="ru-RU"/>
        </w:rPr>
        <w:t>,</w:t>
      </w:r>
      <w:r w:rsidR="00D57DD1" w:rsidRPr="00F03BF2">
        <w:rPr>
          <w:rFonts w:eastAsia="SchoolBookSanPin"/>
          <w:sz w:val="18"/>
          <w:szCs w:val="18"/>
          <w:lang w:val="ru-RU"/>
        </w:rPr>
        <w:t xml:space="preserve"> олицетворение, гипербола; антитеза, аллегория, риторический вопрос, риторическое восклицание</w:t>
      </w:r>
      <w:r w:rsidRPr="00F03BF2">
        <w:rPr>
          <w:rFonts w:eastAsia="SchoolBookSanPin"/>
          <w:sz w:val="18"/>
          <w:szCs w:val="18"/>
          <w:lang w:val="ru-RU"/>
        </w:rPr>
        <w:t>,</w:t>
      </w:r>
      <w:r w:rsidR="00D57DD1" w:rsidRPr="00F03BF2">
        <w:rPr>
          <w:rFonts w:eastAsia="SchoolBookSanPin"/>
          <w:sz w:val="18"/>
          <w:szCs w:val="18"/>
          <w:lang w:val="ru-RU"/>
        </w:rPr>
        <w:t xml:space="preserve"> инверсия; повтор, анафора; умолчание, параллелизм, звукопись (аллитерация, ассонанс)</w:t>
      </w:r>
      <w:r w:rsidRPr="00F03BF2">
        <w:rPr>
          <w:rFonts w:eastAsia="SchoolBookSanPin"/>
          <w:sz w:val="18"/>
          <w:szCs w:val="18"/>
          <w:lang w:val="ru-RU"/>
        </w:rPr>
        <w:t>,</w:t>
      </w:r>
      <w:r w:rsidR="00D57DD1" w:rsidRPr="00F03BF2">
        <w:rPr>
          <w:rFonts w:eastAsia="SchoolBookSanPin"/>
          <w:sz w:val="18"/>
          <w:szCs w:val="18"/>
          <w:lang w:val="ru-RU"/>
        </w:rPr>
        <w:t xml:space="preserve"> стиль; стих и проза</w:t>
      </w:r>
      <w:r w:rsidRPr="00F03BF2">
        <w:rPr>
          <w:rFonts w:eastAsia="SchoolBookSanPin"/>
          <w:sz w:val="18"/>
          <w:szCs w:val="18"/>
          <w:lang w:val="ru-RU"/>
        </w:rPr>
        <w:t>,</w:t>
      </w:r>
      <w:r w:rsidR="00D57DD1" w:rsidRPr="00F03BF2">
        <w:rPr>
          <w:rFonts w:eastAsia="SchoolBookSanPin"/>
          <w:sz w:val="18"/>
          <w:szCs w:val="18"/>
          <w:lang w:val="ru-RU"/>
        </w:rPr>
        <w:t xml:space="preserve"> стихотворный метр (хорей, ямб, дактиль, амфибрахий, анапест), ритм, рифма, строфа</w:t>
      </w:r>
      <w:r w:rsidRPr="00F03BF2">
        <w:rPr>
          <w:rFonts w:eastAsia="SchoolBookSanPin"/>
          <w:sz w:val="18"/>
          <w:szCs w:val="18"/>
          <w:lang w:val="ru-RU"/>
        </w:rPr>
        <w:t>,</w:t>
      </w:r>
      <w:r w:rsidR="00D57DD1" w:rsidRPr="00F03BF2">
        <w:rPr>
          <w:rFonts w:eastAsia="SchoolBookSanPin"/>
          <w:sz w:val="18"/>
          <w:szCs w:val="18"/>
          <w:lang w:val="ru-RU"/>
        </w:rPr>
        <w:t xml:space="preserve"> афоризм;</w:t>
      </w:r>
    </w:p>
    <w:p w14:paraId="60A5CFDC" w14:textId="77777777" w:rsidR="00D57DD1" w:rsidRPr="00F03BF2" w:rsidRDefault="00F30568" w:rsidP="00FC36D8">
      <w:pPr>
        <w:pStyle w:val="affa"/>
        <w:spacing w:line="276" w:lineRule="auto"/>
        <w:ind w:left="0" w:firstLine="709"/>
        <w:rPr>
          <w:sz w:val="18"/>
          <w:szCs w:val="18"/>
          <w:lang w:val="ru-RU"/>
        </w:rPr>
      </w:pPr>
      <w:r w:rsidRPr="00F03BF2">
        <w:rPr>
          <w:rFonts w:eastAsia="SchoolBookSanPin"/>
          <w:sz w:val="18"/>
          <w:szCs w:val="18"/>
          <w:lang w:val="ru-RU"/>
        </w:rPr>
        <w:t>5) овладение умением</w:t>
      </w:r>
      <w:r w:rsidR="00D57DD1" w:rsidRPr="00F03BF2">
        <w:rPr>
          <w:rFonts w:eastAsia="SchoolBookSanPin"/>
          <w:sz w:val="18"/>
          <w:szCs w:val="1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F03BF2">
        <w:rPr>
          <w:rFonts w:eastAsia="SchoolBookSanPin"/>
          <w:sz w:val="18"/>
          <w:szCs w:val="18"/>
          <w:lang w:val="ru-RU"/>
        </w:rPr>
        <w:t>);</w:t>
      </w:r>
    </w:p>
    <w:p w14:paraId="60A5CFDD" w14:textId="77777777" w:rsidR="00D57DD1" w:rsidRPr="00F03BF2" w:rsidRDefault="00806EE2" w:rsidP="00FC36D8">
      <w:pPr>
        <w:pStyle w:val="affa"/>
        <w:spacing w:line="276" w:lineRule="auto"/>
        <w:ind w:left="0" w:firstLine="709"/>
        <w:rPr>
          <w:sz w:val="18"/>
          <w:szCs w:val="18"/>
          <w:lang w:val="ru-RU"/>
        </w:rPr>
      </w:pPr>
      <w:r w:rsidRPr="00F03BF2">
        <w:rPr>
          <w:rFonts w:eastAsia="SchoolBookSanPin"/>
          <w:sz w:val="18"/>
          <w:szCs w:val="18"/>
          <w:lang w:val="ru-RU"/>
        </w:rPr>
        <w:t xml:space="preserve">6) овладение умением </w:t>
      </w:r>
      <w:r w:rsidR="00D57DD1" w:rsidRPr="00F03BF2">
        <w:rPr>
          <w:rFonts w:eastAsia="SchoolBookSanPin"/>
          <w:sz w:val="18"/>
          <w:szCs w:val="18"/>
          <w:lang w:val="ru-RU"/>
        </w:rPr>
        <w:t xml:space="preserve">выявлять связь между важнейшими фактами биографии писателей (в том числе А.С. Грибоедова, А.С. Пушкина, М.Ю. Лермонтова, </w:t>
      </w:r>
      <w:r w:rsidRPr="00F03BF2">
        <w:rPr>
          <w:rFonts w:eastAsia="SchoolBookSanPin"/>
          <w:sz w:val="18"/>
          <w:szCs w:val="18"/>
          <w:lang w:val="ru-RU"/>
        </w:rPr>
        <w:br/>
      </w:r>
      <w:r w:rsidR="00D57DD1" w:rsidRPr="00F03BF2">
        <w:rPr>
          <w:rFonts w:eastAsia="SchoolBookSanPin"/>
          <w:sz w:val="18"/>
          <w:szCs w:val="18"/>
          <w:lang w:val="ru-RU"/>
        </w:rPr>
        <w:t>Н.В. Гоголя) и особенностями исторической эпохи, авторского мировоззрения, проблематики произведений;</w:t>
      </w:r>
    </w:p>
    <w:p w14:paraId="60A5CFDE" w14:textId="77777777" w:rsidR="00D57DD1" w:rsidRPr="00F03BF2" w:rsidRDefault="00806EE2" w:rsidP="00FC36D8">
      <w:pPr>
        <w:pStyle w:val="affa"/>
        <w:spacing w:line="276" w:lineRule="auto"/>
        <w:ind w:left="0" w:firstLine="709"/>
        <w:rPr>
          <w:sz w:val="18"/>
          <w:szCs w:val="18"/>
          <w:lang w:val="ru-RU"/>
        </w:rPr>
      </w:pPr>
      <w:r w:rsidRPr="00F03BF2">
        <w:rPr>
          <w:rFonts w:eastAsia="SchoolBookSanPin"/>
          <w:sz w:val="18"/>
          <w:szCs w:val="18"/>
          <w:lang w:val="ru-RU"/>
        </w:rPr>
        <w:t>7) овладение умением</w:t>
      </w:r>
      <w:r w:rsidR="00D57DD1" w:rsidRPr="00F03BF2">
        <w:rPr>
          <w:rFonts w:eastAsia="SchoolBookSanPin"/>
          <w:sz w:val="18"/>
          <w:szCs w:val="1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0A5CFDF" w14:textId="77777777" w:rsidR="00D57DD1" w:rsidRPr="00F03BF2" w:rsidRDefault="00806EE2" w:rsidP="00FC36D8">
      <w:pPr>
        <w:pStyle w:val="affa"/>
        <w:spacing w:line="276" w:lineRule="auto"/>
        <w:ind w:left="0" w:firstLine="709"/>
        <w:rPr>
          <w:sz w:val="18"/>
          <w:szCs w:val="18"/>
          <w:lang w:val="ru-RU"/>
        </w:rPr>
      </w:pPr>
      <w:r w:rsidRPr="00F03BF2">
        <w:rPr>
          <w:rFonts w:eastAsia="SchoolBookSanPin"/>
          <w:sz w:val="18"/>
          <w:szCs w:val="18"/>
          <w:lang w:val="ru-RU"/>
        </w:rPr>
        <w:t xml:space="preserve">8) овладение умением </w:t>
      </w:r>
      <w:r w:rsidR="00D57DD1" w:rsidRPr="00F03BF2">
        <w:rPr>
          <w:rFonts w:eastAsia="SchoolBookSanPin"/>
          <w:sz w:val="18"/>
          <w:szCs w:val="1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0A5CFE0" w14:textId="77777777" w:rsidR="00D57DD1" w:rsidRPr="00F03BF2" w:rsidRDefault="00806E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w:t>
      </w:r>
      <w:r w:rsidR="00D57DD1" w:rsidRPr="00F03BF2">
        <w:rPr>
          <w:rFonts w:ascii="Times New Roman" w:eastAsia="SchoolBookSanPin" w:hAnsi="Times New Roman"/>
          <w:sz w:val="18"/>
          <w:szCs w:val="18"/>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F03BF2">
        <w:rPr>
          <w:rFonts w:ascii="Times New Roman" w:eastAsia="SchoolBookSanPin" w:hAnsi="Times New Roman"/>
          <w:sz w:val="18"/>
          <w:szCs w:val="18"/>
          <w:lang w:val="ru-RU"/>
        </w:rPr>
        <w:br/>
        <w:t>12 произведений и (или) фрагментов;</w:t>
      </w:r>
    </w:p>
    <w:p w14:paraId="60A5CFE1" w14:textId="77777777" w:rsidR="00D57DD1" w:rsidRPr="00F03BF2" w:rsidRDefault="00806E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10</w:t>
      </w:r>
      <w:r w:rsidR="00D57DD1" w:rsidRPr="00F03BF2">
        <w:rPr>
          <w:rFonts w:ascii="Times New Roman" w:eastAsia="SchoolBookSanPin" w:hAnsi="Times New Roman"/>
          <w:sz w:val="18"/>
          <w:szCs w:val="18"/>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F03BF2">
        <w:rPr>
          <w:rFonts w:ascii="Times New Roman" w:eastAsia="SchoolBookSanPin" w:hAnsi="Times New Roman"/>
          <w:sz w:val="18"/>
          <w:szCs w:val="18"/>
          <w:lang w:val="ru-RU"/>
        </w:rPr>
        <w:br/>
        <w:t>по прочитанному произведению и формулировать вопросы к тексту;</w:t>
      </w:r>
    </w:p>
    <w:p w14:paraId="60A5CFE2" w14:textId="77777777" w:rsidR="00D57DD1" w:rsidRPr="00F03BF2" w:rsidRDefault="00806E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11</w:t>
      </w:r>
      <w:r w:rsidR="00D57DD1" w:rsidRPr="00F03BF2">
        <w:rPr>
          <w:rFonts w:ascii="Times New Roman" w:eastAsia="SchoolBookSanPin" w:hAnsi="Times New Roman"/>
          <w:sz w:val="18"/>
          <w:szCs w:val="18"/>
          <w:lang w:val="ru-RU"/>
        </w:rPr>
        <w:t xml:space="preserve">) развитие умения участвовать в диалоге о прочитанном произведении, </w:t>
      </w:r>
      <w:r w:rsidR="00D57DD1" w:rsidRPr="00F03BF2">
        <w:rPr>
          <w:rFonts w:ascii="Times New Roman" w:eastAsia="SchoolBookSanPin" w:hAnsi="Times New Roman"/>
          <w:sz w:val="18"/>
          <w:szCs w:val="18"/>
          <w:lang w:val="ru-RU"/>
        </w:rPr>
        <w:br/>
        <w:t>в дискуссии на литературные темы, соотносить собственную позицию с позицией автора и мнениями участников дискуссии</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давать аргументированную оценку прочитанному;</w:t>
      </w:r>
    </w:p>
    <w:p w14:paraId="60A5CFE3" w14:textId="77777777" w:rsidR="00D57DD1" w:rsidRPr="00F03BF2" w:rsidRDefault="00806E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w:t>
      </w:r>
      <w:r w:rsidR="00D57DD1" w:rsidRPr="00F03BF2">
        <w:rPr>
          <w:rFonts w:ascii="Times New Roman" w:eastAsia="SchoolBookSanPin" w:hAnsi="Times New Roman"/>
          <w:sz w:val="18"/>
          <w:szCs w:val="18"/>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F03BF2">
        <w:rPr>
          <w:rFonts w:ascii="Times New Roman" w:eastAsia="SchoolBookSanPin" w:hAnsi="Times New Roman"/>
          <w:sz w:val="18"/>
          <w:szCs w:val="18"/>
          <w:lang w:val="ru-RU"/>
        </w:rPr>
        <w:br/>
        <w:t>на прочитанные произведения (не менее 250 слов), аннотацию, отзыв, рецензию</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применять различные виды цитирования</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делать ссылки на источник информации</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редактировать собственные и чужие письменные тексты;</w:t>
      </w:r>
    </w:p>
    <w:p w14:paraId="60A5CFE4" w14:textId="77777777" w:rsidR="00D57DD1" w:rsidRPr="00F03BF2" w:rsidRDefault="00806E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13</w:t>
      </w:r>
      <w:r w:rsidR="00D57DD1" w:rsidRPr="00F03BF2">
        <w:rPr>
          <w:rFonts w:ascii="Times New Roman" w:eastAsia="SchoolBookSanPin" w:hAnsi="Times New Roman"/>
          <w:sz w:val="18"/>
          <w:szCs w:val="18"/>
          <w:lang w:val="ru-RU"/>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(в том числе с использованием методов смыслового чтения и эстетического анализа):</w:t>
      </w:r>
      <w:r w:rsidRPr="00F03BF2">
        <w:rPr>
          <w:rFonts w:ascii="Times New Roman" w:eastAsia="SchoolBookSanPin" w:hAnsi="Times New Roman"/>
          <w:sz w:val="18"/>
          <w:szCs w:val="18"/>
          <w:lang w:val="ru-RU"/>
        </w:rPr>
        <w:t xml:space="preserve"> </w:t>
      </w:r>
      <w:r w:rsidR="00D57DD1" w:rsidRPr="00F03BF2">
        <w:rPr>
          <w:rFonts w:ascii="Times New Roman" w:eastAsia="SchoolBookSanPin" w:hAnsi="Times New Roman"/>
          <w:sz w:val="18"/>
          <w:szCs w:val="18"/>
          <w:lang w:val="ru-RU"/>
        </w:rPr>
        <w:t xml:space="preserve">«Слово о полку Игореве»; стихотворения М.В. Ломоносова,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Г.Р. Державина; комедия Д.И. Фонвизина «Недоросль»</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повесть Н.М. Карамзина «Бедная Лиза»</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басни И.А. Крылова; стихотворения и баллады В.А. Жуковского</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комедия А.С. Грибоедова «Горе от ума»</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произведения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произведения Н.В. Гоголя: комедия «Ревизор», повесть «Шинель», поэма «Мёртвые души»</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стихотворения Ф.И. Тютчева, А.А. Фета, Н.А. Некрасова; «Повесть о том, как один мужик двух генералов прокормил» М.Е. Салтыкова-Щедрина</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по одному произведению (по выбору) следующих писателей: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Ф.М. Достоевский, И.С. Тургенев, Л.Н. Толстой, Н.С. Лесков</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рассказы А.П. Чехова</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стихотворения И.А. Бунина, А.А. Блока, В.В. Маяковского, С.А. Есенина,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А.А. Ахматовой, М.И. Цветаевой, О.Э. Мандельштама, Б.Л. Пастернака</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рассказ М.А. Шолохова «Судьба человека»</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поэма А.Т. Твардовского «Василий Тёркин» (избранные главы)</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рассказы В.М. Шукшина: «Чудик», «Стенька Разин»</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рассказ А.И. Солженицына «Матрёнин двор», рассказ В.Г. Распутина «Уроки французского»</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по одному произведению (по выбору) А.П. Платонова,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М.А. Булгакова</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произведения литературы второй половины </w:t>
      </w:r>
      <w:r w:rsidR="00D57DD1" w:rsidRPr="00F03BF2">
        <w:rPr>
          <w:rFonts w:ascii="Times New Roman" w:eastAsia="SchoolBookSanPin" w:hAnsi="Times New Roman"/>
          <w:sz w:val="18"/>
          <w:szCs w:val="18"/>
        </w:rPr>
        <w:t>XX</w:t>
      </w:r>
      <w:r w:rsidR="00D57DD1"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rPr>
        <w:t>XXI</w:t>
      </w:r>
      <w:r w:rsidR="00D57DD1" w:rsidRPr="00F03BF2">
        <w:rPr>
          <w:rFonts w:ascii="Times New Roman" w:eastAsia="SchoolBookSanPin" w:hAnsi="Times New Roman"/>
          <w:sz w:val="18"/>
          <w:szCs w:val="18"/>
          <w:lang w:val="ru-RU"/>
        </w:rPr>
        <w:t xml:space="preserve"> в.: не менее трёх прозаиков по выбору (в том числе Ф.А. Абрамов, Ч.Т. Айтматов,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 xml:space="preserve">В.П. Астафьев, В.И. Белов, В.В. Быков, Ф.А. Искандер, Ю.П. Казаков,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В.Л. Кондратьев, Е.И. Носов, А.Н. и Б.Н. Стругацкие, В.Ф. Тендряков)</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не менее трёх поэтов по выбору (в том числе Р.Г. Гамзатов, О.Ф. Берггольц, И.А. Бродский, А.А. Вознесенский, В.С. Высоцкий, Е.А. Евтушенко, Н.А. Заболоцкий, </w:t>
      </w:r>
      <w:r w:rsidRPr="00F03BF2">
        <w:rPr>
          <w:rFonts w:ascii="Times New Roman" w:eastAsia="SchoolBookSanPin" w:hAnsi="Times New Roman"/>
          <w:sz w:val="18"/>
          <w:szCs w:val="18"/>
          <w:lang w:val="ru-RU"/>
        </w:rPr>
        <w:br/>
      </w:r>
      <w:r w:rsidR="00D57DD1" w:rsidRPr="00F03BF2">
        <w:rPr>
          <w:rFonts w:ascii="Times New Roman" w:eastAsia="SchoolBookSanPin" w:hAnsi="Times New Roman"/>
          <w:sz w:val="18"/>
          <w:szCs w:val="18"/>
          <w:lang w:val="ru-RU"/>
        </w:rPr>
        <w:t>Ю.П. Кузнецов, А.С. Кушнер, Б.Ш. Окуджава, Р.И. Рождественский, Н.М. Рубцов)</w:t>
      </w:r>
      <w:r w:rsidRPr="00F03BF2">
        <w:rPr>
          <w:rFonts w:ascii="Times New Roman" w:eastAsia="SchoolBookSanPin" w:hAnsi="Times New Roman"/>
          <w:sz w:val="18"/>
          <w:szCs w:val="18"/>
          <w:lang w:val="ru-RU"/>
        </w:rPr>
        <w:t>,</w:t>
      </w:r>
      <w:r w:rsidR="00D57DD1" w:rsidRPr="00F03BF2">
        <w:rPr>
          <w:rFonts w:ascii="Times New Roman" w:eastAsia="SchoolBookSanPin" w:hAnsi="Times New Roman"/>
          <w:sz w:val="18"/>
          <w:szCs w:val="18"/>
          <w:lang w:val="ru-RU"/>
        </w:rPr>
        <w:t xml:space="preserve"> Гомера, М. Сервантеса, У. Шекспира;</w:t>
      </w:r>
    </w:p>
    <w:p w14:paraId="60A5CFE5" w14:textId="77777777" w:rsidR="00D57DD1" w:rsidRPr="00F03BF2" w:rsidRDefault="00806E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14</w:t>
      </w:r>
      <w:r w:rsidR="00D57DD1" w:rsidRPr="00F03BF2">
        <w:rPr>
          <w:rFonts w:ascii="Times New Roman" w:eastAsia="SchoolBookSanPin" w:hAnsi="Times New Roman"/>
          <w:sz w:val="18"/>
          <w:szCs w:val="1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0A5CFE6" w14:textId="77777777" w:rsidR="00D57DD1" w:rsidRPr="00F03BF2" w:rsidRDefault="00D57DD1"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806EE2" w:rsidRPr="00F03BF2">
        <w:rPr>
          <w:rFonts w:ascii="Times New Roman" w:eastAsia="SchoolBookSanPin" w:hAnsi="Times New Roman"/>
          <w:sz w:val="18"/>
          <w:szCs w:val="18"/>
          <w:lang w:val="ru-RU"/>
        </w:rPr>
        <w:t>5</w:t>
      </w:r>
      <w:r w:rsidRPr="00F03BF2">
        <w:rPr>
          <w:rFonts w:ascii="Times New Roman" w:eastAsia="SchoolBookSanPin" w:hAnsi="Times New Roman"/>
          <w:sz w:val="18"/>
          <w:szCs w:val="18"/>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60A5CFE7" w14:textId="77777777" w:rsidR="00D57DD1" w:rsidRPr="00F03BF2" w:rsidRDefault="00D57DD1"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806EE2" w:rsidRPr="00F03BF2">
        <w:rPr>
          <w:rFonts w:ascii="Times New Roman" w:eastAsia="SchoolBookSanPin" w:hAnsi="Times New Roman"/>
          <w:sz w:val="18"/>
          <w:szCs w:val="18"/>
          <w:lang w:val="ru-RU"/>
        </w:rPr>
        <w:t>6</w:t>
      </w:r>
      <w:r w:rsidRPr="00F03BF2">
        <w:rPr>
          <w:rFonts w:ascii="Times New Roman" w:eastAsia="SchoolBookSanPin" w:hAnsi="Times New Roman"/>
          <w:sz w:val="18"/>
          <w:szCs w:val="1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0A5CFE8" w14:textId="77777777" w:rsidR="00D57DD1" w:rsidRPr="00F03BF2" w:rsidRDefault="00D57DD1"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806EE2" w:rsidRPr="00F03BF2">
        <w:rPr>
          <w:rFonts w:ascii="Times New Roman" w:eastAsia="SchoolBookSanPin" w:hAnsi="Times New Roman"/>
          <w:sz w:val="18"/>
          <w:szCs w:val="18"/>
          <w:lang w:val="ru-RU"/>
        </w:rPr>
        <w:t>7</w:t>
      </w:r>
      <w:r w:rsidRPr="00F03BF2">
        <w:rPr>
          <w:rFonts w:ascii="Times New Roman" w:eastAsia="SchoolBookSanPin" w:hAnsi="Times New Roman"/>
          <w:sz w:val="18"/>
          <w:szCs w:val="18"/>
          <w:lang w:val="ru-RU"/>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F03BF2">
        <w:rPr>
          <w:rFonts w:ascii="Times New Roman" w:eastAsia="SchoolBookSanPin" w:hAnsi="Times New Roman"/>
          <w:sz w:val="18"/>
          <w:szCs w:val="18"/>
          <w:lang w:val="ru-RU"/>
        </w:rPr>
        <w:br/>
        <w:t>(далее – ИКТ), соблюдать правила информационной безопасности.</w:t>
      </w:r>
    </w:p>
    <w:p w14:paraId="60A5CFE9" w14:textId="77777777" w:rsidR="00C822A9" w:rsidRPr="00F03BF2" w:rsidRDefault="00C822A9" w:rsidP="00FC36D8">
      <w:pPr>
        <w:spacing w:after="0"/>
        <w:ind w:firstLine="709"/>
        <w:jc w:val="both"/>
        <w:rPr>
          <w:rFonts w:ascii="Times New Roman" w:eastAsia="SchoolBookSanPin" w:hAnsi="Times New Roman"/>
          <w:sz w:val="18"/>
          <w:szCs w:val="18"/>
          <w:lang w:val="ru-RU"/>
        </w:rPr>
      </w:pPr>
    </w:p>
    <w:p w14:paraId="60A5CFEA" w14:textId="77777777" w:rsidR="00C112FF" w:rsidRPr="00F03BF2" w:rsidRDefault="00C112FF"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 xml:space="preserve">Предметные результаты изучения </w:t>
      </w:r>
      <w:r w:rsidR="00F30568" w:rsidRPr="00F03BF2">
        <w:rPr>
          <w:rFonts w:ascii="Times New Roman" w:eastAsia="OfficinaSansBoldITC" w:hAnsi="Times New Roman"/>
          <w:sz w:val="18"/>
          <w:szCs w:val="18"/>
          <w:lang w:val="ru-RU"/>
        </w:rPr>
        <w:t>литературы</w:t>
      </w:r>
      <w:r w:rsidRPr="00F03BF2">
        <w:rPr>
          <w:rFonts w:ascii="Times New Roman" w:eastAsia="OfficinaSansBoldITC" w:hAnsi="Times New Roman"/>
          <w:sz w:val="18"/>
          <w:szCs w:val="18"/>
          <w:lang w:val="ru-RU"/>
        </w:rPr>
        <w:t>. К</w:t>
      </w:r>
      <w:r w:rsidRPr="00F03BF2">
        <w:rPr>
          <w:rFonts w:ascii="Times New Roman" w:eastAsia="SchoolBookSanPin" w:hAnsi="Times New Roman"/>
          <w:sz w:val="18"/>
          <w:szCs w:val="18"/>
          <w:lang w:val="ru-RU"/>
        </w:rPr>
        <w:t xml:space="preserve"> концу обучения </w:t>
      </w:r>
      <w:r w:rsidR="00F30568"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в </w:t>
      </w:r>
      <w:r w:rsidR="00F30568" w:rsidRPr="00F03BF2">
        <w:rPr>
          <w:rFonts w:ascii="Times New Roman" w:eastAsia="SchoolBookSanPin" w:hAnsi="Times New Roman"/>
          <w:bCs/>
          <w:sz w:val="18"/>
          <w:szCs w:val="18"/>
          <w:lang w:val="ru-RU"/>
        </w:rPr>
        <w:t>5</w:t>
      </w:r>
      <w:r w:rsidRPr="00F03BF2">
        <w:rPr>
          <w:rFonts w:ascii="Times New Roman" w:eastAsia="SchoolBookSanPin" w:hAnsi="Times New Roman"/>
          <w:bCs/>
          <w:sz w:val="18"/>
          <w:szCs w:val="18"/>
          <w:lang w:val="ru-RU"/>
        </w:rPr>
        <w:t xml:space="preserve"> классе </w:t>
      </w:r>
      <w:r w:rsidRPr="00F03BF2">
        <w:rPr>
          <w:rFonts w:ascii="Times New Roman" w:eastAsia="SchoolBookSanPin" w:hAnsi="Times New Roman"/>
          <w:sz w:val="18"/>
          <w:szCs w:val="18"/>
          <w:lang w:val="ru-RU"/>
        </w:rPr>
        <w:t>обучающийся научится:</w:t>
      </w:r>
    </w:p>
    <w:p w14:paraId="60A5CFEB"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w:t>
      </w:r>
      <w:r w:rsidR="00D67B9C" w:rsidRPr="00F03BF2">
        <w:rPr>
          <w:rFonts w:ascii="Times New Roman" w:eastAsia="SchoolBookSanPin" w:hAnsi="Times New Roman"/>
          <w:sz w:val="18"/>
          <w:szCs w:val="18"/>
          <w:lang w:val="ru-RU"/>
        </w:rPr>
        <w:t>начальны</w:t>
      </w:r>
      <w:r w:rsidR="00F30568" w:rsidRPr="00F03BF2">
        <w:rPr>
          <w:rFonts w:ascii="Times New Roman" w:eastAsia="SchoolBookSanPin" w:hAnsi="Times New Roman"/>
          <w:sz w:val="18"/>
          <w:szCs w:val="18"/>
          <w:lang w:val="ru-RU"/>
        </w:rPr>
        <w:t>м</w:t>
      </w:r>
      <w:r w:rsidR="00D67B9C" w:rsidRPr="00F03BF2">
        <w:rPr>
          <w:rFonts w:ascii="Times New Roman" w:eastAsia="SchoolBookSanPin" w:hAnsi="Times New Roman"/>
          <w:sz w:val="18"/>
          <w:szCs w:val="18"/>
          <w:lang w:val="ru-RU"/>
        </w:rPr>
        <w:t xml:space="preserve"> представления</w:t>
      </w:r>
      <w:r w:rsidR="00F30568" w:rsidRPr="00F03BF2">
        <w:rPr>
          <w:rFonts w:ascii="Times New Roman" w:eastAsia="SchoolBookSanPin" w:hAnsi="Times New Roman"/>
          <w:sz w:val="18"/>
          <w:szCs w:val="18"/>
          <w:lang w:val="ru-RU"/>
        </w:rPr>
        <w:t>м</w:t>
      </w:r>
      <w:r w:rsidR="00D67B9C" w:rsidRPr="00F03BF2">
        <w:rPr>
          <w:rFonts w:ascii="Times New Roman" w:eastAsia="SchoolBookSanPin" w:hAnsi="Times New Roman"/>
          <w:sz w:val="18"/>
          <w:szCs w:val="18"/>
          <w:lang w:val="ru-RU"/>
        </w:rPr>
        <w:t xml:space="preserve"> об общечеловеческой ценности литературы </w:t>
      </w:r>
      <w:r w:rsidR="00806EE2"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её роли в воспитании любви к Родине и дружбы между народами Российской Федерации;</w:t>
      </w:r>
    </w:p>
    <w:p w14:paraId="60A5CFEC"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 </w:t>
      </w:r>
      <w:r w:rsidR="00D67B9C" w:rsidRPr="00F03BF2">
        <w:rPr>
          <w:rFonts w:ascii="Times New Roman" w:eastAsia="SchoolBookSanPin" w:hAnsi="Times New Roman"/>
          <w:sz w:val="18"/>
          <w:szCs w:val="18"/>
          <w:lang w:val="ru-RU"/>
        </w:rPr>
        <w:t>понимать, что литература — это вид искусства и что художественный текст отличается от текста научного, делового, публицистического;</w:t>
      </w:r>
    </w:p>
    <w:p w14:paraId="60A5CFED"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 </w:t>
      </w:r>
      <w:r w:rsidR="00D67B9C" w:rsidRPr="00F03BF2">
        <w:rPr>
          <w:rFonts w:ascii="Times New Roman" w:eastAsia="SchoolBookSanPin" w:hAnsi="Times New Roman"/>
          <w:sz w:val="18"/>
          <w:szCs w:val="18"/>
          <w:lang w:val="ru-RU"/>
        </w:rPr>
        <w:t>владеть элементарными умениями воспринимать, анализировать, интерпретировать и оценивать прочитанные произведения:</w:t>
      </w:r>
    </w:p>
    <w:p w14:paraId="60A5CFEE" w14:textId="77777777" w:rsidR="00D67B9C" w:rsidRPr="00F03BF2" w:rsidRDefault="0006576F" w:rsidP="00FC36D8">
      <w:pPr>
        <w:pStyle w:val="affa"/>
        <w:spacing w:line="276" w:lineRule="auto"/>
        <w:ind w:left="0" w:firstLine="709"/>
        <w:rPr>
          <w:sz w:val="18"/>
          <w:szCs w:val="18"/>
          <w:lang w:val="ru-RU"/>
        </w:rPr>
      </w:pPr>
      <w:r w:rsidRPr="00F03BF2">
        <w:rPr>
          <w:rFonts w:eastAsia="SchoolBookSanPin"/>
          <w:sz w:val="18"/>
          <w:szCs w:val="18"/>
          <w:lang w:val="ru-RU"/>
        </w:rPr>
        <w:t>4) </w:t>
      </w:r>
      <w:r w:rsidR="00D67B9C" w:rsidRPr="00F03BF2">
        <w:rPr>
          <w:rFonts w:eastAsia="SchoolBookSanPin"/>
          <w:sz w:val="18"/>
          <w:szCs w:val="18"/>
          <w:lang w:val="ru-RU"/>
        </w:rPr>
        <w:t>определять тему и главную мысль произведения, иметь начальные представления о родах и жанрах литературы</w:t>
      </w:r>
      <w:r w:rsidR="00A50223" w:rsidRPr="00F03BF2">
        <w:rPr>
          <w:rFonts w:eastAsia="SchoolBookSanPin"/>
          <w:sz w:val="18"/>
          <w:szCs w:val="18"/>
          <w:lang w:val="ru-RU"/>
        </w:rPr>
        <w:t xml:space="preserve">, </w:t>
      </w:r>
      <w:r w:rsidR="00D67B9C" w:rsidRPr="00F03BF2">
        <w:rPr>
          <w:rFonts w:eastAsia="SchoolBookSanPin"/>
          <w:sz w:val="18"/>
          <w:szCs w:val="18"/>
          <w:lang w:val="ru-RU"/>
        </w:rPr>
        <w:t>характеризовать героев-персонажей, давать их сравнительные характеристики</w:t>
      </w:r>
      <w:r w:rsidR="00A50223" w:rsidRPr="00F03BF2">
        <w:rPr>
          <w:rFonts w:eastAsia="SchoolBookSanPin"/>
          <w:sz w:val="18"/>
          <w:szCs w:val="18"/>
          <w:lang w:val="ru-RU"/>
        </w:rPr>
        <w:t>,</w:t>
      </w:r>
      <w:r w:rsidR="00D67B9C" w:rsidRPr="00F03BF2">
        <w:rPr>
          <w:rFonts w:eastAsia="SchoolBookSanPin"/>
          <w:sz w:val="18"/>
          <w:szCs w:val="18"/>
          <w:lang w:val="ru-RU"/>
        </w:rPr>
        <w:t xml:space="preserve"> выявлять элементарные особенности языка художественного произведения, поэтической и прозаической речи;</w:t>
      </w:r>
    </w:p>
    <w:p w14:paraId="60A5CFEF" w14:textId="77777777" w:rsidR="00D67B9C" w:rsidRPr="00F03BF2" w:rsidRDefault="0006576F" w:rsidP="00FC36D8">
      <w:pPr>
        <w:pStyle w:val="affa"/>
        <w:spacing w:line="276" w:lineRule="auto"/>
        <w:ind w:left="0" w:firstLine="709"/>
        <w:rPr>
          <w:rFonts w:eastAsia="SchoolBookSanPin"/>
          <w:sz w:val="18"/>
          <w:szCs w:val="18"/>
          <w:lang w:val="ru-RU"/>
        </w:rPr>
      </w:pPr>
      <w:r w:rsidRPr="00F03BF2">
        <w:rPr>
          <w:rFonts w:eastAsia="SchoolBookSanPin"/>
          <w:sz w:val="18"/>
          <w:szCs w:val="18"/>
          <w:lang w:val="ru-RU"/>
        </w:rPr>
        <w:t>5) </w:t>
      </w:r>
      <w:r w:rsidR="00D67B9C" w:rsidRPr="00F03BF2">
        <w:rPr>
          <w:rFonts w:eastAsia="SchoolBookSanPin"/>
          <w:sz w:val="18"/>
          <w:szCs w:val="18"/>
          <w:lang w:val="ru-RU"/>
        </w:rPr>
        <w:t xml:space="preserve">понимать смысловое наполнение теоретико-литературных понятий </w:t>
      </w:r>
      <w:r w:rsidRPr="00F03BF2">
        <w:rPr>
          <w:rFonts w:eastAsia="SchoolBookSanPin"/>
          <w:sz w:val="18"/>
          <w:szCs w:val="18"/>
          <w:lang w:val="ru-RU"/>
        </w:rPr>
        <w:br/>
      </w:r>
      <w:r w:rsidR="00D67B9C" w:rsidRPr="00F03BF2">
        <w:rPr>
          <w:rFonts w:eastAsia="SchoolBookSanPin"/>
          <w:sz w:val="18"/>
          <w:szCs w:val="18"/>
          <w:lang w:val="ru-RU"/>
        </w:rPr>
        <w:t>и учиться использовать в процессе анализа и интерпретации произведений</w:t>
      </w:r>
      <w:r w:rsidR="00C932FF" w:rsidRPr="00F03BF2">
        <w:rPr>
          <w:rFonts w:eastAsia="SchoolBookSanPin"/>
          <w:sz w:val="18"/>
          <w:szCs w:val="18"/>
          <w:lang w:val="ru-RU"/>
        </w:rPr>
        <w:t xml:space="preserve"> таких теоретико-литературных понятий, как</w:t>
      </w:r>
      <w:r w:rsidR="00D67B9C" w:rsidRPr="00F03BF2">
        <w:rPr>
          <w:rFonts w:eastAsia="SchoolBookSanPin"/>
          <w:sz w:val="18"/>
          <w:szCs w:val="18"/>
          <w:lang w:val="ru-RU"/>
        </w:rPr>
        <w:t xml:space="preserve"> художественная литература и устное народное творчество</w:t>
      </w:r>
      <w:r w:rsidR="00A50223" w:rsidRPr="00F03BF2">
        <w:rPr>
          <w:rFonts w:eastAsia="SchoolBookSanPin"/>
          <w:sz w:val="18"/>
          <w:szCs w:val="18"/>
          <w:lang w:val="ru-RU"/>
        </w:rPr>
        <w:t>,</w:t>
      </w:r>
      <w:r w:rsidR="00D67B9C" w:rsidRPr="00F03BF2">
        <w:rPr>
          <w:rFonts w:eastAsia="SchoolBookSanPin"/>
          <w:sz w:val="18"/>
          <w:szCs w:val="18"/>
          <w:lang w:val="ru-RU"/>
        </w:rPr>
        <w:t xml:space="preserve"> проза и поэзия</w:t>
      </w:r>
      <w:r w:rsidR="00A50223" w:rsidRPr="00F03BF2">
        <w:rPr>
          <w:rFonts w:eastAsia="SchoolBookSanPin"/>
          <w:sz w:val="18"/>
          <w:szCs w:val="18"/>
          <w:lang w:val="ru-RU"/>
        </w:rPr>
        <w:t>,</w:t>
      </w:r>
      <w:r w:rsidR="00D67B9C" w:rsidRPr="00F03BF2">
        <w:rPr>
          <w:rFonts w:eastAsia="SchoolBookSanPin"/>
          <w:sz w:val="18"/>
          <w:szCs w:val="18"/>
          <w:lang w:val="ru-RU"/>
        </w:rPr>
        <w:t xml:space="preserve"> художественный образ</w:t>
      </w:r>
      <w:r w:rsidR="00A50223" w:rsidRPr="00F03BF2">
        <w:rPr>
          <w:rFonts w:eastAsia="SchoolBookSanPin"/>
          <w:sz w:val="18"/>
          <w:szCs w:val="18"/>
          <w:lang w:val="ru-RU"/>
        </w:rPr>
        <w:t>,</w:t>
      </w:r>
      <w:r w:rsidR="00D67B9C" w:rsidRPr="00F03BF2">
        <w:rPr>
          <w:rFonts w:eastAsia="SchoolBookSanPin"/>
          <w:sz w:val="18"/>
          <w:szCs w:val="18"/>
          <w:lang w:val="ru-RU"/>
        </w:rPr>
        <w:t xml:space="preserve"> литературные жанры (народная сказка, литературная сказка, рассказ, повесть, стихотворение, басня)</w:t>
      </w:r>
      <w:r w:rsidR="00C932FF" w:rsidRPr="00F03BF2">
        <w:rPr>
          <w:rFonts w:eastAsia="SchoolBookSanPin"/>
          <w:sz w:val="18"/>
          <w:szCs w:val="18"/>
          <w:lang w:val="ru-RU"/>
        </w:rPr>
        <w:t>,</w:t>
      </w:r>
      <w:r w:rsidR="00D67B9C" w:rsidRPr="00F03BF2">
        <w:rPr>
          <w:rFonts w:eastAsia="SchoolBookSanPin"/>
          <w:sz w:val="18"/>
          <w:szCs w:val="18"/>
          <w:lang w:val="ru-RU"/>
        </w:rPr>
        <w:t xml:space="preserve"> тема, идея, проблематика</w:t>
      </w:r>
      <w:r w:rsidR="00C932FF" w:rsidRPr="00F03BF2">
        <w:rPr>
          <w:rFonts w:eastAsia="SchoolBookSanPin"/>
          <w:sz w:val="18"/>
          <w:szCs w:val="18"/>
          <w:lang w:val="ru-RU"/>
        </w:rPr>
        <w:t>,</w:t>
      </w:r>
      <w:r w:rsidR="00D67B9C" w:rsidRPr="00F03BF2">
        <w:rPr>
          <w:rFonts w:eastAsia="SchoolBookSanPin"/>
          <w:sz w:val="18"/>
          <w:szCs w:val="18"/>
          <w:lang w:val="ru-RU"/>
        </w:rPr>
        <w:t xml:space="preserve"> сюжет, композиция</w:t>
      </w:r>
      <w:r w:rsidR="00C932FF" w:rsidRPr="00F03BF2">
        <w:rPr>
          <w:rFonts w:eastAsia="SchoolBookSanPin"/>
          <w:sz w:val="18"/>
          <w:szCs w:val="18"/>
          <w:lang w:val="ru-RU"/>
        </w:rPr>
        <w:t>,</w:t>
      </w:r>
      <w:r w:rsidR="00D67B9C" w:rsidRPr="00F03BF2">
        <w:rPr>
          <w:rFonts w:eastAsia="SchoolBookSanPin"/>
          <w:sz w:val="18"/>
          <w:szCs w:val="18"/>
          <w:lang w:val="ru-RU"/>
        </w:rPr>
        <w:t xml:space="preserve"> литературный герой (персонаж), речевая характеристика персонажей</w:t>
      </w:r>
      <w:r w:rsidR="00C932FF" w:rsidRPr="00F03BF2">
        <w:rPr>
          <w:rFonts w:eastAsia="SchoolBookSanPin"/>
          <w:sz w:val="18"/>
          <w:szCs w:val="18"/>
          <w:lang w:val="ru-RU"/>
        </w:rPr>
        <w:t>,</w:t>
      </w:r>
      <w:r w:rsidR="00D67B9C" w:rsidRPr="00F03BF2">
        <w:rPr>
          <w:rFonts w:eastAsia="SchoolBookSanPin"/>
          <w:sz w:val="18"/>
          <w:szCs w:val="18"/>
          <w:lang w:val="ru-RU"/>
        </w:rPr>
        <w:t xml:space="preserve"> портрет, пейзаж, художественная деталь</w:t>
      </w:r>
      <w:r w:rsidR="00C932FF" w:rsidRPr="00F03BF2">
        <w:rPr>
          <w:rFonts w:eastAsia="SchoolBookSanPin"/>
          <w:sz w:val="18"/>
          <w:szCs w:val="18"/>
          <w:lang w:val="ru-RU"/>
        </w:rPr>
        <w:t>,</w:t>
      </w:r>
      <w:r w:rsidR="00D67B9C" w:rsidRPr="00F03BF2">
        <w:rPr>
          <w:rFonts w:eastAsia="SchoolBookSanPin"/>
          <w:sz w:val="18"/>
          <w:szCs w:val="18"/>
          <w:lang w:val="ru-RU"/>
        </w:rPr>
        <w:t xml:space="preserve"> эпитет, сравнение, метафора, олицетворение</w:t>
      </w:r>
      <w:r w:rsidR="00C932FF" w:rsidRPr="00F03BF2">
        <w:rPr>
          <w:rFonts w:eastAsia="SchoolBookSanPin"/>
          <w:sz w:val="18"/>
          <w:szCs w:val="18"/>
          <w:lang w:val="ru-RU"/>
        </w:rPr>
        <w:t>,</w:t>
      </w:r>
      <w:r w:rsidR="00D67B9C" w:rsidRPr="00F03BF2">
        <w:rPr>
          <w:rFonts w:eastAsia="SchoolBookSanPin"/>
          <w:sz w:val="18"/>
          <w:szCs w:val="18"/>
          <w:lang w:val="ru-RU"/>
        </w:rPr>
        <w:t xml:space="preserve"> аллегория; ритм, рифма;</w:t>
      </w:r>
    </w:p>
    <w:p w14:paraId="60A5CFF0" w14:textId="77777777" w:rsidR="00D67B9C" w:rsidRPr="00F03BF2" w:rsidRDefault="0006576F" w:rsidP="00FC36D8">
      <w:pPr>
        <w:pStyle w:val="affa"/>
        <w:spacing w:line="276" w:lineRule="auto"/>
        <w:ind w:left="0" w:firstLine="709"/>
        <w:rPr>
          <w:sz w:val="18"/>
          <w:szCs w:val="18"/>
          <w:lang w:val="ru-RU"/>
        </w:rPr>
      </w:pPr>
      <w:r w:rsidRPr="00F03BF2">
        <w:rPr>
          <w:rFonts w:eastAsia="SchoolBookSanPin"/>
          <w:sz w:val="18"/>
          <w:szCs w:val="18"/>
          <w:lang w:val="ru-RU"/>
        </w:rPr>
        <w:t>6) </w:t>
      </w:r>
      <w:r w:rsidR="00D67B9C" w:rsidRPr="00F03BF2">
        <w:rPr>
          <w:rFonts w:eastAsia="SchoolBookSanPin"/>
          <w:sz w:val="18"/>
          <w:szCs w:val="18"/>
          <w:lang w:val="ru-RU"/>
        </w:rPr>
        <w:t>сопоставлять темы и сюжеты произведений, образы персонажей;</w:t>
      </w:r>
    </w:p>
    <w:p w14:paraId="60A5CFF1" w14:textId="77777777" w:rsidR="00D67B9C" w:rsidRPr="00F03BF2" w:rsidRDefault="0006576F" w:rsidP="00FC36D8">
      <w:pPr>
        <w:pStyle w:val="affa"/>
        <w:spacing w:line="276" w:lineRule="auto"/>
        <w:ind w:left="0" w:firstLine="709"/>
        <w:rPr>
          <w:sz w:val="18"/>
          <w:szCs w:val="18"/>
          <w:lang w:val="ru-RU"/>
        </w:rPr>
      </w:pPr>
      <w:r w:rsidRPr="00F03BF2">
        <w:rPr>
          <w:rFonts w:eastAsia="SchoolBookSanPin"/>
          <w:sz w:val="18"/>
          <w:szCs w:val="18"/>
          <w:lang w:val="ru-RU"/>
        </w:rPr>
        <w:t>7) </w:t>
      </w:r>
      <w:r w:rsidR="00D67B9C" w:rsidRPr="00F03BF2">
        <w:rPr>
          <w:rFonts w:eastAsia="SchoolBookSanPin"/>
          <w:sz w:val="18"/>
          <w:szCs w:val="1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0A5CFF2"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w:t>
      </w:r>
      <w:r w:rsidR="00D67B9C" w:rsidRPr="00F03BF2">
        <w:rPr>
          <w:rFonts w:ascii="Times New Roman" w:eastAsia="SchoolBookSanPin" w:hAnsi="Times New Roman"/>
          <w:sz w:val="18"/>
          <w:szCs w:val="1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0A5CFF3"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 </w:t>
      </w:r>
      <w:r w:rsidR="00D67B9C" w:rsidRPr="00F03BF2">
        <w:rPr>
          <w:rFonts w:ascii="Times New Roman" w:eastAsia="SchoolBookSanPin" w:hAnsi="Times New Roman"/>
          <w:sz w:val="18"/>
          <w:szCs w:val="18"/>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с помощью учителя формулировать вопросы к тексту;</w:t>
      </w:r>
    </w:p>
    <w:p w14:paraId="60A5CFF4"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10) </w:t>
      </w:r>
      <w:r w:rsidR="00D67B9C" w:rsidRPr="00F03BF2">
        <w:rPr>
          <w:rFonts w:ascii="Times New Roman" w:eastAsia="SchoolBookSanPin" w:hAnsi="Times New Roman"/>
          <w:sz w:val="18"/>
          <w:szCs w:val="1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0A5CFF5"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11) </w:t>
      </w:r>
      <w:r w:rsidR="00D67B9C" w:rsidRPr="00F03BF2">
        <w:rPr>
          <w:rFonts w:ascii="Times New Roman" w:eastAsia="SchoolBookSanPin" w:hAnsi="Times New Roman"/>
          <w:sz w:val="18"/>
          <w:szCs w:val="18"/>
          <w:lang w:val="ru-RU"/>
        </w:rPr>
        <w:t xml:space="preserve">создавать устные и письменные высказывания разных жанров объемом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не менее 70 слов (с учётом литературного развития обучающихся);</w:t>
      </w:r>
    </w:p>
    <w:p w14:paraId="60A5CFF6"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 </w:t>
      </w:r>
      <w:r w:rsidR="00D67B9C" w:rsidRPr="00F03BF2">
        <w:rPr>
          <w:rFonts w:ascii="Times New Roman" w:eastAsia="SchoolBookSanPin" w:hAnsi="Times New Roman"/>
          <w:sz w:val="18"/>
          <w:szCs w:val="18"/>
          <w:lang w:val="ru-RU"/>
        </w:rPr>
        <w:t>владеть начальными умениями интерпретации и оценки текстуально изученных произведений фольклора и литературы;</w:t>
      </w:r>
    </w:p>
    <w:p w14:paraId="60A5CFF7"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13) </w:t>
      </w:r>
      <w:r w:rsidR="00D67B9C" w:rsidRPr="00F03BF2">
        <w:rPr>
          <w:rFonts w:ascii="Times New Roman" w:eastAsia="SchoolBookSanPin" w:hAnsi="Times New Roman"/>
          <w:sz w:val="18"/>
          <w:szCs w:val="1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0A5CFF8"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14) </w:t>
      </w:r>
      <w:r w:rsidR="00D67B9C" w:rsidRPr="00F03BF2">
        <w:rPr>
          <w:rFonts w:ascii="Times New Roman" w:eastAsia="SchoolBookSanPin" w:hAnsi="Times New Roman"/>
          <w:sz w:val="18"/>
          <w:szCs w:val="18"/>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для детей и подростков;</w:t>
      </w:r>
    </w:p>
    <w:p w14:paraId="60A5CFF9"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15) </w:t>
      </w:r>
      <w:r w:rsidR="00D67B9C" w:rsidRPr="00F03BF2">
        <w:rPr>
          <w:rFonts w:ascii="Times New Roman" w:eastAsia="SchoolBookSanPin" w:hAnsi="Times New Roman"/>
          <w:sz w:val="18"/>
          <w:szCs w:val="1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0A5CFFA"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16) </w:t>
      </w:r>
      <w:r w:rsidR="00D67B9C" w:rsidRPr="00F03BF2">
        <w:rPr>
          <w:rFonts w:ascii="Times New Roman" w:eastAsia="SchoolBookSanPin" w:hAnsi="Times New Roman"/>
          <w:sz w:val="18"/>
          <w:szCs w:val="1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0A5CFFB" w14:textId="77777777" w:rsidR="00C822A9" w:rsidRPr="00F03BF2" w:rsidRDefault="00C822A9" w:rsidP="00FC36D8">
      <w:pPr>
        <w:spacing w:after="0"/>
        <w:ind w:firstLine="709"/>
        <w:jc w:val="both"/>
        <w:rPr>
          <w:rFonts w:ascii="Times New Roman" w:eastAsia="SchoolBookSanPin" w:hAnsi="Times New Roman"/>
          <w:sz w:val="18"/>
          <w:szCs w:val="18"/>
          <w:lang w:val="ru-RU"/>
        </w:rPr>
      </w:pPr>
    </w:p>
    <w:p w14:paraId="60A5CFFC" w14:textId="77777777" w:rsidR="00F9446D" w:rsidRPr="00F03BF2" w:rsidRDefault="00F9446D"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Предметные результаты изучения литературы. К</w:t>
      </w:r>
      <w:r w:rsidRPr="00F03BF2">
        <w:rPr>
          <w:rFonts w:ascii="Times New Roman" w:eastAsia="SchoolBookSanPin" w:hAnsi="Times New Roman"/>
          <w:sz w:val="18"/>
          <w:szCs w:val="18"/>
          <w:lang w:val="ru-RU"/>
        </w:rPr>
        <w:t xml:space="preserve"> концу обучения </w:t>
      </w:r>
      <w:r w:rsidRPr="00F03BF2">
        <w:rPr>
          <w:rFonts w:ascii="Times New Roman" w:eastAsia="SchoolBookSanPin" w:hAnsi="Times New Roman"/>
          <w:sz w:val="18"/>
          <w:szCs w:val="18"/>
          <w:lang w:val="ru-RU"/>
        </w:rPr>
        <w:br/>
        <w:t xml:space="preserve">в </w:t>
      </w:r>
      <w:r w:rsidRPr="00F03BF2">
        <w:rPr>
          <w:rFonts w:ascii="Times New Roman" w:eastAsia="SchoolBookSanPin" w:hAnsi="Times New Roman"/>
          <w:bCs/>
          <w:sz w:val="18"/>
          <w:szCs w:val="18"/>
          <w:lang w:val="ru-RU"/>
        </w:rPr>
        <w:t xml:space="preserve">6 классе </w:t>
      </w:r>
      <w:r w:rsidRPr="00F03BF2">
        <w:rPr>
          <w:rFonts w:ascii="Times New Roman" w:eastAsia="SchoolBookSanPin" w:hAnsi="Times New Roman"/>
          <w:sz w:val="18"/>
          <w:szCs w:val="18"/>
          <w:lang w:val="ru-RU"/>
        </w:rPr>
        <w:t>обучающийся научится:</w:t>
      </w:r>
    </w:p>
    <w:p w14:paraId="60A5CFFD"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w:t>
      </w:r>
      <w:r w:rsidR="00B9299B" w:rsidRPr="00F03BF2">
        <w:rPr>
          <w:rFonts w:ascii="Times New Roman" w:eastAsia="SchoolBookSanPin" w:hAnsi="Times New Roman"/>
          <w:sz w:val="18"/>
          <w:szCs w:val="18"/>
          <w:lang w:val="ru-RU"/>
        </w:rPr>
        <w:t>п</w:t>
      </w:r>
      <w:r w:rsidR="00D67B9C" w:rsidRPr="00F03BF2">
        <w:rPr>
          <w:rFonts w:ascii="Times New Roman" w:eastAsia="SchoolBookSanPin" w:hAnsi="Times New Roman"/>
          <w:sz w:val="18"/>
          <w:szCs w:val="1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0A5CFFE"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D67B9C" w:rsidRPr="00F03BF2">
        <w:rPr>
          <w:rFonts w:ascii="Times New Roman" w:eastAsia="SchoolBookSanPin" w:hAnsi="Times New Roman"/>
          <w:sz w:val="18"/>
          <w:szCs w:val="1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0A5CFFF"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 </w:t>
      </w:r>
      <w:r w:rsidR="00D67B9C" w:rsidRPr="00F03BF2">
        <w:rPr>
          <w:rFonts w:ascii="Times New Roman" w:eastAsia="SchoolBookSanPin" w:hAnsi="Times New Roman"/>
          <w:sz w:val="18"/>
          <w:szCs w:val="18"/>
          <w:lang w:val="ru-RU"/>
        </w:rPr>
        <w:t>осуществлять элементарный смысловой и эстетический анализ произведений фольклора и художественной литературы</w:t>
      </w:r>
      <w:r w:rsidR="00F9446D"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воспринимать, анализировать, интерпретировать и оценивать прочитанное (с учётом литературного развития обучающихся);</w:t>
      </w:r>
    </w:p>
    <w:p w14:paraId="60A5D000" w14:textId="77777777" w:rsidR="00D67B9C" w:rsidRPr="00F03BF2" w:rsidRDefault="0006576F" w:rsidP="00FC36D8">
      <w:pPr>
        <w:pStyle w:val="affa"/>
        <w:spacing w:line="276" w:lineRule="auto"/>
        <w:ind w:left="0" w:firstLine="709"/>
        <w:rPr>
          <w:sz w:val="18"/>
          <w:szCs w:val="18"/>
          <w:lang w:val="ru-RU"/>
        </w:rPr>
      </w:pPr>
      <w:r w:rsidRPr="00F03BF2">
        <w:rPr>
          <w:rFonts w:eastAsia="SchoolBookSanPin"/>
          <w:sz w:val="18"/>
          <w:szCs w:val="18"/>
          <w:lang w:val="ru-RU"/>
        </w:rPr>
        <w:lastRenderedPageBreak/>
        <w:t>4) </w:t>
      </w:r>
      <w:r w:rsidR="00D67B9C" w:rsidRPr="00F03BF2">
        <w:rPr>
          <w:rFonts w:eastAsia="SchoolBookSanPin"/>
          <w:sz w:val="18"/>
          <w:szCs w:val="18"/>
          <w:lang w:val="ru-RU"/>
        </w:rPr>
        <w:t>определять тему и главную мысль произведения, основные вопросы, поднятые автором</w:t>
      </w:r>
      <w:r w:rsidR="00F9446D" w:rsidRPr="00F03BF2">
        <w:rPr>
          <w:rFonts w:eastAsia="SchoolBookSanPin"/>
          <w:sz w:val="18"/>
          <w:szCs w:val="18"/>
          <w:lang w:val="ru-RU"/>
        </w:rPr>
        <w:t>,</w:t>
      </w:r>
      <w:r w:rsidR="00D67B9C" w:rsidRPr="00F03BF2">
        <w:rPr>
          <w:rFonts w:eastAsia="SchoolBookSanPin"/>
          <w:sz w:val="18"/>
          <w:szCs w:val="18"/>
          <w:lang w:val="ru-RU"/>
        </w:rPr>
        <w:t xml:space="preserve"> указывать родовую и жанровую принадлежность произведения</w:t>
      </w:r>
      <w:r w:rsidR="00F9446D" w:rsidRPr="00F03BF2">
        <w:rPr>
          <w:rFonts w:eastAsia="SchoolBookSanPin"/>
          <w:sz w:val="18"/>
          <w:szCs w:val="18"/>
          <w:lang w:val="ru-RU"/>
        </w:rPr>
        <w:t>,</w:t>
      </w:r>
      <w:r w:rsidR="00D67B9C" w:rsidRPr="00F03BF2">
        <w:rPr>
          <w:rFonts w:eastAsia="SchoolBookSanPin"/>
          <w:sz w:val="18"/>
          <w:szCs w:val="18"/>
          <w:lang w:val="ru-RU"/>
        </w:rPr>
        <w:t xml:space="preserve"> выявлять позицию героя и авторскую позицию</w:t>
      </w:r>
      <w:r w:rsidR="00F9446D" w:rsidRPr="00F03BF2">
        <w:rPr>
          <w:rFonts w:eastAsia="SchoolBookSanPin"/>
          <w:sz w:val="18"/>
          <w:szCs w:val="18"/>
          <w:lang w:val="ru-RU"/>
        </w:rPr>
        <w:t>,</w:t>
      </w:r>
      <w:r w:rsidR="00D67B9C" w:rsidRPr="00F03BF2">
        <w:rPr>
          <w:rFonts w:eastAsia="SchoolBookSanPin"/>
          <w:sz w:val="18"/>
          <w:szCs w:val="18"/>
          <w:lang w:val="ru-RU"/>
        </w:rPr>
        <w:t xml:space="preserve"> характеризовать героев-персонажей, давать </w:t>
      </w:r>
      <w:r w:rsidR="003870DE" w:rsidRPr="00F03BF2">
        <w:rPr>
          <w:rFonts w:eastAsia="SchoolBookSanPin"/>
          <w:sz w:val="18"/>
          <w:szCs w:val="18"/>
          <w:lang w:val="ru-RU"/>
        </w:rPr>
        <w:br/>
      </w:r>
      <w:r w:rsidR="00D67B9C" w:rsidRPr="00F03BF2">
        <w:rPr>
          <w:rFonts w:eastAsia="SchoolBookSanPin"/>
          <w:sz w:val="18"/>
          <w:szCs w:val="18"/>
          <w:lang w:val="ru-RU"/>
        </w:rPr>
        <w:t>их сравнительные характеристики</w:t>
      </w:r>
      <w:r w:rsidR="00F9446D" w:rsidRPr="00F03BF2">
        <w:rPr>
          <w:rFonts w:eastAsia="SchoolBookSanPin"/>
          <w:sz w:val="18"/>
          <w:szCs w:val="18"/>
          <w:lang w:val="ru-RU"/>
        </w:rPr>
        <w:t>,</w:t>
      </w:r>
      <w:r w:rsidR="00D67B9C" w:rsidRPr="00F03BF2">
        <w:rPr>
          <w:rFonts w:eastAsia="SchoolBookSanPin"/>
          <w:sz w:val="18"/>
          <w:szCs w:val="18"/>
          <w:lang w:val="ru-RU"/>
        </w:rPr>
        <w:t xml:space="preserve"> выявлять основные особенности языка художественного произведения, поэтической и прозаической речи;</w:t>
      </w:r>
    </w:p>
    <w:p w14:paraId="60A5D001" w14:textId="77777777" w:rsidR="00D67B9C" w:rsidRPr="00F03BF2" w:rsidRDefault="0006576F" w:rsidP="00FC36D8">
      <w:pPr>
        <w:pStyle w:val="affa"/>
        <w:spacing w:line="276" w:lineRule="auto"/>
        <w:ind w:left="0" w:firstLine="709"/>
        <w:rPr>
          <w:sz w:val="18"/>
          <w:szCs w:val="18"/>
          <w:lang w:val="ru-RU"/>
        </w:rPr>
      </w:pPr>
      <w:r w:rsidRPr="00F03BF2">
        <w:rPr>
          <w:rFonts w:eastAsia="SchoolBookSanPin"/>
          <w:sz w:val="18"/>
          <w:szCs w:val="18"/>
          <w:lang w:val="ru-RU"/>
        </w:rPr>
        <w:t>5) </w:t>
      </w:r>
      <w:r w:rsidR="00D67B9C" w:rsidRPr="00F03BF2">
        <w:rPr>
          <w:rFonts w:eastAsia="SchoolBookSanPin"/>
          <w:sz w:val="18"/>
          <w:szCs w:val="1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F03BF2">
        <w:rPr>
          <w:rFonts w:eastAsia="SchoolBookSanPin"/>
          <w:sz w:val="18"/>
          <w:szCs w:val="18"/>
          <w:lang w:val="ru-RU"/>
        </w:rPr>
        <w:t>,</w:t>
      </w:r>
      <w:r w:rsidR="00D67B9C" w:rsidRPr="00F03BF2">
        <w:rPr>
          <w:rFonts w:eastAsia="SchoolBookSanPin"/>
          <w:sz w:val="18"/>
          <w:szCs w:val="18"/>
          <w:lang w:val="ru-RU"/>
        </w:rPr>
        <w:t xml:space="preserve"> проза и поэзия</w:t>
      </w:r>
      <w:r w:rsidR="00F9446D" w:rsidRPr="00F03BF2">
        <w:rPr>
          <w:rFonts w:eastAsia="SchoolBookSanPin"/>
          <w:sz w:val="18"/>
          <w:szCs w:val="18"/>
          <w:lang w:val="ru-RU"/>
        </w:rPr>
        <w:t>,</w:t>
      </w:r>
      <w:r w:rsidR="00D67B9C" w:rsidRPr="00F03BF2">
        <w:rPr>
          <w:rFonts w:eastAsia="SchoolBookSanPin"/>
          <w:sz w:val="18"/>
          <w:szCs w:val="18"/>
          <w:lang w:val="ru-RU"/>
        </w:rPr>
        <w:t xml:space="preserve"> художественный образ</w:t>
      </w:r>
      <w:r w:rsidR="00F9446D" w:rsidRPr="00F03BF2">
        <w:rPr>
          <w:rFonts w:eastAsia="SchoolBookSanPin"/>
          <w:sz w:val="18"/>
          <w:szCs w:val="18"/>
          <w:lang w:val="ru-RU"/>
        </w:rPr>
        <w:t>,</w:t>
      </w:r>
      <w:r w:rsidR="00D67B9C" w:rsidRPr="00F03BF2">
        <w:rPr>
          <w:rFonts w:eastAsia="SchoolBookSanPin"/>
          <w:sz w:val="18"/>
          <w:szCs w:val="18"/>
          <w:lang w:val="ru-RU"/>
        </w:rPr>
        <w:t xml:space="preserve"> роды (лирика, эпос), жанры (рассказ, повесть, роман, басня, послание)</w:t>
      </w:r>
      <w:r w:rsidR="00F9446D" w:rsidRPr="00F03BF2">
        <w:rPr>
          <w:rFonts w:eastAsia="SchoolBookSanPin"/>
          <w:sz w:val="18"/>
          <w:szCs w:val="18"/>
          <w:lang w:val="ru-RU"/>
        </w:rPr>
        <w:t xml:space="preserve">, </w:t>
      </w:r>
      <w:r w:rsidR="00D67B9C" w:rsidRPr="00F03BF2">
        <w:rPr>
          <w:rFonts w:eastAsia="SchoolBookSanPin"/>
          <w:sz w:val="18"/>
          <w:szCs w:val="18"/>
          <w:lang w:val="ru-RU"/>
        </w:rPr>
        <w:t>форма и содержание литературного произведения; тема, идея, проблематика</w:t>
      </w:r>
      <w:r w:rsidR="00F9446D" w:rsidRPr="00F03BF2">
        <w:rPr>
          <w:rFonts w:eastAsia="SchoolBookSanPin"/>
          <w:sz w:val="18"/>
          <w:szCs w:val="18"/>
          <w:lang w:val="ru-RU"/>
        </w:rPr>
        <w:t>,</w:t>
      </w:r>
      <w:r w:rsidR="00D67B9C" w:rsidRPr="00F03BF2">
        <w:rPr>
          <w:rFonts w:eastAsia="SchoolBookSanPin"/>
          <w:sz w:val="18"/>
          <w:szCs w:val="1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F03BF2">
        <w:rPr>
          <w:rFonts w:eastAsia="SchoolBookSanPin"/>
          <w:sz w:val="18"/>
          <w:szCs w:val="18"/>
          <w:lang w:val="ru-RU"/>
        </w:rPr>
        <w:t>,</w:t>
      </w:r>
      <w:r w:rsidR="00D67B9C" w:rsidRPr="00F03BF2">
        <w:rPr>
          <w:rFonts w:eastAsia="SchoolBookSanPin"/>
          <w:sz w:val="18"/>
          <w:szCs w:val="18"/>
          <w:lang w:val="ru-RU"/>
        </w:rPr>
        <w:t xml:space="preserve"> портрет, пейзаж, художественная деталь</w:t>
      </w:r>
      <w:r w:rsidR="00F9446D" w:rsidRPr="00F03BF2">
        <w:rPr>
          <w:rFonts w:eastAsia="SchoolBookSanPin"/>
          <w:sz w:val="18"/>
          <w:szCs w:val="18"/>
          <w:lang w:val="ru-RU"/>
        </w:rPr>
        <w:t>,</w:t>
      </w:r>
      <w:r w:rsidR="00D67B9C" w:rsidRPr="00F03BF2">
        <w:rPr>
          <w:rFonts w:eastAsia="SchoolBookSanPin"/>
          <w:sz w:val="18"/>
          <w:szCs w:val="18"/>
          <w:lang w:val="ru-RU"/>
        </w:rPr>
        <w:t xml:space="preserve"> юмор, ирония</w:t>
      </w:r>
      <w:r w:rsidR="00F9446D" w:rsidRPr="00F03BF2">
        <w:rPr>
          <w:rFonts w:eastAsia="SchoolBookSanPin"/>
          <w:sz w:val="18"/>
          <w:szCs w:val="18"/>
          <w:lang w:val="ru-RU"/>
        </w:rPr>
        <w:t>,</w:t>
      </w:r>
      <w:r w:rsidR="00D67B9C" w:rsidRPr="00F03BF2">
        <w:rPr>
          <w:rFonts w:eastAsia="SchoolBookSanPin"/>
          <w:sz w:val="18"/>
          <w:szCs w:val="18"/>
          <w:lang w:val="ru-RU"/>
        </w:rPr>
        <w:t xml:space="preserve"> эпитет, метафора, сравнение</w:t>
      </w:r>
      <w:r w:rsidR="00F9446D" w:rsidRPr="00F03BF2">
        <w:rPr>
          <w:rFonts w:eastAsia="SchoolBookSanPin"/>
          <w:sz w:val="18"/>
          <w:szCs w:val="18"/>
          <w:lang w:val="ru-RU"/>
        </w:rPr>
        <w:t>,</w:t>
      </w:r>
      <w:r w:rsidR="00D67B9C" w:rsidRPr="00F03BF2">
        <w:rPr>
          <w:rFonts w:eastAsia="SchoolBookSanPin"/>
          <w:sz w:val="18"/>
          <w:szCs w:val="18"/>
          <w:lang w:val="ru-RU"/>
        </w:rPr>
        <w:t xml:space="preserve"> олицетворение, гипербола; антитеза, аллегория</w:t>
      </w:r>
      <w:r w:rsidR="00F9446D" w:rsidRPr="00F03BF2">
        <w:rPr>
          <w:rFonts w:eastAsia="SchoolBookSanPin"/>
          <w:sz w:val="18"/>
          <w:szCs w:val="18"/>
          <w:lang w:val="ru-RU"/>
        </w:rPr>
        <w:t>,</w:t>
      </w:r>
      <w:r w:rsidR="00D67B9C" w:rsidRPr="00F03BF2">
        <w:rPr>
          <w:rFonts w:eastAsia="SchoolBookSanPin"/>
          <w:sz w:val="18"/>
          <w:szCs w:val="18"/>
          <w:lang w:val="ru-RU"/>
        </w:rPr>
        <w:t xml:space="preserve"> стихотворный метр (хорей, ямб), ритм, рифма, строфа;</w:t>
      </w:r>
    </w:p>
    <w:p w14:paraId="60A5D002" w14:textId="77777777" w:rsidR="00D67B9C" w:rsidRPr="00F03BF2" w:rsidRDefault="0006576F" w:rsidP="00FC36D8">
      <w:pPr>
        <w:pStyle w:val="affa"/>
        <w:spacing w:line="276" w:lineRule="auto"/>
        <w:ind w:left="0" w:firstLine="709"/>
        <w:rPr>
          <w:sz w:val="18"/>
          <w:szCs w:val="18"/>
          <w:lang w:val="ru-RU"/>
        </w:rPr>
      </w:pPr>
      <w:r w:rsidRPr="00F03BF2">
        <w:rPr>
          <w:rFonts w:eastAsia="SchoolBookSanPin"/>
          <w:sz w:val="18"/>
          <w:szCs w:val="18"/>
          <w:lang w:val="ru-RU"/>
        </w:rPr>
        <w:t>6) </w:t>
      </w:r>
      <w:r w:rsidR="00D67B9C" w:rsidRPr="00F03BF2">
        <w:rPr>
          <w:rFonts w:eastAsia="SchoolBookSanPin"/>
          <w:sz w:val="18"/>
          <w:szCs w:val="18"/>
          <w:lang w:val="ru-RU"/>
        </w:rPr>
        <w:t xml:space="preserve">выделять в произведениях элементы художественной формы </w:t>
      </w:r>
      <w:r w:rsidRPr="00F03BF2">
        <w:rPr>
          <w:rFonts w:eastAsia="SchoolBookSanPin"/>
          <w:sz w:val="18"/>
          <w:szCs w:val="18"/>
          <w:lang w:val="ru-RU"/>
        </w:rPr>
        <w:br/>
      </w:r>
      <w:r w:rsidR="00D67B9C" w:rsidRPr="00F03BF2">
        <w:rPr>
          <w:rFonts w:eastAsia="SchoolBookSanPin"/>
          <w:sz w:val="18"/>
          <w:szCs w:val="18"/>
          <w:lang w:val="ru-RU"/>
        </w:rPr>
        <w:t>и обнаруживать связи между ними;</w:t>
      </w:r>
    </w:p>
    <w:p w14:paraId="60A5D003" w14:textId="77777777" w:rsidR="00D67B9C" w:rsidRPr="00F03BF2" w:rsidRDefault="0006576F" w:rsidP="00FC36D8">
      <w:pPr>
        <w:pStyle w:val="affa"/>
        <w:spacing w:line="276" w:lineRule="auto"/>
        <w:ind w:left="0" w:firstLine="709"/>
        <w:rPr>
          <w:sz w:val="18"/>
          <w:szCs w:val="18"/>
          <w:lang w:val="ru-RU"/>
        </w:rPr>
      </w:pPr>
      <w:r w:rsidRPr="00F03BF2">
        <w:rPr>
          <w:rFonts w:eastAsia="SchoolBookSanPin"/>
          <w:sz w:val="18"/>
          <w:szCs w:val="18"/>
          <w:lang w:val="ru-RU"/>
        </w:rPr>
        <w:t>7) </w:t>
      </w:r>
      <w:r w:rsidR="00D67B9C" w:rsidRPr="00F03BF2">
        <w:rPr>
          <w:rFonts w:eastAsia="SchoolBookSanPin"/>
          <w:sz w:val="18"/>
          <w:szCs w:val="18"/>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F03BF2">
        <w:rPr>
          <w:rFonts w:eastAsia="SchoolBookSanPin"/>
          <w:sz w:val="18"/>
          <w:szCs w:val="18"/>
          <w:lang w:val="ru-RU"/>
        </w:rPr>
        <w:br/>
      </w:r>
      <w:r w:rsidR="00D67B9C" w:rsidRPr="00F03BF2">
        <w:rPr>
          <w:rFonts w:eastAsia="SchoolBookSanPin"/>
          <w:sz w:val="18"/>
          <w:szCs w:val="18"/>
          <w:lang w:val="ru-RU"/>
        </w:rPr>
        <w:t>и литературного развития обучающихся);</w:t>
      </w:r>
    </w:p>
    <w:p w14:paraId="60A5D004" w14:textId="77777777" w:rsidR="00D67B9C" w:rsidRPr="00F03BF2" w:rsidRDefault="0006576F" w:rsidP="00FC36D8">
      <w:pPr>
        <w:pStyle w:val="affa"/>
        <w:spacing w:line="276" w:lineRule="auto"/>
        <w:ind w:left="0" w:firstLine="709"/>
        <w:rPr>
          <w:rFonts w:eastAsia="SchoolBookSanPin"/>
          <w:sz w:val="18"/>
          <w:szCs w:val="18"/>
          <w:lang w:val="ru-RU"/>
        </w:rPr>
      </w:pPr>
      <w:r w:rsidRPr="00F03BF2">
        <w:rPr>
          <w:rFonts w:eastAsia="SchoolBookSanPin"/>
          <w:sz w:val="18"/>
          <w:szCs w:val="18"/>
          <w:lang w:val="ru-RU"/>
        </w:rPr>
        <w:t>8) </w:t>
      </w:r>
      <w:r w:rsidR="00D67B9C" w:rsidRPr="00F03BF2">
        <w:rPr>
          <w:rFonts w:eastAsia="SchoolBookSanPin"/>
          <w:sz w:val="18"/>
          <w:szCs w:val="1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0A5D005"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 </w:t>
      </w:r>
      <w:r w:rsidR="00D67B9C" w:rsidRPr="00F03BF2">
        <w:rPr>
          <w:rFonts w:ascii="Times New Roman" w:eastAsia="SchoolBookSanPin" w:hAnsi="Times New Roman"/>
          <w:sz w:val="18"/>
          <w:szCs w:val="18"/>
          <w:lang w:val="ru-RU"/>
        </w:rPr>
        <w:t xml:space="preserve">выразительно читать стихи и прозу, в том числе наизусть (не менее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7 поэтических произведений, не выученных ранее), передавая личное отношение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 произведению (с учётом литературного развития, индивидуальных особенностей обучающихся);</w:t>
      </w:r>
    </w:p>
    <w:p w14:paraId="60A5D006"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10) </w:t>
      </w:r>
      <w:r w:rsidR="00D67B9C" w:rsidRPr="00F03BF2">
        <w:rPr>
          <w:rFonts w:ascii="Times New Roman" w:eastAsia="SchoolBookSanPin" w:hAnsi="Times New Roman"/>
          <w:sz w:val="18"/>
          <w:szCs w:val="1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0A5D007"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11) </w:t>
      </w:r>
      <w:r w:rsidR="00D67B9C" w:rsidRPr="00F03BF2">
        <w:rPr>
          <w:rFonts w:ascii="Times New Roman" w:eastAsia="SchoolBookSanPin" w:hAnsi="Times New Roman"/>
          <w:sz w:val="18"/>
          <w:szCs w:val="18"/>
          <w:lang w:val="ru-RU"/>
        </w:rPr>
        <w:t>участвовать в беседе и диалоге о прочитанном произведении, давать аргументированную оценку прочитанному;</w:t>
      </w:r>
    </w:p>
    <w:p w14:paraId="60A5D008"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 </w:t>
      </w:r>
      <w:r w:rsidR="00D67B9C" w:rsidRPr="00F03BF2">
        <w:rPr>
          <w:rFonts w:ascii="Times New Roman" w:eastAsia="SchoolBookSanPin" w:hAnsi="Times New Roman"/>
          <w:sz w:val="18"/>
          <w:szCs w:val="18"/>
          <w:lang w:val="ru-RU"/>
        </w:rPr>
        <w:t xml:space="preserve">создавать устные и письменные высказывания разных жанров (объёмом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не менее 100 слов), писать сочинение-рассуждение по заданной теме с опорой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на прочитанные произведения, аннотацию, отзыв;</w:t>
      </w:r>
    </w:p>
    <w:p w14:paraId="60A5D009"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13) </w:t>
      </w:r>
      <w:r w:rsidR="00D67B9C" w:rsidRPr="00F03BF2">
        <w:rPr>
          <w:rFonts w:ascii="Times New Roman" w:eastAsia="SchoolBookSanPin" w:hAnsi="Times New Roman"/>
          <w:sz w:val="18"/>
          <w:szCs w:val="18"/>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современных авторов</w:t>
      </w:r>
      <w:r w:rsidR="003870DE" w:rsidRPr="00F03BF2">
        <w:rPr>
          <w:rFonts w:ascii="Times New Roman" w:eastAsia="SchoolBookSanPin" w:hAnsi="Times New Roman"/>
          <w:sz w:val="18"/>
          <w:szCs w:val="18"/>
          <w:lang w:val="ru-RU"/>
        </w:rPr>
        <w:t xml:space="preserve"> </w:t>
      </w:r>
      <w:r w:rsidR="00D67B9C" w:rsidRPr="00F03BF2">
        <w:rPr>
          <w:rFonts w:ascii="Times New Roman" w:eastAsia="SchoolBookSanPin" w:hAnsi="Times New Roman"/>
          <w:sz w:val="18"/>
          <w:szCs w:val="18"/>
          <w:lang w:val="ru-RU"/>
        </w:rPr>
        <w:t xml:space="preserve">с использованием методов смыслового чтения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эстетического анализа;</w:t>
      </w:r>
    </w:p>
    <w:p w14:paraId="60A5D00A"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14) </w:t>
      </w:r>
      <w:r w:rsidR="00D67B9C" w:rsidRPr="00F03BF2">
        <w:rPr>
          <w:rFonts w:ascii="Times New Roman" w:eastAsia="SchoolBookSanPin" w:hAnsi="Times New Roman"/>
          <w:sz w:val="18"/>
          <w:szCs w:val="1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0A5D00B"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5</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планировать собственное досуговое чтение, обогащать свой круг чтения </w:t>
      </w:r>
      <w:r w:rsidR="00D67B9C" w:rsidRPr="00F03BF2">
        <w:rPr>
          <w:rFonts w:ascii="Times New Roman" w:eastAsia="SchoolBookSanPin" w:hAnsi="Times New Roman"/>
          <w:sz w:val="18"/>
          <w:szCs w:val="18"/>
          <w:lang w:val="ru-RU"/>
        </w:rPr>
        <w:br/>
        <w:t>по рекомендациям учителя, в том числе за счёт произведений современной литературы для детей и подростков;</w:t>
      </w:r>
    </w:p>
    <w:p w14:paraId="60A5D00C"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6</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0A5D00D"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7</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развивать умение использовать словари и справочники, в том числе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0A5D00E" w14:textId="77777777" w:rsidR="00C822A9" w:rsidRPr="00F03BF2" w:rsidRDefault="00C822A9" w:rsidP="00FC36D8">
      <w:pPr>
        <w:spacing w:after="0"/>
        <w:ind w:firstLine="709"/>
        <w:jc w:val="both"/>
        <w:rPr>
          <w:rFonts w:ascii="Times New Roman" w:eastAsia="SchoolBookSanPin" w:hAnsi="Times New Roman"/>
          <w:sz w:val="18"/>
          <w:szCs w:val="18"/>
          <w:lang w:val="ru-RU"/>
        </w:rPr>
      </w:pPr>
    </w:p>
    <w:p w14:paraId="60A5D00F" w14:textId="77777777" w:rsidR="00F9446D" w:rsidRPr="00F03BF2" w:rsidRDefault="00F9446D"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Предметные результаты изучения литературы. К</w:t>
      </w:r>
      <w:r w:rsidRPr="00F03BF2">
        <w:rPr>
          <w:rFonts w:ascii="Times New Roman" w:eastAsia="SchoolBookSanPin" w:hAnsi="Times New Roman"/>
          <w:sz w:val="18"/>
          <w:szCs w:val="18"/>
          <w:lang w:val="ru-RU"/>
        </w:rPr>
        <w:t xml:space="preserve"> концу обучения </w:t>
      </w:r>
      <w:r w:rsidRPr="00F03BF2">
        <w:rPr>
          <w:rFonts w:ascii="Times New Roman" w:eastAsia="SchoolBookSanPin" w:hAnsi="Times New Roman"/>
          <w:sz w:val="18"/>
          <w:szCs w:val="18"/>
          <w:lang w:val="ru-RU"/>
        </w:rPr>
        <w:br/>
        <w:t xml:space="preserve">в </w:t>
      </w:r>
      <w:r w:rsidRPr="00F03BF2">
        <w:rPr>
          <w:rFonts w:ascii="Times New Roman" w:eastAsia="SchoolBookSanPin" w:hAnsi="Times New Roman"/>
          <w:bCs/>
          <w:sz w:val="18"/>
          <w:szCs w:val="18"/>
          <w:lang w:val="ru-RU"/>
        </w:rPr>
        <w:t xml:space="preserve">7 классе </w:t>
      </w:r>
      <w:r w:rsidRPr="00F03BF2">
        <w:rPr>
          <w:rFonts w:ascii="Times New Roman" w:eastAsia="SchoolBookSanPin" w:hAnsi="Times New Roman"/>
          <w:sz w:val="18"/>
          <w:szCs w:val="18"/>
          <w:lang w:val="ru-RU"/>
        </w:rPr>
        <w:t>обучающийся научится:</w:t>
      </w:r>
    </w:p>
    <w:p w14:paraId="60A5D010"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w:t>
      </w:r>
      <w:r w:rsidR="00B9299B" w:rsidRPr="00F03BF2">
        <w:rPr>
          <w:rFonts w:ascii="Times New Roman" w:eastAsia="SchoolBookSanPin" w:hAnsi="Times New Roman"/>
          <w:sz w:val="18"/>
          <w:szCs w:val="18"/>
          <w:lang w:val="ru-RU"/>
        </w:rPr>
        <w:t>п</w:t>
      </w:r>
      <w:r w:rsidR="00D67B9C" w:rsidRPr="00F03BF2">
        <w:rPr>
          <w:rFonts w:ascii="Times New Roman" w:eastAsia="SchoolBookSanPin" w:hAnsi="Times New Roman"/>
          <w:sz w:val="18"/>
          <w:szCs w:val="1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0A5D011"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w:t>
      </w:r>
      <w:r w:rsidR="0006576F"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0A5D012"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w:t>
      </w:r>
      <w:r w:rsidR="0006576F"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проводить смысловой и эстетический анализ произведений фольклора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художественной литературы</w:t>
      </w:r>
      <w:r w:rsidR="00F9446D"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воспринимать, анализировать, интерпретировать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F03BF2">
        <w:rPr>
          <w:rFonts w:ascii="Times New Roman" w:eastAsia="SchoolBookSanPin" w:hAnsi="Times New Roman"/>
          <w:sz w:val="18"/>
          <w:szCs w:val="18"/>
          <w:lang w:val="ru-RU"/>
        </w:rPr>
        <w:t>;</w:t>
      </w:r>
    </w:p>
    <w:p w14:paraId="60A5D013"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4</w:t>
      </w:r>
      <w:r w:rsidR="0006576F" w:rsidRPr="00F03BF2">
        <w:rPr>
          <w:rFonts w:eastAsia="SchoolBookSanPin"/>
          <w:sz w:val="18"/>
          <w:szCs w:val="18"/>
          <w:lang w:val="ru-RU"/>
        </w:rPr>
        <w:t>) </w:t>
      </w:r>
      <w:r w:rsidR="00D67B9C" w:rsidRPr="00F03BF2">
        <w:rPr>
          <w:rFonts w:eastAsia="SchoolBookSanPin"/>
          <w:sz w:val="18"/>
          <w:szCs w:val="18"/>
          <w:lang w:val="ru-RU"/>
        </w:rPr>
        <w:t>анализировать произведение в единстве формы и содержания</w:t>
      </w:r>
      <w:r w:rsidR="00F9446D" w:rsidRPr="00F03BF2">
        <w:rPr>
          <w:rFonts w:eastAsia="SchoolBookSanPin"/>
          <w:sz w:val="18"/>
          <w:szCs w:val="18"/>
          <w:lang w:val="ru-RU"/>
        </w:rPr>
        <w:t>,</w:t>
      </w:r>
      <w:r w:rsidR="00D67B9C" w:rsidRPr="00F03BF2">
        <w:rPr>
          <w:rFonts w:eastAsia="SchoolBookSanPin"/>
          <w:sz w:val="18"/>
          <w:szCs w:val="18"/>
          <w:lang w:val="ru-RU"/>
        </w:rPr>
        <w:t xml:space="preserve"> определять тему, главную мысль и проблематику произведения, его родовую и жанровую принадлежность</w:t>
      </w:r>
      <w:r w:rsidR="00F9446D" w:rsidRPr="00F03BF2">
        <w:rPr>
          <w:rFonts w:eastAsia="SchoolBookSanPin"/>
          <w:sz w:val="18"/>
          <w:szCs w:val="18"/>
          <w:lang w:val="ru-RU"/>
        </w:rPr>
        <w:t>,</w:t>
      </w:r>
      <w:r w:rsidR="00D67B9C" w:rsidRPr="00F03BF2">
        <w:rPr>
          <w:rFonts w:eastAsia="SchoolBookSanPin"/>
          <w:sz w:val="18"/>
          <w:szCs w:val="18"/>
          <w:lang w:val="ru-RU"/>
        </w:rPr>
        <w:t xml:space="preserve"> выявлять позицию героя, рассказчика и авторскую позицию, учитывая художественные особенности произведения</w:t>
      </w:r>
      <w:r w:rsidR="00F9446D" w:rsidRPr="00F03BF2">
        <w:rPr>
          <w:rFonts w:eastAsia="SchoolBookSanPin"/>
          <w:sz w:val="18"/>
          <w:szCs w:val="18"/>
          <w:lang w:val="ru-RU"/>
        </w:rPr>
        <w:t>,</w:t>
      </w:r>
      <w:r w:rsidR="00D67B9C" w:rsidRPr="00F03BF2">
        <w:rPr>
          <w:rFonts w:eastAsia="SchoolBookSanPin"/>
          <w:sz w:val="18"/>
          <w:szCs w:val="18"/>
          <w:lang w:val="ru-RU"/>
        </w:rPr>
        <w:t xml:space="preserve"> характеризовать героев-персонажей, давать их сравнительные характеристики, оценивать систему персонажей</w:t>
      </w:r>
      <w:r w:rsidR="00F9446D" w:rsidRPr="00F03BF2">
        <w:rPr>
          <w:rFonts w:eastAsia="SchoolBookSanPin"/>
          <w:sz w:val="18"/>
          <w:szCs w:val="18"/>
          <w:lang w:val="ru-RU"/>
        </w:rPr>
        <w:t>,</w:t>
      </w:r>
      <w:r w:rsidR="00D67B9C" w:rsidRPr="00F03BF2">
        <w:rPr>
          <w:rFonts w:eastAsia="SchoolBookSanPin"/>
          <w:sz w:val="18"/>
          <w:szCs w:val="18"/>
          <w:lang w:val="ru-RU"/>
        </w:rPr>
        <w:t xml:space="preserve"> определять особенности композиции и основной конфликт произведения</w:t>
      </w:r>
      <w:r w:rsidR="00F9446D" w:rsidRPr="00F03BF2">
        <w:rPr>
          <w:rFonts w:eastAsia="SchoolBookSanPin"/>
          <w:sz w:val="18"/>
          <w:szCs w:val="18"/>
          <w:lang w:val="ru-RU"/>
        </w:rPr>
        <w:t>,</w:t>
      </w:r>
      <w:r w:rsidR="00D67B9C" w:rsidRPr="00F03BF2">
        <w:rPr>
          <w:rFonts w:eastAsia="SchoolBookSanPin"/>
          <w:sz w:val="18"/>
          <w:szCs w:val="1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F03BF2">
        <w:rPr>
          <w:rFonts w:eastAsia="SchoolBookSanPin"/>
          <w:sz w:val="18"/>
          <w:szCs w:val="18"/>
          <w:lang w:val="ru-RU"/>
        </w:rPr>
        <w:t>,</w:t>
      </w:r>
      <w:r w:rsidR="00D67B9C" w:rsidRPr="00F03BF2">
        <w:rPr>
          <w:rFonts w:eastAsia="SchoolBookSanPin"/>
          <w:sz w:val="18"/>
          <w:szCs w:val="18"/>
          <w:lang w:val="ru-RU"/>
        </w:rPr>
        <w:t xml:space="preserve"> выявлять основные особенности языка художественного произведения, поэтической и прозаической речи</w:t>
      </w:r>
      <w:r w:rsidR="00F9446D" w:rsidRPr="00F03BF2">
        <w:rPr>
          <w:rFonts w:eastAsia="SchoolBookSanPin"/>
          <w:sz w:val="18"/>
          <w:szCs w:val="18"/>
          <w:lang w:val="ru-RU"/>
        </w:rPr>
        <w:t>,</w:t>
      </w:r>
      <w:r w:rsidR="00D67B9C" w:rsidRPr="00F03BF2">
        <w:rPr>
          <w:rFonts w:eastAsia="SchoolBookSanPin"/>
          <w:sz w:val="18"/>
          <w:szCs w:val="1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14:paraId="60A5D014"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5</w:t>
      </w:r>
      <w:r w:rsidR="0006576F" w:rsidRPr="00F03BF2">
        <w:rPr>
          <w:rFonts w:eastAsia="SchoolBookSanPin"/>
          <w:sz w:val="18"/>
          <w:szCs w:val="18"/>
          <w:lang w:val="ru-RU"/>
        </w:rPr>
        <w:t>) </w:t>
      </w:r>
      <w:r w:rsidR="00D67B9C" w:rsidRPr="00F03BF2">
        <w:rPr>
          <w:rFonts w:eastAsia="SchoolBookSanPin"/>
          <w:sz w:val="18"/>
          <w:szCs w:val="1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F03BF2">
        <w:rPr>
          <w:rFonts w:eastAsia="SchoolBookSanPin"/>
          <w:sz w:val="18"/>
          <w:szCs w:val="18"/>
          <w:lang w:val="ru-RU"/>
        </w:rPr>
        <w:br/>
      </w:r>
      <w:r w:rsidR="00D67B9C" w:rsidRPr="00F03BF2">
        <w:rPr>
          <w:rFonts w:eastAsia="SchoolBookSanPin"/>
          <w:sz w:val="18"/>
          <w:szCs w:val="18"/>
          <w:lang w:val="ru-RU"/>
        </w:rPr>
        <w:lastRenderedPageBreak/>
        <w:t>и наблюдений</w:t>
      </w:r>
      <w:r w:rsidR="00F9446D" w:rsidRPr="00F03BF2">
        <w:rPr>
          <w:rFonts w:eastAsia="SchoolBookSanPin"/>
          <w:sz w:val="18"/>
          <w:szCs w:val="18"/>
          <w:lang w:val="ru-RU"/>
        </w:rPr>
        <w:t xml:space="preserve"> (</w:t>
      </w:r>
      <w:r w:rsidR="00D67B9C" w:rsidRPr="00F03BF2">
        <w:rPr>
          <w:rFonts w:eastAsia="SchoolBookSanPin"/>
          <w:sz w:val="18"/>
          <w:szCs w:val="18"/>
          <w:lang w:val="ru-RU"/>
        </w:rPr>
        <w:t>художественная литература и устное народное творчество</w:t>
      </w:r>
      <w:r w:rsidR="00F9446D" w:rsidRPr="00F03BF2">
        <w:rPr>
          <w:rFonts w:eastAsia="SchoolBookSanPin"/>
          <w:sz w:val="18"/>
          <w:szCs w:val="18"/>
          <w:lang w:val="ru-RU"/>
        </w:rPr>
        <w:t>,</w:t>
      </w:r>
      <w:r w:rsidR="00D67B9C" w:rsidRPr="00F03BF2">
        <w:rPr>
          <w:rFonts w:eastAsia="SchoolBookSanPin"/>
          <w:sz w:val="18"/>
          <w:szCs w:val="18"/>
          <w:lang w:val="ru-RU"/>
        </w:rPr>
        <w:t xml:space="preserve"> проза </w:t>
      </w:r>
      <w:r w:rsidR="003870DE" w:rsidRPr="00F03BF2">
        <w:rPr>
          <w:rFonts w:eastAsia="SchoolBookSanPin"/>
          <w:sz w:val="18"/>
          <w:szCs w:val="18"/>
          <w:lang w:val="ru-RU"/>
        </w:rPr>
        <w:br/>
      </w:r>
      <w:r w:rsidR="00D67B9C" w:rsidRPr="00F03BF2">
        <w:rPr>
          <w:rFonts w:eastAsia="SchoolBookSanPin"/>
          <w:sz w:val="18"/>
          <w:szCs w:val="18"/>
          <w:lang w:val="ru-RU"/>
        </w:rPr>
        <w:t>и поэзия</w:t>
      </w:r>
      <w:r w:rsidR="00F9446D" w:rsidRPr="00F03BF2">
        <w:rPr>
          <w:rFonts w:eastAsia="SchoolBookSanPin"/>
          <w:sz w:val="18"/>
          <w:szCs w:val="18"/>
          <w:lang w:val="ru-RU"/>
        </w:rPr>
        <w:t>,</w:t>
      </w:r>
      <w:r w:rsidR="00D67B9C" w:rsidRPr="00F03BF2">
        <w:rPr>
          <w:rFonts w:eastAsia="SchoolBookSanPin"/>
          <w:sz w:val="18"/>
          <w:szCs w:val="18"/>
          <w:lang w:val="ru-RU"/>
        </w:rPr>
        <w:t xml:space="preserve"> художественный образ</w:t>
      </w:r>
      <w:r w:rsidR="00F9446D" w:rsidRPr="00F03BF2">
        <w:rPr>
          <w:rFonts w:eastAsia="SchoolBookSanPin"/>
          <w:sz w:val="18"/>
          <w:szCs w:val="18"/>
          <w:lang w:val="ru-RU"/>
        </w:rPr>
        <w:t>,</w:t>
      </w:r>
      <w:r w:rsidR="00D67B9C" w:rsidRPr="00F03BF2">
        <w:rPr>
          <w:rFonts w:eastAsia="SchoolBookSanPin"/>
          <w:sz w:val="18"/>
          <w:szCs w:val="18"/>
          <w:lang w:val="ru-RU"/>
        </w:rPr>
        <w:t xml:space="preserve"> роды (лирика, эпос), жанры (рассказ, повесть, роман, послание, поэма, песня)</w:t>
      </w:r>
      <w:r w:rsidR="00F9446D" w:rsidRPr="00F03BF2">
        <w:rPr>
          <w:rFonts w:eastAsia="SchoolBookSanPin"/>
          <w:sz w:val="18"/>
          <w:szCs w:val="18"/>
          <w:lang w:val="ru-RU"/>
        </w:rPr>
        <w:t>,</w:t>
      </w:r>
      <w:r w:rsidR="00D67B9C" w:rsidRPr="00F03BF2">
        <w:rPr>
          <w:rFonts w:eastAsia="SchoolBookSanPin"/>
          <w:sz w:val="18"/>
          <w:szCs w:val="18"/>
          <w:lang w:val="ru-RU"/>
        </w:rPr>
        <w:t xml:space="preserve"> форма и содержание литературного произведения; тема, идея, проблематика</w:t>
      </w:r>
      <w:r w:rsidR="00F9446D" w:rsidRPr="00F03BF2">
        <w:rPr>
          <w:rFonts w:eastAsia="SchoolBookSanPin"/>
          <w:sz w:val="18"/>
          <w:szCs w:val="18"/>
          <w:lang w:val="ru-RU"/>
        </w:rPr>
        <w:t>,</w:t>
      </w:r>
      <w:r w:rsidR="00D67B9C" w:rsidRPr="00F03BF2">
        <w:rPr>
          <w:rFonts w:eastAsia="SchoolBookSanPin"/>
          <w:sz w:val="18"/>
          <w:szCs w:val="18"/>
          <w:lang w:val="ru-RU"/>
        </w:rPr>
        <w:t xml:space="preserve"> пафос (героический, патриотический, гражданский </w:t>
      </w:r>
      <w:r w:rsidR="003870DE" w:rsidRPr="00F03BF2">
        <w:rPr>
          <w:rFonts w:eastAsia="SchoolBookSanPin"/>
          <w:sz w:val="18"/>
          <w:szCs w:val="18"/>
          <w:lang w:val="ru-RU"/>
        </w:rPr>
        <w:br/>
      </w:r>
      <w:r w:rsidR="00D67B9C" w:rsidRPr="00F03BF2">
        <w:rPr>
          <w:rFonts w:eastAsia="SchoolBookSanPin"/>
          <w:sz w:val="18"/>
          <w:szCs w:val="18"/>
          <w:lang w:val="ru-RU"/>
        </w:rPr>
        <w:t>и другие)</w:t>
      </w:r>
      <w:r w:rsidR="00F9446D" w:rsidRPr="00F03BF2">
        <w:rPr>
          <w:rFonts w:eastAsia="SchoolBookSanPin"/>
          <w:sz w:val="18"/>
          <w:szCs w:val="18"/>
          <w:lang w:val="ru-RU"/>
        </w:rPr>
        <w:t>,</w:t>
      </w:r>
      <w:r w:rsidR="00D67B9C" w:rsidRPr="00F03BF2">
        <w:rPr>
          <w:rFonts w:eastAsia="SchoolBookSanPin"/>
          <w:sz w:val="18"/>
          <w:szCs w:val="18"/>
          <w:lang w:val="ru-RU"/>
        </w:rPr>
        <w:t xml:space="preserve"> сюжет, композиция, эпиграф</w:t>
      </w:r>
      <w:r w:rsidR="00F9446D" w:rsidRPr="00F03BF2">
        <w:rPr>
          <w:rFonts w:eastAsia="SchoolBookSanPin"/>
          <w:sz w:val="18"/>
          <w:szCs w:val="18"/>
          <w:lang w:val="ru-RU"/>
        </w:rPr>
        <w:t>,</w:t>
      </w:r>
      <w:r w:rsidR="00D67B9C" w:rsidRPr="00F03BF2">
        <w:rPr>
          <w:rFonts w:eastAsia="SchoolBookSanPin"/>
          <w:sz w:val="18"/>
          <w:szCs w:val="18"/>
          <w:lang w:val="ru-RU"/>
        </w:rPr>
        <w:t xml:space="preserve"> стадии развития действия </w:t>
      </w:r>
      <w:r w:rsidR="00F9446D" w:rsidRPr="00F03BF2">
        <w:rPr>
          <w:rFonts w:eastAsia="SchoolBookSanPin"/>
          <w:sz w:val="18"/>
          <w:szCs w:val="18"/>
          <w:lang w:val="ru-RU"/>
        </w:rPr>
        <w:t>(</w:t>
      </w:r>
      <w:r w:rsidR="00D67B9C" w:rsidRPr="00F03BF2">
        <w:rPr>
          <w:rFonts w:eastAsia="SchoolBookSanPin"/>
          <w:sz w:val="18"/>
          <w:szCs w:val="18"/>
          <w:lang w:val="ru-RU"/>
        </w:rPr>
        <w:t>экспозиция, завязка, развитие действия, кульминация, развязка</w:t>
      </w:r>
      <w:r w:rsidR="00F9446D" w:rsidRPr="00F03BF2">
        <w:rPr>
          <w:rFonts w:eastAsia="SchoolBookSanPin"/>
          <w:sz w:val="18"/>
          <w:szCs w:val="18"/>
          <w:lang w:val="ru-RU"/>
        </w:rPr>
        <w:t>)</w:t>
      </w:r>
      <w:r w:rsidR="00D67B9C" w:rsidRPr="00F03BF2">
        <w:rPr>
          <w:rFonts w:eastAsia="SchoolBookSanPin"/>
          <w:sz w:val="18"/>
          <w:szCs w:val="18"/>
          <w:lang w:val="ru-RU"/>
        </w:rPr>
        <w:t xml:space="preserve"> автор, повествователь, рассказчик, литературный герой (персонаж), лирический герой, речевая характеристика героя</w:t>
      </w:r>
      <w:r w:rsidR="00F9446D" w:rsidRPr="00F03BF2">
        <w:rPr>
          <w:rFonts w:eastAsia="SchoolBookSanPin"/>
          <w:sz w:val="18"/>
          <w:szCs w:val="18"/>
          <w:lang w:val="ru-RU"/>
        </w:rPr>
        <w:t>,</w:t>
      </w:r>
      <w:r w:rsidR="00D67B9C" w:rsidRPr="00F03BF2">
        <w:rPr>
          <w:rFonts w:eastAsia="SchoolBookSanPin"/>
          <w:sz w:val="18"/>
          <w:szCs w:val="18"/>
          <w:lang w:val="ru-RU"/>
        </w:rPr>
        <w:t xml:space="preserve"> портрет, пейзаж, интерьер, художественная деталь</w:t>
      </w:r>
      <w:r w:rsidR="00F9446D" w:rsidRPr="00F03BF2">
        <w:rPr>
          <w:rFonts w:eastAsia="SchoolBookSanPin"/>
          <w:sz w:val="18"/>
          <w:szCs w:val="18"/>
          <w:lang w:val="ru-RU"/>
        </w:rPr>
        <w:t>,</w:t>
      </w:r>
      <w:r w:rsidR="00D67B9C" w:rsidRPr="00F03BF2">
        <w:rPr>
          <w:rFonts w:eastAsia="SchoolBookSanPin"/>
          <w:sz w:val="18"/>
          <w:szCs w:val="18"/>
          <w:lang w:val="ru-RU"/>
        </w:rPr>
        <w:t xml:space="preserve"> юмор, ирония, сатира</w:t>
      </w:r>
      <w:r w:rsidR="00F9446D" w:rsidRPr="00F03BF2">
        <w:rPr>
          <w:rFonts w:eastAsia="SchoolBookSanPin"/>
          <w:sz w:val="18"/>
          <w:szCs w:val="18"/>
          <w:lang w:val="ru-RU"/>
        </w:rPr>
        <w:t>,</w:t>
      </w:r>
      <w:r w:rsidR="00D67B9C" w:rsidRPr="00F03BF2">
        <w:rPr>
          <w:rFonts w:eastAsia="SchoolBookSanPin"/>
          <w:sz w:val="18"/>
          <w:szCs w:val="18"/>
          <w:lang w:val="ru-RU"/>
        </w:rPr>
        <w:t xml:space="preserve"> эпитет, метафора, сравнение; олицетворение, гипербола</w:t>
      </w:r>
      <w:r w:rsidR="00F9446D" w:rsidRPr="00F03BF2">
        <w:rPr>
          <w:rFonts w:eastAsia="SchoolBookSanPin"/>
          <w:sz w:val="18"/>
          <w:szCs w:val="18"/>
          <w:lang w:val="ru-RU"/>
        </w:rPr>
        <w:t>,</w:t>
      </w:r>
      <w:r w:rsidR="00D67B9C" w:rsidRPr="00F03BF2">
        <w:rPr>
          <w:rFonts w:eastAsia="SchoolBookSanPin"/>
          <w:sz w:val="18"/>
          <w:szCs w:val="18"/>
          <w:lang w:val="ru-RU"/>
        </w:rPr>
        <w:t xml:space="preserve"> антитеза, аллегория</w:t>
      </w:r>
      <w:r w:rsidR="00F9446D" w:rsidRPr="00F03BF2">
        <w:rPr>
          <w:rFonts w:eastAsia="SchoolBookSanPin"/>
          <w:sz w:val="18"/>
          <w:szCs w:val="18"/>
          <w:lang w:val="ru-RU"/>
        </w:rPr>
        <w:t>,</w:t>
      </w:r>
      <w:r w:rsidR="00D67B9C" w:rsidRPr="00F03BF2">
        <w:rPr>
          <w:rFonts w:eastAsia="SchoolBookSanPin"/>
          <w:sz w:val="18"/>
          <w:szCs w:val="18"/>
          <w:lang w:val="ru-RU"/>
        </w:rPr>
        <w:t xml:space="preserve"> анафора; стихотворный метр (хорей, ямб, дактиль, амфибрахий, анапест), ритм, рифма, строфа</w:t>
      </w:r>
      <w:r w:rsidR="0006576F" w:rsidRPr="00F03BF2">
        <w:rPr>
          <w:rFonts w:eastAsia="SchoolBookSanPin"/>
          <w:sz w:val="18"/>
          <w:szCs w:val="18"/>
          <w:lang w:val="ru-RU"/>
        </w:rPr>
        <w:t>)</w:t>
      </w:r>
      <w:r w:rsidR="00D67B9C" w:rsidRPr="00F03BF2">
        <w:rPr>
          <w:rFonts w:eastAsia="SchoolBookSanPin"/>
          <w:sz w:val="18"/>
          <w:szCs w:val="18"/>
          <w:lang w:val="ru-RU"/>
        </w:rPr>
        <w:t>;</w:t>
      </w:r>
    </w:p>
    <w:p w14:paraId="60A5D015"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6</w:t>
      </w:r>
      <w:r w:rsidR="0006576F" w:rsidRPr="00F03BF2">
        <w:rPr>
          <w:rFonts w:eastAsia="SchoolBookSanPin"/>
          <w:sz w:val="18"/>
          <w:szCs w:val="18"/>
          <w:lang w:val="ru-RU"/>
        </w:rPr>
        <w:t>) </w:t>
      </w:r>
      <w:r w:rsidR="00D67B9C" w:rsidRPr="00F03BF2">
        <w:rPr>
          <w:rFonts w:eastAsia="SchoolBookSanPin"/>
          <w:sz w:val="18"/>
          <w:szCs w:val="18"/>
          <w:lang w:val="ru-RU"/>
        </w:rPr>
        <w:t>выделять в произведениях элементы художественной формы и обнаруживать связи между ними;</w:t>
      </w:r>
    </w:p>
    <w:p w14:paraId="60A5D016"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7</w:t>
      </w:r>
      <w:r w:rsidR="0006576F" w:rsidRPr="00F03BF2">
        <w:rPr>
          <w:rFonts w:eastAsia="SchoolBookSanPin"/>
          <w:sz w:val="18"/>
          <w:szCs w:val="18"/>
          <w:lang w:val="ru-RU"/>
        </w:rPr>
        <w:t>) </w:t>
      </w:r>
      <w:r w:rsidR="00D67B9C" w:rsidRPr="00F03BF2">
        <w:rPr>
          <w:rFonts w:eastAsia="SchoolBookSanPin"/>
          <w:sz w:val="18"/>
          <w:szCs w:val="1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0A5D017"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8</w:t>
      </w:r>
      <w:r w:rsidR="0006576F" w:rsidRPr="00F03BF2">
        <w:rPr>
          <w:rFonts w:eastAsia="SchoolBookSanPin"/>
          <w:sz w:val="18"/>
          <w:szCs w:val="18"/>
          <w:lang w:val="ru-RU"/>
        </w:rPr>
        <w:t>) </w:t>
      </w:r>
      <w:r w:rsidR="00D67B9C" w:rsidRPr="00F03BF2">
        <w:rPr>
          <w:rFonts w:eastAsia="SchoolBookSanPin"/>
          <w:sz w:val="18"/>
          <w:szCs w:val="1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0A5D018"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w:t>
      </w:r>
      <w:r w:rsidR="0006576F"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выразительно читать стихи и прозу, в том числе наизусть (не менее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9 поэтических произведений, не выученных ранее), передавая личное отношение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 произведению (с учётом литературного развития, индивидуальных особенностей обучающихся);</w:t>
      </w:r>
    </w:p>
    <w:p w14:paraId="60A5D019"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0</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0A5D01A"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1</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0A5D01B"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2</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создавать устные и письменные высказывания разных жанров (объёмом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не менее 150 слов), писать сочинение-рассуждение по заданной теме с опорой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на прочитанные произведения</w:t>
      </w:r>
      <w:r w:rsidR="00EB138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под руководством учителя учиться исправлять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редактировать собственные письменные тексты; собирать материал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на самостоятельно или под руководством учителя выбранную литературную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или публицистическую тему;</w:t>
      </w:r>
    </w:p>
    <w:p w14:paraId="60A5D01C"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3</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современных авторов с использованием методов смыслового чтения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эстетического анализа;</w:t>
      </w:r>
    </w:p>
    <w:p w14:paraId="60A5D01D"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14) </w:t>
      </w:r>
      <w:r w:rsidR="00D67B9C" w:rsidRPr="00F03BF2">
        <w:rPr>
          <w:rFonts w:ascii="Times New Roman" w:eastAsia="SchoolBookSanPin" w:hAnsi="Times New Roman"/>
          <w:sz w:val="18"/>
          <w:szCs w:val="18"/>
          <w:lang w:val="ru-RU"/>
        </w:rPr>
        <w:t xml:space="preserve">понимать важность чтения и изучения произведений фольклора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художественной литературы для самостоятельного познания мира, развития собственных эмоциональных и эстетических впечатлений;</w:t>
      </w:r>
    </w:p>
    <w:p w14:paraId="60A5D01E"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5</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планировать своё досуговое чтение, обогащать свой круг чтения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по рекомендациям учителя и сверстников, в том числе за счёт произведений современной литературы для детей и подростков;</w:t>
      </w:r>
    </w:p>
    <w:p w14:paraId="60A5D01F"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6</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участвовать в коллективной и индивидуальной проектной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или исследовательской деятельности и публично представлять полученные результаты;</w:t>
      </w:r>
    </w:p>
    <w:p w14:paraId="60A5D020" w14:textId="77777777" w:rsidR="00D67B9C" w:rsidRPr="00F03BF2" w:rsidRDefault="0006576F"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7</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развивать умение использовать энциклопедии, словари и справочники,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том числе в электронной форме</w:t>
      </w:r>
      <w:r w:rsidR="00EB138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0A5D021" w14:textId="77777777" w:rsidR="00C822A9" w:rsidRPr="00F03BF2" w:rsidRDefault="00C822A9" w:rsidP="00FC36D8">
      <w:pPr>
        <w:spacing w:after="0"/>
        <w:ind w:firstLine="709"/>
        <w:jc w:val="both"/>
        <w:rPr>
          <w:rFonts w:ascii="Times New Roman" w:eastAsia="SchoolBookSanPin" w:hAnsi="Times New Roman"/>
          <w:sz w:val="18"/>
          <w:szCs w:val="18"/>
          <w:lang w:val="ru-RU"/>
        </w:rPr>
      </w:pPr>
    </w:p>
    <w:p w14:paraId="60A5D022" w14:textId="77777777" w:rsidR="00EB1380" w:rsidRPr="00F03BF2" w:rsidRDefault="00EB1380"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Предметные результаты изучения литературы. К</w:t>
      </w:r>
      <w:r w:rsidRPr="00F03BF2">
        <w:rPr>
          <w:rFonts w:ascii="Times New Roman" w:eastAsia="SchoolBookSanPin" w:hAnsi="Times New Roman"/>
          <w:sz w:val="18"/>
          <w:szCs w:val="18"/>
          <w:lang w:val="ru-RU"/>
        </w:rPr>
        <w:t xml:space="preserve"> концу обучения </w:t>
      </w:r>
      <w:r w:rsidRPr="00F03BF2">
        <w:rPr>
          <w:rFonts w:ascii="Times New Roman" w:eastAsia="SchoolBookSanPin" w:hAnsi="Times New Roman"/>
          <w:sz w:val="18"/>
          <w:szCs w:val="18"/>
          <w:lang w:val="ru-RU"/>
        </w:rPr>
        <w:br/>
        <w:t xml:space="preserve">в </w:t>
      </w:r>
      <w:r w:rsidRPr="00F03BF2">
        <w:rPr>
          <w:rFonts w:ascii="Times New Roman" w:eastAsia="SchoolBookSanPin" w:hAnsi="Times New Roman"/>
          <w:bCs/>
          <w:sz w:val="18"/>
          <w:szCs w:val="18"/>
          <w:lang w:val="ru-RU"/>
        </w:rPr>
        <w:t xml:space="preserve">8 классе </w:t>
      </w:r>
      <w:r w:rsidRPr="00F03BF2">
        <w:rPr>
          <w:rFonts w:ascii="Times New Roman" w:eastAsia="SchoolBookSanPin" w:hAnsi="Times New Roman"/>
          <w:sz w:val="18"/>
          <w:szCs w:val="18"/>
          <w:lang w:val="ru-RU"/>
        </w:rPr>
        <w:t>обучающийся научится:</w:t>
      </w:r>
    </w:p>
    <w:p w14:paraId="60A5D023"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w:t>
      </w:r>
      <w:r w:rsidR="00B9299B" w:rsidRPr="00F03BF2">
        <w:rPr>
          <w:rFonts w:ascii="Times New Roman" w:eastAsia="SchoolBookSanPin" w:hAnsi="Times New Roman"/>
          <w:sz w:val="18"/>
          <w:szCs w:val="18"/>
          <w:lang w:val="ru-RU"/>
        </w:rPr>
        <w:t>п</w:t>
      </w:r>
      <w:r w:rsidR="00D67B9C" w:rsidRPr="00F03BF2">
        <w:rPr>
          <w:rFonts w:ascii="Times New Roman" w:eastAsia="SchoolBookSanPin" w:hAnsi="Times New Roman"/>
          <w:sz w:val="18"/>
          <w:szCs w:val="18"/>
          <w:lang w:val="ru-RU"/>
        </w:rPr>
        <w:t xml:space="preserve">онимать духовно-нравственную ценность литературы, осознавать её роль </w:t>
      </w:r>
      <w:r w:rsidR="00B9299B"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воспитании патриотизма и укреплении единства многонационального народа Российской Федерации;</w:t>
      </w:r>
    </w:p>
    <w:p w14:paraId="60A5D024"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 </w:t>
      </w:r>
      <w:r w:rsidR="00D67B9C" w:rsidRPr="00F03BF2">
        <w:rPr>
          <w:rFonts w:ascii="Times New Roman" w:eastAsia="SchoolBookSanPin" w:hAnsi="Times New Roman"/>
          <w:sz w:val="18"/>
          <w:szCs w:val="1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0A5D025"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 </w:t>
      </w:r>
      <w:r w:rsidR="00D67B9C" w:rsidRPr="00F03BF2">
        <w:rPr>
          <w:rFonts w:ascii="Times New Roman" w:eastAsia="SchoolBookSanPin" w:hAnsi="Times New Roman"/>
          <w:sz w:val="18"/>
          <w:szCs w:val="18"/>
          <w:lang w:val="ru-RU"/>
        </w:rPr>
        <w:t>проводить самостоятельный смысловой и эстетический анализ произведений художественной литературы</w:t>
      </w:r>
      <w:r w:rsidR="00EB1380"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воспринимать, анализировать, интерпретировать </w:t>
      </w:r>
      <w:r w:rsidR="00EB1380"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литературных произведениях:</w:t>
      </w:r>
    </w:p>
    <w:p w14:paraId="60A5D026"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4) </w:t>
      </w:r>
      <w:r w:rsidR="00D67B9C" w:rsidRPr="00F03BF2">
        <w:rPr>
          <w:rFonts w:eastAsia="SchoolBookSanPin"/>
          <w:sz w:val="18"/>
          <w:szCs w:val="18"/>
          <w:lang w:val="ru-RU"/>
        </w:rPr>
        <w:t>анализировать произведение в единстве формы и содержания</w:t>
      </w:r>
      <w:r w:rsidR="00EB1380" w:rsidRPr="00F03BF2">
        <w:rPr>
          <w:rFonts w:eastAsia="SchoolBookSanPin"/>
          <w:sz w:val="18"/>
          <w:szCs w:val="18"/>
          <w:lang w:val="ru-RU"/>
        </w:rPr>
        <w:t>,</w:t>
      </w:r>
      <w:r w:rsidR="00D67B9C" w:rsidRPr="00F03BF2">
        <w:rPr>
          <w:rFonts w:eastAsia="SchoolBookSanPin"/>
          <w:sz w:val="18"/>
          <w:szCs w:val="18"/>
          <w:lang w:val="ru-RU"/>
        </w:rPr>
        <w:t xml:space="preserve"> определять тематику и проблематику произведения, его родовую и жанровую принадлежность</w:t>
      </w:r>
      <w:r w:rsidR="00EB1380" w:rsidRPr="00F03BF2">
        <w:rPr>
          <w:rFonts w:eastAsia="SchoolBookSanPin"/>
          <w:sz w:val="18"/>
          <w:szCs w:val="18"/>
          <w:lang w:val="ru-RU"/>
        </w:rPr>
        <w:t>,</w:t>
      </w:r>
      <w:r w:rsidR="00D67B9C" w:rsidRPr="00F03BF2">
        <w:rPr>
          <w:rFonts w:eastAsia="SchoolBookSanPin"/>
          <w:sz w:val="18"/>
          <w:szCs w:val="1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EB1380" w:rsidRPr="00F03BF2">
        <w:rPr>
          <w:rFonts w:eastAsia="SchoolBookSanPin"/>
          <w:sz w:val="18"/>
          <w:szCs w:val="18"/>
          <w:lang w:val="ru-RU"/>
        </w:rPr>
        <w:t>,</w:t>
      </w:r>
      <w:r w:rsidR="00D67B9C" w:rsidRPr="00F03BF2">
        <w:rPr>
          <w:rFonts w:eastAsia="SchoolBookSanPin"/>
          <w:sz w:val="18"/>
          <w:szCs w:val="18"/>
          <w:lang w:val="ru-RU"/>
        </w:rPr>
        <w:t xml:space="preserve"> характеризовать авторский пафос; выявлять и осмыслять формы авторской оценки героев, событий, характер авторских взаимоотношений </w:t>
      </w:r>
      <w:r w:rsidR="003870DE" w:rsidRPr="00F03BF2">
        <w:rPr>
          <w:rFonts w:eastAsia="SchoolBookSanPin"/>
          <w:sz w:val="18"/>
          <w:szCs w:val="18"/>
          <w:lang w:val="ru-RU"/>
        </w:rPr>
        <w:br/>
      </w:r>
      <w:r w:rsidR="00D67B9C" w:rsidRPr="00F03BF2">
        <w:rPr>
          <w:rFonts w:eastAsia="SchoolBookSanPin"/>
          <w:sz w:val="18"/>
          <w:szCs w:val="1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F03BF2">
        <w:rPr>
          <w:rFonts w:eastAsia="SchoolBookSanPin"/>
          <w:sz w:val="18"/>
          <w:szCs w:val="18"/>
          <w:lang w:val="ru-RU"/>
        </w:rPr>
        <w:t>,</w:t>
      </w:r>
      <w:r w:rsidR="00D67B9C" w:rsidRPr="00F03BF2">
        <w:rPr>
          <w:rFonts w:eastAsia="SchoolBookSanPin"/>
          <w:sz w:val="18"/>
          <w:szCs w:val="18"/>
          <w:lang w:val="ru-RU"/>
        </w:rPr>
        <w:t xml:space="preserve"> выявлять языковые особенности художественного произведения, поэтической и прозаической речи</w:t>
      </w:r>
      <w:r w:rsidR="0006576F" w:rsidRPr="00F03BF2">
        <w:rPr>
          <w:rFonts w:eastAsia="SchoolBookSanPin"/>
          <w:sz w:val="18"/>
          <w:szCs w:val="18"/>
          <w:lang w:val="ru-RU"/>
        </w:rPr>
        <w:t>,</w:t>
      </w:r>
      <w:r w:rsidR="00D67B9C" w:rsidRPr="00F03BF2">
        <w:rPr>
          <w:rFonts w:eastAsia="SchoolBookSanPin"/>
          <w:sz w:val="18"/>
          <w:szCs w:val="18"/>
          <w:lang w:val="ru-RU"/>
        </w:rPr>
        <w:t xml:space="preserve"> находить основные изобразительно-выразительные </w:t>
      </w:r>
      <w:r w:rsidR="00D67B9C" w:rsidRPr="00F03BF2">
        <w:rPr>
          <w:rFonts w:eastAsia="SchoolBookSanPin"/>
          <w:sz w:val="18"/>
          <w:szCs w:val="18"/>
          <w:lang w:val="ru-RU"/>
        </w:rPr>
        <w:lastRenderedPageBreak/>
        <w:t xml:space="preserve">средства, характерные </w:t>
      </w:r>
      <w:r w:rsidR="003870DE" w:rsidRPr="00F03BF2">
        <w:rPr>
          <w:rFonts w:eastAsia="SchoolBookSanPin"/>
          <w:sz w:val="18"/>
          <w:szCs w:val="18"/>
          <w:lang w:val="ru-RU"/>
        </w:rPr>
        <w:br/>
      </w:r>
      <w:r w:rsidR="00D67B9C" w:rsidRPr="00F03BF2">
        <w:rPr>
          <w:rFonts w:eastAsia="SchoolBookSanPin"/>
          <w:sz w:val="18"/>
          <w:szCs w:val="18"/>
          <w:lang w:val="ru-RU"/>
        </w:rPr>
        <w:t>для творческой манеры и стиля писателя, определять их художественные функции;</w:t>
      </w:r>
    </w:p>
    <w:p w14:paraId="60A5D027"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5) </w:t>
      </w:r>
      <w:r w:rsidR="00D67B9C" w:rsidRPr="00F03BF2">
        <w:rPr>
          <w:rFonts w:eastAsia="SchoolBookSanPin"/>
          <w:sz w:val="18"/>
          <w:szCs w:val="1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F03BF2">
        <w:rPr>
          <w:rFonts w:eastAsia="SchoolBookSanPin"/>
          <w:sz w:val="18"/>
          <w:szCs w:val="18"/>
          <w:lang w:val="ru-RU"/>
        </w:rPr>
        <w:br/>
      </w:r>
      <w:r w:rsidR="00D67B9C" w:rsidRPr="00F03BF2">
        <w:rPr>
          <w:rFonts w:eastAsia="SchoolBookSanPin"/>
          <w:sz w:val="18"/>
          <w:szCs w:val="18"/>
          <w:lang w:val="ru-RU"/>
        </w:rPr>
        <w:t>и интерпретации произведений, оформления собственных оценок и наблюдений</w:t>
      </w:r>
      <w:r w:rsidR="0006576F" w:rsidRPr="00F03BF2">
        <w:rPr>
          <w:rFonts w:eastAsia="SchoolBookSanPin"/>
          <w:sz w:val="18"/>
          <w:szCs w:val="18"/>
          <w:lang w:val="ru-RU"/>
        </w:rPr>
        <w:t xml:space="preserve"> (</w:t>
      </w:r>
      <w:r w:rsidR="00D67B9C" w:rsidRPr="00F03BF2">
        <w:rPr>
          <w:rFonts w:eastAsia="SchoolBookSanPin"/>
          <w:sz w:val="18"/>
          <w:szCs w:val="1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F03BF2">
        <w:rPr>
          <w:rFonts w:eastAsia="SchoolBookSanPin"/>
          <w:sz w:val="18"/>
          <w:szCs w:val="18"/>
          <w:lang w:val="ru-RU"/>
        </w:rPr>
        <w:t>,</w:t>
      </w:r>
      <w:r w:rsidR="00D67B9C" w:rsidRPr="00F03BF2">
        <w:rPr>
          <w:rFonts w:eastAsia="SchoolBookSanPin"/>
          <w:sz w:val="18"/>
          <w:szCs w:val="18"/>
          <w:lang w:val="ru-RU"/>
        </w:rPr>
        <w:t xml:space="preserve"> форма и содержание литературного произведения</w:t>
      </w:r>
      <w:r w:rsidR="0006576F" w:rsidRPr="00F03BF2">
        <w:rPr>
          <w:rFonts w:eastAsia="SchoolBookSanPin"/>
          <w:sz w:val="18"/>
          <w:szCs w:val="18"/>
          <w:lang w:val="ru-RU"/>
        </w:rPr>
        <w:t>,</w:t>
      </w:r>
      <w:r w:rsidR="00D67B9C" w:rsidRPr="00F03BF2">
        <w:rPr>
          <w:rFonts w:eastAsia="SchoolBookSanPin"/>
          <w:sz w:val="18"/>
          <w:szCs w:val="18"/>
          <w:lang w:val="ru-RU"/>
        </w:rPr>
        <w:t xml:space="preserve"> тема, идея, проблематика; пафос (героический, патриотический, гражданский и другие)</w:t>
      </w:r>
      <w:r w:rsidR="0006576F" w:rsidRPr="00F03BF2">
        <w:rPr>
          <w:rFonts w:eastAsia="SchoolBookSanPin"/>
          <w:sz w:val="18"/>
          <w:szCs w:val="18"/>
          <w:lang w:val="ru-RU"/>
        </w:rPr>
        <w:t>,</w:t>
      </w:r>
      <w:r w:rsidR="00D67B9C" w:rsidRPr="00F03BF2">
        <w:rPr>
          <w:rFonts w:eastAsia="SchoolBookSanPin"/>
          <w:sz w:val="18"/>
          <w:szCs w:val="18"/>
          <w:lang w:val="ru-RU"/>
        </w:rPr>
        <w:t xml:space="preserve"> сюжет, композиция, эпиграф</w:t>
      </w:r>
      <w:r w:rsidR="0006576F" w:rsidRPr="00F03BF2">
        <w:rPr>
          <w:rFonts w:eastAsia="SchoolBookSanPin"/>
          <w:sz w:val="18"/>
          <w:szCs w:val="18"/>
          <w:lang w:val="ru-RU"/>
        </w:rPr>
        <w:t>,</w:t>
      </w:r>
      <w:r w:rsidR="00D67B9C" w:rsidRPr="00F03BF2">
        <w:rPr>
          <w:rFonts w:eastAsia="SchoolBookSanPin"/>
          <w:sz w:val="18"/>
          <w:szCs w:val="18"/>
          <w:lang w:val="ru-RU"/>
        </w:rPr>
        <w:t xml:space="preserve"> стадии развития действия</w:t>
      </w:r>
      <w:r w:rsidR="0006576F" w:rsidRPr="00F03BF2">
        <w:rPr>
          <w:rFonts w:eastAsia="SchoolBookSanPin"/>
          <w:sz w:val="18"/>
          <w:szCs w:val="18"/>
          <w:lang w:val="ru-RU"/>
        </w:rPr>
        <w:t xml:space="preserve"> (</w:t>
      </w:r>
      <w:r w:rsidR="00D67B9C" w:rsidRPr="00F03BF2">
        <w:rPr>
          <w:rFonts w:eastAsia="SchoolBookSanPin"/>
          <w:sz w:val="18"/>
          <w:szCs w:val="18"/>
          <w:lang w:val="ru-RU"/>
        </w:rPr>
        <w:t>экспозиция, завязка, развитие действия, кульминация, развязка</w:t>
      </w:r>
      <w:r w:rsidR="0006576F" w:rsidRPr="00F03BF2">
        <w:rPr>
          <w:rFonts w:eastAsia="SchoolBookSanPin"/>
          <w:sz w:val="18"/>
          <w:szCs w:val="18"/>
          <w:lang w:val="ru-RU"/>
        </w:rPr>
        <w:t xml:space="preserve">), </w:t>
      </w:r>
      <w:r w:rsidR="00D67B9C" w:rsidRPr="00F03BF2">
        <w:rPr>
          <w:rFonts w:eastAsia="SchoolBookSanPin"/>
          <w:sz w:val="18"/>
          <w:szCs w:val="18"/>
          <w:lang w:val="ru-RU"/>
        </w:rPr>
        <w:t>конфликт</w:t>
      </w:r>
      <w:r w:rsidR="0006576F" w:rsidRPr="00F03BF2">
        <w:rPr>
          <w:rFonts w:eastAsia="SchoolBookSanPin"/>
          <w:sz w:val="18"/>
          <w:szCs w:val="18"/>
          <w:lang w:val="ru-RU"/>
        </w:rPr>
        <w:t>,</w:t>
      </w:r>
      <w:r w:rsidR="00D67B9C" w:rsidRPr="00F03BF2">
        <w:rPr>
          <w:rFonts w:eastAsia="SchoolBookSanPin"/>
          <w:sz w:val="18"/>
          <w:szCs w:val="18"/>
          <w:lang w:val="ru-RU"/>
        </w:rPr>
        <w:t xml:space="preserve"> система образов</w:t>
      </w:r>
      <w:r w:rsidR="0006576F" w:rsidRPr="00F03BF2">
        <w:rPr>
          <w:rFonts w:eastAsia="SchoolBookSanPin"/>
          <w:sz w:val="18"/>
          <w:szCs w:val="18"/>
          <w:lang w:val="ru-RU"/>
        </w:rPr>
        <w:t>,</w:t>
      </w:r>
      <w:r w:rsidR="00D67B9C" w:rsidRPr="00F03BF2">
        <w:rPr>
          <w:rFonts w:eastAsia="SchoolBookSanPin"/>
          <w:sz w:val="18"/>
          <w:szCs w:val="18"/>
          <w:lang w:val="ru-RU"/>
        </w:rPr>
        <w:t xml:space="preserve"> автор, повествователь, рассказчик, литературный герой (персонаж), лирический герой, речевая характеристика героя</w:t>
      </w:r>
      <w:r w:rsidR="0006576F" w:rsidRPr="00F03BF2">
        <w:rPr>
          <w:rFonts w:eastAsia="SchoolBookSanPin"/>
          <w:sz w:val="18"/>
          <w:szCs w:val="18"/>
          <w:lang w:val="ru-RU"/>
        </w:rPr>
        <w:t>,</w:t>
      </w:r>
      <w:r w:rsidR="00D67B9C" w:rsidRPr="00F03BF2">
        <w:rPr>
          <w:rFonts w:eastAsia="SchoolBookSanPin"/>
          <w:sz w:val="18"/>
          <w:szCs w:val="18"/>
          <w:lang w:val="ru-RU"/>
        </w:rPr>
        <w:t xml:space="preserve"> портрет, пейзаж, интерьер, художественная деталь, символ</w:t>
      </w:r>
      <w:r w:rsidR="0006576F" w:rsidRPr="00F03BF2">
        <w:rPr>
          <w:rFonts w:eastAsia="SchoolBookSanPin"/>
          <w:sz w:val="18"/>
          <w:szCs w:val="18"/>
          <w:lang w:val="ru-RU"/>
        </w:rPr>
        <w:t>,</w:t>
      </w:r>
      <w:r w:rsidR="00D67B9C" w:rsidRPr="00F03BF2">
        <w:rPr>
          <w:rFonts w:eastAsia="SchoolBookSanPin"/>
          <w:sz w:val="18"/>
          <w:szCs w:val="18"/>
          <w:lang w:val="ru-RU"/>
        </w:rPr>
        <w:t xml:space="preserve"> юмор, ирония, сатира, сарказм, гротеск</w:t>
      </w:r>
      <w:r w:rsidR="0006576F" w:rsidRPr="00F03BF2">
        <w:rPr>
          <w:rFonts w:eastAsia="SchoolBookSanPin"/>
          <w:sz w:val="18"/>
          <w:szCs w:val="18"/>
          <w:lang w:val="ru-RU"/>
        </w:rPr>
        <w:t>,</w:t>
      </w:r>
      <w:r w:rsidR="00D67B9C" w:rsidRPr="00F03BF2">
        <w:rPr>
          <w:rFonts w:eastAsia="SchoolBookSanPin"/>
          <w:sz w:val="18"/>
          <w:szCs w:val="18"/>
          <w:lang w:val="ru-RU"/>
        </w:rPr>
        <w:t xml:space="preserve"> эпитет, метафора, сравнение</w:t>
      </w:r>
      <w:r w:rsidR="0006576F" w:rsidRPr="00F03BF2">
        <w:rPr>
          <w:rFonts w:eastAsia="SchoolBookSanPin"/>
          <w:sz w:val="18"/>
          <w:szCs w:val="18"/>
          <w:lang w:val="ru-RU"/>
        </w:rPr>
        <w:t>,</w:t>
      </w:r>
      <w:r w:rsidR="00D67B9C" w:rsidRPr="00F03BF2">
        <w:rPr>
          <w:rFonts w:eastAsia="SchoolBookSanPin"/>
          <w:sz w:val="18"/>
          <w:szCs w:val="18"/>
          <w:lang w:val="ru-RU"/>
        </w:rPr>
        <w:t xml:space="preserve"> олицетворение, гипербола</w:t>
      </w:r>
      <w:r w:rsidR="0006576F" w:rsidRPr="00F03BF2">
        <w:rPr>
          <w:rFonts w:eastAsia="SchoolBookSanPin"/>
          <w:sz w:val="18"/>
          <w:szCs w:val="18"/>
          <w:lang w:val="ru-RU"/>
        </w:rPr>
        <w:t xml:space="preserve">, </w:t>
      </w:r>
      <w:r w:rsidR="00D67B9C" w:rsidRPr="00F03BF2">
        <w:rPr>
          <w:rFonts w:eastAsia="SchoolBookSanPin"/>
          <w:sz w:val="18"/>
          <w:szCs w:val="18"/>
          <w:lang w:val="ru-RU"/>
        </w:rPr>
        <w:t>антитеза, аллегория</w:t>
      </w:r>
      <w:r w:rsidR="0006576F" w:rsidRPr="00F03BF2">
        <w:rPr>
          <w:rFonts w:eastAsia="SchoolBookSanPin"/>
          <w:sz w:val="18"/>
          <w:szCs w:val="18"/>
          <w:lang w:val="ru-RU"/>
        </w:rPr>
        <w:t>,</w:t>
      </w:r>
      <w:r w:rsidR="00D67B9C" w:rsidRPr="00F03BF2">
        <w:rPr>
          <w:rFonts w:eastAsia="SchoolBookSanPin"/>
          <w:sz w:val="18"/>
          <w:szCs w:val="18"/>
          <w:lang w:val="ru-RU"/>
        </w:rPr>
        <w:t xml:space="preserve"> анафора</w:t>
      </w:r>
      <w:r w:rsidR="0006576F" w:rsidRPr="00F03BF2">
        <w:rPr>
          <w:rFonts w:eastAsia="SchoolBookSanPin"/>
          <w:sz w:val="18"/>
          <w:szCs w:val="18"/>
          <w:lang w:val="ru-RU"/>
        </w:rPr>
        <w:t>,</w:t>
      </w:r>
      <w:r w:rsidR="00D67B9C" w:rsidRPr="00F03BF2">
        <w:rPr>
          <w:rFonts w:eastAsia="SchoolBookSanPin"/>
          <w:sz w:val="18"/>
          <w:szCs w:val="18"/>
          <w:lang w:val="ru-RU"/>
        </w:rPr>
        <w:t xml:space="preserve"> звукопись (аллитерация, ассонанс)</w:t>
      </w:r>
      <w:r w:rsidR="0006576F" w:rsidRPr="00F03BF2">
        <w:rPr>
          <w:rFonts w:eastAsia="SchoolBookSanPin"/>
          <w:sz w:val="18"/>
          <w:szCs w:val="18"/>
          <w:lang w:val="ru-RU"/>
        </w:rPr>
        <w:t>,</w:t>
      </w:r>
      <w:r w:rsidR="00D67B9C" w:rsidRPr="00F03BF2">
        <w:rPr>
          <w:rFonts w:eastAsia="SchoolBookSanPin"/>
          <w:sz w:val="18"/>
          <w:szCs w:val="18"/>
          <w:lang w:val="ru-RU"/>
        </w:rPr>
        <w:t xml:space="preserve"> стихотворный метр (хорей, ямб, дактиль, амфибрахий, анапест), ритм, рифма, строфа</w:t>
      </w:r>
      <w:r w:rsidR="0006576F" w:rsidRPr="00F03BF2">
        <w:rPr>
          <w:rFonts w:eastAsia="SchoolBookSanPin"/>
          <w:sz w:val="18"/>
          <w:szCs w:val="18"/>
          <w:lang w:val="ru-RU"/>
        </w:rPr>
        <w:t>,</w:t>
      </w:r>
      <w:r w:rsidR="00D67B9C" w:rsidRPr="00F03BF2">
        <w:rPr>
          <w:rFonts w:eastAsia="SchoolBookSanPin"/>
          <w:sz w:val="18"/>
          <w:szCs w:val="18"/>
          <w:lang w:val="ru-RU"/>
        </w:rPr>
        <w:t xml:space="preserve"> афоризм</w:t>
      </w:r>
      <w:r w:rsidR="0006576F" w:rsidRPr="00F03BF2">
        <w:rPr>
          <w:rFonts w:eastAsia="SchoolBookSanPin"/>
          <w:sz w:val="18"/>
          <w:szCs w:val="18"/>
          <w:lang w:val="ru-RU"/>
        </w:rPr>
        <w:t>)</w:t>
      </w:r>
      <w:r w:rsidR="00D67B9C" w:rsidRPr="00F03BF2">
        <w:rPr>
          <w:rFonts w:eastAsia="SchoolBookSanPin"/>
          <w:sz w:val="18"/>
          <w:szCs w:val="18"/>
          <w:lang w:val="ru-RU"/>
        </w:rPr>
        <w:t>;</w:t>
      </w:r>
    </w:p>
    <w:p w14:paraId="60A5D028"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6) </w:t>
      </w:r>
      <w:r w:rsidR="00D67B9C" w:rsidRPr="00F03BF2">
        <w:rPr>
          <w:rFonts w:eastAsia="SchoolBookSanPin"/>
          <w:sz w:val="18"/>
          <w:szCs w:val="1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0A5D029"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7) </w:t>
      </w:r>
      <w:r w:rsidR="00D67B9C" w:rsidRPr="00F03BF2">
        <w:rPr>
          <w:rFonts w:eastAsia="SchoolBookSanPin"/>
          <w:sz w:val="18"/>
          <w:szCs w:val="18"/>
          <w:lang w:val="ru-RU"/>
        </w:rPr>
        <w:t>выделять в произведениях элементы художественной формы и обнаруживать связи между ними</w:t>
      </w:r>
      <w:r w:rsidR="0006576F" w:rsidRPr="00F03BF2">
        <w:rPr>
          <w:rFonts w:eastAsia="SchoolBookSanPin"/>
          <w:sz w:val="18"/>
          <w:szCs w:val="18"/>
          <w:lang w:val="ru-RU"/>
        </w:rPr>
        <w:t>,</w:t>
      </w:r>
      <w:r w:rsidR="00D67B9C" w:rsidRPr="00F03BF2">
        <w:rPr>
          <w:rFonts w:eastAsia="SchoolBookSanPin"/>
          <w:sz w:val="18"/>
          <w:szCs w:val="18"/>
          <w:lang w:val="ru-RU"/>
        </w:rPr>
        <w:t xml:space="preserve"> определять родо</w:t>
      </w:r>
      <w:r w:rsidR="00EB7B9E" w:rsidRPr="00F03BF2">
        <w:rPr>
          <w:rFonts w:eastAsia="SchoolBookSanPin"/>
          <w:sz w:val="18"/>
          <w:szCs w:val="18"/>
          <w:lang w:val="ru-RU"/>
        </w:rPr>
        <w:t>-</w:t>
      </w:r>
      <w:r w:rsidR="00D67B9C" w:rsidRPr="00F03BF2">
        <w:rPr>
          <w:rFonts w:eastAsia="SchoolBookSanPin"/>
          <w:sz w:val="18"/>
          <w:szCs w:val="18"/>
          <w:lang w:val="ru-RU"/>
        </w:rPr>
        <w:t>жанровую специфику изученного художественного произведения;</w:t>
      </w:r>
    </w:p>
    <w:p w14:paraId="60A5D02A"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8) </w:t>
      </w:r>
      <w:r w:rsidR="00D67B9C" w:rsidRPr="00F03BF2">
        <w:rPr>
          <w:rFonts w:eastAsia="SchoolBookSanPin"/>
          <w:sz w:val="18"/>
          <w:szCs w:val="1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0A5D02B"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9) </w:t>
      </w:r>
      <w:r w:rsidR="00D67B9C" w:rsidRPr="00F03BF2">
        <w:rPr>
          <w:rFonts w:eastAsia="SchoolBookSanPin"/>
          <w:sz w:val="18"/>
          <w:szCs w:val="1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0A5D02C"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10) </w:t>
      </w:r>
      <w:r w:rsidR="00D67B9C" w:rsidRPr="00F03BF2">
        <w:rPr>
          <w:rFonts w:ascii="Times New Roman" w:eastAsia="SchoolBookSanPin" w:hAnsi="Times New Roman"/>
          <w:sz w:val="18"/>
          <w:szCs w:val="18"/>
          <w:lang w:val="ru-RU"/>
        </w:rPr>
        <w:t xml:space="preserve">выразительно читать стихи и прозу, в том числе наизусть (не менее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11 поэтических произведений, не выученных ранее), передавая личное отношение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 произведению (с учётом литературного развития, индивидуальных особенностей обучающихся);</w:t>
      </w:r>
    </w:p>
    <w:p w14:paraId="60A5D02D" w14:textId="77777777" w:rsidR="00D67B9C" w:rsidRPr="00F03BF2" w:rsidRDefault="00AD17C6"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11) </w:t>
      </w:r>
      <w:r w:rsidR="00D67B9C" w:rsidRPr="00F03BF2">
        <w:rPr>
          <w:rFonts w:ascii="Times New Roman" w:eastAsia="SchoolBookSanPin" w:hAnsi="Times New Roman"/>
          <w:sz w:val="18"/>
          <w:szCs w:val="18"/>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самостоятельно формулировать </w:t>
      </w:r>
      <w:r w:rsidR="00D67B9C" w:rsidRPr="00F03BF2">
        <w:rPr>
          <w:rFonts w:ascii="Times New Roman" w:eastAsia="SchoolBookSanPin" w:hAnsi="Times New Roman"/>
          <w:position w:val="1"/>
          <w:sz w:val="18"/>
          <w:szCs w:val="18"/>
          <w:lang w:val="ru-RU"/>
        </w:rPr>
        <w:t xml:space="preserve">вопросы к тексту; пересказывать сюжет </w:t>
      </w:r>
      <w:r w:rsidR="003870DE" w:rsidRPr="00F03BF2">
        <w:rPr>
          <w:rFonts w:ascii="Times New Roman" w:eastAsia="SchoolBookSanPin" w:hAnsi="Times New Roman"/>
          <w:position w:val="1"/>
          <w:sz w:val="18"/>
          <w:szCs w:val="18"/>
          <w:lang w:val="ru-RU"/>
        </w:rPr>
        <w:br/>
      </w:r>
      <w:r w:rsidR="00D67B9C" w:rsidRPr="00F03BF2">
        <w:rPr>
          <w:rFonts w:ascii="Times New Roman" w:eastAsia="SchoolBookSanPin" w:hAnsi="Times New Roman"/>
          <w:position w:val="1"/>
          <w:sz w:val="18"/>
          <w:szCs w:val="18"/>
          <w:lang w:val="ru-RU"/>
        </w:rPr>
        <w:t>и вычленять фабулу;</w:t>
      </w:r>
    </w:p>
    <w:p w14:paraId="60A5D02E" w14:textId="77777777" w:rsidR="00D67B9C" w:rsidRPr="00F03BF2" w:rsidRDefault="00AD17C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 </w:t>
      </w:r>
      <w:r w:rsidR="00D67B9C" w:rsidRPr="00F03BF2">
        <w:rPr>
          <w:rFonts w:ascii="Times New Roman" w:eastAsia="SchoolBookSanPin" w:hAnsi="Times New Roman"/>
          <w:sz w:val="18"/>
          <w:szCs w:val="1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A5D02F"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13) </w:t>
      </w:r>
      <w:r w:rsidR="00D67B9C" w:rsidRPr="00F03BF2">
        <w:rPr>
          <w:rFonts w:ascii="Times New Roman" w:eastAsia="SchoolBookSanPin" w:hAnsi="Times New Roman"/>
          <w:sz w:val="18"/>
          <w:szCs w:val="18"/>
          <w:lang w:val="ru-RU"/>
        </w:rPr>
        <w:t xml:space="preserve">создавать устные и письменные высказывания разных жанров (объёмом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не менее 200 слов), писать сочинение-рассуждение по заданной теме с опорой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0A5D030"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14) </w:t>
      </w:r>
      <w:r w:rsidR="00D67B9C" w:rsidRPr="00F03BF2">
        <w:rPr>
          <w:rFonts w:ascii="Times New Roman" w:eastAsia="SchoolBookSanPin" w:hAnsi="Times New Roman"/>
          <w:sz w:val="18"/>
          <w:szCs w:val="18"/>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зарубежной литературы и современных авторов с использованием методов смыслового чтения и эстетического анализа;</w:t>
      </w:r>
    </w:p>
    <w:p w14:paraId="60A5D031"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15) </w:t>
      </w:r>
      <w:r w:rsidR="00D67B9C" w:rsidRPr="00F03BF2">
        <w:rPr>
          <w:rFonts w:ascii="Times New Roman" w:eastAsia="SchoolBookSanPin" w:hAnsi="Times New Roman"/>
          <w:sz w:val="18"/>
          <w:szCs w:val="18"/>
          <w:lang w:val="ru-RU"/>
        </w:rPr>
        <w:t xml:space="preserve">понимать важность чтения и изучения произведений фольклора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0A5D032"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16) </w:t>
      </w:r>
      <w:r w:rsidR="00D67B9C" w:rsidRPr="00F03BF2">
        <w:rPr>
          <w:rFonts w:ascii="Times New Roman" w:eastAsia="SchoolBookSanPin" w:hAnsi="Times New Roman"/>
          <w:sz w:val="18"/>
          <w:szCs w:val="18"/>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F03BF2">
        <w:rPr>
          <w:rFonts w:ascii="Times New Roman" w:eastAsia="SchoolBookSanPin" w:hAnsi="Times New Roman"/>
          <w:sz w:val="18"/>
          <w:szCs w:val="18"/>
          <w:lang w:val="ru-RU"/>
        </w:rPr>
        <w:t>информационно-телекоммуникационных ресурсов сети «Интернет»</w:t>
      </w:r>
      <w:r w:rsidR="00D67B9C"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том числе за счёт произведений современной литературы;</w:t>
      </w:r>
    </w:p>
    <w:p w14:paraId="60A5D033"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17) </w:t>
      </w:r>
      <w:r w:rsidR="00D67B9C" w:rsidRPr="00F03BF2">
        <w:rPr>
          <w:rFonts w:ascii="Times New Roman" w:eastAsia="SchoolBookSanPin" w:hAnsi="Times New Roman"/>
          <w:sz w:val="18"/>
          <w:szCs w:val="18"/>
          <w:lang w:val="ru-RU"/>
        </w:rPr>
        <w:t xml:space="preserve">участвовать в коллективной и индивидуальной проектной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исследовательской деятельности и публично представлять полученные результаты;</w:t>
      </w:r>
    </w:p>
    <w:p w14:paraId="60A5D034"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18) </w:t>
      </w:r>
      <w:r w:rsidR="00D67B9C" w:rsidRPr="00F03BF2">
        <w:rPr>
          <w:rFonts w:ascii="Times New Roman" w:eastAsia="SchoolBookSanPin" w:hAnsi="Times New Roman"/>
          <w:sz w:val="18"/>
          <w:szCs w:val="18"/>
          <w:lang w:val="ru-RU"/>
        </w:rPr>
        <w:t xml:space="preserve">самостоятельно использовать энциклопедии, словари и справочники, </w:t>
      </w:r>
      <w:r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том числе в электронной форме</w:t>
      </w:r>
      <w:r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пользоваться электронными библиотеками </w:t>
      </w:r>
      <w:r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другими справочными материалами, в том числе из числа верифицированных электронных ресурсов, включённых в федеральный перечень.</w:t>
      </w:r>
    </w:p>
    <w:p w14:paraId="60A5D035" w14:textId="77777777" w:rsidR="00C822A9" w:rsidRPr="00F03BF2" w:rsidRDefault="00C822A9" w:rsidP="00FC36D8">
      <w:pPr>
        <w:spacing w:after="0"/>
        <w:ind w:firstLine="709"/>
        <w:contextualSpacing/>
        <w:jc w:val="both"/>
        <w:rPr>
          <w:rFonts w:ascii="Times New Roman" w:eastAsia="SchoolBookSanPin" w:hAnsi="Times New Roman"/>
          <w:sz w:val="18"/>
          <w:szCs w:val="18"/>
          <w:lang w:val="ru-RU"/>
        </w:rPr>
      </w:pPr>
    </w:p>
    <w:p w14:paraId="60A5D036" w14:textId="77777777" w:rsidR="00AD17C6"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Предметные результаты изучения литературы. К</w:t>
      </w:r>
      <w:r w:rsidRPr="00F03BF2">
        <w:rPr>
          <w:rFonts w:ascii="Times New Roman" w:eastAsia="SchoolBookSanPin" w:hAnsi="Times New Roman"/>
          <w:sz w:val="18"/>
          <w:szCs w:val="18"/>
          <w:lang w:val="ru-RU"/>
        </w:rPr>
        <w:t xml:space="preserve"> концу обучения </w:t>
      </w:r>
      <w:r w:rsidRPr="00F03BF2">
        <w:rPr>
          <w:rFonts w:ascii="Times New Roman" w:eastAsia="SchoolBookSanPin" w:hAnsi="Times New Roman"/>
          <w:sz w:val="18"/>
          <w:szCs w:val="18"/>
          <w:lang w:val="ru-RU"/>
        </w:rPr>
        <w:br/>
        <w:t xml:space="preserve">в </w:t>
      </w:r>
      <w:r w:rsidRPr="00F03BF2">
        <w:rPr>
          <w:rFonts w:ascii="Times New Roman" w:eastAsia="SchoolBookSanPin" w:hAnsi="Times New Roman"/>
          <w:bCs/>
          <w:sz w:val="18"/>
          <w:szCs w:val="18"/>
          <w:lang w:val="ru-RU"/>
        </w:rPr>
        <w:t xml:space="preserve">9 классе </w:t>
      </w:r>
      <w:r w:rsidRPr="00F03BF2">
        <w:rPr>
          <w:rFonts w:ascii="Times New Roman" w:eastAsia="SchoolBookSanPin" w:hAnsi="Times New Roman"/>
          <w:sz w:val="18"/>
          <w:szCs w:val="18"/>
          <w:lang w:val="ru-RU"/>
        </w:rPr>
        <w:t>обучающийся научится:</w:t>
      </w:r>
    </w:p>
    <w:p w14:paraId="60A5D037"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AD17C6" w:rsidRPr="00F03BF2">
        <w:rPr>
          <w:rFonts w:ascii="Times New Roman" w:eastAsia="SchoolBookSanPin" w:hAnsi="Times New Roman"/>
          <w:sz w:val="18"/>
          <w:szCs w:val="18"/>
          <w:lang w:val="ru-RU"/>
        </w:rPr>
        <w:t> </w:t>
      </w:r>
      <w:r w:rsidR="00B9299B" w:rsidRPr="00F03BF2">
        <w:rPr>
          <w:rFonts w:ascii="Times New Roman" w:eastAsia="SchoolBookSanPin" w:hAnsi="Times New Roman"/>
          <w:sz w:val="18"/>
          <w:szCs w:val="18"/>
          <w:lang w:val="ru-RU"/>
        </w:rPr>
        <w:t>п</w:t>
      </w:r>
      <w:r w:rsidRPr="00F03BF2">
        <w:rPr>
          <w:rFonts w:ascii="Times New Roman" w:eastAsia="SchoolBookSanPin" w:hAnsi="Times New Roman"/>
          <w:sz w:val="18"/>
          <w:szCs w:val="1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60A5D038"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w:t>
      </w:r>
      <w:r w:rsidR="00AD17C6"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0A5D039" w14:textId="77777777" w:rsidR="00D67B9C" w:rsidRPr="00F03BF2" w:rsidRDefault="00D67B9C"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w:t>
      </w:r>
      <w:r w:rsidR="00AD17C6" w:rsidRPr="00F03BF2">
        <w:rPr>
          <w:rFonts w:ascii="Times New Roman" w:eastAsia="SchoolBookSanPin" w:hAnsi="Times New Roman"/>
          <w:sz w:val="18"/>
          <w:szCs w:val="18"/>
          <w:lang w:val="ru-RU"/>
        </w:rPr>
        <w:t> </w:t>
      </w:r>
      <w:r w:rsidRPr="00F03BF2">
        <w:rPr>
          <w:rFonts w:ascii="Times New Roman" w:eastAsia="SchoolBookSanPin" w:hAnsi="Times New Roman"/>
          <w:sz w:val="18"/>
          <w:szCs w:val="1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анализировать литературные произведения разных жанров</w:t>
      </w:r>
      <w:r w:rsidR="00AD17C6"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w:t>
      </w:r>
      <w:r w:rsidRPr="00F03BF2">
        <w:rPr>
          <w:rFonts w:ascii="Times New Roman" w:eastAsia="SchoolBookSanPin" w:hAnsi="Times New Roman"/>
          <w:sz w:val="18"/>
          <w:szCs w:val="18"/>
          <w:lang w:val="ru-RU"/>
        </w:rPr>
        <w:lastRenderedPageBreak/>
        <w:t>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F03BF2">
        <w:rPr>
          <w:rFonts w:ascii="Times New Roman" w:eastAsia="SchoolBookSanPin" w:hAnsi="Times New Roman"/>
          <w:sz w:val="18"/>
          <w:szCs w:val="18"/>
          <w:lang w:val="ru-RU"/>
        </w:rPr>
        <w:t>;</w:t>
      </w:r>
    </w:p>
    <w:p w14:paraId="60A5D03A"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4) </w:t>
      </w:r>
      <w:r w:rsidR="00D67B9C" w:rsidRPr="00F03BF2">
        <w:rPr>
          <w:rFonts w:eastAsia="SchoolBookSanPin"/>
          <w:sz w:val="18"/>
          <w:szCs w:val="18"/>
          <w:lang w:val="ru-RU"/>
        </w:rPr>
        <w:t>анализировать произведение в единстве формы и содержания</w:t>
      </w:r>
      <w:r w:rsidRPr="00F03BF2">
        <w:rPr>
          <w:rFonts w:eastAsia="SchoolBookSanPin"/>
          <w:sz w:val="18"/>
          <w:szCs w:val="18"/>
          <w:lang w:val="ru-RU"/>
        </w:rPr>
        <w:t>,</w:t>
      </w:r>
      <w:r w:rsidR="00D67B9C" w:rsidRPr="00F03BF2">
        <w:rPr>
          <w:rFonts w:eastAsia="SchoolBookSanPin"/>
          <w:sz w:val="18"/>
          <w:szCs w:val="1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Pr="00F03BF2">
        <w:rPr>
          <w:rFonts w:eastAsia="SchoolBookSanPin"/>
          <w:sz w:val="18"/>
          <w:szCs w:val="18"/>
          <w:lang w:val="ru-RU"/>
        </w:rPr>
        <w:t xml:space="preserve">, </w:t>
      </w:r>
      <w:r w:rsidR="00D67B9C" w:rsidRPr="00F03BF2">
        <w:rPr>
          <w:rFonts w:eastAsia="SchoolBookSanPin"/>
          <w:sz w:val="18"/>
          <w:szCs w:val="1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F03BF2">
        <w:rPr>
          <w:rFonts w:eastAsia="SchoolBookSanPin"/>
          <w:sz w:val="18"/>
          <w:szCs w:val="18"/>
          <w:lang w:val="ru-RU"/>
        </w:rPr>
        <w:t xml:space="preserve">, </w:t>
      </w:r>
      <w:r w:rsidR="00D67B9C" w:rsidRPr="00F03BF2">
        <w:rPr>
          <w:rFonts w:eastAsia="SchoolBookSanPin"/>
          <w:sz w:val="18"/>
          <w:szCs w:val="18"/>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F03BF2">
        <w:rPr>
          <w:rFonts w:eastAsia="SchoolBookSanPin"/>
          <w:sz w:val="18"/>
          <w:szCs w:val="18"/>
          <w:lang w:val="ru-RU"/>
        </w:rPr>
        <w:br/>
      </w:r>
      <w:r w:rsidR="00D67B9C" w:rsidRPr="00F03BF2">
        <w:rPr>
          <w:rFonts w:eastAsia="SchoolBookSanPin"/>
          <w:sz w:val="18"/>
          <w:szCs w:val="18"/>
          <w:lang w:val="ru-RU"/>
        </w:rPr>
        <w:t>с читателем как адресатом произведения</w:t>
      </w:r>
      <w:r w:rsidRPr="00F03BF2">
        <w:rPr>
          <w:rFonts w:eastAsia="SchoolBookSanPin"/>
          <w:sz w:val="18"/>
          <w:szCs w:val="18"/>
          <w:lang w:val="ru-RU"/>
        </w:rPr>
        <w:t xml:space="preserve">, </w:t>
      </w:r>
      <w:r w:rsidR="00D67B9C" w:rsidRPr="00F03BF2">
        <w:rPr>
          <w:rFonts w:eastAsia="SchoolBookSanPin"/>
          <w:sz w:val="18"/>
          <w:szCs w:val="1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F03BF2">
        <w:rPr>
          <w:rFonts w:eastAsia="SchoolBookSanPin"/>
          <w:sz w:val="18"/>
          <w:szCs w:val="18"/>
          <w:lang w:val="ru-RU"/>
        </w:rPr>
        <w:t>,</w:t>
      </w:r>
      <w:r w:rsidR="00D67B9C" w:rsidRPr="00F03BF2">
        <w:rPr>
          <w:rFonts w:eastAsia="SchoolBookSanPin"/>
          <w:sz w:val="18"/>
          <w:szCs w:val="18"/>
          <w:lang w:val="ru-RU"/>
        </w:rPr>
        <w:t xml:space="preserve"> выявлять языковые особенности художественного произведения, поэтической и прозаической речи</w:t>
      </w:r>
      <w:r w:rsidRPr="00F03BF2">
        <w:rPr>
          <w:rFonts w:eastAsia="SchoolBookSanPin"/>
          <w:sz w:val="18"/>
          <w:szCs w:val="18"/>
          <w:lang w:val="ru-RU"/>
        </w:rPr>
        <w:t>,</w:t>
      </w:r>
      <w:r w:rsidR="00D67B9C" w:rsidRPr="00F03BF2">
        <w:rPr>
          <w:rFonts w:eastAsia="SchoolBookSanPin"/>
          <w:sz w:val="18"/>
          <w:szCs w:val="1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0A5D03B" w14:textId="77777777" w:rsidR="00D67B9C" w:rsidRPr="00F03BF2" w:rsidRDefault="00AD17C6" w:rsidP="00FC36D8">
      <w:pPr>
        <w:pStyle w:val="affa"/>
        <w:spacing w:line="276" w:lineRule="auto"/>
        <w:ind w:left="0" w:firstLine="709"/>
        <w:rPr>
          <w:rFonts w:eastAsia="SchoolBookSanPin"/>
          <w:sz w:val="18"/>
          <w:szCs w:val="18"/>
          <w:lang w:val="ru-RU"/>
        </w:rPr>
      </w:pPr>
      <w:r w:rsidRPr="00F03BF2">
        <w:rPr>
          <w:rFonts w:eastAsia="SchoolBookSanPin"/>
          <w:sz w:val="18"/>
          <w:szCs w:val="18"/>
          <w:lang w:val="ru-RU"/>
        </w:rPr>
        <w:t>5) </w:t>
      </w:r>
      <w:r w:rsidR="00D67B9C" w:rsidRPr="00F03BF2">
        <w:rPr>
          <w:rFonts w:eastAsia="SchoolBookSanPin"/>
          <w:sz w:val="18"/>
          <w:szCs w:val="1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F03BF2">
        <w:rPr>
          <w:rFonts w:eastAsia="SchoolBookSanPin"/>
          <w:sz w:val="18"/>
          <w:szCs w:val="18"/>
          <w:lang w:val="ru-RU"/>
        </w:rPr>
        <w:br/>
      </w:r>
      <w:r w:rsidR="00D67B9C" w:rsidRPr="00F03BF2">
        <w:rPr>
          <w:rFonts w:eastAsia="SchoolBookSanPin"/>
          <w:sz w:val="18"/>
          <w:szCs w:val="18"/>
          <w:lang w:val="ru-RU"/>
        </w:rPr>
        <w:t>и интерпретации произведений, оформления собственных оценок и наблюдений</w:t>
      </w:r>
      <w:r w:rsidRPr="00F03BF2">
        <w:rPr>
          <w:rFonts w:eastAsia="SchoolBookSanPin"/>
          <w:sz w:val="18"/>
          <w:szCs w:val="18"/>
          <w:lang w:val="ru-RU"/>
        </w:rPr>
        <w:t xml:space="preserve"> (</w:t>
      </w:r>
      <w:r w:rsidR="00D67B9C" w:rsidRPr="00F03BF2">
        <w:rPr>
          <w:rFonts w:eastAsia="SchoolBookSanPin"/>
          <w:sz w:val="18"/>
          <w:szCs w:val="18"/>
          <w:lang w:val="ru-RU"/>
        </w:rPr>
        <w:t>художественная литература и устное народное творчество</w:t>
      </w:r>
      <w:r w:rsidRPr="00F03BF2">
        <w:rPr>
          <w:rFonts w:eastAsia="SchoolBookSanPin"/>
          <w:sz w:val="18"/>
          <w:szCs w:val="18"/>
          <w:lang w:val="ru-RU"/>
        </w:rPr>
        <w:t>,</w:t>
      </w:r>
      <w:r w:rsidR="00D67B9C" w:rsidRPr="00F03BF2">
        <w:rPr>
          <w:rFonts w:eastAsia="SchoolBookSanPin"/>
          <w:sz w:val="18"/>
          <w:szCs w:val="18"/>
          <w:lang w:val="ru-RU"/>
        </w:rPr>
        <w:t xml:space="preserve"> проза и поэзия; художественный образ, факт, вымысел</w:t>
      </w:r>
      <w:r w:rsidRPr="00F03BF2">
        <w:rPr>
          <w:rFonts w:eastAsia="SchoolBookSanPin"/>
          <w:sz w:val="18"/>
          <w:szCs w:val="18"/>
          <w:lang w:val="ru-RU"/>
        </w:rPr>
        <w:t>,</w:t>
      </w:r>
      <w:r w:rsidR="00D67B9C" w:rsidRPr="00F03BF2">
        <w:rPr>
          <w:rFonts w:eastAsia="SchoolBookSanPin"/>
          <w:sz w:val="18"/>
          <w:szCs w:val="18"/>
          <w:lang w:val="ru-RU"/>
        </w:rPr>
        <w:t xml:space="preserve"> литературные направления (классицизм, сентиментализм, романтизм, реализм)</w:t>
      </w:r>
      <w:r w:rsidRPr="00F03BF2">
        <w:rPr>
          <w:rFonts w:eastAsia="SchoolBookSanPin"/>
          <w:sz w:val="18"/>
          <w:szCs w:val="18"/>
          <w:lang w:val="ru-RU"/>
        </w:rPr>
        <w:t>,</w:t>
      </w:r>
      <w:r w:rsidR="00D67B9C" w:rsidRPr="00F03BF2">
        <w:rPr>
          <w:rFonts w:eastAsia="SchoolBookSanPin"/>
          <w:sz w:val="18"/>
          <w:szCs w:val="1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F03BF2">
        <w:rPr>
          <w:rFonts w:eastAsia="SchoolBookSanPin"/>
          <w:sz w:val="18"/>
          <w:szCs w:val="18"/>
          <w:lang w:val="ru-RU"/>
        </w:rPr>
        <w:t>,</w:t>
      </w:r>
      <w:r w:rsidR="00D67B9C" w:rsidRPr="00F03BF2">
        <w:rPr>
          <w:rFonts w:eastAsia="SchoolBookSanPin"/>
          <w:sz w:val="18"/>
          <w:szCs w:val="18"/>
          <w:lang w:val="ru-RU"/>
        </w:rPr>
        <w:t xml:space="preserve"> форма </w:t>
      </w:r>
      <w:r w:rsidR="003870DE" w:rsidRPr="00F03BF2">
        <w:rPr>
          <w:rFonts w:eastAsia="SchoolBookSanPin"/>
          <w:sz w:val="18"/>
          <w:szCs w:val="18"/>
          <w:lang w:val="ru-RU"/>
        </w:rPr>
        <w:br/>
      </w:r>
      <w:r w:rsidR="00D67B9C" w:rsidRPr="00F03BF2">
        <w:rPr>
          <w:rFonts w:eastAsia="SchoolBookSanPin"/>
          <w:sz w:val="18"/>
          <w:szCs w:val="18"/>
          <w:lang w:val="ru-RU"/>
        </w:rPr>
        <w:t>и содержание литературного произведения</w:t>
      </w:r>
      <w:r w:rsidR="00226831" w:rsidRPr="00F03BF2">
        <w:rPr>
          <w:rFonts w:eastAsia="SchoolBookSanPin"/>
          <w:sz w:val="18"/>
          <w:szCs w:val="18"/>
          <w:lang w:val="ru-RU"/>
        </w:rPr>
        <w:t>,</w:t>
      </w:r>
      <w:r w:rsidR="00D67B9C" w:rsidRPr="00F03BF2">
        <w:rPr>
          <w:rFonts w:eastAsia="SchoolBookSanPin"/>
          <w:sz w:val="18"/>
          <w:szCs w:val="18"/>
          <w:lang w:val="ru-RU"/>
        </w:rPr>
        <w:t xml:space="preserve"> тема, идея, проблематика</w:t>
      </w:r>
      <w:r w:rsidR="00226831" w:rsidRPr="00F03BF2">
        <w:rPr>
          <w:rFonts w:eastAsia="SchoolBookSanPin"/>
          <w:sz w:val="18"/>
          <w:szCs w:val="18"/>
          <w:lang w:val="ru-RU"/>
        </w:rPr>
        <w:t>,</w:t>
      </w:r>
      <w:r w:rsidR="00D67B9C" w:rsidRPr="00F03BF2">
        <w:rPr>
          <w:rFonts w:eastAsia="SchoolBookSanPin"/>
          <w:sz w:val="18"/>
          <w:szCs w:val="18"/>
          <w:lang w:val="ru-RU"/>
        </w:rPr>
        <w:t xml:space="preserve"> пафос (героический, патриотический, гражданский и другие)</w:t>
      </w:r>
      <w:r w:rsidR="00226831" w:rsidRPr="00F03BF2">
        <w:rPr>
          <w:rFonts w:eastAsia="SchoolBookSanPin"/>
          <w:sz w:val="18"/>
          <w:szCs w:val="18"/>
          <w:lang w:val="ru-RU"/>
        </w:rPr>
        <w:t>,</w:t>
      </w:r>
      <w:r w:rsidR="00D67B9C" w:rsidRPr="00F03BF2">
        <w:rPr>
          <w:rFonts w:eastAsia="SchoolBookSanPin"/>
          <w:sz w:val="18"/>
          <w:szCs w:val="18"/>
          <w:lang w:val="ru-RU"/>
        </w:rPr>
        <w:t xml:space="preserve"> сюжет, композиция, эпиграф</w:t>
      </w:r>
      <w:r w:rsidR="00226831" w:rsidRPr="00F03BF2">
        <w:rPr>
          <w:rFonts w:eastAsia="SchoolBookSanPin"/>
          <w:sz w:val="18"/>
          <w:szCs w:val="18"/>
          <w:lang w:val="ru-RU"/>
        </w:rPr>
        <w:t>,</w:t>
      </w:r>
      <w:r w:rsidR="00D67B9C" w:rsidRPr="00F03BF2">
        <w:rPr>
          <w:rFonts w:eastAsia="SchoolBookSanPin"/>
          <w:sz w:val="18"/>
          <w:szCs w:val="18"/>
          <w:lang w:val="ru-RU"/>
        </w:rPr>
        <w:t xml:space="preserve"> стадии развития действия: экспозиция, завязка, развитие действия, </w:t>
      </w:r>
      <w:r w:rsidR="00226831" w:rsidRPr="00F03BF2">
        <w:rPr>
          <w:rFonts w:eastAsia="SchoolBookSanPin"/>
          <w:sz w:val="18"/>
          <w:szCs w:val="18"/>
          <w:lang w:val="ru-RU"/>
        </w:rPr>
        <w:t>(</w:t>
      </w:r>
      <w:r w:rsidR="00D67B9C" w:rsidRPr="00F03BF2">
        <w:rPr>
          <w:rFonts w:eastAsia="SchoolBookSanPin"/>
          <w:sz w:val="18"/>
          <w:szCs w:val="18"/>
          <w:lang w:val="ru-RU"/>
        </w:rPr>
        <w:t>кульминация, развязка, эпилог</w:t>
      </w:r>
      <w:r w:rsidR="00226831" w:rsidRPr="00F03BF2">
        <w:rPr>
          <w:rFonts w:eastAsia="SchoolBookSanPin"/>
          <w:sz w:val="18"/>
          <w:szCs w:val="18"/>
          <w:lang w:val="ru-RU"/>
        </w:rPr>
        <w:t>,</w:t>
      </w:r>
      <w:r w:rsidR="00D67B9C" w:rsidRPr="00F03BF2">
        <w:rPr>
          <w:rFonts w:eastAsia="SchoolBookSanPin"/>
          <w:sz w:val="18"/>
          <w:szCs w:val="18"/>
          <w:lang w:val="ru-RU"/>
        </w:rPr>
        <w:t xml:space="preserve"> авторское</w:t>
      </w:r>
      <w:r w:rsidR="00226831" w:rsidRPr="00F03BF2">
        <w:rPr>
          <w:rFonts w:eastAsia="SchoolBookSanPin"/>
          <w:sz w:val="18"/>
          <w:szCs w:val="18"/>
          <w:lang w:val="ru-RU"/>
        </w:rPr>
        <w:t xml:space="preserve"> (</w:t>
      </w:r>
      <w:r w:rsidR="00D67B9C" w:rsidRPr="00F03BF2">
        <w:rPr>
          <w:rFonts w:eastAsia="SchoolBookSanPin"/>
          <w:sz w:val="18"/>
          <w:szCs w:val="18"/>
          <w:lang w:val="ru-RU"/>
        </w:rPr>
        <w:t>лирическое</w:t>
      </w:r>
      <w:r w:rsidR="00226831" w:rsidRPr="00F03BF2">
        <w:rPr>
          <w:rFonts w:eastAsia="SchoolBookSanPin"/>
          <w:sz w:val="18"/>
          <w:szCs w:val="18"/>
          <w:lang w:val="ru-RU"/>
        </w:rPr>
        <w:t>)</w:t>
      </w:r>
      <w:r w:rsidR="00D67B9C" w:rsidRPr="00F03BF2">
        <w:rPr>
          <w:rFonts w:eastAsia="SchoolBookSanPin"/>
          <w:sz w:val="18"/>
          <w:szCs w:val="18"/>
          <w:lang w:val="ru-RU"/>
        </w:rPr>
        <w:t xml:space="preserve"> отступление</w:t>
      </w:r>
      <w:r w:rsidR="00226831" w:rsidRPr="00F03BF2">
        <w:rPr>
          <w:rFonts w:eastAsia="SchoolBookSanPin"/>
          <w:sz w:val="18"/>
          <w:szCs w:val="18"/>
          <w:lang w:val="ru-RU"/>
        </w:rPr>
        <w:t>),</w:t>
      </w:r>
      <w:r w:rsidR="00D67B9C" w:rsidRPr="00F03BF2">
        <w:rPr>
          <w:rFonts w:eastAsia="SchoolBookSanPin"/>
          <w:sz w:val="18"/>
          <w:szCs w:val="18"/>
          <w:lang w:val="ru-RU"/>
        </w:rPr>
        <w:t xml:space="preserve"> конфликт</w:t>
      </w:r>
      <w:r w:rsidR="00226831" w:rsidRPr="00F03BF2">
        <w:rPr>
          <w:rFonts w:eastAsia="SchoolBookSanPin"/>
          <w:sz w:val="18"/>
          <w:szCs w:val="18"/>
          <w:lang w:val="ru-RU"/>
        </w:rPr>
        <w:t>,</w:t>
      </w:r>
      <w:r w:rsidR="00D67B9C" w:rsidRPr="00F03BF2">
        <w:rPr>
          <w:rFonts w:eastAsia="SchoolBookSanPin"/>
          <w:sz w:val="18"/>
          <w:szCs w:val="18"/>
          <w:lang w:val="ru-RU"/>
        </w:rPr>
        <w:t xml:space="preserve"> система образов</w:t>
      </w:r>
      <w:r w:rsidR="00226831" w:rsidRPr="00F03BF2">
        <w:rPr>
          <w:rFonts w:eastAsia="SchoolBookSanPin"/>
          <w:sz w:val="18"/>
          <w:szCs w:val="18"/>
          <w:lang w:val="ru-RU"/>
        </w:rPr>
        <w:t>,</w:t>
      </w:r>
      <w:r w:rsidR="00D67B9C" w:rsidRPr="00F03BF2">
        <w:rPr>
          <w:rFonts w:eastAsia="SchoolBookSanPin"/>
          <w:sz w:val="18"/>
          <w:szCs w:val="18"/>
          <w:lang w:val="ru-RU"/>
        </w:rPr>
        <w:t xml:space="preserve"> образ автора, повествователь, рассказчик, литературный герой (персонаж), лирический герой, лирический персонаж</w:t>
      </w:r>
      <w:r w:rsidR="00226831" w:rsidRPr="00F03BF2">
        <w:rPr>
          <w:rFonts w:eastAsia="SchoolBookSanPin"/>
          <w:sz w:val="18"/>
          <w:szCs w:val="18"/>
          <w:lang w:val="ru-RU"/>
        </w:rPr>
        <w:t>,</w:t>
      </w:r>
      <w:r w:rsidR="00D67B9C" w:rsidRPr="00F03BF2">
        <w:rPr>
          <w:rFonts w:eastAsia="SchoolBookSanPin"/>
          <w:sz w:val="18"/>
          <w:szCs w:val="18"/>
          <w:lang w:val="ru-RU"/>
        </w:rPr>
        <w:t xml:space="preserve"> речевая характеристика героя</w:t>
      </w:r>
      <w:r w:rsidR="00226831" w:rsidRPr="00F03BF2">
        <w:rPr>
          <w:rFonts w:eastAsia="SchoolBookSanPin"/>
          <w:sz w:val="18"/>
          <w:szCs w:val="18"/>
          <w:lang w:val="ru-RU"/>
        </w:rPr>
        <w:t>,</w:t>
      </w:r>
      <w:r w:rsidR="00D67B9C" w:rsidRPr="00F03BF2">
        <w:rPr>
          <w:rFonts w:eastAsia="SchoolBookSanPin"/>
          <w:sz w:val="18"/>
          <w:szCs w:val="18"/>
          <w:lang w:val="ru-RU"/>
        </w:rPr>
        <w:t xml:space="preserve"> портрет, пейзаж, интерьер, художественная деталь</w:t>
      </w:r>
      <w:r w:rsidR="00226831" w:rsidRPr="00F03BF2">
        <w:rPr>
          <w:rFonts w:eastAsia="SchoolBookSanPin"/>
          <w:sz w:val="18"/>
          <w:szCs w:val="18"/>
          <w:lang w:val="ru-RU"/>
        </w:rPr>
        <w:t>,</w:t>
      </w:r>
      <w:r w:rsidR="00D67B9C" w:rsidRPr="00F03BF2">
        <w:rPr>
          <w:rFonts w:eastAsia="SchoolBookSanPin"/>
          <w:sz w:val="18"/>
          <w:szCs w:val="18"/>
          <w:lang w:val="ru-RU"/>
        </w:rPr>
        <w:t xml:space="preserve"> символ, подтекст, психологизм</w:t>
      </w:r>
      <w:r w:rsidR="00226831" w:rsidRPr="00F03BF2">
        <w:rPr>
          <w:rFonts w:eastAsia="SchoolBookSanPin"/>
          <w:sz w:val="18"/>
          <w:szCs w:val="18"/>
          <w:lang w:val="ru-RU"/>
        </w:rPr>
        <w:t>,</w:t>
      </w:r>
      <w:r w:rsidR="00D67B9C" w:rsidRPr="00F03BF2">
        <w:rPr>
          <w:rFonts w:eastAsia="SchoolBookSanPin"/>
          <w:sz w:val="18"/>
          <w:szCs w:val="18"/>
          <w:lang w:val="ru-RU"/>
        </w:rPr>
        <w:t xml:space="preserve"> реплика, диалог, монолог; ремарка</w:t>
      </w:r>
      <w:r w:rsidR="00226831" w:rsidRPr="00F03BF2">
        <w:rPr>
          <w:rFonts w:eastAsia="SchoolBookSanPin"/>
          <w:sz w:val="18"/>
          <w:szCs w:val="18"/>
          <w:lang w:val="ru-RU"/>
        </w:rPr>
        <w:t>,</w:t>
      </w:r>
      <w:r w:rsidR="00D67B9C" w:rsidRPr="00F03BF2">
        <w:rPr>
          <w:rFonts w:eastAsia="SchoolBookSanPin"/>
          <w:sz w:val="18"/>
          <w:szCs w:val="18"/>
          <w:lang w:val="ru-RU"/>
        </w:rPr>
        <w:t xml:space="preserve"> юмор, ирония, сатира, сарказм, гротеск</w:t>
      </w:r>
      <w:r w:rsidR="00226831" w:rsidRPr="00F03BF2">
        <w:rPr>
          <w:rFonts w:eastAsia="SchoolBookSanPin"/>
          <w:sz w:val="18"/>
          <w:szCs w:val="18"/>
          <w:lang w:val="ru-RU"/>
        </w:rPr>
        <w:t>,</w:t>
      </w:r>
      <w:r w:rsidR="00D67B9C" w:rsidRPr="00F03BF2">
        <w:rPr>
          <w:rFonts w:eastAsia="SchoolBookSanPin"/>
          <w:sz w:val="18"/>
          <w:szCs w:val="18"/>
          <w:lang w:val="ru-RU"/>
        </w:rPr>
        <w:t xml:space="preserve"> эпитет, метафора, метонимия, сравнение, олицетворение, гипербола, умолчание, параллелизм</w:t>
      </w:r>
      <w:r w:rsidR="00226831" w:rsidRPr="00F03BF2">
        <w:rPr>
          <w:rFonts w:eastAsia="SchoolBookSanPin"/>
          <w:sz w:val="18"/>
          <w:szCs w:val="18"/>
          <w:lang w:val="ru-RU"/>
        </w:rPr>
        <w:t>,</w:t>
      </w:r>
      <w:r w:rsidR="00D67B9C" w:rsidRPr="00F03BF2">
        <w:rPr>
          <w:rFonts w:eastAsia="SchoolBookSanPin"/>
          <w:sz w:val="18"/>
          <w:szCs w:val="18"/>
          <w:lang w:val="ru-RU"/>
        </w:rPr>
        <w:t xml:space="preserve"> антитеза, аллегория; риторический вопрос, риторическое восклицание</w:t>
      </w:r>
      <w:r w:rsidR="00226831" w:rsidRPr="00F03BF2">
        <w:rPr>
          <w:rFonts w:eastAsia="SchoolBookSanPin"/>
          <w:sz w:val="18"/>
          <w:szCs w:val="18"/>
          <w:lang w:val="ru-RU"/>
        </w:rPr>
        <w:t>,</w:t>
      </w:r>
      <w:r w:rsidR="00D67B9C" w:rsidRPr="00F03BF2">
        <w:rPr>
          <w:rFonts w:eastAsia="SchoolBookSanPin"/>
          <w:sz w:val="18"/>
          <w:szCs w:val="18"/>
          <w:lang w:val="ru-RU"/>
        </w:rPr>
        <w:t xml:space="preserve"> инверсия, анафора, повтор</w:t>
      </w:r>
      <w:r w:rsidR="00226831" w:rsidRPr="00F03BF2">
        <w:rPr>
          <w:rFonts w:eastAsia="SchoolBookSanPin"/>
          <w:sz w:val="18"/>
          <w:szCs w:val="18"/>
          <w:lang w:val="ru-RU"/>
        </w:rPr>
        <w:t>,</w:t>
      </w:r>
      <w:r w:rsidR="00D67B9C" w:rsidRPr="00F03BF2">
        <w:rPr>
          <w:rFonts w:eastAsia="SchoolBookSanPin"/>
          <w:sz w:val="18"/>
          <w:szCs w:val="18"/>
          <w:lang w:val="ru-RU"/>
        </w:rPr>
        <w:t xml:space="preserve"> художественное время и пространство</w:t>
      </w:r>
      <w:r w:rsidR="00226831" w:rsidRPr="00F03BF2">
        <w:rPr>
          <w:rFonts w:eastAsia="SchoolBookSanPin"/>
          <w:sz w:val="18"/>
          <w:szCs w:val="18"/>
          <w:lang w:val="ru-RU"/>
        </w:rPr>
        <w:t>,</w:t>
      </w:r>
      <w:r w:rsidR="00D67B9C" w:rsidRPr="00F03BF2">
        <w:rPr>
          <w:rFonts w:eastAsia="SchoolBookSanPin"/>
          <w:sz w:val="18"/>
          <w:szCs w:val="18"/>
          <w:lang w:val="ru-RU"/>
        </w:rPr>
        <w:t xml:space="preserve"> звукопись (аллитерация, ассонанс)</w:t>
      </w:r>
      <w:r w:rsidR="00226831" w:rsidRPr="00F03BF2">
        <w:rPr>
          <w:rFonts w:eastAsia="SchoolBookSanPin"/>
          <w:sz w:val="18"/>
          <w:szCs w:val="18"/>
          <w:lang w:val="ru-RU"/>
        </w:rPr>
        <w:t>,</w:t>
      </w:r>
      <w:r w:rsidR="00D67B9C" w:rsidRPr="00F03BF2">
        <w:rPr>
          <w:rFonts w:eastAsia="SchoolBookSanPin"/>
          <w:sz w:val="18"/>
          <w:szCs w:val="18"/>
          <w:lang w:val="ru-RU"/>
        </w:rPr>
        <w:t xml:space="preserve"> стиль; стихотворный метр (хорей, ямб, дактиль, амфибрахий, анапест), ритм, рифма, строфа</w:t>
      </w:r>
      <w:r w:rsidR="00226831" w:rsidRPr="00F03BF2">
        <w:rPr>
          <w:rFonts w:eastAsia="SchoolBookSanPin"/>
          <w:sz w:val="18"/>
          <w:szCs w:val="18"/>
          <w:lang w:val="ru-RU"/>
        </w:rPr>
        <w:t>,</w:t>
      </w:r>
      <w:r w:rsidR="00D67B9C" w:rsidRPr="00F03BF2">
        <w:rPr>
          <w:rFonts w:eastAsia="SchoolBookSanPin"/>
          <w:sz w:val="18"/>
          <w:szCs w:val="18"/>
          <w:lang w:val="ru-RU"/>
        </w:rPr>
        <w:t xml:space="preserve"> афоризм</w:t>
      </w:r>
      <w:r w:rsidR="00226831" w:rsidRPr="00F03BF2">
        <w:rPr>
          <w:rFonts w:eastAsia="SchoolBookSanPin"/>
          <w:sz w:val="18"/>
          <w:szCs w:val="18"/>
          <w:lang w:val="ru-RU"/>
        </w:rPr>
        <w:t>)</w:t>
      </w:r>
      <w:r w:rsidR="00D67B9C" w:rsidRPr="00F03BF2">
        <w:rPr>
          <w:rFonts w:eastAsia="SchoolBookSanPin"/>
          <w:sz w:val="18"/>
          <w:szCs w:val="18"/>
          <w:lang w:val="ru-RU"/>
        </w:rPr>
        <w:t>;</w:t>
      </w:r>
    </w:p>
    <w:p w14:paraId="60A5D03C"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6) </w:t>
      </w:r>
      <w:r w:rsidR="00D67B9C" w:rsidRPr="00F03BF2">
        <w:rPr>
          <w:rFonts w:eastAsia="SchoolBookSanPin"/>
          <w:sz w:val="18"/>
          <w:szCs w:val="18"/>
          <w:lang w:val="ru-RU"/>
        </w:rPr>
        <w:t xml:space="preserve">рассматривать изученные и самостоятельно прочитанные произведения </w:t>
      </w:r>
      <w:r w:rsidR="003870DE" w:rsidRPr="00F03BF2">
        <w:rPr>
          <w:rFonts w:eastAsia="SchoolBookSanPin"/>
          <w:sz w:val="18"/>
          <w:szCs w:val="18"/>
          <w:lang w:val="ru-RU"/>
        </w:rPr>
        <w:br/>
      </w:r>
      <w:r w:rsidR="00D67B9C" w:rsidRPr="00F03BF2">
        <w:rPr>
          <w:rFonts w:eastAsia="SchoolBookSanPin"/>
          <w:sz w:val="18"/>
          <w:szCs w:val="1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0A5D03D"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7) </w:t>
      </w:r>
      <w:r w:rsidR="00D67B9C" w:rsidRPr="00F03BF2">
        <w:rPr>
          <w:rFonts w:eastAsia="SchoolBookSanPin"/>
          <w:sz w:val="18"/>
          <w:szCs w:val="18"/>
          <w:lang w:val="ru-RU"/>
        </w:rPr>
        <w:t xml:space="preserve">выявлять связь между важнейшими фактами биографии писателей </w:t>
      </w:r>
      <w:r w:rsidR="00226831" w:rsidRPr="00F03BF2">
        <w:rPr>
          <w:rFonts w:eastAsia="SchoolBookSanPin"/>
          <w:sz w:val="18"/>
          <w:szCs w:val="18"/>
          <w:lang w:val="ru-RU"/>
        </w:rPr>
        <w:br/>
      </w:r>
      <w:r w:rsidR="00D67B9C" w:rsidRPr="00F03BF2">
        <w:rPr>
          <w:rFonts w:eastAsia="SchoolBookSanPin"/>
          <w:sz w:val="18"/>
          <w:szCs w:val="18"/>
          <w:lang w:val="ru-RU"/>
        </w:rPr>
        <w:t xml:space="preserve">(в том числе А.С. Грибоедова, А.С. Пушкина, М.Ю. Лермонтова, Н.В. Гоголя) </w:t>
      </w:r>
      <w:r w:rsidR="003870DE" w:rsidRPr="00F03BF2">
        <w:rPr>
          <w:rFonts w:eastAsia="SchoolBookSanPin"/>
          <w:sz w:val="18"/>
          <w:szCs w:val="18"/>
          <w:lang w:val="ru-RU"/>
        </w:rPr>
        <w:br/>
      </w:r>
      <w:r w:rsidR="00D67B9C" w:rsidRPr="00F03BF2">
        <w:rPr>
          <w:rFonts w:eastAsia="SchoolBookSanPin"/>
          <w:sz w:val="18"/>
          <w:szCs w:val="18"/>
          <w:lang w:val="ru-RU"/>
        </w:rPr>
        <w:t>и особенностями исторической эпохи, авторского мировоззрения, проблематики произведений;</w:t>
      </w:r>
    </w:p>
    <w:p w14:paraId="60A5D03E"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8) </w:t>
      </w:r>
      <w:r w:rsidR="00D67B9C" w:rsidRPr="00F03BF2">
        <w:rPr>
          <w:rFonts w:eastAsia="SchoolBookSanPin"/>
          <w:sz w:val="18"/>
          <w:szCs w:val="18"/>
          <w:lang w:val="ru-RU"/>
        </w:rPr>
        <w:t xml:space="preserve">выделять в произведениях элементы художественной формы </w:t>
      </w:r>
      <w:r w:rsidR="00226831" w:rsidRPr="00F03BF2">
        <w:rPr>
          <w:rFonts w:eastAsia="SchoolBookSanPin"/>
          <w:sz w:val="18"/>
          <w:szCs w:val="18"/>
          <w:lang w:val="ru-RU"/>
        </w:rPr>
        <w:br/>
      </w:r>
      <w:r w:rsidR="00D67B9C" w:rsidRPr="00F03BF2">
        <w:rPr>
          <w:rFonts w:eastAsia="SchoolBookSanPin"/>
          <w:sz w:val="18"/>
          <w:szCs w:val="1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60A5D03F" w14:textId="77777777" w:rsidR="00D67B9C" w:rsidRPr="00F03BF2" w:rsidRDefault="00AD17C6" w:rsidP="00FC36D8">
      <w:pPr>
        <w:pStyle w:val="affa"/>
        <w:spacing w:line="276" w:lineRule="auto"/>
        <w:ind w:left="0" w:firstLine="709"/>
        <w:rPr>
          <w:sz w:val="18"/>
          <w:szCs w:val="18"/>
          <w:lang w:val="ru-RU"/>
        </w:rPr>
      </w:pPr>
      <w:r w:rsidRPr="00F03BF2">
        <w:rPr>
          <w:rFonts w:eastAsia="SchoolBookSanPin"/>
          <w:sz w:val="18"/>
          <w:szCs w:val="18"/>
          <w:lang w:val="ru-RU"/>
        </w:rPr>
        <w:t>9) </w:t>
      </w:r>
      <w:r w:rsidR="00D67B9C" w:rsidRPr="00F03BF2">
        <w:rPr>
          <w:rFonts w:eastAsia="SchoolBookSanPin"/>
          <w:sz w:val="18"/>
          <w:szCs w:val="18"/>
          <w:lang w:val="ru-RU"/>
        </w:rPr>
        <w:t xml:space="preserve">сопоставлять произведения, их фрагменты (с учётом внутритекстовых </w:t>
      </w:r>
      <w:r w:rsidR="003870DE" w:rsidRPr="00F03BF2">
        <w:rPr>
          <w:rFonts w:eastAsia="SchoolBookSanPin"/>
          <w:sz w:val="18"/>
          <w:szCs w:val="18"/>
          <w:lang w:val="ru-RU"/>
        </w:rPr>
        <w:br/>
      </w:r>
      <w:r w:rsidR="00D67B9C" w:rsidRPr="00F03BF2">
        <w:rPr>
          <w:rFonts w:eastAsia="SchoolBookSanPin"/>
          <w:sz w:val="18"/>
          <w:szCs w:val="1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0A5D040" w14:textId="77777777" w:rsidR="00D67B9C" w:rsidRPr="00F03BF2" w:rsidRDefault="00226831" w:rsidP="00FC36D8">
      <w:pPr>
        <w:pStyle w:val="affa"/>
        <w:spacing w:line="276" w:lineRule="auto"/>
        <w:ind w:left="0" w:firstLine="709"/>
        <w:rPr>
          <w:sz w:val="18"/>
          <w:szCs w:val="18"/>
          <w:lang w:val="ru-RU"/>
        </w:rPr>
      </w:pPr>
      <w:r w:rsidRPr="00F03BF2">
        <w:rPr>
          <w:rFonts w:eastAsia="SchoolBookSanPin"/>
          <w:sz w:val="18"/>
          <w:szCs w:val="18"/>
          <w:lang w:val="ru-RU"/>
        </w:rPr>
        <w:t>10) </w:t>
      </w:r>
      <w:r w:rsidR="00D67B9C" w:rsidRPr="00F03BF2">
        <w:rPr>
          <w:rFonts w:eastAsia="SchoolBookSanPin"/>
          <w:sz w:val="18"/>
          <w:szCs w:val="1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0A5D041"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1</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выразительно читать стихи и прозу, в том числе наизусть (не менее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12 поэтических произведений, не выученных ранее), передавая личное отношение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к произведению (с учётом литературного развития, индивидуальных особенностей обучающихся);</w:t>
      </w:r>
    </w:p>
    <w:p w14:paraId="60A5D042"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2</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60A5D043"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3</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0A5D044"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4</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создавать устные и письменные высказывания разных жанров (объёмом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не менее 250 слов), писать сочинение-рассуждение по заданной теме с опорой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на прочитанные произведения</w:t>
      </w:r>
      <w:r w:rsidR="00C85CE6"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представлять развёрнутый устный или письменный ответ на проблемный вопрос</w:t>
      </w:r>
      <w:r w:rsidR="00C85CE6"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исправлять и редактировать собственные и чужие письменные тексты</w:t>
      </w:r>
      <w:r w:rsidR="00C85CE6"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0A5D045"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5</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самостоятельно интерпретировать и оценивать текстуально изученные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с использованием методов смыслового чтения и эстетического анализа;</w:t>
      </w:r>
    </w:p>
    <w:p w14:paraId="60A5D046"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6</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w:t>
      </w:r>
      <w:r w:rsidR="00D67B9C" w:rsidRPr="00F03BF2">
        <w:rPr>
          <w:rFonts w:ascii="Times New Roman" w:eastAsia="SchoolBookSanPin" w:hAnsi="Times New Roman"/>
          <w:sz w:val="18"/>
          <w:szCs w:val="18"/>
          <w:lang w:val="ru-RU"/>
        </w:rPr>
        <w:lastRenderedPageBreak/>
        <w:t>собственного развития;</w:t>
      </w:r>
    </w:p>
    <w:p w14:paraId="60A5D047"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7</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F03BF2">
        <w:rPr>
          <w:rFonts w:ascii="Times New Roman" w:eastAsia="SchoolBookSanPin" w:hAnsi="Times New Roman"/>
          <w:sz w:val="18"/>
          <w:szCs w:val="18"/>
          <w:lang w:val="ru-RU"/>
        </w:rPr>
        <w:t xml:space="preserve"> информационно-телекоммуникационной сети «Интернет»</w:t>
      </w:r>
      <w:r w:rsidR="00D67B9C" w:rsidRPr="00F03BF2">
        <w:rPr>
          <w:rFonts w:ascii="Times New Roman" w:eastAsia="SchoolBookSanPin" w:hAnsi="Times New Roman"/>
          <w:sz w:val="18"/>
          <w:szCs w:val="18"/>
          <w:lang w:val="ru-RU"/>
        </w:rPr>
        <w:t xml:space="preserve">, </w:t>
      </w:r>
      <w:r w:rsidR="00C85CE6"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том числе за счёт произведений современной литературы;</w:t>
      </w:r>
    </w:p>
    <w:p w14:paraId="60A5D048" w14:textId="77777777" w:rsidR="00D67B9C"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8</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участвовать в коллективной и индивидуальной проектной </w:t>
      </w:r>
      <w:r w:rsidR="006A73BF"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и исследовательской деятельности и уметь публично презентовать полученные результаты;</w:t>
      </w:r>
    </w:p>
    <w:p w14:paraId="60A5D049" w14:textId="77777777" w:rsidR="00F84143" w:rsidRPr="00F03BF2" w:rsidRDefault="00AD17C6"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r w:rsidR="00226831" w:rsidRPr="00F03BF2">
        <w:rPr>
          <w:rFonts w:ascii="Times New Roman" w:eastAsia="SchoolBookSanPin" w:hAnsi="Times New Roman"/>
          <w:sz w:val="18"/>
          <w:szCs w:val="18"/>
          <w:lang w:val="ru-RU"/>
        </w:rPr>
        <w:t>9</w:t>
      </w:r>
      <w:r w:rsidRPr="00F03BF2">
        <w:rPr>
          <w:rFonts w:ascii="Times New Roman" w:eastAsia="SchoolBookSanPin" w:hAnsi="Times New Roman"/>
          <w:sz w:val="18"/>
          <w:szCs w:val="18"/>
          <w:lang w:val="ru-RU"/>
        </w:rPr>
        <w:t>) </w:t>
      </w:r>
      <w:r w:rsidR="00D67B9C" w:rsidRPr="00F03BF2">
        <w:rPr>
          <w:rFonts w:ascii="Times New Roman" w:eastAsia="SchoolBookSanPin" w:hAnsi="Times New Roman"/>
          <w:sz w:val="18"/>
          <w:szCs w:val="18"/>
          <w:lang w:val="ru-RU"/>
        </w:rPr>
        <w:t xml:space="preserve">уметь самостоятельно пользоваться энциклопедиями, словарями </w:t>
      </w:r>
      <w:r w:rsidR="006A73BF"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 xml:space="preserve">и справочной литературой, информационно-справочными системами, в том числе </w:t>
      </w:r>
      <w:r w:rsidR="006A73BF" w:rsidRPr="00F03BF2">
        <w:rPr>
          <w:rFonts w:ascii="Times New Roman" w:eastAsia="SchoolBookSanPin" w:hAnsi="Times New Roman"/>
          <w:sz w:val="18"/>
          <w:szCs w:val="18"/>
          <w:lang w:val="ru-RU"/>
        </w:rPr>
        <w:br/>
      </w:r>
      <w:r w:rsidR="00D67B9C" w:rsidRPr="00F03BF2">
        <w:rPr>
          <w:rFonts w:ascii="Times New Roman" w:eastAsia="SchoolBookSanPin" w:hAnsi="Times New Roman"/>
          <w:sz w:val="18"/>
          <w:szCs w:val="18"/>
          <w:lang w:val="ru-RU"/>
        </w:rPr>
        <w:t>в электронной форме</w:t>
      </w:r>
      <w:r w:rsidR="00C85CE6"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пользоваться каталогами библиотек, библиографическими указателями, системой поиска в </w:t>
      </w:r>
      <w:r w:rsidR="006450C9" w:rsidRPr="00F03BF2">
        <w:rPr>
          <w:rFonts w:ascii="Times New Roman" w:eastAsia="SchoolBookSanPin" w:hAnsi="Times New Roman"/>
          <w:sz w:val="18"/>
          <w:szCs w:val="18"/>
          <w:lang w:val="ru-RU"/>
        </w:rPr>
        <w:t>информационно-телекоммуникационной сети «Интернет</w:t>
      </w:r>
      <w:r w:rsidR="00C85CE6" w:rsidRPr="00F03BF2">
        <w:rPr>
          <w:rFonts w:ascii="Times New Roman" w:eastAsia="SchoolBookSanPin" w:hAnsi="Times New Roman"/>
          <w:sz w:val="18"/>
          <w:szCs w:val="18"/>
          <w:lang w:val="ru-RU"/>
        </w:rPr>
        <w:t>»,</w:t>
      </w:r>
      <w:r w:rsidR="00D67B9C" w:rsidRPr="00F03BF2">
        <w:rPr>
          <w:rFonts w:ascii="Times New Roman" w:eastAsia="SchoolBookSanPin" w:hAnsi="Times New Roman"/>
          <w:sz w:val="18"/>
          <w:szCs w:val="1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00303A29" w:rsidRPr="00F03BF2">
        <w:rPr>
          <w:rFonts w:ascii="Times New Roman" w:eastAsia="SchoolBookSanPin" w:hAnsi="Times New Roman"/>
          <w:sz w:val="18"/>
          <w:szCs w:val="18"/>
          <w:lang w:val="ru-RU"/>
        </w:rPr>
        <w:br/>
      </w:r>
    </w:p>
    <w:p w14:paraId="60A5D04A" w14:textId="77777777" w:rsidR="00FF61C2" w:rsidRPr="00F03BF2" w:rsidRDefault="00FF61C2" w:rsidP="00FC36D8">
      <w:pPr>
        <w:spacing w:after="0"/>
        <w:contextualSpacing/>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Федеральная рабочая программа по учебному предмету «Родной (русский) язык»</w:t>
      </w:r>
    </w:p>
    <w:p w14:paraId="60A5D04B" w14:textId="77777777" w:rsidR="00F84143" w:rsidRPr="00F03BF2" w:rsidRDefault="00F84143" w:rsidP="00FC36D8">
      <w:pPr>
        <w:spacing w:after="0"/>
        <w:ind w:firstLine="709"/>
        <w:contextualSpacing/>
        <w:jc w:val="both"/>
        <w:rPr>
          <w:rFonts w:ascii="Times New Roman" w:eastAsia="SchoolBookSanPin" w:hAnsi="Times New Roman"/>
          <w:sz w:val="18"/>
          <w:szCs w:val="18"/>
          <w:lang w:val="ru-RU"/>
        </w:rPr>
      </w:pPr>
    </w:p>
    <w:p w14:paraId="60A5D04C" w14:textId="77777777" w:rsidR="00517973" w:rsidRPr="00F03BF2" w:rsidRDefault="00517973" w:rsidP="00FC36D8">
      <w:pPr>
        <w:spacing w:after="0"/>
        <w:contextualSpacing/>
        <w:jc w:val="both"/>
        <w:rPr>
          <w:rFonts w:ascii="Times New Roman" w:hAnsi="Times New Roman"/>
          <w:sz w:val="18"/>
          <w:szCs w:val="18"/>
          <w:lang w:val="ru-RU"/>
        </w:rPr>
      </w:pPr>
      <w:bookmarkStart w:id="8" w:name="_TOC_250019"/>
      <w:bookmarkStart w:id="9" w:name="_Toc106448727"/>
      <w:r w:rsidRPr="00F03BF2">
        <w:rPr>
          <w:rFonts w:ascii="Times New Roman" w:hAnsi="Times New Roman"/>
          <w:sz w:val="18"/>
          <w:szCs w:val="18"/>
          <w:lang w:val="ru-RU"/>
        </w:rPr>
        <w:t xml:space="preserve">Федеральная рабочая программа по учебному предмету «Родной язык (русский)» (предметная область ««Родной язык и родная литература»») </w:t>
      </w:r>
      <w:r w:rsidRPr="00F03BF2">
        <w:rPr>
          <w:rFonts w:ascii="Times New Roman" w:hAnsi="Times New Roman"/>
          <w:sz w:val="18"/>
          <w:szCs w:val="18"/>
          <w:lang w:val="ru-RU"/>
        </w:rPr>
        <w:b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60A5D04D" w14:textId="77777777" w:rsidR="00F84143" w:rsidRPr="00F03BF2" w:rsidRDefault="00F84143" w:rsidP="00FC36D8">
      <w:pPr>
        <w:spacing w:after="0"/>
        <w:contextualSpacing/>
        <w:jc w:val="both"/>
        <w:rPr>
          <w:rFonts w:ascii="Times New Roman" w:hAnsi="Times New Roman"/>
          <w:sz w:val="18"/>
          <w:szCs w:val="18"/>
          <w:lang w:val="ru-RU"/>
        </w:rPr>
      </w:pPr>
    </w:p>
    <w:bookmarkEnd w:id="8"/>
    <w:bookmarkEnd w:id="9"/>
    <w:p w14:paraId="60A5D04E" w14:textId="77777777" w:rsidR="00517973" w:rsidRPr="00F03BF2" w:rsidRDefault="00F84143"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04F" w14:textId="77777777" w:rsidR="00F84143" w:rsidRPr="00F03BF2" w:rsidRDefault="00F84143" w:rsidP="00FC36D8">
      <w:pPr>
        <w:spacing w:after="0"/>
        <w:jc w:val="both"/>
        <w:rPr>
          <w:rFonts w:ascii="Times New Roman" w:hAnsi="Times New Roman"/>
          <w:sz w:val="18"/>
          <w:szCs w:val="18"/>
          <w:lang w:val="ru-RU"/>
        </w:rPr>
      </w:pPr>
    </w:p>
    <w:p w14:paraId="60A5D050" w14:textId="77777777" w:rsidR="00517973" w:rsidRPr="00F03BF2" w:rsidRDefault="00517973" w:rsidP="00FC36D8">
      <w:pPr>
        <w:spacing w:after="0"/>
        <w:ind w:firstLine="708"/>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F03BF2">
        <w:rPr>
          <w:rFonts w:ascii="Times New Roman" w:hAnsi="Times New Roman"/>
          <w:sz w:val="18"/>
          <w:szCs w:val="18"/>
          <w:lang w:val="ru-RU"/>
        </w:rPr>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0A5D051" w14:textId="77777777" w:rsidR="00517973" w:rsidRPr="00F03BF2" w:rsidRDefault="00517973" w:rsidP="00FC36D8">
      <w:pPr>
        <w:spacing w:after="0"/>
        <w:contextualSpacing/>
        <w:jc w:val="both"/>
        <w:rPr>
          <w:rFonts w:ascii="Times New Roman" w:hAnsi="Times New Roman"/>
          <w:sz w:val="18"/>
          <w:szCs w:val="18"/>
          <w:lang w:val="ru-RU"/>
        </w:rPr>
      </w:pPr>
      <w:r w:rsidRPr="00F03BF2">
        <w:rPr>
          <w:rFonts w:ascii="Times New Roman" w:hAnsi="Times New Roman"/>
          <w:sz w:val="18"/>
          <w:szCs w:val="18"/>
          <w:lang w:val="ru-RU"/>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14:paraId="60A5D052" w14:textId="77777777" w:rsidR="00F84143" w:rsidRPr="00F03BF2" w:rsidRDefault="00517973" w:rsidP="00FC36D8">
      <w:pPr>
        <w:spacing w:after="0"/>
        <w:contextualSpacing/>
        <w:jc w:val="both"/>
        <w:rPr>
          <w:rFonts w:ascii="Times New Roman" w:hAnsi="Times New Roman"/>
          <w:sz w:val="18"/>
          <w:szCs w:val="18"/>
          <w:lang w:val="ru-RU"/>
        </w:rPr>
      </w:pPr>
      <w:r w:rsidRPr="00F03BF2">
        <w:rPr>
          <w:rFonts w:ascii="Times New Roman" w:hAnsi="Times New Roman"/>
          <w:sz w:val="18"/>
          <w:szCs w:val="18"/>
          <w:lang w:val="ru-RU"/>
        </w:rPr>
        <w:t>Программа по родному языку (русскому) позволит учителю:</w:t>
      </w:r>
    </w:p>
    <w:p w14:paraId="60A5D053" w14:textId="77777777" w:rsidR="00517973" w:rsidRPr="00F03BF2" w:rsidRDefault="00517973" w:rsidP="00FC36D8">
      <w:pPr>
        <w:pStyle w:val="a5"/>
        <w:numPr>
          <w:ilvl w:val="0"/>
          <w:numId w:val="39"/>
        </w:numPr>
        <w:spacing w:after="0"/>
        <w:jc w:val="both"/>
        <w:rPr>
          <w:rFonts w:ascii="Times New Roman" w:hAnsi="Times New Roman"/>
          <w:sz w:val="18"/>
          <w:szCs w:val="18"/>
          <w:lang w:val="ru-RU"/>
        </w:rPr>
      </w:pPr>
      <w:r w:rsidRPr="00F03BF2">
        <w:rPr>
          <w:rFonts w:ascii="Times New Roman" w:hAnsi="Times New Roman"/>
          <w:sz w:val="18"/>
          <w:szCs w:val="18"/>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14:paraId="60A5D054" w14:textId="77777777" w:rsidR="00517973" w:rsidRPr="00F03BF2" w:rsidRDefault="00517973" w:rsidP="00FC36D8">
      <w:pPr>
        <w:pStyle w:val="a5"/>
        <w:numPr>
          <w:ilvl w:val="0"/>
          <w:numId w:val="3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определить и структурировать планируемые результаты обучения </w:t>
      </w:r>
      <w:r w:rsidRPr="00F03BF2">
        <w:rPr>
          <w:rFonts w:ascii="Times New Roman" w:hAnsi="Times New Roman"/>
          <w:sz w:val="18"/>
          <w:szCs w:val="18"/>
          <w:lang w:val="ru-RU"/>
        </w:rPr>
        <w:br/>
        <w:t>и содержание учебного предмета по годам обучения в соответствии с ФГОС ООО, федеральной программой воспитания;</w:t>
      </w:r>
    </w:p>
    <w:p w14:paraId="60A5D055" w14:textId="77777777" w:rsidR="00517973" w:rsidRPr="00F03BF2" w:rsidRDefault="00517973" w:rsidP="00FC36D8">
      <w:pPr>
        <w:pStyle w:val="a5"/>
        <w:numPr>
          <w:ilvl w:val="0"/>
          <w:numId w:val="39"/>
        </w:numPr>
        <w:spacing w:after="0"/>
        <w:jc w:val="both"/>
        <w:rPr>
          <w:rFonts w:ascii="Times New Roman" w:hAnsi="Times New Roman"/>
          <w:sz w:val="18"/>
          <w:szCs w:val="18"/>
          <w:lang w:val="ru-RU"/>
        </w:rPr>
      </w:pPr>
      <w:r w:rsidRPr="00F03BF2">
        <w:rPr>
          <w:rFonts w:ascii="Times New Roman" w:hAnsi="Times New Roman"/>
          <w:sz w:val="18"/>
          <w:szCs w:val="18"/>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14:paraId="60A5D056" w14:textId="77777777" w:rsidR="00517973" w:rsidRPr="00F03BF2" w:rsidRDefault="00517973" w:rsidP="00FC36D8">
      <w:pPr>
        <w:spacing w:after="0"/>
        <w:ind w:firstLine="360"/>
        <w:contextualSpacing/>
        <w:jc w:val="both"/>
        <w:rPr>
          <w:rFonts w:ascii="Times New Roman" w:hAnsi="Times New Roman"/>
          <w:sz w:val="18"/>
          <w:szCs w:val="18"/>
          <w:lang w:val="ru-RU"/>
        </w:rPr>
      </w:pPr>
      <w:r w:rsidRPr="00F03BF2">
        <w:rPr>
          <w:rFonts w:ascii="Times New Roman" w:hAnsi="Times New Roman"/>
          <w:sz w:val="18"/>
          <w:szCs w:val="18"/>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r w:rsidR="00F84143"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sidRPr="00F03BF2">
        <w:rPr>
          <w:rFonts w:ascii="Times New Roman" w:hAnsi="Times New Roman"/>
          <w:sz w:val="18"/>
          <w:szCs w:val="18"/>
          <w:lang w:val="ru-RU"/>
        </w:rPr>
        <w:br/>
        <w:t xml:space="preserve">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w:t>
      </w:r>
      <w:r w:rsidRPr="00F03BF2">
        <w:rPr>
          <w:rFonts w:ascii="Times New Roman" w:hAnsi="Times New Roman"/>
          <w:sz w:val="18"/>
          <w:szCs w:val="18"/>
          <w:lang w:val="ru-RU"/>
        </w:rPr>
        <w:br/>
        <w:t>а также особенностями функционирования русского языка в разных регионах Российской Федерации.</w:t>
      </w:r>
    </w:p>
    <w:p w14:paraId="60A5D057" w14:textId="77777777" w:rsidR="00517973" w:rsidRPr="00F03BF2" w:rsidRDefault="00517973" w:rsidP="00FC36D8">
      <w:pPr>
        <w:spacing w:after="0"/>
        <w:ind w:firstLine="708"/>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родному языку (русскому) направлена </w:t>
      </w:r>
      <w:r w:rsidRPr="00F03BF2">
        <w:rPr>
          <w:rFonts w:ascii="Times New Roman" w:hAnsi="Times New Roman"/>
          <w:sz w:val="18"/>
          <w:szCs w:val="18"/>
          <w:lang w:val="ru-RU"/>
        </w:rPr>
        <w:br/>
        <w:t xml:space="preserve">на удовлетворение потребности обучающихся в изучении родного языка </w:t>
      </w:r>
      <w:r w:rsidRPr="00F03BF2">
        <w:rPr>
          <w:rFonts w:ascii="Times New Roman" w:hAnsi="Times New Roman"/>
          <w:sz w:val="18"/>
          <w:szCs w:val="18"/>
          <w:lang w:val="ru-RU"/>
        </w:rPr>
        <w:br/>
        <w:t>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14:paraId="60A5D05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F03BF2">
        <w:rPr>
          <w:rFonts w:ascii="Times New Roman" w:hAnsi="Times New Roman"/>
          <w:sz w:val="18"/>
          <w:szCs w:val="18"/>
          <w:lang w:val="ru-RU"/>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sidRPr="00F03BF2">
        <w:rPr>
          <w:rFonts w:ascii="Times New Roman" w:hAnsi="Times New Roman"/>
          <w:sz w:val="18"/>
          <w:szCs w:val="18"/>
          <w:lang w:val="ru-RU"/>
        </w:rPr>
        <w:br/>
        <w:t>в частности те языковые аспекты, которые обнаруживают прямую, непосредственную культурно-историческую обусловленность.</w:t>
      </w:r>
    </w:p>
    <w:p w14:paraId="60A5D059" w14:textId="77777777" w:rsidR="00F84143" w:rsidRPr="00F03BF2" w:rsidRDefault="00517973" w:rsidP="00FC36D8">
      <w:pPr>
        <w:spacing w:after="0"/>
        <w:contextualSpacing/>
        <w:jc w:val="both"/>
        <w:rPr>
          <w:rFonts w:ascii="Times New Roman" w:hAnsi="Times New Roman"/>
          <w:sz w:val="18"/>
          <w:szCs w:val="18"/>
          <w:lang w:val="ru-RU"/>
        </w:rPr>
      </w:pPr>
      <w:r w:rsidRPr="00F03BF2">
        <w:rPr>
          <w:rFonts w:ascii="Times New Roman" w:hAnsi="Times New Roman"/>
          <w:sz w:val="18"/>
          <w:szCs w:val="18"/>
          <w:lang w:val="ru-RU"/>
        </w:rPr>
        <w:t>Целями изучения родного языка (русского) на уровне основного общего образования являются:</w:t>
      </w:r>
    </w:p>
    <w:p w14:paraId="60A5D05A" w14:textId="77777777" w:rsidR="00517973" w:rsidRPr="00F03BF2" w:rsidRDefault="00517973" w:rsidP="00FC36D8">
      <w:pPr>
        <w:pStyle w:val="a5"/>
        <w:numPr>
          <w:ilvl w:val="0"/>
          <w:numId w:val="4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F03BF2">
        <w:rPr>
          <w:rFonts w:ascii="Times New Roman" w:hAnsi="Times New Roman"/>
          <w:sz w:val="18"/>
          <w:szCs w:val="18"/>
          <w:lang w:val="ru-RU"/>
        </w:rPr>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60A5D05B" w14:textId="77777777" w:rsidR="00517973" w:rsidRPr="00F03BF2" w:rsidRDefault="00517973" w:rsidP="00FC36D8">
      <w:pPr>
        <w:pStyle w:val="a5"/>
        <w:numPr>
          <w:ilvl w:val="0"/>
          <w:numId w:val="40"/>
        </w:numPr>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60A5D05C" w14:textId="77777777" w:rsidR="00517973" w:rsidRPr="00F03BF2" w:rsidRDefault="00517973" w:rsidP="00FC36D8">
      <w:pPr>
        <w:pStyle w:val="a5"/>
        <w:numPr>
          <w:ilvl w:val="0"/>
          <w:numId w:val="4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F03BF2">
        <w:rPr>
          <w:rFonts w:ascii="Times New Roman" w:hAnsi="Times New Roman"/>
          <w:sz w:val="18"/>
          <w:szCs w:val="18"/>
          <w:lang w:val="ru-RU"/>
        </w:rPr>
        <w:br/>
        <w:t xml:space="preserve">и грамматического строя речи обучающихся, развитие готовности и способности </w:t>
      </w:r>
      <w:r w:rsidRPr="00F03BF2">
        <w:rPr>
          <w:rFonts w:ascii="Times New Roman" w:hAnsi="Times New Roman"/>
          <w:sz w:val="18"/>
          <w:szCs w:val="18"/>
          <w:lang w:val="ru-RU"/>
        </w:rPr>
        <w:br/>
        <w:t>к речевому взаимодействию и взаимопониманию, потребности к речевому самосовершенствованию;</w:t>
      </w:r>
    </w:p>
    <w:p w14:paraId="60A5D05D" w14:textId="77777777" w:rsidR="00517973" w:rsidRPr="00F03BF2" w:rsidRDefault="00517973" w:rsidP="00FC36D8">
      <w:pPr>
        <w:pStyle w:val="a5"/>
        <w:numPr>
          <w:ilvl w:val="0"/>
          <w:numId w:val="4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F03BF2">
        <w:rPr>
          <w:rFonts w:ascii="Times New Roman" w:hAnsi="Times New Roman"/>
          <w:sz w:val="18"/>
          <w:szCs w:val="18"/>
          <w:lang w:val="ru-RU"/>
        </w:rPr>
        <w:br/>
        <w:t>их с точки зрения нормативности, соответствия ситуации и сфере общения;</w:t>
      </w:r>
    </w:p>
    <w:p w14:paraId="60A5D05E" w14:textId="77777777" w:rsidR="00517973" w:rsidRPr="00F03BF2" w:rsidRDefault="00517973" w:rsidP="00FC36D8">
      <w:pPr>
        <w:pStyle w:val="a5"/>
        <w:numPr>
          <w:ilvl w:val="0"/>
          <w:numId w:val="4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F03BF2">
        <w:rPr>
          <w:rFonts w:ascii="Times New Roman" w:hAnsi="Times New Roman"/>
          <w:sz w:val="18"/>
          <w:szCs w:val="18"/>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14:paraId="60A5D05F"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6) </w:t>
      </w:r>
      <w:r w:rsidR="00517973" w:rsidRPr="00F03BF2">
        <w:rPr>
          <w:rFonts w:ascii="Times New Roman" w:hAnsi="Times New Roman"/>
          <w:sz w:val="18"/>
          <w:szCs w:val="18"/>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60A5D060" w14:textId="77777777" w:rsidR="00517973" w:rsidRPr="00F03BF2" w:rsidRDefault="00517973" w:rsidP="00FC36D8">
      <w:pPr>
        <w:spacing w:after="0"/>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В соответствии с ФГОС ООО родной язык (русский) входит </w:t>
      </w:r>
      <w:r w:rsidRPr="00F03BF2">
        <w:rPr>
          <w:rFonts w:ascii="Times New Roman" w:hAnsi="Times New Roman"/>
          <w:sz w:val="18"/>
          <w:szCs w:val="18"/>
          <w:lang w:val="ru-RU"/>
        </w:rPr>
        <w:br/>
        <w:t>в предметную область «Родной язык и родная литература» и является обязательным для изучения.</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Общее число часов, рекомендованных для изучения родного языка (русского), – 238 часов: в 5 классе – 68 часов (2 часа в неделю), в 6 классе – 68 часов (2 часа </w:t>
      </w:r>
      <w:r w:rsidRPr="00F03BF2">
        <w:rPr>
          <w:rFonts w:ascii="Times New Roman" w:hAnsi="Times New Roman"/>
          <w:sz w:val="18"/>
          <w:szCs w:val="18"/>
          <w:lang w:val="ru-RU"/>
        </w:rPr>
        <w:br/>
        <w:t xml:space="preserve">в неделю), в 7 классе – 34 часа (1 час в неделю), в 8 классе – 34 часа (1 час </w:t>
      </w:r>
      <w:r w:rsidRPr="00F03BF2">
        <w:rPr>
          <w:rFonts w:ascii="Times New Roman" w:hAnsi="Times New Roman"/>
          <w:sz w:val="18"/>
          <w:szCs w:val="18"/>
          <w:lang w:val="ru-RU"/>
        </w:rPr>
        <w:br/>
        <w:t>в неделю), в 9 классе – 34 (1 час в неделю).</w:t>
      </w:r>
    </w:p>
    <w:p w14:paraId="60A5D061" w14:textId="77777777" w:rsidR="00515C6B" w:rsidRPr="00F03BF2" w:rsidRDefault="00515C6B" w:rsidP="00FC36D8">
      <w:pPr>
        <w:spacing w:after="0"/>
        <w:contextualSpacing/>
        <w:jc w:val="both"/>
        <w:rPr>
          <w:rFonts w:ascii="Times New Roman" w:hAnsi="Times New Roman"/>
          <w:sz w:val="18"/>
          <w:szCs w:val="18"/>
          <w:lang w:val="ru-RU"/>
        </w:rPr>
      </w:pPr>
    </w:p>
    <w:p w14:paraId="60A5D062" w14:textId="77777777" w:rsidR="00517973" w:rsidRPr="00F03BF2" w:rsidRDefault="00517973" w:rsidP="00FC36D8">
      <w:pPr>
        <w:spacing w:after="0"/>
        <w:ind w:firstLine="708"/>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Содержание родного языка (русского) соответствует ФГОС ООО. </w:t>
      </w:r>
      <w:r w:rsidRPr="00F03BF2">
        <w:rPr>
          <w:rFonts w:ascii="Times New Roman" w:hAnsi="Times New Roman"/>
          <w:sz w:val="18"/>
          <w:szCs w:val="18"/>
          <w:lang w:val="ru-RU"/>
        </w:rPr>
        <w:b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w:t>
      </w:r>
      <w:r w:rsidRPr="00F03BF2">
        <w:rPr>
          <w:rFonts w:ascii="Times New Roman" w:hAnsi="Times New Roman"/>
          <w:sz w:val="18"/>
          <w:szCs w:val="18"/>
          <w:lang w:val="ru-RU"/>
        </w:rPr>
        <w:b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60A5D06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В соответствии с этим в программе по родному языку (русскому) выделяются следующие блоки.</w:t>
      </w:r>
    </w:p>
    <w:p w14:paraId="60A5D06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sidRPr="00F03BF2">
        <w:rPr>
          <w:rFonts w:ascii="Times New Roman" w:hAnsi="Times New Roman"/>
          <w:sz w:val="18"/>
          <w:szCs w:val="18"/>
          <w:lang w:val="ru-RU"/>
        </w:rPr>
        <w:b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sidRPr="00F03BF2">
        <w:rPr>
          <w:rFonts w:ascii="Times New Roman" w:hAnsi="Times New Roman"/>
          <w:sz w:val="18"/>
          <w:szCs w:val="18"/>
          <w:lang w:val="ru-RU"/>
        </w:rPr>
        <w:br/>
        <w:t xml:space="preserve">в различных сферах общения, выявление общего и специфического в языках </w:t>
      </w:r>
      <w:r w:rsidRPr="00F03BF2">
        <w:rPr>
          <w:rFonts w:ascii="Times New Roman" w:hAnsi="Times New Roman"/>
          <w:sz w:val="18"/>
          <w:szCs w:val="18"/>
          <w:lang w:val="ru-RU"/>
        </w:rPr>
        <w:br/>
        <w:t xml:space="preserve">и культурах русского и других народов России и мира, овладение культурой межнационального общения. </w:t>
      </w:r>
    </w:p>
    <w:p w14:paraId="60A5D065"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Второй блок – «Культура речи» – ориентирован на формирование </w:t>
      </w:r>
      <w:r w:rsidRPr="00F03BF2">
        <w:rPr>
          <w:rFonts w:ascii="Times New Roman" w:hAnsi="Times New Roman"/>
          <w:sz w:val="18"/>
          <w:szCs w:val="18"/>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sidRPr="00F03BF2">
        <w:rPr>
          <w:rFonts w:ascii="Times New Roman" w:hAnsi="Times New Roman"/>
          <w:sz w:val="18"/>
          <w:szCs w:val="18"/>
          <w:lang w:val="ru-RU"/>
        </w:rPr>
        <w:br/>
        <w:t xml:space="preserve">с учётом требований уместности, точности, логичности, чистоты, богатства </w:t>
      </w:r>
      <w:r w:rsidRPr="00F03BF2">
        <w:rPr>
          <w:rFonts w:ascii="Times New Roman" w:hAnsi="Times New Roman"/>
          <w:sz w:val="18"/>
          <w:szCs w:val="18"/>
          <w:lang w:val="ru-RU"/>
        </w:rPr>
        <w:br/>
        <w:t xml:space="preserve">и выразительности, понимание вариантов норм, развитие потребности обращаться </w:t>
      </w:r>
      <w:r w:rsidRPr="00F03BF2">
        <w:rPr>
          <w:rFonts w:ascii="Times New Roman" w:hAnsi="Times New Roman"/>
          <w:sz w:val="18"/>
          <w:szCs w:val="18"/>
          <w:lang w:val="ru-RU"/>
        </w:rPr>
        <w:br/>
        <w:t xml:space="preserve">к нормативным словарям современного русского литературного языка </w:t>
      </w:r>
      <w:r w:rsidRPr="00F03BF2">
        <w:rPr>
          <w:rFonts w:ascii="Times New Roman" w:hAnsi="Times New Roman"/>
          <w:sz w:val="18"/>
          <w:szCs w:val="18"/>
          <w:lang w:val="ru-RU"/>
        </w:rPr>
        <w:br/>
        <w:t xml:space="preserve">и совершенствование умений пользоваться ими. </w:t>
      </w:r>
    </w:p>
    <w:p w14:paraId="60A5D06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F03BF2">
        <w:rPr>
          <w:rFonts w:ascii="Times New Roman" w:hAnsi="Times New Roman"/>
          <w:sz w:val="18"/>
          <w:szCs w:val="18"/>
          <w:lang w:val="ru-RU"/>
        </w:rPr>
        <w:br/>
        <w:t xml:space="preserve">в их взаимосвязи и культуры устной и письменной речи, развитие базовых умений </w:t>
      </w:r>
      <w:r w:rsidRPr="00F03BF2">
        <w:rPr>
          <w:rFonts w:ascii="Times New Roman" w:hAnsi="Times New Roman"/>
          <w:sz w:val="18"/>
          <w:szCs w:val="18"/>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0" w:name="_TOC_250015"/>
      <w:bookmarkStart w:id="11" w:name="_Toc106448732"/>
    </w:p>
    <w:p w14:paraId="60A5D067" w14:textId="77777777" w:rsidR="00515C6B" w:rsidRPr="00F03BF2" w:rsidRDefault="00515C6B" w:rsidP="00FC36D8">
      <w:pPr>
        <w:spacing w:after="0"/>
        <w:ind w:firstLine="709"/>
        <w:contextualSpacing/>
        <w:jc w:val="both"/>
        <w:rPr>
          <w:rFonts w:ascii="Times New Roman" w:hAnsi="Times New Roman"/>
          <w:sz w:val="18"/>
          <w:szCs w:val="18"/>
          <w:lang w:val="ru-RU"/>
        </w:rPr>
      </w:pPr>
    </w:p>
    <w:bookmarkEnd w:id="10"/>
    <w:bookmarkEnd w:id="11"/>
    <w:p w14:paraId="60A5D068" w14:textId="77777777" w:rsidR="00517973" w:rsidRPr="00F03BF2" w:rsidRDefault="00517973" w:rsidP="00FC36D8">
      <w:pPr>
        <w:spacing w:after="0"/>
        <w:ind w:firstLine="708"/>
        <w:contextualSpacing/>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5 классе.</w:t>
      </w:r>
    </w:p>
    <w:p w14:paraId="60A5D069" w14:textId="77777777" w:rsidR="00517973" w:rsidRPr="00F03BF2" w:rsidRDefault="00517973" w:rsidP="00FC36D8">
      <w:pPr>
        <w:spacing w:after="0"/>
        <w:ind w:firstLine="708"/>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1. Язык и культура.</w:t>
      </w:r>
    </w:p>
    <w:p w14:paraId="60A5D06A"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Русский язык – национальный язык русского народа. Роль родного языка </w:t>
      </w:r>
      <w:r w:rsidRPr="00F03BF2">
        <w:rPr>
          <w:rFonts w:ascii="Times New Roman" w:hAnsi="Times New Roman"/>
          <w:sz w:val="18"/>
          <w:szCs w:val="18"/>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60A5D06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Краткая история русской письменности. Создание славянского алфавита.</w:t>
      </w:r>
    </w:p>
    <w:p w14:paraId="60A5D06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F03BF2">
        <w:rPr>
          <w:rFonts w:ascii="Times New Roman" w:hAnsi="Times New Roman"/>
          <w:sz w:val="18"/>
          <w:szCs w:val="18"/>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F03BF2">
        <w:rPr>
          <w:rFonts w:ascii="Times New Roman" w:hAnsi="Times New Roman"/>
          <w:sz w:val="18"/>
          <w:szCs w:val="18"/>
          <w:lang w:val="ru-RU"/>
        </w:rPr>
        <w:br/>
        <w:t>и произведениях художественной литературы разных исторических эпох.</w:t>
      </w:r>
    </w:p>
    <w:p w14:paraId="60A5D06D"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0A5D06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14:paraId="60A5D06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60A5D070"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F03BF2">
        <w:rPr>
          <w:rFonts w:ascii="Times New Roman" w:hAnsi="Times New Roman"/>
          <w:sz w:val="18"/>
          <w:szCs w:val="18"/>
          <w:lang w:val="ru-RU"/>
        </w:rPr>
        <w:br/>
        <w:t>и имеющие в силу этого определённую стилистическую окраску.</w:t>
      </w:r>
    </w:p>
    <w:p w14:paraId="60A5D071"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Общеизвестные старинные русские города. Происхождение их названий.</w:t>
      </w:r>
    </w:p>
    <w:p w14:paraId="60A5D072"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Ознакомление с историей и этимологией некоторых слов.</w:t>
      </w:r>
    </w:p>
    <w:p w14:paraId="60A5D073"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2. Культура речи.</w:t>
      </w:r>
    </w:p>
    <w:p w14:paraId="60A5D07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0A5D075"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60A5D07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F03BF2">
        <w:rPr>
          <w:rFonts w:ascii="Times New Roman" w:hAnsi="Times New Roman"/>
          <w:sz w:val="18"/>
          <w:szCs w:val="18"/>
          <w:lang w:val="ru-RU"/>
        </w:rPr>
        <w:br/>
        <w:t xml:space="preserve">и просторечный) употребления имён существительных, прилагательных, глаголов </w:t>
      </w:r>
      <w:r w:rsidRPr="00F03BF2">
        <w:rPr>
          <w:rFonts w:ascii="Times New Roman" w:hAnsi="Times New Roman"/>
          <w:sz w:val="18"/>
          <w:szCs w:val="18"/>
          <w:lang w:val="ru-RU"/>
        </w:rPr>
        <w:br/>
        <w:t xml:space="preserve">в речи. Типичные примеры нарушения лексической нормы, связанные </w:t>
      </w:r>
      <w:r w:rsidRPr="00F03BF2">
        <w:rPr>
          <w:rFonts w:ascii="Times New Roman" w:hAnsi="Times New Roman"/>
          <w:sz w:val="18"/>
          <w:szCs w:val="18"/>
          <w:lang w:val="ru-RU"/>
        </w:rPr>
        <w:br/>
        <w:t>с употреблением имён существительных, прилагательных, глаголов в современном русском литературном языке.</w:t>
      </w:r>
    </w:p>
    <w:p w14:paraId="60A5D07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F03BF2">
        <w:rPr>
          <w:rFonts w:ascii="Times New Roman" w:hAnsi="Times New Roman"/>
          <w:sz w:val="18"/>
          <w:szCs w:val="18"/>
          <w:lang w:val="ru-RU"/>
        </w:rPr>
        <w:br/>
      </w:r>
      <w:r w:rsidRPr="00F03BF2">
        <w:rPr>
          <w:rFonts w:ascii="Times New Roman" w:hAnsi="Times New Roman"/>
          <w:i/>
          <w:sz w:val="18"/>
          <w:szCs w:val="18"/>
          <w:lang w:val="ru-RU"/>
        </w:rPr>
        <w:t>-а(-я)</w:t>
      </w:r>
      <w:r w:rsidRPr="00F03BF2">
        <w:rPr>
          <w:rFonts w:ascii="Times New Roman" w:hAnsi="Times New Roman"/>
          <w:sz w:val="18"/>
          <w:szCs w:val="18"/>
          <w:lang w:val="ru-RU"/>
        </w:rPr>
        <w:t xml:space="preserve">, </w:t>
      </w:r>
      <w:r w:rsidRPr="00F03BF2">
        <w:rPr>
          <w:rFonts w:ascii="Times New Roman" w:hAnsi="Times New Roman"/>
          <w:i/>
          <w:sz w:val="18"/>
          <w:szCs w:val="18"/>
          <w:lang w:val="ru-RU"/>
        </w:rPr>
        <w:t>-ы(-и)</w:t>
      </w:r>
      <w:r w:rsidRPr="00F03BF2">
        <w:rPr>
          <w:rFonts w:ascii="Times New Roman" w:hAnsi="Times New Roman"/>
          <w:sz w:val="18"/>
          <w:szCs w:val="18"/>
          <w:lang w:val="ru-RU"/>
        </w:rPr>
        <w:t xml:space="preserve">‚ различающиеся по смыслу. Литературные‚ разговорные‚ устарелые </w:t>
      </w:r>
      <w:r w:rsidRPr="00F03BF2">
        <w:rPr>
          <w:rFonts w:ascii="Times New Roman" w:hAnsi="Times New Roman"/>
          <w:sz w:val="18"/>
          <w:szCs w:val="18"/>
          <w:lang w:val="ru-RU"/>
        </w:rPr>
        <w:br/>
        <w:t>и профессиональные особенности формы именительного падежа множественного числа существительных мужского рода.</w:t>
      </w:r>
    </w:p>
    <w:p w14:paraId="60A5D07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F03BF2">
        <w:rPr>
          <w:rFonts w:ascii="Times New Roman" w:hAnsi="Times New Roman"/>
          <w:sz w:val="18"/>
          <w:szCs w:val="18"/>
          <w:lang w:val="ru-RU"/>
        </w:rPr>
        <w:br/>
        <w:t xml:space="preserve">в обществе, по профессии, должности, по возрасту и полу. Обращение </w:t>
      </w:r>
      <w:r w:rsidRPr="00F03BF2">
        <w:rPr>
          <w:rFonts w:ascii="Times New Roman" w:hAnsi="Times New Roman"/>
          <w:sz w:val="18"/>
          <w:szCs w:val="18"/>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0A5D079"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3. Речь. Речевая деятельность. Текст.</w:t>
      </w:r>
    </w:p>
    <w:p w14:paraId="60A5D07A"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Язык и речь. Средства выразительной устной речи (тон, тембр, темп), способы тренировки (скороговорки). Интонация и жесты.</w:t>
      </w:r>
    </w:p>
    <w:p w14:paraId="60A5D07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Текст. Композиционные формы описания, повествования, рассуждения.</w:t>
      </w:r>
    </w:p>
    <w:p w14:paraId="60A5D07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Функциональные разновидности языка. Разговорная речь.</w:t>
      </w:r>
    </w:p>
    <w:p w14:paraId="60A5D07D"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Просьба, извинение как жанры разговорной речи.</w:t>
      </w:r>
    </w:p>
    <w:p w14:paraId="60A5D07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Официально-деловой стиль. Объявление (устное и письменное).</w:t>
      </w:r>
    </w:p>
    <w:p w14:paraId="60A5D07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Учебно-научный стиль. План ответа на уроке, план текста. Публицистический стиль. Устное выступление. Девиз, слоган.</w:t>
      </w:r>
    </w:p>
    <w:p w14:paraId="60A5D080"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Язык художественной литературы. Литературная сказка.</w:t>
      </w:r>
    </w:p>
    <w:p w14:paraId="60A5D081"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Рассказ.</w:t>
      </w:r>
    </w:p>
    <w:p w14:paraId="60A5D082"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F03BF2">
        <w:rPr>
          <w:rFonts w:ascii="Times New Roman" w:hAnsi="Times New Roman"/>
          <w:sz w:val="18"/>
          <w:szCs w:val="18"/>
          <w:lang w:val="ru-RU"/>
        </w:rPr>
        <w:br/>
        <w:t>с уменьшительными суффиксами и так далее).</w:t>
      </w:r>
    </w:p>
    <w:p w14:paraId="60A5D083"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084"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6 классе.</w:t>
      </w:r>
    </w:p>
    <w:p w14:paraId="60A5D085"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1. Язык и культура.</w:t>
      </w:r>
    </w:p>
    <w:p w14:paraId="60A5D08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w:t>
      </w:r>
      <w:r w:rsidRPr="00F03BF2">
        <w:rPr>
          <w:rFonts w:ascii="Times New Roman" w:hAnsi="Times New Roman"/>
          <w:sz w:val="18"/>
          <w:szCs w:val="18"/>
          <w:lang w:val="ru-RU"/>
        </w:rPr>
        <w:lastRenderedPageBreak/>
        <w:t xml:space="preserve">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F03BF2">
        <w:rPr>
          <w:rFonts w:ascii="Times New Roman" w:hAnsi="Times New Roman"/>
          <w:sz w:val="18"/>
          <w:szCs w:val="18"/>
          <w:lang w:val="ru-RU"/>
        </w:rPr>
        <w:br/>
        <w:t>и другое Использование диалектной лексики в произведениях художественной литературы.</w:t>
      </w:r>
    </w:p>
    <w:p w14:paraId="60A5D08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F03BF2">
        <w:rPr>
          <w:rFonts w:ascii="Times New Roman" w:hAnsi="Times New Roman"/>
          <w:sz w:val="18"/>
          <w:szCs w:val="18"/>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60A5D08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60A5D089"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60A5D08A"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2. Культура речи.</w:t>
      </w:r>
    </w:p>
    <w:p w14:paraId="60A5D08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60A5D08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F03BF2">
        <w:rPr>
          <w:rFonts w:ascii="Times New Roman" w:hAnsi="Times New Roman"/>
          <w:sz w:val="18"/>
          <w:szCs w:val="18"/>
          <w:lang w:val="ru-RU"/>
        </w:rPr>
        <w:br/>
        <w:t>на -</w:t>
      </w:r>
      <w:r w:rsidRPr="00F03BF2">
        <w:rPr>
          <w:rFonts w:ascii="Times New Roman" w:hAnsi="Times New Roman"/>
          <w:i/>
          <w:sz w:val="18"/>
          <w:szCs w:val="18"/>
          <w:lang w:val="ru-RU"/>
        </w:rPr>
        <w:t>ить</w:t>
      </w:r>
      <w:r w:rsidRPr="00F03BF2">
        <w:rPr>
          <w:rFonts w:ascii="Times New Roman" w:hAnsi="Times New Roman"/>
          <w:sz w:val="18"/>
          <w:szCs w:val="18"/>
          <w:lang w:val="ru-RU"/>
        </w:rPr>
        <w:t>.</w:t>
      </w:r>
    </w:p>
    <w:p w14:paraId="60A5D08D"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60A5D08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Типичные речевые ошибки‚ связанные с употреблением синонимов‚ антонимов и лексических омонимов в речи.</w:t>
      </w:r>
    </w:p>
    <w:p w14:paraId="60A5D08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F03BF2">
        <w:rPr>
          <w:rFonts w:ascii="Times New Roman" w:hAnsi="Times New Roman"/>
          <w:sz w:val="18"/>
          <w:szCs w:val="18"/>
          <w:lang w:val="ru-RU"/>
        </w:rPr>
        <w:br/>
        <w:t>на -</w:t>
      </w:r>
      <w:r w:rsidRPr="00F03BF2">
        <w:rPr>
          <w:rFonts w:ascii="Times New Roman" w:hAnsi="Times New Roman"/>
          <w:i/>
          <w:sz w:val="18"/>
          <w:szCs w:val="18"/>
          <w:lang w:val="ru-RU"/>
        </w:rPr>
        <w:t>а/-я</w:t>
      </w:r>
      <w:r w:rsidRPr="00F03BF2">
        <w:rPr>
          <w:rFonts w:ascii="Times New Roman" w:hAnsi="Times New Roman"/>
          <w:sz w:val="18"/>
          <w:szCs w:val="18"/>
          <w:lang w:val="ru-RU"/>
        </w:rPr>
        <w:t xml:space="preserve"> и </w:t>
      </w:r>
      <w:r w:rsidRPr="00F03BF2">
        <w:rPr>
          <w:rFonts w:ascii="Times New Roman" w:hAnsi="Times New Roman"/>
          <w:i/>
          <w:sz w:val="18"/>
          <w:szCs w:val="18"/>
          <w:lang w:val="ru-RU"/>
        </w:rPr>
        <w:t>-ы/-и</w:t>
      </w:r>
      <w:r w:rsidRPr="00F03BF2">
        <w:rPr>
          <w:rFonts w:ascii="Times New Roman" w:hAnsi="Times New Roman"/>
          <w:sz w:val="18"/>
          <w:szCs w:val="18"/>
          <w:lang w:val="ru-RU"/>
        </w:rPr>
        <w:t xml:space="preserve">, родительный падеж множественного числа существительных мужского и среднего рода с нулевым окончанием и окончанием </w:t>
      </w:r>
      <w:r w:rsidRPr="00F03BF2">
        <w:rPr>
          <w:rFonts w:ascii="Times New Roman" w:hAnsi="Times New Roman"/>
          <w:i/>
          <w:sz w:val="18"/>
          <w:szCs w:val="18"/>
          <w:lang w:val="ru-RU"/>
        </w:rPr>
        <w:t>-ов</w:t>
      </w:r>
      <w:r w:rsidRPr="00F03BF2">
        <w:rPr>
          <w:rFonts w:ascii="Times New Roman" w:hAnsi="Times New Roman"/>
          <w:sz w:val="18"/>
          <w:szCs w:val="18"/>
          <w:lang w:val="ru-RU"/>
        </w:rPr>
        <w:t xml:space="preserve">, родительный падеж множественного числа существительных женского рода на </w:t>
      </w:r>
      <w:r w:rsidRPr="00F03BF2">
        <w:rPr>
          <w:rFonts w:ascii="Times New Roman" w:hAnsi="Times New Roman"/>
          <w:i/>
          <w:sz w:val="18"/>
          <w:szCs w:val="18"/>
          <w:lang w:val="ru-RU"/>
        </w:rPr>
        <w:t>-ня</w:t>
      </w:r>
      <w:r w:rsidRPr="00F03BF2">
        <w:rPr>
          <w:rFonts w:ascii="Times New Roman" w:hAnsi="Times New Roman"/>
          <w:sz w:val="18"/>
          <w:szCs w:val="1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60A5D090"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60A5D091"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60A5D092"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F03BF2">
        <w:rPr>
          <w:rFonts w:ascii="Times New Roman" w:hAnsi="Times New Roman"/>
          <w:sz w:val="18"/>
          <w:szCs w:val="18"/>
          <w:lang w:val="ru-RU"/>
        </w:rPr>
        <w:br/>
        <w:t>и комплимента, благодарности, сочувствия‚ утешения.</w:t>
      </w:r>
    </w:p>
    <w:p w14:paraId="60A5D093"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3. Речь. Речевая деятельность. Текст.</w:t>
      </w:r>
    </w:p>
    <w:p w14:paraId="60A5D09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Эффективные приёмы чтения. Предтекстовый, текстовый и послетекстовый этапы работы.</w:t>
      </w:r>
    </w:p>
    <w:p w14:paraId="60A5D095"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Текст. Тексты описательного типа: определение, собственно описание, пояснение.</w:t>
      </w:r>
    </w:p>
    <w:p w14:paraId="60A5D09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F03BF2">
        <w:rPr>
          <w:rFonts w:ascii="Times New Roman" w:hAnsi="Times New Roman"/>
          <w:sz w:val="18"/>
          <w:szCs w:val="18"/>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F03BF2">
        <w:rPr>
          <w:rFonts w:ascii="Times New Roman" w:hAnsi="Times New Roman"/>
          <w:sz w:val="18"/>
          <w:szCs w:val="18"/>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60A5D09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Публицистический стиль. Устное выступление.</w:t>
      </w:r>
    </w:p>
    <w:p w14:paraId="60A5D098"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099" w14:textId="77777777" w:rsidR="00517973" w:rsidRPr="00F03BF2" w:rsidRDefault="00517973" w:rsidP="00FC36D8">
      <w:pPr>
        <w:spacing w:after="0"/>
        <w:ind w:firstLine="709"/>
        <w:contextualSpacing/>
        <w:jc w:val="both"/>
        <w:rPr>
          <w:rFonts w:ascii="Times New Roman" w:hAnsi="Times New Roman"/>
          <w:b/>
          <w:sz w:val="18"/>
          <w:szCs w:val="18"/>
          <w:lang w:val="ru-RU"/>
        </w:rPr>
      </w:pPr>
      <w:bookmarkStart w:id="12" w:name="_Toc106448735"/>
      <w:r w:rsidRPr="00F03BF2">
        <w:rPr>
          <w:rFonts w:ascii="Times New Roman" w:hAnsi="Times New Roman"/>
          <w:b/>
          <w:sz w:val="18"/>
          <w:szCs w:val="18"/>
          <w:lang w:val="ru-RU"/>
        </w:rPr>
        <w:t>Содержание обучения в 7 классе.</w:t>
      </w:r>
    </w:p>
    <w:bookmarkEnd w:id="12"/>
    <w:p w14:paraId="60A5D09A"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1. Язык и культура.</w:t>
      </w:r>
    </w:p>
    <w:p w14:paraId="60A5D09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F03BF2">
        <w:rPr>
          <w:rFonts w:ascii="Times New Roman" w:hAnsi="Times New Roman"/>
          <w:sz w:val="18"/>
          <w:szCs w:val="18"/>
          <w:lang w:val="ru-RU"/>
        </w:rPr>
        <w:br/>
        <w:t xml:space="preserve">социально-политические события и изменения в обществе, развитие науки </w:t>
      </w:r>
      <w:r w:rsidRPr="00F03BF2">
        <w:rPr>
          <w:rFonts w:ascii="Times New Roman" w:hAnsi="Times New Roman"/>
          <w:sz w:val="18"/>
          <w:szCs w:val="18"/>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F03BF2">
        <w:rPr>
          <w:rFonts w:ascii="Times New Roman" w:hAnsi="Times New Roman"/>
          <w:sz w:val="18"/>
          <w:szCs w:val="18"/>
          <w:lang w:val="ru-RU"/>
        </w:rPr>
        <w:br/>
        <w:t>в новом речевом контексте.</w:t>
      </w:r>
    </w:p>
    <w:p w14:paraId="60A5D09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Лексические заимствования последних десятилетий. Употребление иноязычных слов как проблема культуры речи.</w:t>
      </w:r>
    </w:p>
    <w:p w14:paraId="60A5D09D"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lastRenderedPageBreak/>
        <w:t>Раздел 2. Культура речи.</w:t>
      </w:r>
    </w:p>
    <w:p w14:paraId="60A5D09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0A5D09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F03BF2">
        <w:rPr>
          <w:rFonts w:ascii="Times New Roman" w:hAnsi="Times New Roman"/>
          <w:sz w:val="18"/>
          <w:szCs w:val="18"/>
          <w:lang w:val="ru-RU"/>
        </w:rPr>
        <w:br/>
        <w:t xml:space="preserve">и употребление паронимов в речи. Типичные речевые ошибки‚ связанные </w:t>
      </w:r>
      <w:r w:rsidRPr="00F03BF2">
        <w:rPr>
          <w:rFonts w:ascii="Times New Roman" w:hAnsi="Times New Roman"/>
          <w:sz w:val="18"/>
          <w:szCs w:val="18"/>
          <w:lang w:val="ru-RU"/>
        </w:rPr>
        <w:br/>
        <w:t>с употреблением паронимов в речи.</w:t>
      </w:r>
    </w:p>
    <w:p w14:paraId="60A5D0A0"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60A5D0A1"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F03BF2">
        <w:rPr>
          <w:rFonts w:ascii="Times New Roman" w:hAnsi="Times New Roman"/>
          <w:sz w:val="18"/>
          <w:szCs w:val="18"/>
          <w:lang w:val="ru-RU"/>
        </w:rPr>
        <w:br/>
        <w:t>и разговорные падежные формы причастий, типичные ошибки употребления деепричастий‚ наречий.</w:t>
      </w:r>
    </w:p>
    <w:p w14:paraId="60A5D0A2"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60A5D0A3"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3. Речь. Речевая деятельность. Текст.</w:t>
      </w:r>
    </w:p>
    <w:p w14:paraId="60A5D0A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14:paraId="60A5D0A5"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60A5D0A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Разговорная речь. Спор, виды спора. Корректные приёмы ведения спора. Дискуссия.</w:t>
      </w:r>
    </w:p>
    <w:p w14:paraId="60A5D0A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Публицистический стиль. Путевые записки. Текст рекламного объявления, </w:t>
      </w:r>
      <w:r w:rsidRPr="00F03BF2">
        <w:rPr>
          <w:rFonts w:ascii="Times New Roman" w:hAnsi="Times New Roman"/>
          <w:sz w:val="18"/>
          <w:szCs w:val="18"/>
          <w:lang w:val="ru-RU"/>
        </w:rPr>
        <w:br/>
        <w:t>его языковые и структурные особенности.</w:t>
      </w:r>
    </w:p>
    <w:p w14:paraId="60A5D0A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Язык художественной литературы. Фактуальная и подтекстовая информация </w:t>
      </w:r>
      <w:r w:rsidRPr="00F03BF2">
        <w:rPr>
          <w:rFonts w:ascii="Times New Roman" w:hAnsi="Times New Roman"/>
          <w:sz w:val="18"/>
          <w:szCs w:val="18"/>
          <w:lang w:val="ru-RU"/>
        </w:rPr>
        <w:br/>
        <w:t>в текстах художественного стиля речи. Сильные позиции в художественных текстах. Притча.</w:t>
      </w:r>
    </w:p>
    <w:p w14:paraId="60A5D0A9"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0AA" w14:textId="77777777" w:rsidR="00517973" w:rsidRPr="00F03BF2" w:rsidRDefault="00517973" w:rsidP="00FC36D8">
      <w:pPr>
        <w:spacing w:after="0"/>
        <w:ind w:firstLine="709"/>
        <w:contextualSpacing/>
        <w:jc w:val="both"/>
        <w:rPr>
          <w:rFonts w:ascii="Times New Roman" w:hAnsi="Times New Roman"/>
          <w:b/>
          <w:sz w:val="18"/>
          <w:szCs w:val="18"/>
          <w:lang w:val="ru-RU"/>
        </w:rPr>
      </w:pPr>
      <w:bookmarkStart w:id="13" w:name="_Toc106448736"/>
      <w:r w:rsidRPr="00F03BF2">
        <w:rPr>
          <w:rFonts w:ascii="Times New Roman" w:hAnsi="Times New Roman"/>
          <w:b/>
          <w:sz w:val="18"/>
          <w:szCs w:val="18"/>
          <w:lang w:val="ru-RU"/>
        </w:rPr>
        <w:t>Содержание обучения в 8 классе.</w:t>
      </w:r>
    </w:p>
    <w:bookmarkEnd w:id="13"/>
    <w:p w14:paraId="60A5D0AB"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1. Язык и культура.</w:t>
      </w:r>
    </w:p>
    <w:p w14:paraId="60A5D0A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60A5D0AD"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Роль старославянизмов в развитии русского литературного языка </w:t>
      </w:r>
      <w:r w:rsidRPr="00F03BF2">
        <w:rPr>
          <w:rFonts w:ascii="Times New Roman" w:hAnsi="Times New Roman"/>
          <w:sz w:val="18"/>
          <w:szCs w:val="18"/>
          <w:lang w:val="ru-RU"/>
        </w:rPr>
        <w:br/>
        <w:t>и их приметы. Стилистически нейтральные, книжные, устаревшие старославянизмы.</w:t>
      </w:r>
    </w:p>
    <w:p w14:paraId="60A5D0A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Иноязычная лексика в разговорной речи, современной публицистике, </w:t>
      </w:r>
      <w:r w:rsidRPr="00F03BF2">
        <w:rPr>
          <w:rFonts w:ascii="Times New Roman" w:hAnsi="Times New Roman"/>
          <w:sz w:val="18"/>
          <w:szCs w:val="18"/>
          <w:lang w:val="ru-RU"/>
        </w:rPr>
        <w:br/>
        <w:t>в том числе в дисплейных текстах.</w:t>
      </w:r>
    </w:p>
    <w:p w14:paraId="60A5D0A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F03BF2">
        <w:rPr>
          <w:rFonts w:ascii="Times New Roman" w:hAnsi="Times New Roman"/>
          <w:sz w:val="18"/>
          <w:szCs w:val="18"/>
          <w:lang w:val="ru-RU"/>
        </w:rPr>
        <w:br/>
        <w:t xml:space="preserve">и в западноевропейском, американском речевых этикетах. Специфика приветствий </w:t>
      </w:r>
      <w:r w:rsidRPr="00F03BF2">
        <w:rPr>
          <w:rFonts w:ascii="Times New Roman" w:hAnsi="Times New Roman"/>
          <w:sz w:val="18"/>
          <w:szCs w:val="18"/>
          <w:lang w:val="ru-RU"/>
        </w:rPr>
        <w:br/>
        <w:t>у русских и других народов.</w:t>
      </w:r>
    </w:p>
    <w:p w14:paraId="60A5D0B0"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2. Культура речи.</w:t>
      </w:r>
    </w:p>
    <w:p w14:paraId="60A5D0B1"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F03BF2">
        <w:rPr>
          <w:rFonts w:ascii="Times New Roman" w:hAnsi="Times New Roman"/>
          <w:sz w:val="18"/>
          <w:szCs w:val="18"/>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F03BF2">
        <w:rPr>
          <w:rFonts w:ascii="Times New Roman" w:hAnsi="Times New Roman"/>
          <w:sz w:val="18"/>
          <w:szCs w:val="18"/>
          <w:lang w:val="ru-RU"/>
        </w:rPr>
        <w:br/>
        <w:t xml:space="preserve">перед </w:t>
      </w:r>
      <w:r w:rsidRPr="00F03BF2">
        <w:rPr>
          <w:rFonts w:ascii="Times New Roman" w:hAnsi="Times New Roman"/>
          <w:i/>
          <w:sz w:val="18"/>
          <w:szCs w:val="18"/>
          <w:lang w:val="ru-RU"/>
        </w:rPr>
        <w:t>е</w:t>
      </w:r>
      <w:r w:rsidRPr="00F03BF2">
        <w:rPr>
          <w:rFonts w:ascii="Times New Roman" w:hAnsi="Times New Roman"/>
          <w:sz w:val="18"/>
          <w:szCs w:val="18"/>
          <w:lang w:val="ru-RU"/>
        </w:rPr>
        <w:t xml:space="preserve"> в словах иноязычного происхождения, произношение безударного [а] </w:t>
      </w:r>
      <w:r w:rsidRPr="00F03BF2">
        <w:rPr>
          <w:rFonts w:ascii="Times New Roman" w:hAnsi="Times New Roman"/>
          <w:sz w:val="18"/>
          <w:szCs w:val="18"/>
          <w:lang w:val="ru-RU"/>
        </w:rPr>
        <w:br/>
        <w:t xml:space="preserve">после </w:t>
      </w:r>
      <w:r w:rsidRPr="00F03BF2">
        <w:rPr>
          <w:rFonts w:ascii="Times New Roman" w:hAnsi="Times New Roman"/>
          <w:i/>
          <w:sz w:val="18"/>
          <w:szCs w:val="18"/>
          <w:lang w:val="ru-RU"/>
        </w:rPr>
        <w:t>ж</w:t>
      </w:r>
      <w:r w:rsidRPr="00F03BF2">
        <w:rPr>
          <w:rFonts w:ascii="Times New Roman" w:hAnsi="Times New Roman"/>
          <w:sz w:val="18"/>
          <w:szCs w:val="18"/>
          <w:lang w:val="ru-RU"/>
        </w:rPr>
        <w:t xml:space="preserve"> и </w:t>
      </w:r>
      <w:r w:rsidRPr="00F03BF2">
        <w:rPr>
          <w:rFonts w:ascii="Times New Roman" w:hAnsi="Times New Roman"/>
          <w:i/>
          <w:sz w:val="18"/>
          <w:szCs w:val="18"/>
          <w:lang w:val="ru-RU"/>
        </w:rPr>
        <w:t>ш</w:t>
      </w:r>
      <w:r w:rsidRPr="00F03BF2">
        <w:rPr>
          <w:rFonts w:ascii="Times New Roman" w:hAnsi="Times New Roman"/>
          <w:sz w:val="18"/>
          <w:szCs w:val="18"/>
          <w:lang w:val="ru-RU"/>
        </w:rPr>
        <w:t xml:space="preserve">, произношение сочетания </w:t>
      </w:r>
      <w:r w:rsidRPr="00F03BF2">
        <w:rPr>
          <w:rFonts w:ascii="Times New Roman" w:hAnsi="Times New Roman"/>
          <w:i/>
          <w:sz w:val="18"/>
          <w:szCs w:val="18"/>
          <w:lang w:val="ru-RU"/>
        </w:rPr>
        <w:t>чн</w:t>
      </w:r>
      <w:r w:rsidRPr="00F03BF2">
        <w:rPr>
          <w:rFonts w:ascii="Times New Roman" w:hAnsi="Times New Roman"/>
          <w:sz w:val="18"/>
          <w:szCs w:val="18"/>
          <w:lang w:val="ru-RU"/>
        </w:rPr>
        <w:t xml:space="preserve"> и </w:t>
      </w:r>
      <w:r w:rsidRPr="00F03BF2">
        <w:rPr>
          <w:rFonts w:ascii="Times New Roman" w:hAnsi="Times New Roman"/>
          <w:i/>
          <w:sz w:val="18"/>
          <w:szCs w:val="18"/>
          <w:lang w:val="ru-RU"/>
        </w:rPr>
        <w:t>чт</w:t>
      </w:r>
      <w:r w:rsidRPr="00F03BF2">
        <w:rPr>
          <w:rFonts w:ascii="Times New Roman" w:hAnsi="Times New Roman"/>
          <w:sz w:val="18"/>
          <w:szCs w:val="18"/>
          <w:lang w:val="ru-RU"/>
        </w:rPr>
        <w:t xml:space="preserve">, произношение женских отчеств </w:t>
      </w:r>
      <w:r w:rsidRPr="00F03BF2">
        <w:rPr>
          <w:rFonts w:ascii="Times New Roman" w:hAnsi="Times New Roman"/>
          <w:sz w:val="18"/>
          <w:szCs w:val="18"/>
          <w:lang w:val="ru-RU"/>
        </w:rPr>
        <w:br/>
        <w:t>на -</w:t>
      </w:r>
      <w:r w:rsidRPr="00F03BF2">
        <w:rPr>
          <w:rFonts w:ascii="Times New Roman" w:hAnsi="Times New Roman"/>
          <w:i/>
          <w:sz w:val="18"/>
          <w:szCs w:val="18"/>
          <w:lang w:val="ru-RU"/>
        </w:rPr>
        <w:t>ична</w:t>
      </w:r>
      <w:r w:rsidRPr="00F03BF2">
        <w:rPr>
          <w:rFonts w:ascii="Times New Roman" w:hAnsi="Times New Roman"/>
          <w:sz w:val="18"/>
          <w:szCs w:val="18"/>
          <w:lang w:val="ru-RU"/>
        </w:rPr>
        <w:t>, -</w:t>
      </w:r>
      <w:r w:rsidRPr="00F03BF2">
        <w:rPr>
          <w:rFonts w:ascii="Times New Roman" w:hAnsi="Times New Roman"/>
          <w:i/>
          <w:sz w:val="18"/>
          <w:szCs w:val="18"/>
          <w:lang w:val="ru-RU"/>
        </w:rPr>
        <w:t>инична</w:t>
      </w:r>
      <w:r w:rsidRPr="00F03BF2">
        <w:rPr>
          <w:rFonts w:ascii="Times New Roman" w:hAnsi="Times New Roman"/>
          <w:sz w:val="18"/>
          <w:szCs w:val="18"/>
          <w:lang w:val="ru-RU"/>
        </w:rPr>
        <w:t xml:space="preserve">, произношение твёрдого [н] перед мягкими [ф’] и [в’], произношение мягкого [н] перед </w:t>
      </w:r>
      <w:r w:rsidRPr="00F03BF2">
        <w:rPr>
          <w:rFonts w:ascii="Times New Roman" w:hAnsi="Times New Roman"/>
          <w:i/>
          <w:sz w:val="18"/>
          <w:szCs w:val="18"/>
          <w:lang w:val="ru-RU"/>
        </w:rPr>
        <w:t>ч</w:t>
      </w:r>
      <w:r w:rsidRPr="00F03BF2">
        <w:rPr>
          <w:rFonts w:ascii="Times New Roman" w:hAnsi="Times New Roman"/>
          <w:sz w:val="18"/>
          <w:szCs w:val="18"/>
          <w:lang w:val="ru-RU"/>
        </w:rPr>
        <w:t xml:space="preserve"> и </w:t>
      </w:r>
      <w:r w:rsidRPr="00F03BF2">
        <w:rPr>
          <w:rFonts w:ascii="Times New Roman" w:hAnsi="Times New Roman"/>
          <w:i/>
          <w:sz w:val="18"/>
          <w:szCs w:val="18"/>
          <w:lang w:val="ru-RU"/>
        </w:rPr>
        <w:t>щ</w:t>
      </w:r>
      <w:r w:rsidRPr="00F03BF2">
        <w:rPr>
          <w:rFonts w:ascii="Times New Roman" w:hAnsi="Times New Roman"/>
          <w:sz w:val="18"/>
          <w:szCs w:val="18"/>
          <w:lang w:val="ru-RU"/>
        </w:rPr>
        <w:t>.</w:t>
      </w:r>
    </w:p>
    <w:p w14:paraId="60A5D0B2"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F03BF2">
        <w:rPr>
          <w:rFonts w:ascii="Times New Roman" w:hAnsi="Times New Roman"/>
          <w:sz w:val="18"/>
          <w:szCs w:val="18"/>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60A5D0B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60A5D0B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Активные процессы в речевом этикете. Новые варианты приветствия </w:t>
      </w:r>
      <w:r w:rsidRPr="00F03BF2">
        <w:rPr>
          <w:rFonts w:ascii="Times New Roman" w:hAnsi="Times New Roman"/>
          <w:sz w:val="18"/>
          <w:szCs w:val="18"/>
          <w:lang w:val="ru-RU"/>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и приёмы в коммуникации‚ помогающие противостоять речевой агрессии. Синонимия речевых формул.</w:t>
      </w:r>
    </w:p>
    <w:p w14:paraId="60A5D0B5"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3. Речь. Речевая деятельность. Текст.</w:t>
      </w:r>
    </w:p>
    <w:p w14:paraId="60A5D0B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Эффективные приёмы слушания. Предтекстовый, текстовый и послетекстовый этапы работы.</w:t>
      </w:r>
    </w:p>
    <w:p w14:paraId="60A5D0B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способы и средства получения и переработки информации.</w:t>
      </w:r>
    </w:p>
    <w:p w14:paraId="60A5D0B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Структура аргументации: тезис, аргумент. Способы аргументации. Правила эффективной аргументации.</w:t>
      </w:r>
    </w:p>
    <w:p w14:paraId="60A5D0B9"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60A5D0BA"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Разговорная речь. Самохарактеристика, самопрезентация, поздравление.</w:t>
      </w:r>
    </w:p>
    <w:p w14:paraId="60A5D0B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F03BF2">
        <w:rPr>
          <w:rFonts w:ascii="Times New Roman" w:hAnsi="Times New Roman"/>
          <w:sz w:val="18"/>
          <w:szCs w:val="18"/>
          <w:lang w:val="ru-RU"/>
        </w:rPr>
        <w:br/>
        <w:t xml:space="preserve">Учебно-научная дискуссия. Стандартные обороты речи для участия </w:t>
      </w:r>
      <w:r w:rsidRPr="00F03BF2">
        <w:rPr>
          <w:rFonts w:ascii="Times New Roman" w:hAnsi="Times New Roman"/>
          <w:sz w:val="18"/>
          <w:szCs w:val="18"/>
          <w:lang w:val="ru-RU"/>
        </w:rPr>
        <w:br/>
        <w:t>в учебно-научной дискуссии.</w:t>
      </w:r>
    </w:p>
    <w:p w14:paraId="60A5D0B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Язык художественной литературы. Сочинение в жанре письма другу </w:t>
      </w:r>
      <w:r w:rsidRPr="00F03BF2">
        <w:rPr>
          <w:rFonts w:ascii="Times New Roman" w:hAnsi="Times New Roman"/>
          <w:sz w:val="18"/>
          <w:szCs w:val="18"/>
          <w:lang w:val="ru-RU"/>
        </w:rPr>
        <w:br/>
        <w:t>(в том числе электронного), страницы дневника.</w:t>
      </w:r>
    </w:p>
    <w:p w14:paraId="60A5D0BD"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0BE" w14:textId="77777777" w:rsidR="00517973" w:rsidRPr="00F03BF2" w:rsidRDefault="00517973" w:rsidP="00FC36D8">
      <w:pPr>
        <w:spacing w:after="0"/>
        <w:ind w:firstLine="709"/>
        <w:contextualSpacing/>
        <w:jc w:val="both"/>
        <w:rPr>
          <w:rFonts w:ascii="Times New Roman" w:hAnsi="Times New Roman"/>
          <w:b/>
          <w:sz w:val="18"/>
          <w:szCs w:val="18"/>
          <w:lang w:val="ru-RU"/>
        </w:rPr>
      </w:pPr>
      <w:bookmarkStart w:id="14" w:name="_Toc106448737"/>
      <w:r w:rsidRPr="00F03BF2">
        <w:rPr>
          <w:rFonts w:ascii="Times New Roman" w:hAnsi="Times New Roman"/>
          <w:b/>
          <w:sz w:val="18"/>
          <w:szCs w:val="18"/>
          <w:lang w:val="ru-RU"/>
        </w:rPr>
        <w:t>Содержание обучения в 9 классе.</w:t>
      </w:r>
    </w:p>
    <w:bookmarkEnd w:id="14"/>
    <w:p w14:paraId="60A5D0BF"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1. Язык и культура.</w:t>
      </w:r>
    </w:p>
    <w:p w14:paraId="60A5D0C0"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F03BF2">
        <w:rPr>
          <w:rFonts w:ascii="Times New Roman" w:hAnsi="Times New Roman"/>
          <w:sz w:val="18"/>
          <w:szCs w:val="18"/>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60A5D0C1"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Развитие языка как объективный процесс. Общее представление о внешних </w:t>
      </w:r>
      <w:r w:rsidRPr="00F03BF2">
        <w:rPr>
          <w:rFonts w:ascii="Times New Roman" w:hAnsi="Times New Roman"/>
          <w:sz w:val="18"/>
          <w:szCs w:val="18"/>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F03BF2">
        <w:rPr>
          <w:rFonts w:ascii="Times New Roman" w:hAnsi="Times New Roman"/>
          <w:sz w:val="18"/>
          <w:szCs w:val="18"/>
          <w:lang w:val="ru-RU"/>
        </w:rPr>
        <w:br/>
        <w:t>и переосмысление имеющихся в языке слов, их стилистическая переоценка, создание новой фразеологии.</w:t>
      </w:r>
    </w:p>
    <w:p w14:paraId="60A5D0C2"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2. Культура речи.</w:t>
      </w:r>
    </w:p>
    <w:p w14:paraId="60A5D0C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60A5D0C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60A5D0C5"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Речевая избыточность и точность. Тавтология. Плеоназм. Типичные ошибки‚ связанные с речевой избыточностью.</w:t>
      </w:r>
    </w:p>
    <w:p w14:paraId="60A5D0C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Современные толковые словари. Отражение вариантов лексической нормы </w:t>
      </w:r>
      <w:r w:rsidRPr="00F03BF2">
        <w:rPr>
          <w:rFonts w:ascii="Times New Roman" w:hAnsi="Times New Roman"/>
          <w:sz w:val="18"/>
          <w:szCs w:val="18"/>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60A5D0C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F03BF2">
        <w:rPr>
          <w:rFonts w:ascii="Times New Roman" w:hAnsi="Times New Roman"/>
          <w:sz w:val="18"/>
          <w:szCs w:val="18"/>
          <w:lang w:val="ru-RU"/>
        </w:rPr>
        <w:br/>
        <w:t>с косвенной речью, типичные ошибки в построении сложных предложений.</w:t>
      </w:r>
    </w:p>
    <w:p w14:paraId="60A5D0C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0A5D0C9"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Раздел 3. Речь. Речевая деятельность. Текст.</w:t>
      </w:r>
    </w:p>
    <w:p w14:paraId="60A5D0CA"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Русский язык в Интернете. Правила информационной безопасности </w:t>
      </w:r>
      <w:r w:rsidRPr="00F03BF2">
        <w:rPr>
          <w:rFonts w:ascii="Times New Roman" w:hAnsi="Times New Roman"/>
          <w:sz w:val="18"/>
          <w:szCs w:val="18"/>
          <w:lang w:val="ru-RU"/>
        </w:rPr>
        <w:br/>
        <w:t>при общении в социальных сетях. Контактное и дистантное общение.</w:t>
      </w:r>
    </w:p>
    <w:p w14:paraId="60A5D0C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Виды преобразования текстов: аннотация, конспект. Использование графиков, диаграмм, схем для представления информации.</w:t>
      </w:r>
    </w:p>
    <w:p w14:paraId="60A5D0C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Разговорная речь. Анекдот, шутка.</w:t>
      </w:r>
    </w:p>
    <w:p w14:paraId="60A5D0CD"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Официально-деловой стиль. Деловое письмо, его структурные элементы </w:t>
      </w:r>
      <w:r w:rsidRPr="00F03BF2">
        <w:rPr>
          <w:rFonts w:ascii="Times New Roman" w:hAnsi="Times New Roman"/>
          <w:sz w:val="18"/>
          <w:szCs w:val="18"/>
          <w:lang w:val="ru-RU"/>
        </w:rPr>
        <w:br/>
        <w:t>и языковые особенности.</w:t>
      </w:r>
    </w:p>
    <w:p w14:paraId="60A5D0C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Учебно-научный стиль. Доклад, сообщение. Речь оппонента на защите проекта.</w:t>
      </w:r>
    </w:p>
    <w:p w14:paraId="60A5D0C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Публицистический стиль. Проблемный очерк.</w:t>
      </w:r>
    </w:p>
    <w:p w14:paraId="60A5D0D0"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5" w:name="_Toc106448738"/>
      <w:r w:rsidRPr="00F03BF2">
        <w:rPr>
          <w:rFonts w:ascii="Times New Roman" w:hAnsi="Times New Roman"/>
          <w:sz w:val="18"/>
          <w:szCs w:val="18"/>
          <w:lang w:val="ru-RU"/>
        </w:rPr>
        <w:t>.</w:t>
      </w:r>
    </w:p>
    <w:p w14:paraId="60A5D0D1" w14:textId="77777777" w:rsidR="00517973" w:rsidRPr="00F03BF2" w:rsidRDefault="00517973"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Примерные темы проектных и исследовательских работ.</w:t>
      </w:r>
    </w:p>
    <w:p w14:paraId="60A5D0D2"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Простор как одна из главных ценностей в русской языковой картине мира.</w:t>
      </w:r>
    </w:p>
    <w:p w14:paraId="60A5D0D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Образ человека в языке: слова-концепты «дух» и «душа». </w:t>
      </w:r>
    </w:p>
    <w:p w14:paraId="60A5D0D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Из этимологии фразеологизмов.</w:t>
      </w:r>
    </w:p>
    <w:p w14:paraId="60A5D0D5"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Из истории русских имён.</w:t>
      </w:r>
    </w:p>
    <w:p w14:paraId="60A5D0D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Русские пословицы и поговорки о гостеприимстве и хлебосольстве.</w:t>
      </w:r>
    </w:p>
    <w:p w14:paraId="60A5D0D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 происхождении фразеологизмов. Источники фразеологизмов.</w:t>
      </w:r>
    </w:p>
    <w:p w14:paraId="60A5D0D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Словарик пословиц о характере человека, его качествах. Словарь одного слова. Словарь юного болельщика, дизайнера, </w:t>
      </w:r>
      <w:r w:rsidRPr="00F03BF2">
        <w:rPr>
          <w:rFonts w:ascii="Times New Roman" w:hAnsi="Times New Roman"/>
          <w:sz w:val="18"/>
          <w:szCs w:val="18"/>
          <w:lang w:val="ru-RU"/>
        </w:rPr>
        <w:lastRenderedPageBreak/>
        <w:t>музыканта.</w:t>
      </w:r>
    </w:p>
    <w:p w14:paraId="60A5D0D9"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Календарь пословиц о временах года; карта «Интересные названия городов моего края (России)».</w:t>
      </w:r>
    </w:p>
    <w:p w14:paraId="60A5D0DA"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Лексическая группа существительных, обозначающих понятие «время» </w:t>
      </w:r>
      <w:r w:rsidRPr="00F03BF2">
        <w:rPr>
          <w:rFonts w:ascii="Times New Roman" w:hAnsi="Times New Roman"/>
          <w:sz w:val="18"/>
          <w:szCs w:val="18"/>
          <w:lang w:val="ru-RU"/>
        </w:rPr>
        <w:br/>
        <w:t>в русском языке.</w:t>
      </w:r>
    </w:p>
    <w:p w14:paraId="60A5D0D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Мы живём в мире знаков.</w:t>
      </w:r>
    </w:p>
    <w:p w14:paraId="60A5D0DC"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Роль и уместность заимствований в современном русском языке.</w:t>
      </w:r>
    </w:p>
    <w:p w14:paraId="60A5D0DD"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Понимаем ли мы язык Пушкина?</w:t>
      </w:r>
    </w:p>
    <w:p w14:paraId="60A5D0D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Этимология обозначений имён числительных в русском языке.</w:t>
      </w:r>
    </w:p>
    <w:p w14:paraId="60A5D0D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Футбольный сленг в русском языке. Компьютерный сленг в русском языке. Названия денежных единиц в русском языке. Интернет-сленг.</w:t>
      </w:r>
    </w:p>
    <w:p w14:paraId="60A5D0E0"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Этикетные формы обращения. Как быть вежливым?</w:t>
      </w:r>
    </w:p>
    <w:p w14:paraId="60A5D0E1"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Являются ли жесты универсальным языком человечества? Как назвать новорождённого?</w:t>
      </w:r>
    </w:p>
    <w:p w14:paraId="60A5D0E2"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Межнациональные различия невербального общения. Искусство комплимента в русском и иностранных языках.</w:t>
      </w:r>
    </w:p>
    <w:p w14:paraId="60A5D0E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Формы выражения вежливости (на примере иностранного и русского языков).</w:t>
      </w:r>
    </w:p>
    <w:p w14:paraId="60A5D0E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F03BF2">
        <w:rPr>
          <w:rFonts w:ascii="Times New Roman" w:hAnsi="Times New Roman"/>
          <w:sz w:val="18"/>
          <w:szCs w:val="18"/>
          <w:lang w:val="ru-RU"/>
        </w:rPr>
        <w:br/>
        <w:t>в современных средствах массовой информации.</w:t>
      </w:r>
    </w:p>
    <w:p w14:paraId="60A5D0E5"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Сетевой знак @ в разных языках. Слоганы в языке современной рекламы.</w:t>
      </w:r>
    </w:p>
    <w:p w14:paraId="60A5D0E6"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Девизы и слоганы любимых спортивных команд. Синонимический ряд: </w:t>
      </w:r>
      <w:r w:rsidRPr="00F03BF2">
        <w:rPr>
          <w:rFonts w:ascii="Times New Roman" w:hAnsi="Times New Roman"/>
          <w:sz w:val="18"/>
          <w:szCs w:val="18"/>
          <w:lang w:val="ru-RU"/>
        </w:rPr>
        <w:br/>
        <w:t xml:space="preserve">врач – доктор – лекарь – эскулап – целитель – врачеватель. Что общего </w:t>
      </w:r>
      <w:r w:rsidRPr="00F03BF2">
        <w:rPr>
          <w:rFonts w:ascii="Times New Roman" w:hAnsi="Times New Roman"/>
          <w:sz w:val="18"/>
          <w:szCs w:val="18"/>
          <w:lang w:val="ru-RU"/>
        </w:rPr>
        <w:br/>
        <w:t>и в чём различие.</w:t>
      </w:r>
    </w:p>
    <w:p w14:paraId="60A5D0E7"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Язык и юмор.</w:t>
      </w:r>
    </w:p>
    <w:p w14:paraId="60A5D0E8"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60A5D0E9"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60A5D0EA" w14:textId="77777777" w:rsidR="00515C6B" w:rsidRPr="00F03BF2" w:rsidRDefault="00515C6B" w:rsidP="00FC36D8">
      <w:pPr>
        <w:spacing w:after="0"/>
        <w:ind w:firstLine="709"/>
        <w:contextualSpacing/>
        <w:jc w:val="both"/>
        <w:rPr>
          <w:rFonts w:ascii="Times New Roman" w:hAnsi="Times New Roman"/>
          <w:sz w:val="18"/>
          <w:szCs w:val="18"/>
          <w:lang w:val="ru-RU"/>
        </w:rPr>
      </w:pPr>
    </w:p>
    <w:bookmarkEnd w:id="15"/>
    <w:p w14:paraId="60A5D0EB"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Планируемые результаты освоения программы по родному языку (русскому) на уров</w:t>
      </w:r>
      <w:r w:rsidR="00515C6B" w:rsidRPr="00F03BF2">
        <w:rPr>
          <w:rFonts w:ascii="Times New Roman" w:hAnsi="Times New Roman"/>
          <w:sz w:val="18"/>
          <w:szCs w:val="18"/>
          <w:lang w:val="ru-RU"/>
        </w:rPr>
        <w:t>не основного общего образования</w:t>
      </w:r>
    </w:p>
    <w:p w14:paraId="60A5D0EC"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0ED"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0A5D0E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A5D0EF"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A5D0F0"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1.</w:t>
      </w:r>
      <w:r w:rsidR="00517973" w:rsidRPr="00F03BF2">
        <w:rPr>
          <w:rFonts w:ascii="Times New Roman" w:hAnsi="Times New Roman"/>
          <w:sz w:val="18"/>
          <w:szCs w:val="18"/>
          <w:lang w:val="ru-RU"/>
        </w:rPr>
        <w:t> гражданского воспитания:</w:t>
      </w:r>
    </w:p>
    <w:p w14:paraId="60A5D0F1"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готовность к выполнению обязанностей гражданина и реализации его прав, уважение прав, свобод и законных интересов других людей;</w:t>
      </w:r>
    </w:p>
    <w:p w14:paraId="60A5D0F2"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60A5D0F3"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неприятие любых форм экстремизма, дискриминации;</w:t>
      </w:r>
    </w:p>
    <w:p w14:paraId="60A5D0F4"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понимание роли различных социальных институтов в жизни человека;</w:t>
      </w:r>
    </w:p>
    <w:p w14:paraId="60A5D0F5"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5) </w:t>
      </w:r>
      <w:r w:rsidR="00517973" w:rsidRPr="00F03BF2">
        <w:rPr>
          <w:rFonts w:ascii="Times New Roman" w:hAnsi="Times New Roman"/>
          <w:sz w:val="18"/>
          <w:szCs w:val="1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517973" w:rsidRPr="00F03BF2">
        <w:rPr>
          <w:rFonts w:ascii="Times New Roman" w:hAnsi="Times New Roman"/>
          <w:sz w:val="18"/>
          <w:szCs w:val="18"/>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14:paraId="60A5D0F6"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6) </w:t>
      </w:r>
      <w:r w:rsidR="00517973" w:rsidRPr="00F03BF2">
        <w:rPr>
          <w:rFonts w:ascii="Times New Roman" w:hAnsi="Times New Roman"/>
          <w:sz w:val="18"/>
          <w:szCs w:val="18"/>
          <w:lang w:val="ru-RU"/>
        </w:rPr>
        <w:t xml:space="preserve">готовность к разнообразной совместной деятельности, стремление </w:t>
      </w:r>
      <w:r w:rsidR="00517973" w:rsidRPr="00F03BF2">
        <w:rPr>
          <w:rFonts w:ascii="Times New Roman" w:hAnsi="Times New Roman"/>
          <w:sz w:val="18"/>
          <w:szCs w:val="18"/>
          <w:lang w:val="ru-RU"/>
        </w:rPr>
        <w:br/>
        <w:t>к взаимопониманию и взаимопомощи;</w:t>
      </w:r>
    </w:p>
    <w:p w14:paraId="60A5D0F7"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7) </w:t>
      </w:r>
      <w:r w:rsidR="00517973" w:rsidRPr="00F03BF2">
        <w:rPr>
          <w:rFonts w:ascii="Times New Roman" w:hAnsi="Times New Roman"/>
          <w:sz w:val="18"/>
          <w:szCs w:val="18"/>
          <w:lang w:val="ru-RU"/>
        </w:rPr>
        <w:t>активное участие в школьном самоуправлении;</w:t>
      </w:r>
    </w:p>
    <w:p w14:paraId="60A5D0F8"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8) </w:t>
      </w:r>
      <w:r w:rsidR="00517973" w:rsidRPr="00F03BF2">
        <w:rPr>
          <w:rFonts w:ascii="Times New Roman" w:hAnsi="Times New Roman"/>
          <w:sz w:val="18"/>
          <w:szCs w:val="18"/>
          <w:lang w:val="ru-RU"/>
        </w:rPr>
        <w:t>готовность к участию в гуманитарной деятельности (помощь людям, нуждающимся в ней;</w:t>
      </w:r>
    </w:p>
    <w:p w14:paraId="60A5D0F9"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9) </w:t>
      </w:r>
      <w:r w:rsidR="00517973" w:rsidRPr="00F03BF2">
        <w:rPr>
          <w:rFonts w:ascii="Times New Roman" w:hAnsi="Times New Roman"/>
          <w:sz w:val="18"/>
          <w:szCs w:val="18"/>
          <w:lang w:val="ru-RU"/>
        </w:rPr>
        <w:t>волонтёрство);</w:t>
      </w:r>
    </w:p>
    <w:p w14:paraId="60A5D0FA"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2.</w:t>
      </w:r>
      <w:r w:rsidR="00517973" w:rsidRPr="00F03BF2">
        <w:rPr>
          <w:rFonts w:ascii="Times New Roman" w:hAnsi="Times New Roman"/>
          <w:sz w:val="18"/>
          <w:szCs w:val="18"/>
          <w:lang w:val="ru-RU"/>
        </w:rPr>
        <w:t> патриотического воспитания:</w:t>
      </w:r>
    </w:p>
    <w:p w14:paraId="60A5D0FB"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 xml:space="preserve">осознание российской гражданской идентичности в поликультурном </w:t>
      </w:r>
      <w:r w:rsidR="00517973" w:rsidRPr="00F03BF2">
        <w:rPr>
          <w:rFonts w:ascii="Times New Roman" w:hAnsi="Times New Roman"/>
          <w:sz w:val="18"/>
          <w:szCs w:val="18"/>
          <w:lang w:val="ru-RU"/>
        </w:rPr>
        <w:br/>
        <w:t xml:space="preserve">и многоконфессиональном обществе, понимание роли русского языка </w:t>
      </w:r>
      <w:r w:rsidR="00517973" w:rsidRPr="00F03BF2">
        <w:rPr>
          <w:rFonts w:ascii="Times New Roman" w:hAnsi="Times New Roman"/>
          <w:sz w:val="18"/>
          <w:szCs w:val="18"/>
          <w:lang w:val="ru-RU"/>
        </w:rPr>
        <w:br/>
        <w:t>как государственного языка Российской Федерации и языка межнационального общения народов России;</w:t>
      </w:r>
    </w:p>
    <w:p w14:paraId="60A5D0FC"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 xml:space="preserve">проявление интереса к познанию русского языка, </w:t>
      </w:r>
      <w:r w:rsidR="00517973" w:rsidRPr="00F03BF2">
        <w:rPr>
          <w:rFonts w:ascii="Times New Roman" w:hAnsi="Times New Roman"/>
          <w:sz w:val="18"/>
          <w:szCs w:val="18"/>
          <w:lang w:val="ru-RU"/>
        </w:rPr>
        <w:br/>
        <w:t>к истории и культуре Российской Федерации, культуре своего края, народов России в контексте учебного предмета «Родной язык (русский)»;</w:t>
      </w:r>
    </w:p>
    <w:p w14:paraId="60A5D0FD"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 xml:space="preserve">ценностное отношение к русскому языку, к достижениям своей Родины – России, к науке, искусству, боевым подвигам </w:t>
      </w:r>
      <w:r w:rsidR="00517973" w:rsidRPr="00F03BF2">
        <w:rPr>
          <w:rFonts w:ascii="Times New Roman" w:hAnsi="Times New Roman"/>
          <w:sz w:val="18"/>
          <w:szCs w:val="18"/>
          <w:lang w:val="ru-RU"/>
        </w:rPr>
        <w:lastRenderedPageBreak/>
        <w:t xml:space="preserve">и трудовым достижениям народа, </w:t>
      </w:r>
      <w:r w:rsidR="00517973" w:rsidRPr="00F03BF2">
        <w:rPr>
          <w:rFonts w:ascii="Times New Roman" w:hAnsi="Times New Roman"/>
          <w:sz w:val="18"/>
          <w:szCs w:val="18"/>
          <w:lang w:val="ru-RU"/>
        </w:rPr>
        <w:br/>
        <w:t>в том числе отражённым в художественных произведениях;</w:t>
      </w:r>
    </w:p>
    <w:p w14:paraId="60A5D0FE"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 xml:space="preserve">уважение к символам России, государственным праздникам, историческому </w:t>
      </w:r>
      <w:r w:rsidR="00517973" w:rsidRPr="00F03BF2">
        <w:rPr>
          <w:rFonts w:ascii="Times New Roman" w:hAnsi="Times New Roman"/>
          <w:sz w:val="18"/>
          <w:szCs w:val="18"/>
          <w:lang w:val="ru-RU"/>
        </w:rPr>
        <w:br/>
        <w:t xml:space="preserve">и природному наследию и памятникам, традициям разных народов, проживающих </w:t>
      </w:r>
      <w:r w:rsidR="00517973" w:rsidRPr="00F03BF2">
        <w:rPr>
          <w:rFonts w:ascii="Times New Roman" w:hAnsi="Times New Roman"/>
          <w:sz w:val="18"/>
          <w:szCs w:val="18"/>
          <w:lang w:val="ru-RU"/>
        </w:rPr>
        <w:br/>
        <w:t>в родной стране;</w:t>
      </w:r>
    </w:p>
    <w:p w14:paraId="60A5D0FF"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3.</w:t>
      </w:r>
      <w:r w:rsidR="00517973" w:rsidRPr="00F03BF2">
        <w:rPr>
          <w:rFonts w:ascii="Times New Roman" w:hAnsi="Times New Roman"/>
          <w:sz w:val="18"/>
          <w:szCs w:val="18"/>
          <w:lang w:val="ru-RU"/>
        </w:rPr>
        <w:t> духовно-нравственного воспитания:</w:t>
      </w:r>
    </w:p>
    <w:p w14:paraId="60A5D100"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ориентация на моральные ценности и нормы в ситуациях нравственного выбора;</w:t>
      </w:r>
    </w:p>
    <w:p w14:paraId="60A5D101"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 xml:space="preserve">готовность оценивать своё поведение, в том числе речевое, и поступки, </w:t>
      </w:r>
      <w:r w:rsidR="00517973" w:rsidRPr="00F03BF2">
        <w:rPr>
          <w:rFonts w:ascii="Times New Roman" w:hAnsi="Times New Roman"/>
          <w:sz w:val="18"/>
          <w:szCs w:val="18"/>
          <w:lang w:val="ru-RU"/>
        </w:rPr>
        <w:br/>
        <w:t>а также поведение и поступки других людей с позиции нравственных и правовых норм с учётом осознания последствий поступков;</w:t>
      </w:r>
    </w:p>
    <w:p w14:paraId="60A5D102"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активное неприятие асоциальных поступков;</w:t>
      </w:r>
    </w:p>
    <w:p w14:paraId="60A5D103"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 xml:space="preserve">свобода и ответственность личности в условиях индивидуального </w:t>
      </w:r>
      <w:r w:rsidR="00517973" w:rsidRPr="00F03BF2">
        <w:rPr>
          <w:rFonts w:ascii="Times New Roman" w:hAnsi="Times New Roman"/>
          <w:sz w:val="18"/>
          <w:szCs w:val="18"/>
          <w:lang w:val="ru-RU"/>
        </w:rPr>
        <w:br/>
        <w:t>и общественного пространства;</w:t>
      </w:r>
    </w:p>
    <w:p w14:paraId="60A5D104"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4.</w:t>
      </w:r>
      <w:r w:rsidR="00517973" w:rsidRPr="00F03BF2">
        <w:rPr>
          <w:rFonts w:ascii="Times New Roman" w:hAnsi="Times New Roman"/>
          <w:sz w:val="18"/>
          <w:szCs w:val="18"/>
          <w:lang w:val="ru-RU"/>
        </w:rPr>
        <w:t> эстетического воспитания:</w:t>
      </w:r>
    </w:p>
    <w:p w14:paraId="60A5D105"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 xml:space="preserve">восприимчивость к разным видам искусства, традициям и творчеству своего </w:t>
      </w:r>
      <w:r w:rsidR="00517973" w:rsidRPr="00F03BF2">
        <w:rPr>
          <w:rFonts w:ascii="Times New Roman" w:hAnsi="Times New Roman"/>
          <w:sz w:val="18"/>
          <w:szCs w:val="18"/>
          <w:lang w:val="ru-RU"/>
        </w:rPr>
        <w:br/>
        <w:t>и других народов;</w:t>
      </w:r>
    </w:p>
    <w:p w14:paraId="60A5D106"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2)</w:t>
      </w:r>
      <w:r w:rsidR="00517973" w:rsidRPr="00F03BF2">
        <w:rPr>
          <w:rFonts w:ascii="Times New Roman" w:hAnsi="Times New Roman"/>
          <w:sz w:val="18"/>
          <w:szCs w:val="18"/>
          <w:lang w:val="ru-RU"/>
        </w:rPr>
        <w:t>понимание эмоционального воздействия искусства;</w:t>
      </w:r>
    </w:p>
    <w:p w14:paraId="60A5D107"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 xml:space="preserve">осознание важности художественной культуры как средства коммуникации </w:t>
      </w:r>
      <w:r w:rsidR="00517973" w:rsidRPr="00F03BF2">
        <w:rPr>
          <w:rFonts w:ascii="Times New Roman" w:hAnsi="Times New Roman"/>
          <w:sz w:val="18"/>
          <w:szCs w:val="18"/>
          <w:lang w:val="ru-RU"/>
        </w:rPr>
        <w:br/>
        <w:t>и самовыражения;</w:t>
      </w:r>
    </w:p>
    <w:p w14:paraId="60A5D108"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 xml:space="preserve">осознание важности русского языка как средства коммуникации </w:t>
      </w:r>
      <w:r w:rsidR="00517973" w:rsidRPr="00F03BF2">
        <w:rPr>
          <w:rFonts w:ascii="Times New Roman" w:hAnsi="Times New Roman"/>
          <w:sz w:val="18"/>
          <w:szCs w:val="18"/>
          <w:lang w:val="ru-RU"/>
        </w:rPr>
        <w:br/>
        <w:t>и самовыражения;</w:t>
      </w:r>
    </w:p>
    <w:p w14:paraId="60A5D109"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5) </w:t>
      </w:r>
      <w:r w:rsidR="00517973" w:rsidRPr="00F03BF2">
        <w:rPr>
          <w:rFonts w:ascii="Times New Roman" w:hAnsi="Times New Roman"/>
          <w:sz w:val="18"/>
          <w:szCs w:val="18"/>
          <w:lang w:val="ru-RU"/>
        </w:rPr>
        <w:t>понимание ценности отечественного и мирового искусства, роли этнических культурных традиций и народного творчества;</w:t>
      </w:r>
    </w:p>
    <w:p w14:paraId="60A5D10A"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6) </w:t>
      </w:r>
      <w:r w:rsidR="00517973" w:rsidRPr="00F03BF2">
        <w:rPr>
          <w:rFonts w:ascii="Times New Roman" w:hAnsi="Times New Roman"/>
          <w:sz w:val="18"/>
          <w:szCs w:val="18"/>
          <w:lang w:val="ru-RU"/>
        </w:rPr>
        <w:t>стремление к самовыражению в разных видах искусства;</w:t>
      </w:r>
    </w:p>
    <w:p w14:paraId="60A5D10B"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5.</w:t>
      </w:r>
      <w:r w:rsidR="00517973" w:rsidRPr="00F03BF2">
        <w:rPr>
          <w:rFonts w:ascii="Times New Roman" w:hAnsi="Times New Roman"/>
          <w:sz w:val="18"/>
          <w:szCs w:val="18"/>
          <w:lang w:val="ru-RU"/>
        </w:rPr>
        <w:t xml:space="preserve"> физического воспитания, формирования культуры здоровья </w:t>
      </w:r>
      <w:r w:rsidR="00517973" w:rsidRPr="00F03BF2">
        <w:rPr>
          <w:rFonts w:ascii="Times New Roman" w:hAnsi="Times New Roman"/>
          <w:sz w:val="18"/>
          <w:szCs w:val="18"/>
          <w:lang w:val="ru-RU"/>
        </w:rPr>
        <w:br/>
        <w:t>и эмоционального благополучия:</w:t>
      </w:r>
    </w:p>
    <w:p w14:paraId="60A5D10C"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 xml:space="preserve">осознание ценности жизни с опорой на собственный жизненный </w:t>
      </w:r>
      <w:r w:rsidR="00517973" w:rsidRPr="00F03BF2">
        <w:rPr>
          <w:rFonts w:ascii="Times New Roman" w:hAnsi="Times New Roman"/>
          <w:sz w:val="18"/>
          <w:szCs w:val="18"/>
          <w:lang w:val="ru-RU"/>
        </w:rPr>
        <w:br/>
        <w:t>и читательский опыт;</w:t>
      </w:r>
    </w:p>
    <w:p w14:paraId="60A5D10D"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0A5D10E"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A5D10F"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 xml:space="preserve">соблюдение правил безопасности, в том числе навыки безопасного поведения </w:t>
      </w:r>
      <w:r w:rsidR="00517973" w:rsidRPr="00F03BF2">
        <w:rPr>
          <w:rFonts w:ascii="Times New Roman" w:hAnsi="Times New Roman"/>
          <w:sz w:val="18"/>
          <w:szCs w:val="18"/>
          <w:lang w:val="ru-RU"/>
        </w:rPr>
        <w:br/>
        <w:t>в интернет-среде в процессе школьного языкового образования;</w:t>
      </w:r>
    </w:p>
    <w:p w14:paraId="60A5D110"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5) </w:t>
      </w:r>
      <w:r w:rsidR="00517973" w:rsidRPr="00F03BF2">
        <w:rPr>
          <w:rFonts w:ascii="Times New Roman" w:hAnsi="Times New Roman"/>
          <w:sz w:val="18"/>
          <w:szCs w:val="1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A5D111"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6) </w:t>
      </w:r>
      <w:r w:rsidR="00517973" w:rsidRPr="00F03BF2">
        <w:rPr>
          <w:rFonts w:ascii="Times New Roman" w:hAnsi="Times New Roman"/>
          <w:sz w:val="18"/>
          <w:szCs w:val="18"/>
          <w:lang w:val="ru-RU"/>
        </w:rPr>
        <w:t>умение принимать себя и других, не осуждая;</w:t>
      </w:r>
    </w:p>
    <w:p w14:paraId="60A5D112"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7) </w:t>
      </w:r>
      <w:r w:rsidR="00517973" w:rsidRPr="00F03BF2">
        <w:rPr>
          <w:rFonts w:ascii="Times New Roman" w:hAnsi="Times New Roman"/>
          <w:sz w:val="18"/>
          <w:szCs w:val="18"/>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14:paraId="60A5D113"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8) </w:t>
      </w:r>
      <w:r w:rsidR="00517973" w:rsidRPr="00F03BF2">
        <w:rPr>
          <w:rFonts w:ascii="Times New Roman" w:hAnsi="Times New Roman"/>
          <w:sz w:val="18"/>
          <w:szCs w:val="18"/>
          <w:lang w:val="ru-RU"/>
        </w:rPr>
        <w:t xml:space="preserve">сформированность навыков рефлексии, признание своего права на ошибку </w:t>
      </w:r>
      <w:r w:rsidR="00517973" w:rsidRPr="00F03BF2">
        <w:rPr>
          <w:rFonts w:ascii="Times New Roman" w:hAnsi="Times New Roman"/>
          <w:sz w:val="18"/>
          <w:szCs w:val="18"/>
          <w:lang w:val="ru-RU"/>
        </w:rPr>
        <w:br/>
        <w:t>и такого же права другого человека;</w:t>
      </w:r>
    </w:p>
    <w:p w14:paraId="60A5D114"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6.</w:t>
      </w:r>
      <w:r w:rsidR="00517973" w:rsidRPr="00F03BF2">
        <w:rPr>
          <w:rFonts w:ascii="Times New Roman" w:hAnsi="Times New Roman"/>
          <w:sz w:val="18"/>
          <w:szCs w:val="18"/>
          <w:lang w:val="ru-RU"/>
        </w:rPr>
        <w:t> трудового воспитания:</w:t>
      </w:r>
    </w:p>
    <w:p w14:paraId="60A5D115"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A5D116"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 xml:space="preserve">интерес к практическому изучению профессий и труда различного рода, </w:t>
      </w:r>
      <w:r w:rsidR="00517973" w:rsidRPr="00F03BF2">
        <w:rPr>
          <w:rFonts w:ascii="Times New Roman" w:hAnsi="Times New Roman"/>
          <w:sz w:val="18"/>
          <w:szCs w:val="18"/>
          <w:lang w:val="ru-RU"/>
        </w:rPr>
        <w:br/>
        <w:t xml:space="preserve">в том числе на основе применения изучаемого предметного знания и ознакомления </w:t>
      </w:r>
      <w:r w:rsidR="00517973" w:rsidRPr="00F03BF2">
        <w:rPr>
          <w:rFonts w:ascii="Times New Roman" w:hAnsi="Times New Roman"/>
          <w:sz w:val="18"/>
          <w:szCs w:val="18"/>
          <w:lang w:val="ru-RU"/>
        </w:rPr>
        <w:br/>
        <w:t xml:space="preserve">с деятельностью филологов, журналистов, писателей; уважение к труду </w:t>
      </w:r>
      <w:r w:rsidR="00517973" w:rsidRPr="00F03BF2">
        <w:rPr>
          <w:rFonts w:ascii="Times New Roman" w:hAnsi="Times New Roman"/>
          <w:sz w:val="18"/>
          <w:szCs w:val="18"/>
          <w:lang w:val="ru-RU"/>
        </w:rPr>
        <w:br/>
        <w:t>и результатам трудовой деятельности;</w:t>
      </w:r>
    </w:p>
    <w:p w14:paraId="60A5D117"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 xml:space="preserve">осознанный выбор и построение индивидуальной траектории образования </w:t>
      </w:r>
      <w:r w:rsidR="00517973" w:rsidRPr="00F03BF2">
        <w:rPr>
          <w:rFonts w:ascii="Times New Roman" w:hAnsi="Times New Roman"/>
          <w:sz w:val="18"/>
          <w:szCs w:val="18"/>
          <w:lang w:val="ru-RU"/>
        </w:rPr>
        <w:br/>
        <w:t>и жизненных планов с учётом личных и общественных интересов и потребностей;</w:t>
      </w:r>
    </w:p>
    <w:p w14:paraId="60A5D118"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умение рассказать о своих планах на будущее;</w:t>
      </w:r>
    </w:p>
    <w:p w14:paraId="60A5D119"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7.</w:t>
      </w:r>
      <w:r w:rsidR="00517973" w:rsidRPr="00F03BF2">
        <w:rPr>
          <w:rFonts w:ascii="Times New Roman" w:hAnsi="Times New Roman"/>
          <w:sz w:val="18"/>
          <w:szCs w:val="18"/>
          <w:lang w:val="ru-RU"/>
        </w:rPr>
        <w:t> экологического воспитания:</w:t>
      </w:r>
    </w:p>
    <w:p w14:paraId="60A5D11A"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517973" w:rsidRPr="00F03BF2">
        <w:rPr>
          <w:rFonts w:ascii="Times New Roman" w:hAnsi="Times New Roman"/>
          <w:sz w:val="18"/>
          <w:szCs w:val="18"/>
          <w:lang w:val="ru-RU"/>
        </w:rPr>
        <w:br/>
        <w:t>и оценки их возможных последствий для окружающей среды;</w:t>
      </w:r>
    </w:p>
    <w:p w14:paraId="60A5D11B"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умение точно, логично выражать свою точку зрения на экологические проблемы;</w:t>
      </w:r>
    </w:p>
    <w:p w14:paraId="60A5D11C"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повышение уровня экологической культуры, осознание глобального характера экологических проблем и путей их решения;</w:t>
      </w:r>
    </w:p>
    <w:p w14:paraId="60A5D11D"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 xml:space="preserve">активное неприятие действий, приносящих вред окружающей среде, </w:t>
      </w:r>
      <w:r w:rsidR="00517973" w:rsidRPr="00F03BF2">
        <w:rPr>
          <w:rFonts w:ascii="Times New Roman" w:hAnsi="Times New Roman"/>
          <w:sz w:val="18"/>
          <w:szCs w:val="18"/>
          <w:lang w:val="ru-RU"/>
        </w:rPr>
        <w:br/>
        <w:t>в том числе сформированное при знакомстве с литературными произведениями, поднимающими экологические проблемы;</w:t>
      </w:r>
    </w:p>
    <w:p w14:paraId="60A5D11E"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5) </w:t>
      </w:r>
      <w:r w:rsidR="00517973" w:rsidRPr="00F03BF2">
        <w:rPr>
          <w:rFonts w:ascii="Times New Roman" w:hAnsi="Times New Roman"/>
          <w:sz w:val="18"/>
          <w:szCs w:val="18"/>
          <w:lang w:val="ru-RU"/>
        </w:rPr>
        <w:t>активное неприятие действий, приносящих вред окружающей среде;</w:t>
      </w:r>
    </w:p>
    <w:p w14:paraId="60A5D11F"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6) </w:t>
      </w:r>
      <w:r w:rsidR="00517973" w:rsidRPr="00F03BF2">
        <w:rPr>
          <w:rFonts w:ascii="Times New Roman" w:hAnsi="Times New Roman"/>
          <w:sz w:val="18"/>
          <w:szCs w:val="18"/>
          <w:lang w:val="ru-RU"/>
        </w:rPr>
        <w:t xml:space="preserve">осознание своей роли как гражданина и потребителя в условиях взаимосвязи природной, технологической и социальной </w:t>
      </w:r>
      <w:r w:rsidR="00517973" w:rsidRPr="00F03BF2">
        <w:rPr>
          <w:rFonts w:ascii="Times New Roman" w:hAnsi="Times New Roman"/>
          <w:sz w:val="18"/>
          <w:szCs w:val="18"/>
          <w:lang w:val="ru-RU"/>
        </w:rPr>
        <w:lastRenderedPageBreak/>
        <w:t>сред;</w:t>
      </w:r>
    </w:p>
    <w:p w14:paraId="60A5D120"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7) </w:t>
      </w:r>
      <w:r w:rsidR="00517973" w:rsidRPr="00F03BF2">
        <w:rPr>
          <w:rFonts w:ascii="Times New Roman" w:hAnsi="Times New Roman"/>
          <w:sz w:val="18"/>
          <w:szCs w:val="18"/>
          <w:lang w:val="ru-RU"/>
        </w:rPr>
        <w:t>готовность к участию в практической деятельности экологической направленности;</w:t>
      </w:r>
    </w:p>
    <w:p w14:paraId="60A5D121"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8.</w:t>
      </w:r>
      <w:r w:rsidR="00517973" w:rsidRPr="00F03BF2">
        <w:rPr>
          <w:rFonts w:ascii="Times New Roman" w:hAnsi="Times New Roman"/>
          <w:sz w:val="18"/>
          <w:szCs w:val="18"/>
          <w:lang w:val="ru-RU"/>
        </w:rPr>
        <w:t> ценности научного познания:</w:t>
      </w:r>
    </w:p>
    <w:p w14:paraId="60A5D122"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0A5D123"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закономерностях развития языка;</w:t>
      </w:r>
    </w:p>
    <w:p w14:paraId="60A5D124"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 xml:space="preserve">овладение языковой и читательской культурой, навыками чтения </w:t>
      </w:r>
      <w:r w:rsidR="00517973" w:rsidRPr="00F03BF2">
        <w:rPr>
          <w:rFonts w:ascii="Times New Roman" w:hAnsi="Times New Roman"/>
          <w:sz w:val="18"/>
          <w:szCs w:val="18"/>
          <w:lang w:val="ru-RU"/>
        </w:rPr>
        <w:br/>
        <w:t>как средства познания мира;</w:t>
      </w:r>
    </w:p>
    <w:p w14:paraId="60A5D125"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овладение основными навыками исследовательской деятельности с учётом специфики школьного языкового образования;</w:t>
      </w:r>
    </w:p>
    <w:p w14:paraId="60A5D126"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5) </w:t>
      </w:r>
      <w:r w:rsidR="00517973" w:rsidRPr="00F03BF2">
        <w:rPr>
          <w:rFonts w:ascii="Times New Roman" w:hAnsi="Times New Roman"/>
          <w:sz w:val="18"/>
          <w:szCs w:val="1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A5D127"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9.</w:t>
      </w:r>
      <w:r w:rsidR="00517973" w:rsidRPr="00F03BF2">
        <w:rPr>
          <w:rFonts w:ascii="Times New Roman" w:hAnsi="Times New Roman"/>
          <w:sz w:val="18"/>
          <w:szCs w:val="18"/>
          <w:lang w:val="ru-RU"/>
        </w:rPr>
        <w:t> адаптации к изменяющимся условиям социальной и природной среды:</w:t>
      </w:r>
    </w:p>
    <w:p w14:paraId="60A5D128"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 </w:t>
      </w:r>
      <w:r w:rsidR="00517973" w:rsidRPr="00F03BF2">
        <w:rPr>
          <w:rFonts w:ascii="Times New Roman" w:hAnsi="Times New Roman"/>
          <w:sz w:val="18"/>
          <w:szCs w:val="1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517973" w:rsidRPr="00F03BF2">
        <w:rPr>
          <w:rFonts w:ascii="Times New Roman" w:hAnsi="Times New Roman"/>
          <w:sz w:val="18"/>
          <w:szCs w:val="18"/>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A5D129"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2) </w:t>
      </w:r>
      <w:r w:rsidR="00517973" w:rsidRPr="00F03BF2">
        <w:rPr>
          <w:rFonts w:ascii="Times New Roman" w:hAnsi="Times New Roman"/>
          <w:sz w:val="18"/>
          <w:szCs w:val="18"/>
          <w:lang w:val="ru-RU"/>
        </w:rPr>
        <w:t>способность обучающихся к взаимодействию в условиях неопределённости, открытость опыту и знаниям других;</w:t>
      </w:r>
    </w:p>
    <w:p w14:paraId="60A5D12A"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3) </w:t>
      </w:r>
      <w:r w:rsidR="00517973" w:rsidRPr="00F03BF2">
        <w:rPr>
          <w:rFonts w:ascii="Times New Roman" w:hAnsi="Times New Roman"/>
          <w:sz w:val="18"/>
          <w:szCs w:val="1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60A5D12B"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4) </w:t>
      </w:r>
      <w:r w:rsidR="00517973" w:rsidRPr="00F03BF2">
        <w:rPr>
          <w:rFonts w:ascii="Times New Roman" w:hAnsi="Times New Roman"/>
          <w:sz w:val="18"/>
          <w:szCs w:val="1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00517973" w:rsidRPr="00F03BF2">
        <w:rPr>
          <w:rFonts w:ascii="Times New Roman" w:hAnsi="Times New Roman"/>
          <w:sz w:val="18"/>
          <w:szCs w:val="18"/>
          <w:lang w:val="ru-RU"/>
        </w:rPr>
        <w:br/>
        <w:t>и явлениях, в том числе ранее не известных, осознавать дефицит собственных знаний и компетенций, планировать своё развитие;</w:t>
      </w:r>
    </w:p>
    <w:p w14:paraId="60A5D12C"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5) </w:t>
      </w:r>
      <w:r w:rsidR="00517973" w:rsidRPr="00F03BF2">
        <w:rPr>
          <w:rFonts w:ascii="Times New Roman" w:hAnsi="Times New Roman"/>
          <w:sz w:val="18"/>
          <w:szCs w:val="18"/>
          <w:lang w:val="ru-RU"/>
        </w:rPr>
        <w:t xml:space="preserve">умение оперировать основными понятиями, терминами и представлениями </w:t>
      </w:r>
      <w:r w:rsidR="00517973" w:rsidRPr="00F03BF2">
        <w:rPr>
          <w:rFonts w:ascii="Times New Roman" w:hAnsi="Times New Roman"/>
          <w:sz w:val="18"/>
          <w:szCs w:val="18"/>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00517973" w:rsidRPr="00F03BF2">
        <w:rPr>
          <w:rFonts w:ascii="Times New Roman" w:hAnsi="Times New Roman"/>
          <w:sz w:val="18"/>
          <w:szCs w:val="18"/>
          <w:lang w:val="ru-RU"/>
        </w:rPr>
        <w:br/>
        <w:t>на окружающую среду, достижения целей и преодоления вызовов, возможных глобальных последствий;</w:t>
      </w:r>
    </w:p>
    <w:p w14:paraId="60A5D12D"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6) </w:t>
      </w:r>
      <w:r w:rsidR="00517973" w:rsidRPr="00F03BF2">
        <w:rPr>
          <w:rFonts w:ascii="Times New Roman" w:hAnsi="Times New Roman"/>
          <w:sz w:val="18"/>
          <w:szCs w:val="1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60A5D12E"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7) </w:t>
      </w:r>
      <w:r w:rsidR="00517973" w:rsidRPr="00F03BF2">
        <w:rPr>
          <w:rFonts w:ascii="Times New Roman" w:hAnsi="Times New Roman"/>
          <w:sz w:val="18"/>
          <w:szCs w:val="18"/>
          <w:lang w:val="ru-RU"/>
        </w:rPr>
        <w:t>воспринимать стрессовую ситуацию как вызов, требующий контрмер;</w:t>
      </w:r>
    </w:p>
    <w:p w14:paraId="60A5D12F"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8) </w:t>
      </w:r>
      <w:r w:rsidR="00517973" w:rsidRPr="00F03BF2">
        <w:rPr>
          <w:rFonts w:ascii="Times New Roman" w:hAnsi="Times New Roman"/>
          <w:sz w:val="18"/>
          <w:szCs w:val="18"/>
          <w:lang w:val="ru-RU"/>
        </w:rPr>
        <w:t xml:space="preserve">оценивать ситуацию стресса, корректировать принимаемые решения </w:t>
      </w:r>
      <w:r w:rsidR="00517973" w:rsidRPr="00F03BF2">
        <w:rPr>
          <w:rFonts w:ascii="Times New Roman" w:hAnsi="Times New Roman"/>
          <w:sz w:val="18"/>
          <w:szCs w:val="18"/>
          <w:lang w:val="ru-RU"/>
        </w:rPr>
        <w:br/>
        <w:t>и действия;</w:t>
      </w:r>
    </w:p>
    <w:p w14:paraId="60A5D130"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9) </w:t>
      </w:r>
      <w:r w:rsidR="00517973" w:rsidRPr="00F03BF2">
        <w:rPr>
          <w:rFonts w:ascii="Times New Roman" w:hAnsi="Times New Roman"/>
          <w:sz w:val="18"/>
          <w:szCs w:val="18"/>
          <w:lang w:val="ru-RU"/>
        </w:rPr>
        <w:t>формулировать и оценивать риски и последствия, формировать опыт, уметь находить позитивное в сложившейся ситуации;</w:t>
      </w:r>
    </w:p>
    <w:p w14:paraId="60A5D131"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10) </w:t>
      </w:r>
      <w:r w:rsidR="00517973" w:rsidRPr="00F03BF2">
        <w:rPr>
          <w:rFonts w:ascii="Times New Roman" w:hAnsi="Times New Roman"/>
          <w:sz w:val="18"/>
          <w:szCs w:val="18"/>
          <w:lang w:val="ru-RU"/>
        </w:rPr>
        <w:t>быть готовым действовать в отсутствие гарантий успеха.</w:t>
      </w:r>
    </w:p>
    <w:p w14:paraId="60A5D132" w14:textId="77777777" w:rsidR="00517973" w:rsidRPr="00F03BF2" w:rsidRDefault="00517973" w:rsidP="00FC36D8">
      <w:pPr>
        <w:spacing w:after="0"/>
        <w:ind w:firstLine="708"/>
        <w:contextualSpacing/>
        <w:jc w:val="both"/>
        <w:rPr>
          <w:rFonts w:ascii="Times New Roman" w:hAnsi="Times New Roman"/>
          <w:sz w:val="18"/>
          <w:szCs w:val="18"/>
          <w:lang w:val="ru-RU"/>
        </w:rPr>
      </w:pPr>
      <w:r w:rsidRPr="00F03BF2">
        <w:rPr>
          <w:rFonts w:ascii="Times New Roman" w:hAnsi="Times New Roman"/>
          <w:sz w:val="18"/>
          <w:szCs w:val="18"/>
          <w:lang w:val="ru-RU"/>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0A5D133" w14:textId="77777777" w:rsidR="00515C6B" w:rsidRPr="00F03BF2" w:rsidRDefault="00517973" w:rsidP="00FC36D8">
      <w:pPr>
        <w:spacing w:after="0"/>
        <w:ind w:firstLine="360"/>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60A5D134" w14:textId="77777777" w:rsidR="00515C6B" w:rsidRPr="00F03BF2" w:rsidRDefault="00517973" w:rsidP="00FC36D8">
      <w:pPr>
        <w:pStyle w:val="a5"/>
        <w:numPr>
          <w:ilvl w:val="0"/>
          <w:numId w:val="41"/>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и характеризовать существенные признаки языковых единиц, языковых явлений и процессов;</w:t>
      </w:r>
    </w:p>
    <w:p w14:paraId="60A5D135" w14:textId="77777777" w:rsidR="00515C6B" w:rsidRPr="00F03BF2" w:rsidRDefault="00517973" w:rsidP="00FC36D8">
      <w:pPr>
        <w:pStyle w:val="a5"/>
        <w:numPr>
          <w:ilvl w:val="0"/>
          <w:numId w:val="41"/>
        </w:numPr>
        <w:spacing w:after="0"/>
        <w:jc w:val="both"/>
        <w:rPr>
          <w:rFonts w:ascii="Times New Roman" w:hAnsi="Times New Roman"/>
          <w:sz w:val="18"/>
          <w:szCs w:val="18"/>
          <w:lang w:val="ru-RU"/>
        </w:rPr>
      </w:pPr>
      <w:r w:rsidRPr="00F03BF2">
        <w:rPr>
          <w:rFonts w:ascii="Times New Roman" w:hAnsi="Times New Roman"/>
          <w:sz w:val="18"/>
          <w:szCs w:val="1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0A5D136" w14:textId="77777777" w:rsidR="00515C6B" w:rsidRPr="00F03BF2" w:rsidRDefault="00517973" w:rsidP="00FC36D8">
      <w:pPr>
        <w:pStyle w:val="a5"/>
        <w:numPr>
          <w:ilvl w:val="0"/>
          <w:numId w:val="41"/>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F03BF2">
        <w:rPr>
          <w:rFonts w:ascii="Times New Roman" w:hAnsi="Times New Roman"/>
          <w:sz w:val="18"/>
          <w:szCs w:val="18"/>
          <w:lang w:val="ru-RU"/>
        </w:rPr>
        <w:br/>
        <w:t>и противоречий;</w:t>
      </w:r>
    </w:p>
    <w:p w14:paraId="60A5D137" w14:textId="77777777" w:rsidR="00515C6B" w:rsidRPr="00F03BF2" w:rsidRDefault="00517973" w:rsidP="00FC36D8">
      <w:pPr>
        <w:pStyle w:val="a5"/>
        <w:numPr>
          <w:ilvl w:val="0"/>
          <w:numId w:val="41"/>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дефицит информации, необходимой для решения поставленной учебной задачи;</w:t>
      </w:r>
    </w:p>
    <w:p w14:paraId="60A5D138" w14:textId="77777777" w:rsidR="00515C6B" w:rsidRPr="00F03BF2" w:rsidRDefault="00517973" w:rsidP="00FC36D8">
      <w:pPr>
        <w:pStyle w:val="a5"/>
        <w:numPr>
          <w:ilvl w:val="0"/>
          <w:numId w:val="41"/>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A5D139" w14:textId="77777777" w:rsidR="00517973" w:rsidRPr="00F03BF2" w:rsidRDefault="00517973" w:rsidP="00FC36D8">
      <w:pPr>
        <w:pStyle w:val="a5"/>
        <w:numPr>
          <w:ilvl w:val="0"/>
          <w:numId w:val="41"/>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способ решения учебной задачи при работе </w:t>
      </w:r>
      <w:r w:rsidRPr="00F03BF2">
        <w:rPr>
          <w:rFonts w:ascii="Times New Roman" w:hAnsi="Times New Roman"/>
          <w:sz w:val="18"/>
          <w:szCs w:val="1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0A5D13A" w14:textId="77777777" w:rsidR="00515C6B" w:rsidRPr="00F03BF2" w:rsidRDefault="00517973" w:rsidP="00FC36D8">
      <w:pPr>
        <w:spacing w:after="0"/>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A5D13B" w14:textId="77777777" w:rsidR="00517973" w:rsidRPr="00F03BF2" w:rsidRDefault="00517973" w:rsidP="00FC36D8">
      <w:pPr>
        <w:pStyle w:val="a5"/>
        <w:numPr>
          <w:ilvl w:val="0"/>
          <w:numId w:val="42"/>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вопросы как исследовательский инструмент познания </w:t>
      </w:r>
      <w:r w:rsidRPr="00F03BF2">
        <w:rPr>
          <w:rFonts w:ascii="Times New Roman" w:hAnsi="Times New Roman"/>
          <w:sz w:val="18"/>
          <w:szCs w:val="18"/>
          <w:lang w:val="ru-RU"/>
        </w:rPr>
        <w:br/>
        <w:t>в языковом образовании;</w:t>
      </w:r>
    </w:p>
    <w:p w14:paraId="60A5D13C" w14:textId="77777777" w:rsidR="00517973" w:rsidRPr="00F03BF2" w:rsidRDefault="00517973" w:rsidP="00FC36D8">
      <w:pPr>
        <w:pStyle w:val="a5"/>
        <w:numPr>
          <w:ilvl w:val="0"/>
          <w:numId w:val="42"/>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формулировать вопросы, фиксирующие несоответствие между реальным </w:t>
      </w:r>
      <w:r w:rsidRPr="00F03BF2">
        <w:rPr>
          <w:rFonts w:ascii="Times New Roman" w:hAnsi="Times New Roman"/>
          <w:sz w:val="18"/>
          <w:szCs w:val="18"/>
          <w:lang w:val="ru-RU"/>
        </w:rPr>
        <w:br/>
        <w:t xml:space="preserve">и желательным состоянием ситуации, и самостоятельно устанавливать искомое </w:t>
      </w:r>
      <w:r w:rsidRPr="00F03BF2">
        <w:rPr>
          <w:rFonts w:ascii="Times New Roman" w:hAnsi="Times New Roman"/>
          <w:sz w:val="18"/>
          <w:szCs w:val="18"/>
          <w:lang w:val="ru-RU"/>
        </w:rPr>
        <w:br/>
        <w:t>и данное;</w:t>
      </w:r>
    </w:p>
    <w:p w14:paraId="60A5D13D" w14:textId="77777777" w:rsidR="00517973" w:rsidRPr="00F03BF2" w:rsidRDefault="00517973" w:rsidP="00FC36D8">
      <w:pPr>
        <w:pStyle w:val="a5"/>
        <w:numPr>
          <w:ilvl w:val="0"/>
          <w:numId w:val="42"/>
        </w:numPr>
        <w:spacing w:after="0"/>
        <w:jc w:val="both"/>
        <w:rPr>
          <w:rFonts w:ascii="Times New Roman" w:hAnsi="Times New Roman"/>
          <w:sz w:val="18"/>
          <w:szCs w:val="18"/>
          <w:lang w:val="ru-RU"/>
        </w:rPr>
      </w:pPr>
      <w:r w:rsidRPr="00F03BF2">
        <w:rPr>
          <w:rFonts w:ascii="Times New Roman" w:hAnsi="Times New Roman"/>
          <w:sz w:val="18"/>
          <w:szCs w:val="18"/>
          <w:lang w:val="ru-RU"/>
        </w:rPr>
        <w:t>формировать гипотезу об истинности собственных суждений и суждений других, аргументировать свою позицию, мнение;</w:t>
      </w:r>
    </w:p>
    <w:p w14:paraId="60A5D13E" w14:textId="77777777" w:rsidR="00517973" w:rsidRPr="00F03BF2" w:rsidRDefault="00517973" w:rsidP="00FC36D8">
      <w:pPr>
        <w:pStyle w:val="a5"/>
        <w:numPr>
          <w:ilvl w:val="0"/>
          <w:numId w:val="42"/>
        </w:numPr>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составлять алгоритм действий и использовать его для решения учебных задач;</w:t>
      </w:r>
    </w:p>
    <w:p w14:paraId="60A5D13F" w14:textId="77777777" w:rsidR="00517973" w:rsidRPr="00F03BF2" w:rsidRDefault="00517973" w:rsidP="00FC36D8">
      <w:pPr>
        <w:pStyle w:val="a5"/>
        <w:numPr>
          <w:ilvl w:val="0"/>
          <w:numId w:val="42"/>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по самостоятельно составленному плану небольшое </w:t>
      </w:r>
      <w:r w:rsidRPr="00F03BF2">
        <w:rPr>
          <w:rFonts w:ascii="Times New Roman" w:hAnsi="Times New Roman"/>
          <w:sz w:val="18"/>
          <w:szCs w:val="18"/>
          <w:lang w:val="ru-RU"/>
        </w:rPr>
        <w:br/>
        <w:t xml:space="preserve">исследование по установлению особенностей языковых единиц, процессов, </w:t>
      </w:r>
      <w:r w:rsidRPr="00F03BF2">
        <w:rPr>
          <w:rFonts w:ascii="Times New Roman" w:hAnsi="Times New Roman"/>
          <w:sz w:val="18"/>
          <w:szCs w:val="18"/>
          <w:lang w:val="ru-RU"/>
        </w:rPr>
        <w:br/>
        <w:t>причинно-следственных связей и зависимостей объектов между собой;</w:t>
      </w:r>
    </w:p>
    <w:p w14:paraId="60A5D140" w14:textId="77777777" w:rsidR="00517973" w:rsidRPr="00F03BF2" w:rsidRDefault="00517973" w:rsidP="00FC36D8">
      <w:pPr>
        <w:pStyle w:val="a5"/>
        <w:numPr>
          <w:ilvl w:val="0"/>
          <w:numId w:val="42"/>
        </w:numPr>
        <w:spacing w:after="0"/>
        <w:jc w:val="both"/>
        <w:rPr>
          <w:rFonts w:ascii="Times New Roman" w:hAnsi="Times New Roman"/>
          <w:sz w:val="18"/>
          <w:szCs w:val="18"/>
          <w:lang w:val="ru-RU"/>
        </w:rPr>
      </w:pPr>
      <w:r w:rsidRPr="00F03BF2">
        <w:rPr>
          <w:rFonts w:ascii="Times New Roman" w:hAnsi="Times New Roman"/>
          <w:sz w:val="18"/>
          <w:szCs w:val="18"/>
          <w:lang w:val="ru-RU"/>
        </w:rPr>
        <w:t>оценивать на применимость и достоверность информацию, полученную в ходе лингвистического исследования (эксперимента);</w:t>
      </w:r>
    </w:p>
    <w:p w14:paraId="60A5D141" w14:textId="77777777" w:rsidR="00517973" w:rsidRPr="00F03BF2" w:rsidRDefault="00517973" w:rsidP="00FC36D8">
      <w:pPr>
        <w:pStyle w:val="a5"/>
        <w:numPr>
          <w:ilvl w:val="0"/>
          <w:numId w:val="42"/>
        </w:numPr>
        <w:spacing w:after="0"/>
        <w:jc w:val="both"/>
        <w:rPr>
          <w:rFonts w:ascii="Times New Roman" w:hAnsi="Times New Roman"/>
          <w:sz w:val="18"/>
          <w:szCs w:val="18"/>
          <w:lang w:val="ru-RU"/>
        </w:rPr>
      </w:pPr>
      <w:r w:rsidRPr="00F03BF2">
        <w:rPr>
          <w:rFonts w:ascii="Times New Roman" w:hAnsi="Times New Roman"/>
          <w:sz w:val="18"/>
          <w:szCs w:val="1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0A5D142" w14:textId="77777777" w:rsidR="00517973" w:rsidRPr="00F03BF2" w:rsidRDefault="00515C6B"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8) </w:t>
      </w:r>
      <w:r w:rsidR="00517973" w:rsidRPr="00F03BF2">
        <w:rPr>
          <w:rFonts w:ascii="Times New Roman" w:hAnsi="Times New Roman"/>
          <w:sz w:val="18"/>
          <w:szCs w:val="18"/>
          <w:lang w:val="ru-RU"/>
        </w:rPr>
        <w:t xml:space="preserve">прогнозировать возможное дальнейшее развитие процессов, событий </w:t>
      </w:r>
      <w:r w:rsidR="00517973" w:rsidRPr="00F03BF2">
        <w:rPr>
          <w:rFonts w:ascii="Times New Roman" w:hAnsi="Times New Roman"/>
          <w:sz w:val="18"/>
          <w:szCs w:val="1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60A5D14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работать </w:t>
      </w:r>
      <w:r w:rsidRPr="00F03BF2">
        <w:rPr>
          <w:rFonts w:ascii="Times New Roman" w:hAnsi="Times New Roman"/>
          <w:sz w:val="18"/>
          <w:szCs w:val="18"/>
          <w:lang w:val="ru-RU"/>
        </w:rPr>
        <w:br/>
        <w:t>с информацией как часть познавательных универсальных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выбирать, анализировать, интерпретировать, обобщать и систематизировать информацию, представленную в текстах, таблицах, схемах;</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находить сходные аргументы (подтверждающие или опровергающие </w:t>
      </w:r>
      <w:r w:rsidRPr="00F03BF2">
        <w:rPr>
          <w:rFonts w:ascii="Times New Roman" w:hAnsi="Times New Roman"/>
          <w:sz w:val="18"/>
          <w:szCs w:val="18"/>
          <w:lang w:val="ru-RU"/>
        </w:rPr>
        <w:br/>
        <w:t>одну и ту же идею, версию) в различных информационных источниках;</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F03BF2">
        <w:rPr>
          <w:rFonts w:ascii="Times New Roman" w:hAnsi="Times New Roman"/>
          <w:sz w:val="18"/>
          <w:szCs w:val="18"/>
          <w:lang w:val="ru-RU"/>
        </w:rPr>
        <w:br/>
        <w:t>в зависимости от коммуникативной установки;</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оценивать надёжность информации по критериям, предложенным учителем или сформулированным самостоятельно;</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эффективно запоминать и систематизировать информацию.</w:t>
      </w:r>
    </w:p>
    <w:p w14:paraId="60A5D144" w14:textId="77777777" w:rsidR="00515C6B"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общения как часть коммуникативных универсальных учебных действий:</w:t>
      </w:r>
    </w:p>
    <w:p w14:paraId="60A5D145" w14:textId="77777777" w:rsidR="00515C6B"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воспринимать и формулировать суждения, выражать эмоции в соответствии </w:t>
      </w:r>
      <w:r w:rsidRPr="00F03BF2">
        <w:rPr>
          <w:rFonts w:ascii="Times New Roman" w:hAnsi="Times New Roman"/>
          <w:sz w:val="18"/>
          <w:szCs w:val="18"/>
          <w:lang w:val="ru-RU"/>
        </w:rPr>
        <w:br/>
        <w:t xml:space="preserve">с условиями и целями общения, выражать себя (свою точку зрения) в диалогах </w:t>
      </w:r>
      <w:r w:rsidRPr="00F03BF2">
        <w:rPr>
          <w:rFonts w:ascii="Times New Roman" w:hAnsi="Times New Roman"/>
          <w:sz w:val="18"/>
          <w:szCs w:val="18"/>
          <w:lang w:val="ru-RU"/>
        </w:rPr>
        <w:br/>
        <w:t>и дискуссиях, в устной монологической речи и в письменных текстах;</w:t>
      </w:r>
    </w:p>
    <w:p w14:paraId="60A5D146" w14:textId="77777777" w:rsidR="00515C6B"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распознавать невербальные средства общения, понимать значение социальных знаков;</w:t>
      </w:r>
    </w:p>
    <w:p w14:paraId="60A5D147" w14:textId="77777777" w:rsidR="00515C6B"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знать и распознавать предпосылки конфликтных ситуаций и смягчать конфликты, вести переговоры;</w:t>
      </w:r>
    </w:p>
    <w:p w14:paraId="60A5D148" w14:textId="77777777" w:rsidR="00515C6B"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понимать намерения других, проявлять уважительное отношение </w:t>
      </w:r>
      <w:r w:rsidRPr="00F03BF2">
        <w:rPr>
          <w:rFonts w:ascii="Times New Roman" w:hAnsi="Times New Roman"/>
          <w:sz w:val="18"/>
          <w:szCs w:val="18"/>
          <w:lang w:val="ru-RU"/>
        </w:rPr>
        <w:br/>
        <w:t>к собеседнику и в корректной форме формулировать свои возражения;</w:t>
      </w:r>
    </w:p>
    <w:p w14:paraId="60A5D149" w14:textId="77777777" w:rsidR="00515C6B"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 ходе диалога (дискуссии) задавать вопросы по существу обсуждаемой темы </w:t>
      </w:r>
      <w:r w:rsidRPr="00F03BF2">
        <w:rPr>
          <w:rFonts w:ascii="Times New Roman" w:hAnsi="Times New Roman"/>
          <w:sz w:val="18"/>
          <w:szCs w:val="18"/>
          <w:lang w:val="ru-RU"/>
        </w:rPr>
        <w:br/>
        <w:t>и высказывать идеи, нацеленные на решение задачи и поддержание благожелательности общения;</w:t>
      </w:r>
    </w:p>
    <w:p w14:paraId="60A5D14A" w14:textId="77777777" w:rsidR="00515C6B"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сопоставлять свои суждения с суждениями других участников диалога, обнаруживать различие и сходство позиций;</w:t>
      </w:r>
    </w:p>
    <w:p w14:paraId="60A5D14B" w14:textId="77777777" w:rsidR="00515C6B"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60A5D14C" w14:textId="77777777" w:rsidR="00517973" w:rsidRPr="00F03BF2" w:rsidRDefault="00517973" w:rsidP="00FC36D8">
      <w:pPr>
        <w:pStyle w:val="a5"/>
        <w:numPr>
          <w:ilvl w:val="0"/>
          <w:numId w:val="43"/>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формат выступления с учётом цели презентации </w:t>
      </w:r>
      <w:r w:rsidRPr="00F03BF2">
        <w:rPr>
          <w:rFonts w:ascii="Times New Roman" w:hAnsi="Times New Roman"/>
          <w:sz w:val="18"/>
          <w:szCs w:val="18"/>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14:paraId="60A5D14D" w14:textId="77777777" w:rsidR="00515C6B"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14:paraId="60A5D14E" w14:textId="77777777" w:rsidR="00515C6B" w:rsidRPr="00F03BF2" w:rsidRDefault="00517973" w:rsidP="00FC36D8">
      <w:pPr>
        <w:pStyle w:val="a5"/>
        <w:numPr>
          <w:ilvl w:val="0"/>
          <w:numId w:val="44"/>
        </w:numPr>
        <w:spacing w:after="0"/>
        <w:jc w:val="both"/>
        <w:rPr>
          <w:rFonts w:ascii="Times New Roman" w:hAnsi="Times New Roman"/>
          <w:sz w:val="18"/>
          <w:szCs w:val="18"/>
          <w:lang w:val="ru-RU"/>
        </w:rPr>
      </w:pPr>
      <w:r w:rsidRPr="00F03BF2">
        <w:rPr>
          <w:rFonts w:ascii="Times New Roman" w:hAnsi="Times New Roman"/>
          <w:sz w:val="18"/>
          <w:szCs w:val="1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0A5D14F" w14:textId="77777777" w:rsidR="00515C6B" w:rsidRPr="00F03BF2" w:rsidRDefault="00517973" w:rsidP="00FC36D8">
      <w:pPr>
        <w:pStyle w:val="a5"/>
        <w:numPr>
          <w:ilvl w:val="0"/>
          <w:numId w:val="44"/>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принимать цель совместной деятельности, коллективно планировать </w:t>
      </w:r>
      <w:r w:rsidRPr="00F03BF2">
        <w:rPr>
          <w:rFonts w:ascii="Times New Roman" w:hAnsi="Times New Roman"/>
          <w:sz w:val="18"/>
          <w:szCs w:val="18"/>
          <w:lang w:val="ru-RU"/>
        </w:rPr>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0A5D150" w14:textId="77777777" w:rsidR="00515C6B" w:rsidRPr="00F03BF2" w:rsidRDefault="00517973" w:rsidP="00FC36D8">
      <w:pPr>
        <w:pStyle w:val="a5"/>
        <w:numPr>
          <w:ilvl w:val="0"/>
          <w:numId w:val="44"/>
        </w:numPr>
        <w:spacing w:after="0"/>
        <w:jc w:val="both"/>
        <w:rPr>
          <w:rFonts w:ascii="Times New Roman" w:hAnsi="Times New Roman"/>
          <w:sz w:val="18"/>
          <w:szCs w:val="18"/>
          <w:lang w:val="ru-RU"/>
        </w:rPr>
      </w:pPr>
      <w:r w:rsidRPr="00F03BF2">
        <w:rPr>
          <w:rFonts w:ascii="Times New Roman" w:hAnsi="Times New Roman"/>
          <w:sz w:val="18"/>
          <w:szCs w:val="1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60A5D151" w14:textId="77777777" w:rsidR="00515C6B" w:rsidRPr="00F03BF2" w:rsidRDefault="00517973" w:rsidP="00FC36D8">
      <w:pPr>
        <w:pStyle w:val="a5"/>
        <w:numPr>
          <w:ilvl w:val="0"/>
          <w:numId w:val="44"/>
        </w:numPr>
        <w:spacing w:after="0"/>
        <w:jc w:val="both"/>
        <w:rPr>
          <w:rFonts w:ascii="Times New Roman" w:hAnsi="Times New Roman"/>
          <w:sz w:val="18"/>
          <w:szCs w:val="18"/>
          <w:lang w:val="ru-RU"/>
        </w:rPr>
      </w:pPr>
      <w:r w:rsidRPr="00F03BF2">
        <w:rPr>
          <w:rFonts w:ascii="Times New Roman" w:hAnsi="Times New Roman"/>
          <w:sz w:val="18"/>
          <w:szCs w:val="1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0A5D152" w14:textId="77777777" w:rsidR="00517973" w:rsidRPr="00F03BF2" w:rsidRDefault="00517973" w:rsidP="00FC36D8">
      <w:pPr>
        <w:pStyle w:val="a5"/>
        <w:numPr>
          <w:ilvl w:val="0"/>
          <w:numId w:val="44"/>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03BF2">
        <w:rPr>
          <w:rFonts w:ascii="Times New Roman" w:hAnsi="Times New Roman"/>
          <w:sz w:val="18"/>
          <w:szCs w:val="18"/>
          <w:lang w:val="ru-RU"/>
        </w:rPr>
        <w:br/>
        <w:t>к представлению отчёта перед группой.</w:t>
      </w:r>
    </w:p>
    <w:p w14:paraId="60A5D15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самоорганизации как часть регулятивных универсальных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выявлять проблемы для решения в учебных и жизненных ситуациях;</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ориентироваться в различных подходах к принятию решений (индивидуальное, принятие решения в группе, принятие решения группой);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и собственных возможностей, аргументировать предлагаемые варианты решений;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самостоятельно составлять план действий, вносить необходимые коррективы </w:t>
      </w:r>
      <w:r w:rsidRPr="00F03BF2">
        <w:rPr>
          <w:rFonts w:ascii="Times New Roman" w:hAnsi="Times New Roman"/>
          <w:sz w:val="18"/>
          <w:szCs w:val="18"/>
          <w:lang w:val="ru-RU"/>
        </w:rPr>
        <w:br/>
        <w:t>в ходе его реализации;</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делать выбор и брать ответственность за решение.</w:t>
      </w:r>
    </w:p>
    <w:p w14:paraId="60A5D154" w14:textId="77777777" w:rsidR="00515C6B"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самоконтроля как часть регулятивных универсальных учебных действий:</w:t>
      </w:r>
    </w:p>
    <w:p w14:paraId="60A5D155" w14:textId="77777777" w:rsidR="00515C6B" w:rsidRPr="00F03BF2" w:rsidRDefault="00517973" w:rsidP="00FC36D8">
      <w:pPr>
        <w:pStyle w:val="a5"/>
        <w:numPr>
          <w:ilvl w:val="0"/>
          <w:numId w:val="45"/>
        </w:numPr>
        <w:spacing w:after="0"/>
        <w:jc w:val="both"/>
        <w:rPr>
          <w:rFonts w:ascii="Times New Roman" w:hAnsi="Times New Roman"/>
          <w:sz w:val="18"/>
          <w:szCs w:val="18"/>
          <w:lang w:val="ru-RU"/>
        </w:rPr>
      </w:pPr>
      <w:r w:rsidRPr="00F03BF2">
        <w:rPr>
          <w:rFonts w:ascii="Times New Roman" w:hAnsi="Times New Roman"/>
          <w:sz w:val="18"/>
          <w:szCs w:val="18"/>
          <w:lang w:val="ru-RU"/>
        </w:rPr>
        <w:t>владеть разными способами самоконтроля (в том числе речевого), самомотивации и рефлексии;</w:t>
      </w:r>
    </w:p>
    <w:p w14:paraId="60A5D156" w14:textId="77777777" w:rsidR="00515C6B" w:rsidRPr="00F03BF2" w:rsidRDefault="00517973" w:rsidP="00FC36D8">
      <w:pPr>
        <w:pStyle w:val="a5"/>
        <w:numPr>
          <w:ilvl w:val="0"/>
          <w:numId w:val="45"/>
        </w:numPr>
        <w:spacing w:after="0"/>
        <w:jc w:val="both"/>
        <w:rPr>
          <w:rFonts w:ascii="Times New Roman" w:hAnsi="Times New Roman"/>
          <w:sz w:val="18"/>
          <w:szCs w:val="18"/>
          <w:lang w:val="ru-RU"/>
        </w:rPr>
      </w:pPr>
      <w:r w:rsidRPr="00F03BF2">
        <w:rPr>
          <w:rFonts w:ascii="Times New Roman" w:hAnsi="Times New Roman"/>
          <w:sz w:val="18"/>
          <w:szCs w:val="18"/>
          <w:lang w:val="ru-RU"/>
        </w:rPr>
        <w:t>давать адекватную оценку учебной ситуации и предлагать план её изменения;</w:t>
      </w:r>
    </w:p>
    <w:p w14:paraId="60A5D157" w14:textId="77777777" w:rsidR="00515C6B" w:rsidRPr="00F03BF2" w:rsidRDefault="00517973" w:rsidP="00FC36D8">
      <w:pPr>
        <w:pStyle w:val="a5"/>
        <w:numPr>
          <w:ilvl w:val="0"/>
          <w:numId w:val="45"/>
        </w:numPr>
        <w:spacing w:after="0"/>
        <w:jc w:val="both"/>
        <w:rPr>
          <w:rFonts w:ascii="Times New Roman" w:hAnsi="Times New Roman"/>
          <w:sz w:val="18"/>
          <w:szCs w:val="18"/>
          <w:lang w:val="ru-RU"/>
        </w:rPr>
      </w:pPr>
      <w:r w:rsidRPr="00F03BF2">
        <w:rPr>
          <w:rFonts w:ascii="Times New Roman" w:hAnsi="Times New Roman"/>
          <w:sz w:val="18"/>
          <w:szCs w:val="18"/>
          <w:lang w:val="ru-RU"/>
        </w:rPr>
        <w:t>предвидеть трудности, которые могут возникнуть при решении учебной задачи, и адаптировать решение к меняющимся обстоятельствам;</w:t>
      </w:r>
    </w:p>
    <w:p w14:paraId="60A5D158" w14:textId="77777777" w:rsidR="00517973" w:rsidRPr="00F03BF2" w:rsidRDefault="00517973" w:rsidP="00FC36D8">
      <w:pPr>
        <w:pStyle w:val="a5"/>
        <w:numPr>
          <w:ilvl w:val="0"/>
          <w:numId w:val="4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F03BF2">
        <w:rPr>
          <w:rFonts w:ascii="Times New Roman" w:hAnsi="Times New Roman"/>
          <w:sz w:val="18"/>
          <w:szCs w:val="18"/>
          <w:lang w:val="ru-RU"/>
        </w:rPr>
        <w:br/>
        <w:t xml:space="preserve">с учётом целей и условий общения; оценивать соответствие результата цели </w:t>
      </w:r>
      <w:r w:rsidRPr="00F03BF2">
        <w:rPr>
          <w:rFonts w:ascii="Times New Roman" w:hAnsi="Times New Roman"/>
          <w:sz w:val="18"/>
          <w:szCs w:val="18"/>
          <w:lang w:val="ru-RU"/>
        </w:rPr>
        <w:br/>
        <w:t>и условиям общения.</w:t>
      </w:r>
    </w:p>
    <w:p w14:paraId="60A5D159"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эмоционального интеллекта как часть регулятивных универсальных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развивать способность управлять собственными эмоциями и эмоциями других;</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0A5D15A"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принимать себя и других как часть регулятивных универсальных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осознанно относиться к другому человеку и его мнению, признавать своё </w:t>
      </w:r>
      <w:r w:rsidRPr="00F03BF2">
        <w:rPr>
          <w:rFonts w:ascii="Times New Roman" w:hAnsi="Times New Roman"/>
          <w:sz w:val="18"/>
          <w:szCs w:val="18"/>
          <w:lang w:val="ru-RU"/>
        </w:rPr>
        <w:br/>
        <w:t>и чужое право на ошибку;</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принимать себя и других, не осуждая, проявлять открытость;</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осознавать невозможность контролировать всё вокруг.</w:t>
      </w:r>
    </w:p>
    <w:p w14:paraId="60A5D15B"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15C" w14:textId="77777777" w:rsidR="00517973" w:rsidRPr="00F03BF2" w:rsidRDefault="00517973" w:rsidP="00FC36D8">
      <w:pPr>
        <w:spacing w:after="0"/>
        <w:contextualSpacing/>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родному языку (русскому).</w:t>
      </w:r>
    </w:p>
    <w:p w14:paraId="60A5D15D"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15E"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родному языку (русскому) к концу обучения в 5 классе.</w:t>
      </w:r>
    </w:p>
    <w:p w14:paraId="60A5D15F" w14:textId="77777777" w:rsidR="00515C6B"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Язык и культура:</w:t>
      </w:r>
    </w:p>
    <w:p w14:paraId="60A5D160"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роль русского родного языка в жизни общества </w:t>
      </w:r>
      <w:r w:rsidRPr="00F03BF2">
        <w:rPr>
          <w:rFonts w:ascii="Times New Roman" w:hAnsi="Times New Roman"/>
          <w:sz w:val="18"/>
          <w:szCs w:val="18"/>
          <w:lang w:val="ru-RU"/>
        </w:rPr>
        <w:br/>
        <w:t>и государства, в современном мире, в жизни человека, осознавать важность бережного отношения к родному языку;</w:t>
      </w:r>
    </w:p>
    <w:p w14:paraId="60A5D161"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приводить примеры, доказывающие, что изучение русского языка позволяет лучше узнать историю и культуру страны (в рамках изученного);</w:t>
      </w:r>
    </w:p>
    <w:p w14:paraId="60A5D162"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и правильно объяснять значения изученных слов </w:t>
      </w:r>
      <w:r w:rsidRPr="00F03BF2">
        <w:rPr>
          <w:rFonts w:ascii="Times New Roman" w:hAnsi="Times New Roman"/>
          <w:sz w:val="18"/>
          <w:szCs w:val="18"/>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60A5D163"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60A5D164"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крылатые слова и выражения из русских народных </w:t>
      </w:r>
      <w:r w:rsidRPr="00F03BF2">
        <w:rPr>
          <w:rFonts w:ascii="Times New Roman" w:hAnsi="Times New Roman"/>
          <w:sz w:val="18"/>
          <w:szCs w:val="18"/>
          <w:lang w:val="ru-RU"/>
        </w:rPr>
        <w:br/>
        <w:t>и литературных сказок; пословицы и поговорки, объяснять их значения (в рамках изученного), правильно употреблять их в речи;</w:t>
      </w:r>
    </w:p>
    <w:p w14:paraId="60A5D165"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личных именах исконно русских (славянских) </w:t>
      </w:r>
      <w:r w:rsidRPr="00F03BF2">
        <w:rPr>
          <w:rFonts w:ascii="Times New Roman" w:hAnsi="Times New Roman"/>
          <w:sz w:val="18"/>
          <w:szCs w:val="18"/>
          <w:lang w:val="ru-RU"/>
        </w:rPr>
        <w:br/>
        <w:t xml:space="preserve">и заимствованных (в рамках изученного), именах, входящих в состав пословиц </w:t>
      </w:r>
      <w:r w:rsidRPr="00F03BF2">
        <w:rPr>
          <w:rFonts w:ascii="Times New Roman" w:hAnsi="Times New Roman"/>
          <w:sz w:val="18"/>
          <w:szCs w:val="18"/>
          <w:lang w:val="ru-RU"/>
        </w:rPr>
        <w:br/>
        <w:t>и поговорок и имеющих в силу этого определённую стилистическую окраску;</w:t>
      </w:r>
    </w:p>
    <w:p w14:paraId="60A5D166"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14:paraId="60A5D167" w14:textId="77777777" w:rsidR="00517973" w:rsidRPr="00F03BF2" w:rsidRDefault="00517973" w:rsidP="00FC36D8">
      <w:pPr>
        <w:pStyle w:val="a5"/>
        <w:numPr>
          <w:ilvl w:val="0"/>
          <w:numId w:val="4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словари, словари пословиц и поговорок; </w:t>
      </w:r>
      <w:r w:rsidRPr="00F03BF2">
        <w:rPr>
          <w:rFonts w:ascii="Times New Roman" w:hAnsi="Times New Roman"/>
          <w:sz w:val="18"/>
          <w:szCs w:val="18"/>
          <w:lang w:val="ru-RU"/>
        </w:rPr>
        <w:br/>
        <w:t xml:space="preserve">словари синонимов, антонимов; словари эпитетов, метафор и сравнений, </w:t>
      </w:r>
      <w:r w:rsidRPr="00F03BF2">
        <w:rPr>
          <w:rFonts w:ascii="Times New Roman" w:hAnsi="Times New Roman"/>
          <w:sz w:val="18"/>
          <w:szCs w:val="18"/>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0A5D168"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Культура речи:</w:t>
      </w:r>
    </w:p>
    <w:p w14:paraId="60A5D169"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иметь общее представление о современном русском литературном языке;</w:t>
      </w:r>
    </w:p>
    <w:p w14:paraId="60A5D16A"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иметь общее представление о показателях хорошей и правильной речи;</w:t>
      </w:r>
    </w:p>
    <w:p w14:paraId="60A5D16B"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иметь общее представление о роли А.С. Пушкина в развитии современного русского литературного языка (в рамках изученного);</w:t>
      </w:r>
    </w:p>
    <w:p w14:paraId="60A5D16C"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60A5D16D"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60A5D16E"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соблюдать нормы употребления синонимов‚ антонимов, омонимов (в рамках изученного), употреблять слова в </w:t>
      </w:r>
      <w:r w:rsidRPr="00F03BF2">
        <w:rPr>
          <w:rFonts w:ascii="Times New Roman" w:hAnsi="Times New Roman"/>
          <w:sz w:val="18"/>
          <w:szCs w:val="18"/>
          <w:lang w:val="ru-RU"/>
        </w:rPr>
        <w:lastRenderedPageBreak/>
        <w:t xml:space="preserve">соответствии с их лексическим значением </w:t>
      </w:r>
      <w:r w:rsidRPr="00F03BF2">
        <w:rPr>
          <w:rFonts w:ascii="Times New Roman" w:hAnsi="Times New Roman"/>
          <w:sz w:val="18"/>
          <w:szCs w:val="18"/>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60A5D16F"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w:t>
      </w:r>
      <w:r w:rsidR="00515C6B" w:rsidRPr="00F03BF2">
        <w:rPr>
          <w:rFonts w:ascii="Times New Roman" w:hAnsi="Times New Roman"/>
          <w:sz w:val="18"/>
          <w:szCs w:val="18"/>
          <w:lang w:val="ru-RU"/>
        </w:rPr>
        <w:t xml:space="preserve">грамматические ошибки в устной </w:t>
      </w:r>
      <w:r w:rsidRPr="00F03BF2">
        <w:rPr>
          <w:rFonts w:ascii="Times New Roman" w:hAnsi="Times New Roman"/>
          <w:sz w:val="18"/>
          <w:szCs w:val="18"/>
          <w:lang w:val="ru-RU"/>
        </w:rPr>
        <w:t>и письменной речи;</w:t>
      </w:r>
    </w:p>
    <w:p w14:paraId="60A5D170" w14:textId="77777777" w:rsidR="00515C6B"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соблюдать этикетные формы и формулы обращения в официальной </w:t>
      </w:r>
      <w:r w:rsidRPr="00F03BF2">
        <w:rPr>
          <w:rFonts w:ascii="Times New Roman" w:hAnsi="Times New Roman"/>
          <w:sz w:val="18"/>
          <w:szCs w:val="18"/>
          <w:lang w:val="ru-RU"/>
        </w:rPr>
        <w:br/>
        <w:t xml:space="preserve">и неофициальной речевой ситуации, современные формулы обращения </w:t>
      </w:r>
      <w:r w:rsidRPr="00F03BF2">
        <w:rPr>
          <w:rFonts w:ascii="Times New Roman" w:hAnsi="Times New Roman"/>
          <w:sz w:val="18"/>
          <w:szCs w:val="18"/>
          <w:lang w:val="ru-RU"/>
        </w:rPr>
        <w:br/>
        <w:t xml:space="preserve">к незнакомому человеку, соблюдать принципы этикетного общения, лежащие </w:t>
      </w:r>
      <w:r w:rsidRPr="00F03BF2">
        <w:rPr>
          <w:rFonts w:ascii="Times New Roman" w:hAnsi="Times New Roman"/>
          <w:sz w:val="18"/>
          <w:szCs w:val="18"/>
          <w:lang w:val="ru-RU"/>
        </w:rPr>
        <w:br/>
        <w:t>в основе национального речевого этикета, соблюдать русскую этикетную вербальную и невербальную манеру общения;</w:t>
      </w:r>
    </w:p>
    <w:p w14:paraId="60A5D171" w14:textId="77777777" w:rsidR="00517973" w:rsidRPr="00F03BF2" w:rsidRDefault="00517973" w:rsidP="00FC36D8">
      <w:pPr>
        <w:pStyle w:val="a5"/>
        <w:numPr>
          <w:ilvl w:val="0"/>
          <w:numId w:val="47"/>
        </w:numPr>
        <w:spacing w:after="0"/>
        <w:jc w:val="both"/>
        <w:rPr>
          <w:rFonts w:ascii="Times New Roman" w:hAnsi="Times New Roman"/>
          <w:sz w:val="18"/>
          <w:szCs w:val="18"/>
          <w:lang w:val="ru-RU"/>
        </w:rPr>
      </w:pPr>
      <w:r w:rsidRPr="00F03BF2">
        <w:rPr>
          <w:rFonts w:ascii="Times New Roman" w:hAnsi="Times New Roman"/>
          <w:sz w:val="18"/>
          <w:szCs w:val="1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60A5D172"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Речь. Речевая деятельность. Текст:</w:t>
      </w:r>
    </w:p>
    <w:p w14:paraId="60A5D173" w14:textId="77777777" w:rsidR="00515C6B" w:rsidRPr="00F03BF2" w:rsidRDefault="00517973" w:rsidP="00FC36D8">
      <w:pPr>
        <w:pStyle w:val="a5"/>
        <w:numPr>
          <w:ilvl w:val="0"/>
          <w:numId w:val="4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F03BF2">
        <w:rPr>
          <w:rFonts w:ascii="Times New Roman" w:hAnsi="Times New Roman"/>
          <w:sz w:val="18"/>
          <w:szCs w:val="18"/>
          <w:lang w:val="ru-RU"/>
        </w:rPr>
        <w:br/>
        <w:t>в диалоге, завершать диалог;</w:t>
      </w:r>
    </w:p>
    <w:p w14:paraId="60A5D174" w14:textId="77777777" w:rsidR="00515C6B" w:rsidRPr="00F03BF2" w:rsidRDefault="00517973" w:rsidP="00FC36D8">
      <w:pPr>
        <w:pStyle w:val="a5"/>
        <w:numPr>
          <w:ilvl w:val="0"/>
          <w:numId w:val="48"/>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0A5D175" w14:textId="77777777" w:rsidR="00517973" w:rsidRPr="00F03BF2" w:rsidRDefault="00517973" w:rsidP="00FC36D8">
      <w:pPr>
        <w:pStyle w:val="a5"/>
        <w:numPr>
          <w:ilvl w:val="0"/>
          <w:numId w:val="48"/>
        </w:numPr>
        <w:spacing w:after="0"/>
        <w:jc w:val="both"/>
        <w:rPr>
          <w:rFonts w:ascii="Times New Roman" w:hAnsi="Times New Roman"/>
          <w:sz w:val="18"/>
          <w:szCs w:val="18"/>
          <w:lang w:val="ru-RU"/>
        </w:rPr>
      </w:pPr>
      <w:r w:rsidRPr="00F03BF2">
        <w:rPr>
          <w:rFonts w:ascii="Times New Roman" w:hAnsi="Times New Roman"/>
          <w:sz w:val="18"/>
          <w:szCs w:val="18"/>
          <w:lang w:val="ru-RU"/>
        </w:rPr>
        <w:t>создавать объявления (в устной и письменной форме) с учётом речевой ситуации;</w:t>
      </w:r>
    </w:p>
    <w:p w14:paraId="60A5D176" w14:textId="77777777" w:rsidR="00515C6B"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распознавать и создавать тексты публицистических жанров (девиз, слоган);</w:t>
      </w:r>
    </w:p>
    <w:p w14:paraId="60A5D177" w14:textId="77777777" w:rsidR="00517973" w:rsidRPr="00F03BF2" w:rsidRDefault="00517973" w:rsidP="00FC36D8">
      <w:pPr>
        <w:pStyle w:val="a5"/>
        <w:numPr>
          <w:ilvl w:val="0"/>
          <w:numId w:val="48"/>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60A5D178" w14:textId="77777777" w:rsidR="00515C6B" w:rsidRPr="00F03BF2" w:rsidRDefault="00517973" w:rsidP="00FC36D8">
      <w:pPr>
        <w:pStyle w:val="a5"/>
        <w:numPr>
          <w:ilvl w:val="0"/>
          <w:numId w:val="48"/>
        </w:numPr>
        <w:spacing w:after="0"/>
        <w:jc w:val="both"/>
        <w:rPr>
          <w:rFonts w:ascii="Times New Roman" w:hAnsi="Times New Roman"/>
          <w:sz w:val="18"/>
          <w:szCs w:val="18"/>
          <w:lang w:val="ru-RU"/>
        </w:rPr>
      </w:pPr>
      <w:r w:rsidRPr="00F03BF2">
        <w:rPr>
          <w:rFonts w:ascii="Times New Roman" w:hAnsi="Times New Roman"/>
          <w:sz w:val="18"/>
          <w:szCs w:val="1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14:paraId="60A5D179" w14:textId="77777777" w:rsidR="00515C6B" w:rsidRPr="00F03BF2" w:rsidRDefault="00517973" w:rsidP="00FC36D8">
      <w:pPr>
        <w:pStyle w:val="a5"/>
        <w:numPr>
          <w:ilvl w:val="0"/>
          <w:numId w:val="48"/>
        </w:numPr>
        <w:spacing w:after="0"/>
        <w:jc w:val="both"/>
        <w:rPr>
          <w:rFonts w:ascii="Times New Roman" w:hAnsi="Times New Roman"/>
          <w:sz w:val="18"/>
          <w:szCs w:val="18"/>
          <w:lang w:val="ru-RU"/>
        </w:rPr>
      </w:pPr>
      <w:r w:rsidRPr="00F03BF2">
        <w:rPr>
          <w:rFonts w:ascii="Times New Roman" w:hAnsi="Times New Roman"/>
          <w:sz w:val="18"/>
          <w:szCs w:val="1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60A5D17A" w14:textId="77777777" w:rsidR="00515C6B" w:rsidRPr="00F03BF2" w:rsidRDefault="00515C6B" w:rsidP="00FC36D8">
      <w:pPr>
        <w:spacing w:after="0"/>
        <w:jc w:val="both"/>
        <w:rPr>
          <w:rFonts w:ascii="Times New Roman" w:hAnsi="Times New Roman"/>
          <w:sz w:val="18"/>
          <w:szCs w:val="18"/>
          <w:lang w:val="ru-RU"/>
        </w:rPr>
      </w:pPr>
    </w:p>
    <w:p w14:paraId="60A5D17B" w14:textId="77777777" w:rsidR="00517973" w:rsidRPr="00F03BF2" w:rsidRDefault="00517973"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родному языку (русскому) к концу обучения в 6 классе.</w:t>
      </w:r>
    </w:p>
    <w:p w14:paraId="60A5D17C"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Язык и культура:</w:t>
      </w:r>
    </w:p>
    <w:p w14:paraId="60A5D17D" w14:textId="77777777" w:rsidR="00517973" w:rsidRPr="00F03BF2" w:rsidRDefault="00517973" w:rsidP="00FC36D8">
      <w:pPr>
        <w:pStyle w:val="a5"/>
        <w:numPr>
          <w:ilvl w:val="0"/>
          <w:numId w:val="4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F03BF2">
        <w:rPr>
          <w:rFonts w:ascii="Times New Roman" w:hAnsi="Times New Roman"/>
          <w:sz w:val="18"/>
          <w:szCs w:val="18"/>
          <w:lang w:val="ru-RU"/>
        </w:rPr>
        <w:br/>
        <w:t>(в рамках изученного);</w:t>
      </w:r>
    </w:p>
    <w:p w14:paraId="60A5D17E" w14:textId="77777777" w:rsidR="00517973" w:rsidRPr="00F03BF2" w:rsidRDefault="00517973" w:rsidP="00FC36D8">
      <w:pPr>
        <w:pStyle w:val="a5"/>
        <w:numPr>
          <w:ilvl w:val="0"/>
          <w:numId w:val="49"/>
        </w:numPr>
        <w:spacing w:after="0"/>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0A5D17F" w14:textId="77777777" w:rsidR="00517973" w:rsidRPr="00F03BF2" w:rsidRDefault="00517973" w:rsidP="00FC36D8">
      <w:pPr>
        <w:pStyle w:val="a5"/>
        <w:numPr>
          <w:ilvl w:val="0"/>
          <w:numId w:val="4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выявлять и характеризовать различия между литературным языком </w:t>
      </w:r>
      <w:r w:rsidRPr="00F03BF2">
        <w:rPr>
          <w:rFonts w:ascii="Times New Roman" w:hAnsi="Times New Roman"/>
          <w:sz w:val="18"/>
          <w:szCs w:val="18"/>
          <w:lang w:val="ru-RU"/>
        </w:rPr>
        <w:br/>
        <w:t>и диалектами, распознавать диалектизмы, объяснять национально-культурное своеобразие диалектизмов (в рамках изученного);</w:t>
      </w:r>
    </w:p>
    <w:p w14:paraId="60A5D180" w14:textId="77777777" w:rsidR="00517973" w:rsidRPr="00F03BF2" w:rsidRDefault="00517973" w:rsidP="00FC36D8">
      <w:pPr>
        <w:pStyle w:val="a5"/>
        <w:numPr>
          <w:ilvl w:val="0"/>
          <w:numId w:val="49"/>
        </w:numPr>
        <w:spacing w:after="0"/>
        <w:jc w:val="both"/>
        <w:rPr>
          <w:rFonts w:ascii="Times New Roman" w:hAnsi="Times New Roman"/>
          <w:sz w:val="18"/>
          <w:szCs w:val="18"/>
          <w:lang w:val="ru-RU"/>
        </w:rPr>
      </w:pPr>
      <w:r w:rsidRPr="00F03BF2">
        <w:rPr>
          <w:rFonts w:ascii="Times New Roman" w:hAnsi="Times New Roman"/>
          <w:sz w:val="18"/>
          <w:szCs w:val="18"/>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60A5D181" w14:textId="77777777" w:rsidR="00517973" w:rsidRPr="00F03BF2" w:rsidRDefault="00517973" w:rsidP="00FC36D8">
      <w:pPr>
        <w:pStyle w:val="a5"/>
        <w:numPr>
          <w:ilvl w:val="0"/>
          <w:numId w:val="49"/>
        </w:numPr>
        <w:spacing w:after="0"/>
        <w:jc w:val="both"/>
        <w:rPr>
          <w:rFonts w:ascii="Times New Roman" w:hAnsi="Times New Roman"/>
          <w:sz w:val="18"/>
          <w:szCs w:val="18"/>
          <w:lang w:val="ru-RU"/>
        </w:rPr>
      </w:pPr>
      <w:r w:rsidRPr="00F03BF2">
        <w:rPr>
          <w:rFonts w:ascii="Times New Roman" w:hAnsi="Times New Roman"/>
          <w:sz w:val="18"/>
          <w:szCs w:val="18"/>
          <w:lang w:val="ru-RU"/>
        </w:rPr>
        <w:t>характеризовать причины пополнения лексического состава языка, определять значения современных неологизмов (в рамках изученного);</w:t>
      </w:r>
    </w:p>
    <w:p w14:paraId="60A5D182" w14:textId="77777777" w:rsidR="00517973" w:rsidRPr="00F03BF2" w:rsidRDefault="00517973" w:rsidP="00FC36D8">
      <w:pPr>
        <w:pStyle w:val="a5"/>
        <w:numPr>
          <w:ilvl w:val="0"/>
          <w:numId w:val="4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понимать и истолковывать значения фразеологических оборотов </w:t>
      </w:r>
      <w:r w:rsidRPr="00F03BF2">
        <w:rPr>
          <w:rFonts w:ascii="Times New Roman" w:hAnsi="Times New Roman"/>
          <w:sz w:val="18"/>
          <w:szCs w:val="18"/>
          <w:lang w:val="ru-RU"/>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60A5D183" w14:textId="77777777" w:rsidR="00517973" w:rsidRPr="00F03BF2" w:rsidRDefault="00517973" w:rsidP="00FC36D8">
      <w:pPr>
        <w:pStyle w:val="a5"/>
        <w:numPr>
          <w:ilvl w:val="0"/>
          <w:numId w:val="4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F03BF2">
        <w:rPr>
          <w:rFonts w:ascii="Times New Roman" w:hAnsi="Times New Roman"/>
          <w:sz w:val="18"/>
          <w:szCs w:val="18"/>
          <w:lang w:val="ru-RU"/>
        </w:rPr>
        <w:br/>
        <w:t xml:space="preserve">и справочники, орфографические словари, справочники по пунктуации </w:t>
      </w:r>
      <w:r w:rsidRPr="00F03BF2">
        <w:rPr>
          <w:rFonts w:ascii="Times New Roman" w:hAnsi="Times New Roman"/>
          <w:sz w:val="18"/>
          <w:szCs w:val="18"/>
          <w:lang w:val="ru-RU"/>
        </w:rPr>
        <w:br/>
        <w:t>(в том числе мультимедийные).</w:t>
      </w:r>
    </w:p>
    <w:p w14:paraId="60A5D184"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Культура речи:</w:t>
      </w:r>
    </w:p>
    <w:p w14:paraId="60A5D185" w14:textId="77777777" w:rsidR="00517973" w:rsidRPr="00F03BF2" w:rsidRDefault="00517973" w:rsidP="00FC36D8">
      <w:pPr>
        <w:pStyle w:val="a5"/>
        <w:numPr>
          <w:ilvl w:val="0"/>
          <w:numId w:val="50"/>
        </w:numPr>
        <w:spacing w:after="0"/>
        <w:jc w:val="both"/>
        <w:rPr>
          <w:rFonts w:ascii="Times New Roman" w:hAnsi="Times New Roman"/>
          <w:sz w:val="18"/>
          <w:szCs w:val="18"/>
          <w:lang w:val="ru-RU"/>
        </w:rPr>
      </w:pPr>
      <w:r w:rsidRPr="00F03BF2">
        <w:rPr>
          <w:rFonts w:ascii="Times New Roman" w:hAnsi="Times New Roman"/>
          <w:sz w:val="18"/>
          <w:szCs w:val="1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60A5D186" w14:textId="77777777" w:rsidR="00517973" w:rsidRPr="00F03BF2" w:rsidRDefault="00517973" w:rsidP="00FC36D8">
      <w:pPr>
        <w:pStyle w:val="a5"/>
        <w:numPr>
          <w:ilvl w:val="0"/>
          <w:numId w:val="50"/>
        </w:numPr>
        <w:spacing w:after="0"/>
        <w:jc w:val="both"/>
        <w:rPr>
          <w:rFonts w:ascii="Times New Roman" w:hAnsi="Times New Roman"/>
          <w:sz w:val="18"/>
          <w:szCs w:val="18"/>
          <w:lang w:val="ru-RU"/>
        </w:rPr>
      </w:pPr>
      <w:r w:rsidRPr="00F03BF2">
        <w:rPr>
          <w:rFonts w:ascii="Times New Roman" w:hAnsi="Times New Roman"/>
          <w:sz w:val="18"/>
          <w:szCs w:val="1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0A5D187" w14:textId="77777777" w:rsidR="00517973" w:rsidRPr="00F03BF2" w:rsidRDefault="00517973" w:rsidP="00FC36D8">
      <w:pPr>
        <w:pStyle w:val="a5"/>
        <w:numPr>
          <w:ilvl w:val="0"/>
          <w:numId w:val="50"/>
        </w:numPr>
        <w:spacing w:after="0"/>
        <w:jc w:val="both"/>
        <w:rPr>
          <w:rFonts w:ascii="Times New Roman" w:hAnsi="Times New Roman"/>
          <w:sz w:val="18"/>
          <w:szCs w:val="18"/>
          <w:lang w:val="ru-RU"/>
        </w:rPr>
      </w:pPr>
      <w:r w:rsidRPr="00F03BF2">
        <w:rPr>
          <w:rFonts w:ascii="Times New Roman" w:hAnsi="Times New Roman"/>
          <w:sz w:val="18"/>
          <w:szCs w:val="1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60A5D188" w14:textId="77777777" w:rsidR="00517973" w:rsidRPr="00F03BF2" w:rsidRDefault="00517973" w:rsidP="00FC36D8">
      <w:pPr>
        <w:pStyle w:val="a5"/>
        <w:numPr>
          <w:ilvl w:val="0"/>
          <w:numId w:val="5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выявлять, анализировать и исправлять типичные речевые ошибки в устной </w:t>
      </w:r>
      <w:r w:rsidRPr="00F03BF2">
        <w:rPr>
          <w:rFonts w:ascii="Times New Roman" w:hAnsi="Times New Roman"/>
          <w:sz w:val="18"/>
          <w:szCs w:val="18"/>
          <w:lang w:val="ru-RU"/>
        </w:rPr>
        <w:br/>
        <w:t>и письменной речи;</w:t>
      </w:r>
    </w:p>
    <w:p w14:paraId="60A5D189" w14:textId="77777777" w:rsidR="00517973" w:rsidRPr="00F03BF2" w:rsidRDefault="00517973" w:rsidP="00FC36D8">
      <w:pPr>
        <w:pStyle w:val="a5"/>
        <w:numPr>
          <w:ilvl w:val="0"/>
          <w:numId w:val="50"/>
        </w:numPr>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60A5D18A" w14:textId="77777777" w:rsidR="00517973" w:rsidRPr="00F03BF2" w:rsidRDefault="00517973" w:rsidP="00FC36D8">
      <w:pPr>
        <w:pStyle w:val="a5"/>
        <w:numPr>
          <w:ilvl w:val="0"/>
          <w:numId w:val="5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F03BF2">
        <w:rPr>
          <w:rFonts w:ascii="Times New Roman" w:hAnsi="Times New Roman"/>
          <w:sz w:val="18"/>
          <w:szCs w:val="18"/>
          <w:lang w:val="ru-RU"/>
        </w:rPr>
        <w:br/>
        <w:t>и комплимента, благодарности, сочувствия, утешения и так далее;</w:t>
      </w:r>
    </w:p>
    <w:p w14:paraId="60A5D18B" w14:textId="77777777" w:rsidR="00517973" w:rsidRPr="00F03BF2" w:rsidRDefault="00517973" w:rsidP="00FC36D8">
      <w:pPr>
        <w:pStyle w:val="a5"/>
        <w:numPr>
          <w:ilvl w:val="0"/>
          <w:numId w:val="50"/>
        </w:numPr>
        <w:spacing w:after="0"/>
        <w:jc w:val="both"/>
        <w:rPr>
          <w:rFonts w:ascii="Times New Roman" w:hAnsi="Times New Roman"/>
          <w:sz w:val="18"/>
          <w:szCs w:val="18"/>
          <w:lang w:val="ru-RU"/>
        </w:rPr>
      </w:pPr>
      <w:r w:rsidRPr="00F03BF2">
        <w:rPr>
          <w:rFonts w:ascii="Times New Roman" w:hAnsi="Times New Roman"/>
          <w:sz w:val="18"/>
          <w:szCs w:val="1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60A5D18C"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Речь. Речевая деятельность. Текст:</w:t>
      </w:r>
    </w:p>
    <w:p w14:paraId="60A5D18D" w14:textId="77777777" w:rsidR="00517973" w:rsidRPr="00F03BF2" w:rsidRDefault="00517973" w:rsidP="00FC36D8">
      <w:pPr>
        <w:pStyle w:val="a5"/>
        <w:numPr>
          <w:ilvl w:val="0"/>
          <w:numId w:val="51"/>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F03BF2">
        <w:rPr>
          <w:rFonts w:ascii="Times New Roman" w:hAnsi="Times New Roman"/>
          <w:sz w:val="18"/>
          <w:szCs w:val="1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60A5D18E" w14:textId="77777777" w:rsidR="00517973" w:rsidRPr="00F03BF2" w:rsidRDefault="00517973" w:rsidP="00FC36D8">
      <w:pPr>
        <w:pStyle w:val="a5"/>
        <w:numPr>
          <w:ilvl w:val="0"/>
          <w:numId w:val="51"/>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создавать тексты описательного типа (определение понятия, пояснение, собственно описание);</w:t>
      </w:r>
    </w:p>
    <w:p w14:paraId="60A5D18F" w14:textId="77777777" w:rsidR="00517973" w:rsidRPr="00F03BF2" w:rsidRDefault="00517973" w:rsidP="00FC36D8">
      <w:pPr>
        <w:pStyle w:val="a5"/>
        <w:numPr>
          <w:ilvl w:val="0"/>
          <w:numId w:val="51"/>
        </w:numPr>
        <w:spacing w:after="0"/>
        <w:jc w:val="both"/>
        <w:rPr>
          <w:rFonts w:ascii="Times New Roman" w:hAnsi="Times New Roman"/>
          <w:sz w:val="18"/>
          <w:szCs w:val="18"/>
          <w:lang w:val="ru-RU"/>
        </w:rPr>
      </w:pPr>
      <w:r w:rsidRPr="00F03BF2">
        <w:rPr>
          <w:rFonts w:ascii="Times New Roman" w:hAnsi="Times New Roman"/>
          <w:sz w:val="18"/>
          <w:szCs w:val="18"/>
          <w:lang w:val="ru-RU"/>
        </w:rPr>
        <w:t>уместно использовать жанры разговорной речи (рассказ о событии, «бывальщины» и другое) в ситуациях неформального общения;</w:t>
      </w:r>
    </w:p>
    <w:p w14:paraId="60A5D190" w14:textId="77777777" w:rsidR="00517973" w:rsidRPr="00F03BF2" w:rsidRDefault="00517973" w:rsidP="00FC36D8">
      <w:pPr>
        <w:pStyle w:val="a5"/>
        <w:numPr>
          <w:ilvl w:val="0"/>
          <w:numId w:val="51"/>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создавать учебно-научные тексты (различные виды ответов на уроке) в письменной и устной форме;</w:t>
      </w:r>
    </w:p>
    <w:p w14:paraId="60A5D191" w14:textId="77777777" w:rsidR="00517973" w:rsidRPr="00F03BF2" w:rsidRDefault="00517973" w:rsidP="00FC36D8">
      <w:pPr>
        <w:pStyle w:val="a5"/>
        <w:numPr>
          <w:ilvl w:val="0"/>
          <w:numId w:val="51"/>
        </w:numPr>
        <w:spacing w:after="0"/>
        <w:jc w:val="both"/>
        <w:rPr>
          <w:rFonts w:ascii="Times New Roman" w:hAnsi="Times New Roman"/>
          <w:sz w:val="18"/>
          <w:szCs w:val="18"/>
          <w:lang w:val="ru-RU"/>
        </w:rPr>
      </w:pPr>
      <w:r w:rsidRPr="00F03BF2">
        <w:rPr>
          <w:rFonts w:ascii="Times New Roman" w:hAnsi="Times New Roman"/>
          <w:sz w:val="18"/>
          <w:szCs w:val="18"/>
          <w:lang w:val="ru-RU"/>
        </w:rPr>
        <w:t>использовать при создании устного научного сообщения языковые средства, способствующие его композиционному оформлению;</w:t>
      </w:r>
    </w:p>
    <w:p w14:paraId="60A5D192" w14:textId="77777777" w:rsidR="00517973" w:rsidRPr="00F03BF2" w:rsidRDefault="00517973" w:rsidP="00FC36D8">
      <w:pPr>
        <w:pStyle w:val="a5"/>
        <w:numPr>
          <w:ilvl w:val="0"/>
          <w:numId w:val="51"/>
        </w:numPr>
        <w:spacing w:after="0"/>
        <w:jc w:val="both"/>
        <w:rPr>
          <w:rFonts w:ascii="Times New Roman" w:hAnsi="Times New Roman"/>
          <w:sz w:val="18"/>
          <w:szCs w:val="18"/>
          <w:lang w:val="ru-RU"/>
        </w:rPr>
      </w:pPr>
      <w:r w:rsidRPr="00F03BF2">
        <w:rPr>
          <w:rFonts w:ascii="Times New Roman" w:hAnsi="Times New Roman"/>
          <w:sz w:val="18"/>
          <w:szCs w:val="1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60A5D193"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194"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родному языку (русскому) к концу обучения в 7 классе.</w:t>
      </w:r>
    </w:p>
    <w:p w14:paraId="60A5D195"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Язык и культура:</w:t>
      </w:r>
    </w:p>
    <w:p w14:paraId="60A5D196" w14:textId="77777777" w:rsidR="00517973" w:rsidRPr="00F03BF2" w:rsidRDefault="00517973" w:rsidP="00FC36D8">
      <w:pPr>
        <w:pStyle w:val="a5"/>
        <w:numPr>
          <w:ilvl w:val="0"/>
          <w:numId w:val="52"/>
        </w:numPr>
        <w:spacing w:after="0"/>
        <w:jc w:val="both"/>
        <w:rPr>
          <w:rFonts w:ascii="Times New Roman" w:hAnsi="Times New Roman"/>
          <w:sz w:val="18"/>
          <w:szCs w:val="18"/>
          <w:lang w:val="ru-RU"/>
        </w:rPr>
      </w:pPr>
      <w:r w:rsidRPr="00F03BF2">
        <w:rPr>
          <w:rFonts w:ascii="Times New Roman" w:hAnsi="Times New Roman"/>
          <w:sz w:val="18"/>
          <w:szCs w:val="1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60A5D197" w14:textId="77777777" w:rsidR="00517973" w:rsidRPr="00F03BF2" w:rsidRDefault="00517973" w:rsidP="00FC36D8">
      <w:pPr>
        <w:pStyle w:val="a5"/>
        <w:numPr>
          <w:ilvl w:val="0"/>
          <w:numId w:val="52"/>
        </w:numPr>
        <w:spacing w:after="0"/>
        <w:jc w:val="both"/>
        <w:rPr>
          <w:rFonts w:ascii="Times New Roman" w:hAnsi="Times New Roman"/>
          <w:sz w:val="18"/>
          <w:szCs w:val="18"/>
          <w:lang w:val="ru-RU"/>
        </w:rPr>
      </w:pPr>
      <w:r w:rsidRPr="00F03BF2">
        <w:rPr>
          <w:rFonts w:ascii="Times New Roman" w:hAnsi="Times New Roman"/>
          <w:sz w:val="18"/>
          <w:szCs w:val="1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60A5D198" w14:textId="77777777" w:rsidR="00517973" w:rsidRPr="00F03BF2" w:rsidRDefault="00517973" w:rsidP="00FC36D8">
      <w:pPr>
        <w:pStyle w:val="a5"/>
        <w:numPr>
          <w:ilvl w:val="0"/>
          <w:numId w:val="52"/>
        </w:numPr>
        <w:spacing w:after="0"/>
        <w:jc w:val="both"/>
        <w:rPr>
          <w:rFonts w:ascii="Times New Roman" w:hAnsi="Times New Roman"/>
          <w:sz w:val="18"/>
          <w:szCs w:val="18"/>
          <w:lang w:val="ru-RU"/>
        </w:rPr>
      </w:pPr>
      <w:r w:rsidRPr="00F03BF2">
        <w:rPr>
          <w:rFonts w:ascii="Times New Roman" w:hAnsi="Times New Roman"/>
          <w:sz w:val="18"/>
          <w:szCs w:val="1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0A5D199" w14:textId="77777777" w:rsidR="00517973" w:rsidRPr="00F03BF2" w:rsidRDefault="00517973" w:rsidP="00FC36D8">
      <w:pPr>
        <w:pStyle w:val="a5"/>
        <w:numPr>
          <w:ilvl w:val="0"/>
          <w:numId w:val="52"/>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F03BF2">
        <w:rPr>
          <w:rFonts w:ascii="Times New Roman" w:hAnsi="Times New Roman"/>
          <w:sz w:val="18"/>
          <w:szCs w:val="18"/>
          <w:lang w:val="ru-RU"/>
        </w:rPr>
        <w:br/>
        <w:t xml:space="preserve">и справочники, орфографические словари, справочники по пунктуации </w:t>
      </w:r>
      <w:r w:rsidRPr="00F03BF2">
        <w:rPr>
          <w:rFonts w:ascii="Times New Roman" w:hAnsi="Times New Roman"/>
          <w:sz w:val="18"/>
          <w:szCs w:val="18"/>
          <w:lang w:val="ru-RU"/>
        </w:rPr>
        <w:br/>
        <w:t>(в том числе мультимедийные).</w:t>
      </w:r>
    </w:p>
    <w:p w14:paraId="60A5D19A"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Культура речи:</w:t>
      </w:r>
    </w:p>
    <w:p w14:paraId="60A5D19B" w14:textId="77777777" w:rsidR="00515C6B" w:rsidRPr="00F03BF2" w:rsidRDefault="00517973" w:rsidP="00FC36D8">
      <w:pPr>
        <w:pStyle w:val="a5"/>
        <w:numPr>
          <w:ilvl w:val="0"/>
          <w:numId w:val="53"/>
        </w:numPr>
        <w:spacing w:after="0"/>
        <w:jc w:val="both"/>
        <w:rPr>
          <w:rFonts w:ascii="Times New Roman" w:hAnsi="Times New Roman"/>
          <w:sz w:val="18"/>
          <w:szCs w:val="18"/>
          <w:lang w:val="ru-RU"/>
        </w:rPr>
      </w:pPr>
      <w:r w:rsidRPr="00F03BF2">
        <w:rPr>
          <w:rFonts w:ascii="Times New Roman" w:hAnsi="Times New Roman"/>
          <w:sz w:val="18"/>
          <w:szCs w:val="1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60A5D19C" w14:textId="77777777" w:rsidR="00515C6B" w:rsidRPr="00F03BF2" w:rsidRDefault="00517973" w:rsidP="00FC36D8">
      <w:pPr>
        <w:pStyle w:val="a5"/>
        <w:numPr>
          <w:ilvl w:val="0"/>
          <w:numId w:val="53"/>
        </w:numPr>
        <w:spacing w:after="0"/>
        <w:jc w:val="both"/>
        <w:rPr>
          <w:rFonts w:ascii="Times New Roman" w:hAnsi="Times New Roman"/>
          <w:sz w:val="18"/>
          <w:szCs w:val="18"/>
          <w:lang w:val="ru-RU"/>
        </w:rPr>
      </w:pPr>
      <w:r w:rsidRPr="00F03BF2">
        <w:rPr>
          <w:rFonts w:ascii="Times New Roman" w:hAnsi="Times New Roman"/>
          <w:sz w:val="18"/>
          <w:szCs w:val="1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60A5D19D" w14:textId="77777777" w:rsidR="00515C6B" w:rsidRPr="00F03BF2" w:rsidRDefault="00517973" w:rsidP="00FC36D8">
      <w:pPr>
        <w:pStyle w:val="a5"/>
        <w:numPr>
          <w:ilvl w:val="0"/>
          <w:numId w:val="53"/>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60A5D19E" w14:textId="77777777" w:rsidR="00515C6B" w:rsidRPr="00F03BF2" w:rsidRDefault="00517973" w:rsidP="00FC36D8">
      <w:pPr>
        <w:pStyle w:val="a5"/>
        <w:numPr>
          <w:ilvl w:val="0"/>
          <w:numId w:val="53"/>
        </w:numPr>
        <w:spacing w:after="0"/>
        <w:jc w:val="both"/>
        <w:rPr>
          <w:rFonts w:ascii="Times New Roman" w:hAnsi="Times New Roman"/>
          <w:sz w:val="18"/>
          <w:szCs w:val="18"/>
          <w:lang w:val="ru-RU"/>
        </w:rPr>
      </w:pPr>
      <w:r w:rsidRPr="00F03BF2">
        <w:rPr>
          <w:rFonts w:ascii="Times New Roman" w:hAnsi="Times New Roman"/>
          <w:sz w:val="18"/>
          <w:szCs w:val="18"/>
          <w:lang w:val="ru-RU"/>
        </w:rPr>
        <w:t>употреблять слова с учётом вариантов современных орфоэпических, грамматических и стилистических норм;</w:t>
      </w:r>
    </w:p>
    <w:p w14:paraId="60A5D19F" w14:textId="77777777" w:rsidR="00515C6B" w:rsidRPr="00F03BF2" w:rsidRDefault="00517973" w:rsidP="00FC36D8">
      <w:pPr>
        <w:pStyle w:val="a5"/>
        <w:numPr>
          <w:ilvl w:val="0"/>
          <w:numId w:val="53"/>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оценивать с точки зрения норм современного русского литературного языка чужую и собственную речь;</w:t>
      </w:r>
    </w:p>
    <w:p w14:paraId="60A5D1A0" w14:textId="77777777" w:rsidR="00515C6B" w:rsidRPr="00F03BF2" w:rsidRDefault="00517973" w:rsidP="00FC36D8">
      <w:pPr>
        <w:pStyle w:val="a5"/>
        <w:numPr>
          <w:ilvl w:val="0"/>
          <w:numId w:val="53"/>
        </w:numPr>
        <w:spacing w:after="0"/>
        <w:jc w:val="both"/>
        <w:rPr>
          <w:rFonts w:ascii="Times New Roman" w:hAnsi="Times New Roman"/>
          <w:sz w:val="18"/>
          <w:szCs w:val="18"/>
          <w:lang w:val="ru-RU"/>
        </w:rPr>
      </w:pPr>
      <w:r w:rsidRPr="00F03BF2">
        <w:rPr>
          <w:rFonts w:ascii="Times New Roman" w:hAnsi="Times New Roman"/>
          <w:sz w:val="18"/>
          <w:szCs w:val="1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60A5D1A1" w14:textId="77777777" w:rsidR="00517973" w:rsidRPr="00F03BF2" w:rsidRDefault="00517973" w:rsidP="00FC36D8">
      <w:pPr>
        <w:pStyle w:val="a5"/>
        <w:numPr>
          <w:ilvl w:val="0"/>
          <w:numId w:val="53"/>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орфоэпические словари, словари </w:t>
      </w:r>
      <w:r w:rsidRPr="00F03BF2">
        <w:rPr>
          <w:rFonts w:ascii="Times New Roman" w:hAnsi="Times New Roman"/>
          <w:sz w:val="18"/>
          <w:szCs w:val="18"/>
          <w:lang w:val="ru-RU"/>
        </w:rPr>
        <w:br/>
        <w:t xml:space="preserve">синонимов, антонимов, паронимов, грамматические словари и справочники, </w:t>
      </w:r>
      <w:r w:rsidRPr="00F03BF2">
        <w:rPr>
          <w:rFonts w:ascii="Times New Roman" w:hAnsi="Times New Roman"/>
          <w:sz w:val="18"/>
          <w:szCs w:val="18"/>
          <w:lang w:val="ru-RU"/>
        </w:rPr>
        <w:br/>
        <w:t xml:space="preserve">в том числе мультимедийные, использовать орфографические словари </w:t>
      </w:r>
      <w:r w:rsidRPr="00F03BF2">
        <w:rPr>
          <w:rFonts w:ascii="Times New Roman" w:hAnsi="Times New Roman"/>
          <w:sz w:val="18"/>
          <w:szCs w:val="18"/>
          <w:lang w:val="ru-RU"/>
        </w:rPr>
        <w:br/>
        <w:t>и справочники по пунктуации.</w:t>
      </w:r>
    </w:p>
    <w:p w14:paraId="60A5D1A2"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Речь. Речевая деятельность. Текст:</w:t>
      </w:r>
    </w:p>
    <w:p w14:paraId="60A5D1A3" w14:textId="77777777" w:rsidR="00515C6B" w:rsidRPr="00F03BF2" w:rsidRDefault="00517973" w:rsidP="00FC36D8">
      <w:pPr>
        <w:pStyle w:val="a5"/>
        <w:numPr>
          <w:ilvl w:val="0"/>
          <w:numId w:val="54"/>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F03BF2">
        <w:rPr>
          <w:rFonts w:ascii="Times New Roman" w:hAnsi="Times New Roman"/>
          <w:sz w:val="18"/>
          <w:szCs w:val="1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60A5D1A4" w14:textId="77777777" w:rsidR="00515C6B" w:rsidRPr="00F03BF2" w:rsidRDefault="00517973" w:rsidP="00FC36D8">
      <w:pPr>
        <w:pStyle w:val="a5"/>
        <w:numPr>
          <w:ilvl w:val="0"/>
          <w:numId w:val="54"/>
        </w:numPr>
        <w:spacing w:after="0"/>
        <w:jc w:val="both"/>
        <w:rPr>
          <w:rFonts w:ascii="Times New Roman" w:hAnsi="Times New Roman"/>
          <w:sz w:val="18"/>
          <w:szCs w:val="18"/>
          <w:lang w:val="ru-RU"/>
        </w:rPr>
      </w:pPr>
      <w:r w:rsidRPr="00F03BF2">
        <w:rPr>
          <w:rFonts w:ascii="Times New Roman" w:hAnsi="Times New Roman"/>
          <w:sz w:val="18"/>
          <w:szCs w:val="1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60A5D1A5" w14:textId="77777777" w:rsidR="00515C6B" w:rsidRPr="00F03BF2" w:rsidRDefault="00517973" w:rsidP="00FC36D8">
      <w:pPr>
        <w:pStyle w:val="a5"/>
        <w:numPr>
          <w:ilvl w:val="0"/>
          <w:numId w:val="54"/>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анализировать логико-смысловую структуру текста, распознавать виды абзацев, распознавать и анализировать разные </w:t>
      </w:r>
      <w:r w:rsidRPr="00F03BF2">
        <w:rPr>
          <w:rFonts w:ascii="Times New Roman" w:hAnsi="Times New Roman"/>
          <w:sz w:val="18"/>
          <w:szCs w:val="18"/>
          <w:lang w:val="ru-RU"/>
        </w:rPr>
        <w:lastRenderedPageBreak/>
        <w:t>типы заголовков текста, использовать различные типы заголовков при создании собственных текстов;</w:t>
      </w:r>
    </w:p>
    <w:p w14:paraId="60A5D1A6" w14:textId="77777777" w:rsidR="00515C6B" w:rsidRPr="00F03BF2" w:rsidRDefault="00517973" w:rsidP="00FC36D8">
      <w:pPr>
        <w:pStyle w:val="a5"/>
        <w:numPr>
          <w:ilvl w:val="0"/>
          <w:numId w:val="54"/>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0A5D1A7" w14:textId="77777777" w:rsidR="00515C6B" w:rsidRPr="00F03BF2" w:rsidRDefault="00517973" w:rsidP="00FC36D8">
      <w:pPr>
        <w:pStyle w:val="a5"/>
        <w:numPr>
          <w:ilvl w:val="0"/>
          <w:numId w:val="54"/>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F03BF2">
        <w:rPr>
          <w:rFonts w:ascii="Times New Roman" w:hAnsi="Times New Roman"/>
          <w:sz w:val="18"/>
          <w:szCs w:val="18"/>
          <w:lang w:val="ru-RU"/>
        </w:rPr>
        <w:br/>
        <w:t>и письменной форме;</w:t>
      </w:r>
    </w:p>
    <w:p w14:paraId="60A5D1A8" w14:textId="77777777" w:rsidR="00517973" w:rsidRPr="00F03BF2" w:rsidRDefault="00517973" w:rsidP="00FC36D8">
      <w:pPr>
        <w:pStyle w:val="a5"/>
        <w:numPr>
          <w:ilvl w:val="0"/>
          <w:numId w:val="54"/>
        </w:numPr>
        <w:spacing w:after="0"/>
        <w:jc w:val="both"/>
        <w:rPr>
          <w:rFonts w:ascii="Times New Roman" w:hAnsi="Times New Roman"/>
          <w:sz w:val="18"/>
          <w:szCs w:val="18"/>
          <w:lang w:val="ru-RU"/>
        </w:rPr>
      </w:pPr>
      <w:r w:rsidRPr="00F03BF2">
        <w:rPr>
          <w:rFonts w:ascii="Times New Roman" w:hAnsi="Times New Roman"/>
          <w:sz w:val="18"/>
          <w:szCs w:val="18"/>
          <w:lang w:val="ru-RU"/>
        </w:rPr>
        <w:t>владеть правилами информационной безопасности при общении в социальных сетях.</w:t>
      </w:r>
    </w:p>
    <w:p w14:paraId="60A5D1A9"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1AA"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родному языку (русскому) к концу обучения в 8 классе.</w:t>
      </w:r>
    </w:p>
    <w:p w14:paraId="60A5D1AB"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Язык и культура:</w:t>
      </w:r>
    </w:p>
    <w:p w14:paraId="60A5D1AC" w14:textId="77777777" w:rsidR="00515C6B" w:rsidRPr="00F03BF2" w:rsidRDefault="00517973" w:rsidP="00FC36D8">
      <w:pPr>
        <w:pStyle w:val="a5"/>
        <w:numPr>
          <w:ilvl w:val="0"/>
          <w:numId w:val="5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F03BF2">
        <w:rPr>
          <w:rFonts w:ascii="Times New Roman" w:hAnsi="Times New Roman"/>
          <w:sz w:val="18"/>
          <w:szCs w:val="18"/>
          <w:lang w:val="ru-RU"/>
        </w:rPr>
        <w:br/>
        <w:t>(в рамках изученного, с использованием словарей);</w:t>
      </w:r>
    </w:p>
    <w:p w14:paraId="60A5D1AD" w14:textId="77777777" w:rsidR="00515C6B" w:rsidRPr="00F03BF2" w:rsidRDefault="00517973" w:rsidP="00FC36D8">
      <w:pPr>
        <w:pStyle w:val="a5"/>
        <w:numPr>
          <w:ilvl w:val="0"/>
          <w:numId w:val="55"/>
        </w:numPr>
        <w:spacing w:after="0"/>
        <w:jc w:val="both"/>
        <w:rPr>
          <w:rFonts w:ascii="Times New Roman" w:hAnsi="Times New Roman"/>
          <w:sz w:val="18"/>
          <w:szCs w:val="18"/>
          <w:lang w:val="ru-RU"/>
        </w:rPr>
      </w:pPr>
      <w:r w:rsidRPr="00F03BF2">
        <w:rPr>
          <w:rFonts w:ascii="Times New Roman" w:hAnsi="Times New Roman"/>
          <w:sz w:val="18"/>
          <w:szCs w:val="18"/>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60A5D1AE" w14:textId="77777777" w:rsidR="00515C6B" w:rsidRPr="00F03BF2" w:rsidRDefault="00517973" w:rsidP="00FC36D8">
      <w:pPr>
        <w:pStyle w:val="a5"/>
        <w:numPr>
          <w:ilvl w:val="0"/>
          <w:numId w:val="5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заимствованные слова по языку-источнику (из славянских </w:t>
      </w:r>
      <w:r w:rsidRPr="00F03BF2">
        <w:rPr>
          <w:rFonts w:ascii="Times New Roman" w:hAnsi="Times New Roman"/>
          <w:sz w:val="18"/>
          <w:szCs w:val="18"/>
          <w:lang w:val="ru-RU"/>
        </w:rPr>
        <w:br/>
        <w:t xml:space="preserve">и неславянских языков), времени вхождения (самые древние и более поздние) </w:t>
      </w:r>
      <w:r w:rsidRPr="00F03BF2">
        <w:rPr>
          <w:rFonts w:ascii="Times New Roman" w:hAnsi="Times New Roman"/>
          <w:sz w:val="18"/>
          <w:szCs w:val="18"/>
          <w:lang w:val="ru-RU"/>
        </w:rPr>
        <w:br/>
        <w:t>(в рамках изученного, с использованием словарей), сфере функционирования;</w:t>
      </w:r>
    </w:p>
    <w:p w14:paraId="60A5D1AF" w14:textId="77777777" w:rsidR="00515C6B" w:rsidRPr="00F03BF2" w:rsidRDefault="00517973" w:rsidP="00FC36D8">
      <w:pPr>
        <w:pStyle w:val="a5"/>
        <w:numPr>
          <w:ilvl w:val="0"/>
          <w:numId w:val="5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определять значения лексических заимствований последних десятилетий </w:t>
      </w:r>
      <w:r w:rsidRPr="00F03BF2">
        <w:rPr>
          <w:rFonts w:ascii="Times New Roman" w:hAnsi="Times New Roman"/>
          <w:sz w:val="18"/>
          <w:szCs w:val="18"/>
          <w:lang w:val="ru-RU"/>
        </w:rPr>
        <w:br/>
        <w:t xml:space="preserve">и особенности их употребления в разговорной речи, современной публицистике, </w:t>
      </w:r>
      <w:r w:rsidRPr="00F03BF2">
        <w:rPr>
          <w:rFonts w:ascii="Times New Roman" w:hAnsi="Times New Roman"/>
          <w:sz w:val="18"/>
          <w:szCs w:val="18"/>
          <w:lang w:val="ru-RU"/>
        </w:rPr>
        <w:br/>
        <w:t>в том числе в дисплейных текстах, оценивать целесообразность их употребления, целесообразно употреблять иноязычные слова;</w:t>
      </w:r>
    </w:p>
    <w:p w14:paraId="60A5D1B0" w14:textId="77777777" w:rsidR="00515C6B" w:rsidRPr="00F03BF2" w:rsidRDefault="00517973" w:rsidP="00FC36D8">
      <w:pPr>
        <w:pStyle w:val="a5"/>
        <w:numPr>
          <w:ilvl w:val="0"/>
          <w:numId w:val="55"/>
        </w:numPr>
        <w:spacing w:after="0"/>
        <w:jc w:val="both"/>
        <w:rPr>
          <w:rFonts w:ascii="Times New Roman" w:hAnsi="Times New Roman"/>
          <w:sz w:val="18"/>
          <w:szCs w:val="18"/>
          <w:lang w:val="ru-RU"/>
        </w:rPr>
      </w:pPr>
      <w:r w:rsidRPr="00F03BF2">
        <w:rPr>
          <w:rFonts w:ascii="Times New Roman" w:hAnsi="Times New Roman"/>
          <w:sz w:val="18"/>
          <w:szCs w:val="18"/>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60A5D1B1" w14:textId="77777777" w:rsidR="00517973" w:rsidRPr="00F03BF2" w:rsidRDefault="00517973" w:rsidP="00FC36D8">
      <w:pPr>
        <w:pStyle w:val="a5"/>
        <w:numPr>
          <w:ilvl w:val="0"/>
          <w:numId w:val="5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F03BF2">
        <w:rPr>
          <w:rFonts w:ascii="Times New Roman" w:hAnsi="Times New Roman"/>
          <w:sz w:val="18"/>
          <w:szCs w:val="18"/>
          <w:lang w:val="ru-RU"/>
        </w:rPr>
        <w:br/>
        <w:t>(в том числе мультимедийные).</w:t>
      </w:r>
    </w:p>
    <w:p w14:paraId="60A5D1B2"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Культура речи:</w:t>
      </w:r>
    </w:p>
    <w:p w14:paraId="60A5D1B3" w14:textId="77777777" w:rsidR="00515C6B"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60A5D1B4" w14:textId="77777777" w:rsidR="00515C6B"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об активных процессах современного русского языка </w:t>
      </w:r>
      <w:r w:rsidRPr="00F03BF2">
        <w:rPr>
          <w:rFonts w:ascii="Times New Roman" w:hAnsi="Times New Roman"/>
          <w:sz w:val="18"/>
          <w:szCs w:val="18"/>
          <w:lang w:val="ru-RU"/>
        </w:rPr>
        <w:br/>
        <w:t>в области произношения и ударения (в рамках изученного);</w:t>
      </w:r>
    </w:p>
    <w:p w14:paraId="60A5D1B5" w14:textId="77777777" w:rsidR="00515C6B"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60A5D1B6" w14:textId="77777777" w:rsidR="00515C6B"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корректно употреблять термины в текстах учебно-научного стиля, </w:t>
      </w:r>
      <w:r w:rsidRPr="00F03BF2">
        <w:rPr>
          <w:rFonts w:ascii="Times New Roman" w:hAnsi="Times New Roman"/>
          <w:sz w:val="18"/>
          <w:szCs w:val="18"/>
          <w:lang w:val="ru-RU"/>
        </w:rPr>
        <w:br/>
        <w:t>в публицистических и художественных текстах (в рамках изученного);</w:t>
      </w:r>
    </w:p>
    <w:p w14:paraId="60A5D1B7" w14:textId="77777777" w:rsidR="00515C6B"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60A5D1B8" w14:textId="77777777" w:rsidR="00515C6B"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60A5D1B9" w14:textId="77777777" w:rsidR="00515C6B"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60A5D1BA" w14:textId="77777777" w:rsidR="00517973" w:rsidRPr="00F03BF2" w:rsidRDefault="00517973" w:rsidP="00FC36D8">
      <w:pPr>
        <w:pStyle w:val="a5"/>
        <w:numPr>
          <w:ilvl w:val="0"/>
          <w:numId w:val="5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F03BF2">
        <w:rPr>
          <w:rFonts w:ascii="Times New Roman" w:hAnsi="Times New Roman"/>
          <w:sz w:val="18"/>
          <w:szCs w:val="18"/>
          <w:lang w:val="ru-RU"/>
        </w:rPr>
        <w:br/>
        <w:t xml:space="preserve">в том числе мультимедийные, использовать орфографические словари </w:t>
      </w:r>
      <w:r w:rsidRPr="00F03BF2">
        <w:rPr>
          <w:rFonts w:ascii="Times New Roman" w:hAnsi="Times New Roman"/>
          <w:sz w:val="18"/>
          <w:szCs w:val="18"/>
          <w:lang w:val="ru-RU"/>
        </w:rPr>
        <w:br/>
        <w:t>и справочники по пунктуации.</w:t>
      </w:r>
    </w:p>
    <w:p w14:paraId="60A5D1BB"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Речь. Речевая деятельность. Текст:</w:t>
      </w:r>
    </w:p>
    <w:p w14:paraId="60A5D1BC" w14:textId="77777777" w:rsidR="00515C6B" w:rsidRPr="00F03BF2" w:rsidRDefault="00517973" w:rsidP="00FC36D8">
      <w:pPr>
        <w:pStyle w:val="a5"/>
        <w:numPr>
          <w:ilvl w:val="0"/>
          <w:numId w:val="5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F03BF2">
        <w:rPr>
          <w:rFonts w:ascii="Times New Roman" w:hAnsi="Times New Roman"/>
          <w:sz w:val="18"/>
          <w:szCs w:val="18"/>
          <w:lang w:val="ru-RU"/>
        </w:rPr>
        <w:br/>
        <w:t xml:space="preserve">и преобразования информации; использовать графики, диаграммы, план, схемы </w:t>
      </w:r>
      <w:r w:rsidRPr="00F03BF2">
        <w:rPr>
          <w:rFonts w:ascii="Times New Roman" w:hAnsi="Times New Roman"/>
          <w:sz w:val="18"/>
          <w:szCs w:val="18"/>
          <w:lang w:val="ru-RU"/>
        </w:rPr>
        <w:br/>
        <w:t>для представления информации;</w:t>
      </w:r>
    </w:p>
    <w:p w14:paraId="60A5D1BD" w14:textId="77777777" w:rsidR="00515C6B" w:rsidRPr="00F03BF2" w:rsidRDefault="00517973" w:rsidP="00FC36D8">
      <w:pPr>
        <w:pStyle w:val="a5"/>
        <w:numPr>
          <w:ilvl w:val="0"/>
          <w:numId w:val="5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основные способы и правила эффективной аргументации </w:t>
      </w:r>
      <w:r w:rsidRPr="00F03BF2">
        <w:rPr>
          <w:rFonts w:ascii="Times New Roman" w:hAnsi="Times New Roman"/>
          <w:sz w:val="18"/>
          <w:szCs w:val="18"/>
          <w:lang w:val="ru-RU"/>
        </w:rPr>
        <w:br/>
        <w:t>в процессе учебно-научного общения, стандартные обороты речи и знание правил корректной дискуссии; участвовать в дискуссии;</w:t>
      </w:r>
    </w:p>
    <w:p w14:paraId="60A5D1BE" w14:textId="77777777" w:rsidR="00515C6B" w:rsidRPr="00F03BF2" w:rsidRDefault="00517973" w:rsidP="00FC36D8">
      <w:pPr>
        <w:pStyle w:val="a5"/>
        <w:numPr>
          <w:ilvl w:val="0"/>
          <w:numId w:val="5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анализировать структурные элементы и языковые особенности письма </w:t>
      </w:r>
      <w:r w:rsidRPr="00F03BF2">
        <w:rPr>
          <w:rFonts w:ascii="Times New Roman" w:hAnsi="Times New Roman"/>
          <w:sz w:val="18"/>
          <w:szCs w:val="18"/>
          <w:lang w:val="ru-RU"/>
        </w:rPr>
        <w:br/>
        <w:t xml:space="preserve">как жанра публицистического стиля речи, создавать сочинение в жанре письма </w:t>
      </w:r>
      <w:r w:rsidRPr="00F03BF2">
        <w:rPr>
          <w:rFonts w:ascii="Times New Roman" w:hAnsi="Times New Roman"/>
          <w:sz w:val="18"/>
          <w:szCs w:val="18"/>
          <w:lang w:val="ru-RU"/>
        </w:rPr>
        <w:br/>
        <w:t>(в том числе электронного);</w:t>
      </w:r>
    </w:p>
    <w:p w14:paraId="60A5D1BF" w14:textId="77777777" w:rsidR="00515C6B" w:rsidRPr="00F03BF2" w:rsidRDefault="00517973" w:rsidP="00FC36D8">
      <w:pPr>
        <w:pStyle w:val="a5"/>
        <w:numPr>
          <w:ilvl w:val="0"/>
          <w:numId w:val="5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F03BF2">
        <w:rPr>
          <w:rFonts w:ascii="Times New Roman" w:hAnsi="Times New Roman"/>
          <w:sz w:val="18"/>
          <w:szCs w:val="18"/>
          <w:lang w:val="ru-RU"/>
        </w:rPr>
        <w:br/>
        <w:t>и письменной форме;</w:t>
      </w:r>
    </w:p>
    <w:p w14:paraId="60A5D1C0" w14:textId="77777777" w:rsidR="00515C6B" w:rsidRPr="00F03BF2" w:rsidRDefault="00517973" w:rsidP="00FC36D8">
      <w:pPr>
        <w:pStyle w:val="a5"/>
        <w:numPr>
          <w:ilvl w:val="0"/>
          <w:numId w:val="57"/>
        </w:numPr>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60A5D1C1" w14:textId="77777777" w:rsidR="00517973" w:rsidRPr="00F03BF2" w:rsidRDefault="00517973" w:rsidP="00FC36D8">
      <w:pPr>
        <w:pStyle w:val="a5"/>
        <w:numPr>
          <w:ilvl w:val="0"/>
          <w:numId w:val="57"/>
        </w:numPr>
        <w:spacing w:after="0"/>
        <w:jc w:val="both"/>
        <w:rPr>
          <w:rFonts w:ascii="Times New Roman" w:hAnsi="Times New Roman"/>
          <w:sz w:val="18"/>
          <w:szCs w:val="18"/>
          <w:lang w:val="ru-RU"/>
        </w:rPr>
      </w:pPr>
      <w:r w:rsidRPr="00F03BF2">
        <w:rPr>
          <w:rFonts w:ascii="Times New Roman" w:hAnsi="Times New Roman"/>
          <w:sz w:val="18"/>
          <w:szCs w:val="18"/>
          <w:lang w:val="ru-RU"/>
        </w:rPr>
        <w:t>владеть правилами информационной безопасности при общении в социальных сетях.</w:t>
      </w:r>
    </w:p>
    <w:p w14:paraId="60A5D1C2" w14:textId="77777777" w:rsidR="00515C6B" w:rsidRPr="00F03BF2" w:rsidRDefault="00515C6B" w:rsidP="00FC36D8">
      <w:pPr>
        <w:spacing w:after="0"/>
        <w:ind w:firstLine="709"/>
        <w:contextualSpacing/>
        <w:jc w:val="both"/>
        <w:rPr>
          <w:rFonts w:ascii="Times New Roman" w:hAnsi="Times New Roman"/>
          <w:sz w:val="18"/>
          <w:szCs w:val="18"/>
          <w:lang w:val="ru-RU"/>
        </w:rPr>
      </w:pPr>
    </w:p>
    <w:p w14:paraId="60A5D1C3" w14:textId="77777777" w:rsidR="00517973" w:rsidRPr="00F03BF2" w:rsidRDefault="00517973"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родному языку (русскому) к концу обучения в 9 классе.</w:t>
      </w:r>
    </w:p>
    <w:p w14:paraId="60A5D1C4"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Язык и культура:</w:t>
      </w:r>
    </w:p>
    <w:p w14:paraId="60A5D1C5" w14:textId="77777777" w:rsidR="00515C6B"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60A5D1C6" w14:textId="77777777" w:rsidR="00515C6B"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sidRPr="00F03BF2">
        <w:rPr>
          <w:rFonts w:ascii="Times New Roman" w:hAnsi="Times New Roman"/>
          <w:sz w:val="18"/>
          <w:szCs w:val="18"/>
          <w:lang w:val="ru-RU"/>
        </w:rPr>
        <w:br/>
        <w:t>(в рамках изученного);</w:t>
      </w:r>
    </w:p>
    <w:p w14:paraId="60A5D1C7" w14:textId="77777777" w:rsidR="00515C6B"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понимать и истолковывать значения фразеологических оборотов </w:t>
      </w:r>
      <w:r w:rsidRPr="00F03BF2">
        <w:rPr>
          <w:rFonts w:ascii="Times New Roman" w:hAnsi="Times New Roman"/>
          <w:sz w:val="18"/>
          <w:szCs w:val="18"/>
          <w:lang w:val="ru-RU"/>
        </w:rPr>
        <w:b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F03BF2">
        <w:rPr>
          <w:rFonts w:ascii="Times New Roman" w:hAnsi="Times New Roman"/>
          <w:sz w:val="18"/>
          <w:szCs w:val="18"/>
          <w:lang w:val="ru-RU"/>
        </w:rPr>
        <w:br/>
        <w:t>в различных ситуациях речевого общения (в рамках изученного);</w:t>
      </w:r>
    </w:p>
    <w:p w14:paraId="60A5D1C8" w14:textId="77777777" w:rsidR="00515C6B"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влияние внешних и внутренних факторов изменений </w:t>
      </w:r>
      <w:r w:rsidRPr="00F03BF2">
        <w:rPr>
          <w:rFonts w:ascii="Times New Roman" w:hAnsi="Times New Roman"/>
          <w:sz w:val="18"/>
          <w:szCs w:val="18"/>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60A5D1C9" w14:textId="77777777" w:rsidR="00515C6B"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комментировать особенности новых иноязычных заимствований </w:t>
      </w:r>
      <w:r w:rsidRPr="00F03BF2">
        <w:rPr>
          <w:rFonts w:ascii="Times New Roman" w:hAnsi="Times New Roman"/>
          <w:sz w:val="18"/>
          <w:szCs w:val="18"/>
          <w:lang w:val="ru-RU"/>
        </w:rPr>
        <w:br/>
        <w:t>в современном русском языке, определять значения лексических заимствований последних десятилетий;</w:t>
      </w:r>
    </w:p>
    <w:p w14:paraId="60A5D1CA" w14:textId="77777777" w:rsidR="00515C6B"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словообразовательные неологизмы по сфере употребления </w:t>
      </w:r>
      <w:r w:rsidRPr="00F03BF2">
        <w:rPr>
          <w:rFonts w:ascii="Times New Roman" w:hAnsi="Times New Roman"/>
          <w:sz w:val="18"/>
          <w:szCs w:val="18"/>
          <w:lang w:val="ru-RU"/>
        </w:rPr>
        <w:br/>
        <w:t>и стилистической окраске, целесообразно употреблять иноязычные слова;</w:t>
      </w:r>
    </w:p>
    <w:p w14:paraId="60A5D1CB" w14:textId="77777777" w:rsidR="00515C6B"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объяснять причины изменения лексических значений слов </w:t>
      </w:r>
      <w:r w:rsidRPr="00F03BF2">
        <w:rPr>
          <w:rFonts w:ascii="Times New Roman" w:hAnsi="Times New Roman"/>
          <w:sz w:val="18"/>
          <w:szCs w:val="18"/>
          <w:lang w:val="ru-RU"/>
        </w:rPr>
        <w:br/>
        <w:t>и их стилистической окраски в современном русском языке (на конкретных примерах);</w:t>
      </w:r>
    </w:p>
    <w:p w14:paraId="60A5D1CC" w14:textId="77777777" w:rsidR="00517973" w:rsidRPr="00F03BF2" w:rsidRDefault="00517973" w:rsidP="00FC36D8">
      <w:pPr>
        <w:pStyle w:val="a5"/>
        <w:numPr>
          <w:ilvl w:val="0"/>
          <w:numId w:val="5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F03BF2">
        <w:rPr>
          <w:rFonts w:ascii="Times New Roman" w:hAnsi="Times New Roman"/>
          <w:sz w:val="18"/>
          <w:szCs w:val="18"/>
          <w:lang w:val="ru-RU"/>
        </w:rPr>
        <w:br/>
        <w:t>(в том числе мультимедийные).</w:t>
      </w:r>
    </w:p>
    <w:p w14:paraId="60A5D1CD"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Культура речи:</w:t>
      </w:r>
    </w:p>
    <w:p w14:paraId="60A5D1CE" w14:textId="77777777" w:rsidR="00515C6B"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понимать и характеризовать активные процессы в области произношения </w:t>
      </w:r>
      <w:r w:rsidRPr="00F03BF2">
        <w:rPr>
          <w:rFonts w:ascii="Times New Roman" w:hAnsi="Times New Roman"/>
          <w:sz w:val="18"/>
          <w:szCs w:val="18"/>
          <w:lang w:val="ru-RU"/>
        </w:rPr>
        <w:br/>
        <w:t xml:space="preserve">и ударения (в рамках изученного), способы фиксации произносительных норм </w:t>
      </w:r>
      <w:r w:rsidRPr="00F03BF2">
        <w:rPr>
          <w:rFonts w:ascii="Times New Roman" w:hAnsi="Times New Roman"/>
          <w:sz w:val="18"/>
          <w:szCs w:val="18"/>
          <w:lang w:val="ru-RU"/>
        </w:rPr>
        <w:br/>
        <w:t>в современных орфоэпических словарях;</w:t>
      </w:r>
    </w:p>
    <w:p w14:paraId="60A5D1CF" w14:textId="77777777" w:rsidR="00515C6B"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60A5D1D0" w14:textId="77777777" w:rsidR="00515C6B"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60A5D1D1" w14:textId="77777777" w:rsidR="00515C6B"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60A5D1D2" w14:textId="77777777" w:rsidR="00515C6B"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0A5D1D3" w14:textId="77777777" w:rsidR="00515C6B"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60A5D1D4" w14:textId="77777777" w:rsidR="00515C6B"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60A5D1D5" w14:textId="77777777" w:rsidR="00517973" w:rsidRPr="00F03BF2" w:rsidRDefault="00517973" w:rsidP="00FC36D8">
      <w:pPr>
        <w:pStyle w:val="a5"/>
        <w:numPr>
          <w:ilvl w:val="0"/>
          <w:numId w:val="5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толковые, орфоэпические словари, словари </w:t>
      </w:r>
      <w:r w:rsidRPr="00F03BF2">
        <w:rPr>
          <w:rFonts w:ascii="Times New Roman" w:hAnsi="Times New Roman"/>
          <w:sz w:val="18"/>
          <w:szCs w:val="18"/>
          <w:lang w:val="ru-RU"/>
        </w:rPr>
        <w:br/>
        <w:t xml:space="preserve">синонимов, антонимов, паронимов, грамматические словари и справочники, </w:t>
      </w:r>
      <w:r w:rsidRPr="00F03BF2">
        <w:rPr>
          <w:rFonts w:ascii="Times New Roman" w:hAnsi="Times New Roman"/>
          <w:sz w:val="18"/>
          <w:szCs w:val="18"/>
          <w:lang w:val="ru-RU"/>
        </w:rPr>
        <w:br/>
        <w:t xml:space="preserve">в том числе мультимедийные, использовать орфографические словари </w:t>
      </w:r>
      <w:r w:rsidRPr="00F03BF2">
        <w:rPr>
          <w:rFonts w:ascii="Times New Roman" w:hAnsi="Times New Roman"/>
          <w:sz w:val="18"/>
          <w:szCs w:val="18"/>
          <w:lang w:val="ru-RU"/>
        </w:rPr>
        <w:br/>
        <w:t>и справочники по пунктуации.</w:t>
      </w:r>
    </w:p>
    <w:p w14:paraId="60A5D1D6" w14:textId="77777777" w:rsidR="00517973" w:rsidRPr="00F03BF2" w:rsidRDefault="00517973" w:rsidP="00FC36D8">
      <w:pPr>
        <w:spacing w:after="0"/>
        <w:contextualSpacing/>
        <w:jc w:val="both"/>
        <w:rPr>
          <w:rFonts w:ascii="Times New Roman" w:hAnsi="Times New Roman"/>
          <w:b/>
          <w:sz w:val="18"/>
          <w:szCs w:val="18"/>
          <w:lang w:val="ru-RU"/>
        </w:rPr>
      </w:pPr>
      <w:r w:rsidRPr="00F03BF2">
        <w:rPr>
          <w:rFonts w:ascii="Times New Roman" w:hAnsi="Times New Roman"/>
          <w:b/>
          <w:sz w:val="18"/>
          <w:szCs w:val="18"/>
          <w:lang w:val="ru-RU"/>
        </w:rPr>
        <w:t>Речь. Речевая деятельность. Текст:</w:t>
      </w:r>
    </w:p>
    <w:p w14:paraId="60A5D1D7"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60A5D1D8"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владеть умениями информационной переработки прослушанного </w:t>
      </w:r>
      <w:r w:rsidRPr="00F03BF2">
        <w:rPr>
          <w:rFonts w:ascii="Times New Roman" w:hAnsi="Times New Roman"/>
          <w:sz w:val="18"/>
          <w:szCs w:val="18"/>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60A5D1D9"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анализировать структурные элементы и языковые особенности анекдота, шутки, уместно использовать жанры </w:t>
      </w:r>
      <w:r w:rsidRPr="00F03BF2">
        <w:rPr>
          <w:rFonts w:ascii="Times New Roman" w:hAnsi="Times New Roman"/>
          <w:sz w:val="18"/>
          <w:szCs w:val="18"/>
          <w:lang w:val="ru-RU"/>
        </w:rPr>
        <w:lastRenderedPageBreak/>
        <w:t>разговорной речи в ситуациях неформального общения;</w:t>
      </w:r>
    </w:p>
    <w:p w14:paraId="60A5D1DA"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структурные элементы и языковые особенности делового письма;</w:t>
      </w:r>
    </w:p>
    <w:p w14:paraId="60A5D1DB"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устные учебно-научные сообщения различных видов, отзыв </w:t>
      </w:r>
      <w:r w:rsidRPr="00F03BF2">
        <w:rPr>
          <w:rFonts w:ascii="Times New Roman" w:hAnsi="Times New Roman"/>
          <w:sz w:val="18"/>
          <w:szCs w:val="18"/>
          <w:lang w:val="ru-RU"/>
        </w:rPr>
        <w:br/>
        <w:t>на проектную работу одноклассника, принимать участие в учебно-научной дискуссии;</w:t>
      </w:r>
    </w:p>
    <w:p w14:paraId="60A5D1DC"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понимать и использовать в собственной речевой практике прецедентные тексты;</w:t>
      </w:r>
    </w:p>
    <w:p w14:paraId="60A5D1DD"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анализировать и создавать тексты публицистических жанров (проблемный очерк);</w:t>
      </w:r>
    </w:p>
    <w:p w14:paraId="60A5D1DE" w14:textId="77777777" w:rsidR="00515C6B"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60A5D1DF" w14:textId="77777777" w:rsidR="00517973" w:rsidRPr="00F03BF2" w:rsidRDefault="00517973" w:rsidP="00FC36D8">
      <w:pPr>
        <w:pStyle w:val="a5"/>
        <w:numPr>
          <w:ilvl w:val="0"/>
          <w:numId w:val="60"/>
        </w:numPr>
        <w:spacing w:after="0"/>
        <w:jc w:val="both"/>
        <w:rPr>
          <w:rFonts w:ascii="Times New Roman" w:hAnsi="Times New Roman"/>
          <w:sz w:val="18"/>
          <w:szCs w:val="18"/>
          <w:lang w:val="ru-RU"/>
        </w:rPr>
      </w:pPr>
      <w:r w:rsidRPr="00F03BF2">
        <w:rPr>
          <w:rFonts w:ascii="Times New Roman" w:hAnsi="Times New Roman"/>
          <w:sz w:val="18"/>
          <w:szCs w:val="18"/>
          <w:lang w:val="ru-RU"/>
        </w:rPr>
        <w:t>владеть правилами информационной безопасности при общении в социальных сетях.</w:t>
      </w:r>
    </w:p>
    <w:p w14:paraId="60A5D1E0" w14:textId="77777777" w:rsidR="00D30F1D" w:rsidRPr="00F03BF2" w:rsidRDefault="00D30F1D" w:rsidP="00FC36D8">
      <w:pPr>
        <w:spacing w:after="0"/>
        <w:ind w:firstLine="709"/>
        <w:jc w:val="both"/>
        <w:rPr>
          <w:rFonts w:ascii="Times New Roman" w:eastAsia="SchoolBookSanPin" w:hAnsi="Times New Roman"/>
          <w:sz w:val="18"/>
          <w:szCs w:val="18"/>
          <w:lang w:val="ru-RU"/>
        </w:rPr>
      </w:pPr>
    </w:p>
    <w:p w14:paraId="60A5D1E1" w14:textId="77777777" w:rsidR="009F0AE3" w:rsidRPr="00F03BF2" w:rsidRDefault="009F0AE3" w:rsidP="00FC36D8">
      <w:pPr>
        <w:spacing w:after="0"/>
        <w:jc w:val="both"/>
        <w:rPr>
          <w:rFonts w:ascii="Times New Roman" w:eastAsia="SchoolBookSanPin" w:hAnsi="Times New Roman"/>
          <w:sz w:val="18"/>
          <w:szCs w:val="18"/>
          <w:lang w:val="ru-RU"/>
        </w:rPr>
      </w:pPr>
    </w:p>
    <w:p w14:paraId="60A5D1E2" w14:textId="77777777" w:rsidR="009F0AE3" w:rsidRPr="00F03BF2" w:rsidRDefault="009F0AE3" w:rsidP="00FC36D8">
      <w:pPr>
        <w:spacing w:after="0"/>
        <w:ind w:firstLine="709"/>
        <w:jc w:val="both"/>
        <w:rPr>
          <w:rFonts w:ascii="Times New Roman" w:eastAsia="SchoolBookSanPin" w:hAnsi="Times New Roman"/>
          <w:sz w:val="18"/>
          <w:szCs w:val="18"/>
          <w:lang w:val="ru-RU"/>
        </w:rPr>
      </w:pPr>
    </w:p>
    <w:p w14:paraId="60A5D1E3" w14:textId="77777777" w:rsidR="009F0AE3" w:rsidRPr="00F03BF2" w:rsidRDefault="009F0AE3" w:rsidP="00FC36D8">
      <w:pPr>
        <w:spacing w:after="0"/>
        <w:ind w:firstLine="709"/>
        <w:jc w:val="both"/>
        <w:rPr>
          <w:rFonts w:ascii="Times New Roman" w:eastAsia="SchoolBookSanPin" w:hAnsi="Times New Roman"/>
          <w:sz w:val="18"/>
          <w:szCs w:val="18"/>
          <w:lang w:val="ru-RU"/>
        </w:rPr>
      </w:pPr>
    </w:p>
    <w:p w14:paraId="60A5D1E4" w14:textId="77777777" w:rsidR="00517973" w:rsidRPr="00F03BF2" w:rsidRDefault="00517973" w:rsidP="00FC36D8">
      <w:pPr>
        <w:pStyle w:val="1"/>
        <w:pBdr>
          <w:bottom w:val="none" w:sz="0" w:space="0" w:color="auto"/>
        </w:pBdr>
        <w:spacing w:before="0"/>
        <w:ind w:firstLine="708"/>
        <w:jc w:val="both"/>
        <w:rPr>
          <w:sz w:val="18"/>
          <w:szCs w:val="18"/>
          <w:lang w:val="ru-RU" w:eastAsia="ru-RU"/>
        </w:rPr>
      </w:pPr>
      <w:r w:rsidRPr="00F03BF2">
        <w:rPr>
          <w:sz w:val="18"/>
          <w:szCs w:val="18"/>
          <w:lang w:val="ru-RU" w:eastAsia="ru-RU"/>
        </w:rPr>
        <w:t>Федеральная рабочая программа по учебному предмету</w:t>
      </w:r>
      <w:r w:rsidR="00515C6B" w:rsidRPr="00F03BF2">
        <w:rPr>
          <w:sz w:val="18"/>
          <w:szCs w:val="18"/>
          <w:lang w:val="ru-RU" w:eastAsia="ru-RU"/>
        </w:rPr>
        <w:t xml:space="preserve"> «Родная литература (русская)»</w:t>
      </w:r>
    </w:p>
    <w:p w14:paraId="60A5D1E5" w14:textId="77777777" w:rsidR="00515C6B" w:rsidRPr="00F03BF2" w:rsidRDefault="00515C6B" w:rsidP="00FC36D8">
      <w:pPr>
        <w:rPr>
          <w:rFonts w:ascii="Times New Roman" w:hAnsi="Times New Roman"/>
          <w:sz w:val="18"/>
          <w:szCs w:val="18"/>
          <w:lang w:val="ru-RU" w:eastAsia="ru-RU"/>
        </w:rPr>
      </w:pPr>
    </w:p>
    <w:p w14:paraId="60A5D1E6" w14:textId="77777777" w:rsidR="00517973" w:rsidRPr="00F03BF2" w:rsidRDefault="00517973"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14:paraId="60A5D1E7" w14:textId="77777777" w:rsidR="00515C6B" w:rsidRPr="00F03BF2" w:rsidRDefault="00515C6B" w:rsidP="00FC36D8">
      <w:pPr>
        <w:widowControl/>
        <w:spacing w:after="0"/>
        <w:contextualSpacing/>
        <w:jc w:val="both"/>
        <w:rPr>
          <w:rFonts w:ascii="Times New Roman" w:eastAsia="Times New Roman" w:hAnsi="Times New Roman"/>
          <w:sz w:val="18"/>
          <w:szCs w:val="18"/>
          <w:lang w:val="ru-RU" w:eastAsia="ru-RU"/>
        </w:rPr>
      </w:pPr>
    </w:p>
    <w:p w14:paraId="60A5D1E8" w14:textId="77777777" w:rsidR="00517973" w:rsidRPr="00F03BF2" w:rsidRDefault="00517973"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Пояснительная записка.</w:t>
      </w:r>
    </w:p>
    <w:p w14:paraId="60A5D1E9" w14:textId="77777777" w:rsidR="00515C6B" w:rsidRPr="00F03BF2" w:rsidRDefault="00515C6B" w:rsidP="00FC36D8">
      <w:pPr>
        <w:widowControl/>
        <w:spacing w:after="0"/>
        <w:contextualSpacing/>
        <w:jc w:val="both"/>
        <w:rPr>
          <w:rFonts w:ascii="Times New Roman" w:eastAsia="Times New Roman" w:hAnsi="Times New Roman"/>
          <w:sz w:val="18"/>
          <w:szCs w:val="18"/>
          <w:lang w:val="ru-RU" w:eastAsia="ru-RU"/>
        </w:rPr>
      </w:pPr>
    </w:p>
    <w:p w14:paraId="60A5D1EA" w14:textId="77777777" w:rsidR="00517973" w:rsidRPr="00F03BF2" w:rsidRDefault="00517973" w:rsidP="00FC36D8">
      <w:pPr>
        <w:widowControl/>
        <w:spacing w:after="0"/>
        <w:ind w:firstLine="708"/>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6" w:name="_TOC_250021"/>
    </w:p>
    <w:bookmarkEnd w:id="16"/>
    <w:p w14:paraId="60A5D1EB" w14:textId="77777777" w:rsidR="00517973" w:rsidRPr="00F03BF2" w:rsidRDefault="00517973" w:rsidP="00FC36D8">
      <w:pPr>
        <w:widowControl/>
        <w:spacing w:after="0"/>
        <w:ind w:firstLine="708"/>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60A5D1EC" w14:textId="77777777" w:rsidR="00517973" w:rsidRPr="00F03BF2" w:rsidRDefault="00517973" w:rsidP="00FC36D8">
      <w:pPr>
        <w:widowControl/>
        <w:spacing w:after="0"/>
        <w:ind w:firstLine="708"/>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w:t>
      </w:r>
      <w:r w:rsidRPr="00F03BF2">
        <w:rPr>
          <w:rFonts w:ascii="Times New Roman" w:eastAsia="Times New Roman" w:hAnsi="Times New Roman"/>
          <w:sz w:val="18"/>
          <w:szCs w:val="18"/>
          <w:lang w:val="ru-RU" w:eastAsia="ru-RU"/>
        </w:rPr>
        <w:br/>
        <w:t xml:space="preserve">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w:t>
      </w:r>
      <w:r w:rsidRPr="00F03BF2">
        <w:rPr>
          <w:rFonts w:ascii="Times New Roman" w:eastAsia="Times New Roman" w:hAnsi="Times New Roman"/>
          <w:sz w:val="18"/>
          <w:szCs w:val="18"/>
          <w:lang w:val="ru-RU" w:eastAsia="ru-RU"/>
        </w:rPr>
        <w:br/>
        <w:t>и литература».</w:t>
      </w:r>
    </w:p>
    <w:p w14:paraId="60A5D1E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Специфика курса родной русской литературы обусловлена:</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60A5D1E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Содержание программы по родной литературе (русской) направлено </w:t>
      </w:r>
      <w:r w:rsidRPr="00F03BF2">
        <w:rPr>
          <w:rFonts w:ascii="Times New Roman" w:eastAsia="Times New Roman" w:hAnsi="Times New Roman"/>
          <w:sz w:val="18"/>
          <w:szCs w:val="18"/>
          <w:lang w:val="ru-RU" w:eastAsia="ru-RU"/>
        </w:rPr>
        <w:br/>
        <w:t xml:space="preserve">на удовлетворение потребности обучающихся в изучении русской литературы </w:t>
      </w:r>
      <w:r w:rsidRPr="00F03BF2">
        <w:rPr>
          <w:rFonts w:ascii="Times New Roman" w:eastAsia="Times New Roman" w:hAnsi="Times New Roman"/>
          <w:sz w:val="18"/>
          <w:szCs w:val="18"/>
          <w:lang w:val="ru-RU" w:eastAsia="ru-RU"/>
        </w:rPr>
        <w:br/>
        <w:t xml:space="preserve">как особого, эстетического, средства познания русской национальной культуры </w:t>
      </w:r>
      <w:r w:rsidRPr="00F03BF2">
        <w:rPr>
          <w:rFonts w:ascii="Times New Roman" w:eastAsia="Times New Roman" w:hAnsi="Times New Roman"/>
          <w:sz w:val="18"/>
          <w:szCs w:val="18"/>
          <w:lang w:val="ru-RU" w:eastAsia="ru-RU"/>
        </w:rPr>
        <w:br/>
        <w:t xml:space="preserve">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w:t>
      </w:r>
      <w:r w:rsidRPr="00F03BF2">
        <w:rPr>
          <w:rFonts w:ascii="Times New Roman" w:eastAsia="Times New Roman" w:hAnsi="Times New Roman"/>
          <w:sz w:val="18"/>
          <w:szCs w:val="18"/>
          <w:lang w:val="ru-RU" w:eastAsia="ru-RU"/>
        </w:rPr>
        <w:br/>
        <w:t>для углублённого изучения основного курса литературы, входящего в предметную область «Русский язык и литература».</w:t>
      </w:r>
    </w:p>
    <w:p w14:paraId="60A5D1EF" w14:textId="77777777" w:rsidR="00515C6B"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p>
    <w:p w14:paraId="60A5D1F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w:t>
      </w:r>
      <w:r w:rsidRPr="00F03BF2">
        <w:rPr>
          <w:rFonts w:ascii="Times New Roman" w:eastAsia="Times New Roman" w:hAnsi="Times New Roman"/>
          <w:sz w:val="18"/>
          <w:szCs w:val="18"/>
          <w:lang w:val="ru-RU" w:eastAsia="ru-RU"/>
        </w:rPr>
        <w:b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60A5D1F1" w14:textId="77777777" w:rsidR="00515C6B"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 содержании курса родной литературы (русской) в программе выделяются три содержательные линии (три проблемно-тематических блока):</w:t>
      </w:r>
    </w:p>
    <w:p w14:paraId="60A5D1F2" w14:textId="77777777" w:rsidR="00515C6B" w:rsidRPr="00F03BF2" w:rsidRDefault="00517973" w:rsidP="00FC36D8">
      <w:pPr>
        <w:pStyle w:val="a5"/>
        <w:widowControl/>
        <w:numPr>
          <w:ilvl w:val="0"/>
          <w:numId w:val="6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«Россия – родина моя»; </w:t>
      </w:r>
    </w:p>
    <w:p w14:paraId="60A5D1F3" w14:textId="77777777" w:rsidR="00515C6B" w:rsidRPr="00F03BF2" w:rsidRDefault="00517973" w:rsidP="00FC36D8">
      <w:pPr>
        <w:pStyle w:val="a5"/>
        <w:widowControl/>
        <w:numPr>
          <w:ilvl w:val="0"/>
          <w:numId w:val="6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 xml:space="preserve">«Русские традиции»; </w:t>
      </w:r>
    </w:p>
    <w:p w14:paraId="60A5D1F4" w14:textId="77777777" w:rsidR="00515C6B" w:rsidRPr="00F03BF2" w:rsidRDefault="00517973" w:rsidP="00FC36D8">
      <w:pPr>
        <w:pStyle w:val="a5"/>
        <w:widowControl/>
        <w:numPr>
          <w:ilvl w:val="0"/>
          <w:numId w:val="6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«Русский характер – русская душа».</w:t>
      </w:r>
    </w:p>
    <w:p w14:paraId="60A5D1F5" w14:textId="77777777" w:rsidR="00515C6B" w:rsidRPr="00F03BF2" w:rsidRDefault="00515C6B" w:rsidP="00FC36D8">
      <w:pPr>
        <w:widowControl/>
        <w:spacing w:after="0"/>
        <w:jc w:val="both"/>
        <w:rPr>
          <w:rFonts w:ascii="Times New Roman" w:eastAsia="Times New Roman" w:hAnsi="Times New Roman"/>
          <w:sz w:val="18"/>
          <w:szCs w:val="18"/>
          <w:lang w:val="ru-RU" w:eastAsia="ru-RU"/>
        </w:rPr>
      </w:pPr>
    </w:p>
    <w:p w14:paraId="60A5D1F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Каждая содержательная линия предусматривает вариативный компонент содержания курса родной литературы (русской), разработка которого </w:t>
      </w:r>
      <w:r w:rsidRPr="00F03BF2">
        <w:rPr>
          <w:rFonts w:ascii="Times New Roman" w:eastAsia="Times New Roman" w:hAnsi="Times New Roman"/>
          <w:sz w:val="18"/>
          <w:szCs w:val="18"/>
          <w:lang w:val="ru-RU" w:eastAsia="ru-RU"/>
        </w:rPr>
        <w:b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sidRPr="00F03BF2">
        <w:rPr>
          <w:rFonts w:ascii="Times New Roman" w:eastAsia="Times New Roman" w:hAnsi="Times New Roman"/>
          <w:sz w:val="18"/>
          <w:szCs w:val="18"/>
          <w:lang w:val="ru-RU" w:eastAsia="ru-RU"/>
        </w:rPr>
        <w:br/>
        <w:t>и родном языках, новогодние традиции в литературе народов России и мира, образ степи в фольклоре и литературе народов России.</w:t>
      </w:r>
    </w:p>
    <w:p w14:paraId="60A5D1F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w:t>
      </w:r>
      <w:r w:rsidRPr="00F03BF2">
        <w:rPr>
          <w:rFonts w:ascii="Times New Roman" w:eastAsia="Times New Roman" w:hAnsi="Times New Roman"/>
          <w:sz w:val="18"/>
          <w:szCs w:val="18"/>
          <w:lang w:val="ru-RU" w:eastAsia="ru-RU"/>
        </w:rPr>
        <w:br/>
        <w:t xml:space="preserve">для каждого класса включает произведения фольклора, русской классики </w:t>
      </w:r>
      <w:r w:rsidRPr="00F03BF2">
        <w:rPr>
          <w:rFonts w:ascii="Times New Roman" w:eastAsia="Times New Roman" w:hAnsi="Times New Roman"/>
          <w:sz w:val="18"/>
          <w:szCs w:val="18"/>
          <w:lang w:val="ru-RU" w:eastAsia="ru-RU"/>
        </w:rPr>
        <w:br/>
        <w:t>и современной литературы, актуализирующие вечные проблемы и ценности.</w:t>
      </w:r>
    </w:p>
    <w:p w14:paraId="60A5D1F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Проблемно-тематические блоки объединяют произведения в соответствии </w:t>
      </w:r>
      <w:r w:rsidRPr="00F03BF2">
        <w:rPr>
          <w:rFonts w:ascii="Times New Roman" w:eastAsia="Times New Roman" w:hAnsi="Times New Roman"/>
          <w:sz w:val="18"/>
          <w:szCs w:val="18"/>
          <w:lang w:val="ru-RU" w:eastAsia="ru-RU"/>
        </w:rPr>
        <w:br/>
        <w:t xml:space="preserve">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w:t>
      </w:r>
      <w:r w:rsidRPr="00F03BF2">
        <w:rPr>
          <w:rFonts w:ascii="Times New Roman" w:eastAsia="Times New Roman" w:hAnsi="Times New Roman"/>
          <w:sz w:val="18"/>
          <w:szCs w:val="18"/>
          <w:lang w:val="ru-RU" w:eastAsia="ru-RU"/>
        </w:rPr>
        <w:br/>
        <w:t>и тому подобное).</w:t>
      </w:r>
    </w:p>
    <w:p w14:paraId="60A5D1F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 каждом тематическом блоке выделяются ключевые слова, которые позволяют на различном литературно-художественном материале показать, </w:t>
      </w:r>
      <w:r w:rsidRPr="00F03BF2">
        <w:rPr>
          <w:rFonts w:ascii="Times New Roman" w:eastAsia="Times New Roman" w:hAnsi="Times New Roman"/>
          <w:sz w:val="18"/>
          <w:szCs w:val="18"/>
          <w:lang w:val="ru-RU" w:eastAsia="ru-RU"/>
        </w:rPr>
        <w:b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14:paraId="60A5D1F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60A5D1F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Программа по родной литературе (русской) ориентирована </w:t>
      </w:r>
      <w:r w:rsidRPr="00F03BF2">
        <w:rPr>
          <w:rFonts w:ascii="Times New Roman" w:eastAsia="Times New Roman" w:hAnsi="Times New Roman"/>
          <w:sz w:val="18"/>
          <w:szCs w:val="18"/>
          <w:lang w:val="ru-RU" w:eastAsia="ru-RU"/>
        </w:rPr>
        <w:br/>
        <w:t xml:space="preserve">на сопровождение и поддержку учебного предмета «Литература», входящего </w:t>
      </w:r>
      <w:r w:rsidRPr="00F03BF2">
        <w:rPr>
          <w:rFonts w:ascii="Times New Roman" w:eastAsia="Times New Roman" w:hAnsi="Times New Roman"/>
          <w:sz w:val="18"/>
          <w:szCs w:val="18"/>
          <w:lang w:val="ru-RU" w:eastAsia="ru-RU"/>
        </w:rPr>
        <w:br/>
        <w:t>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0A5D1FC" w14:textId="77777777" w:rsidR="00515C6B"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Изучение родной литературы (русской) должно обеспечить достижение следующих целей:</w:t>
      </w:r>
    </w:p>
    <w:p w14:paraId="60A5D1FD" w14:textId="77777777" w:rsidR="00515C6B" w:rsidRPr="00F03BF2" w:rsidRDefault="00517973" w:rsidP="00FC36D8">
      <w:pPr>
        <w:pStyle w:val="a5"/>
        <w:widowControl/>
        <w:numPr>
          <w:ilvl w:val="0"/>
          <w:numId w:val="6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w:t>
      </w:r>
      <w:r w:rsidRPr="00F03BF2">
        <w:rPr>
          <w:rFonts w:ascii="Times New Roman" w:eastAsia="Times New Roman" w:hAnsi="Times New Roman"/>
          <w:sz w:val="18"/>
          <w:szCs w:val="18"/>
          <w:lang w:val="ru-RU" w:eastAsia="ru-RU"/>
        </w:rPr>
        <w:br/>
        <w:t xml:space="preserve">и национальным самосознанием, чувством патриотизма и гордости </w:t>
      </w:r>
      <w:r w:rsidRPr="00F03BF2">
        <w:rPr>
          <w:rFonts w:ascii="Times New Roman" w:eastAsia="Times New Roman" w:hAnsi="Times New Roman"/>
          <w:sz w:val="18"/>
          <w:szCs w:val="18"/>
          <w:lang w:val="ru-RU" w:eastAsia="ru-RU"/>
        </w:rPr>
        <w:br/>
        <w:t>от принадлежности к многонациональному народу России;</w:t>
      </w:r>
    </w:p>
    <w:p w14:paraId="60A5D1FE" w14:textId="77777777" w:rsidR="00515C6B" w:rsidRPr="00F03BF2" w:rsidRDefault="00517973" w:rsidP="00FC36D8">
      <w:pPr>
        <w:pStyle w:val="a5"/>
        <w:widowControl/>
        <w:numPr>
          <w:ilvl w:val="0"/>
          <w:numId w:val="6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60A5D1FF" w14:textId="77777777" w:rsidR="00515C6B" w:rsidRPr="00F03BF2" w:rsidRDefault="00517973" w:rsidP="00FC36D8">
      <w:pPr>
        <w:pStyle w:val="a5"/>
        <w:widowControl/>
        <w:numPr>
          <w:ilvl w:val="0"/>
          <w:numId w:val="6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осознание исторической преемственности поколений, формирование причастности к свершениям и традициям своего народа и ответственности </w:t>
      </w:r>
      <w:r w:rsidRPr="00F03BF2">
        <w:rPr>
          <w:rFonts w:ascii="Times New Roman" w:eastAsia="Times New Roman" w:hAnsi="Times New Roman"/>
          <w:sz w:val="18"/>
          <w:szCs w:val="18"/>
          <w:lang w:val="ru-RU" w:eastAsia="ru-RU"/>
        </w:rPr>
        <w:br/>
        <w:t>за сохранение русской культуры;</w:t>
      </w:r>
    </w:p>
    <w:p w14:paraId="60A5D200" w14:textId="77777777" w:rsidR="00517973" w:rsidRPr="00F03BF2" w:rsidRDefault="00517973" w:rsidP="00FC36D8">
      <w:pPr>
        <w:pStyle w:val="a5"/>
        <w:widowControl/>
        <w:numPr>
          <w:ilvl w:val="0"/>
          <w:numId w:val="6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развитие у обучающихся интеллектуальных и творческих способностей, необходимых для успешной социализации и самореализации личности </w:t>
      </w:r>
      <w:r w:rsidRPr="00F03BF2">
        <w:rPr>
          <w:rFonts w:ascii="Times New Roman" w:eastAsia="Times New Roman" w:hAnsi="Times New Roman"/>
          <w:sz w:val="18"/>
          <w:szCs w:val="18"/>
          <w:lang w:val="ru-RU" w:eastAsia="ru-RU"/>
        </w:rPr>
        <w:br/>
        <w:t>в многонациональном российском государстве.</w:t>
      </w:r>
    </w:p>
    <w:p w14:paraId="60A5D201" w14:textId="77777777" w:rsidR="00515C6B" w:rsidRPr="00F03BF2" w:rsidRDefault="00515C6B" w:rsidP="00FC36D8">
      <w:pPr>
        <w:widowControl/>
        <w:spacing w:after="0"/>
        <w:ind w:left="360"/>
        <w:jc w:val="both"/>
        <w:rPr>
          <w:rFonts w:ascii="Times New Roman" w:eastAsia="Times New Roman" w:hAnsi="Times New Roman"/>
          <w:sz w:val="18"/>
          <w:szCs w:val="18"/>
          <w:lang w:val="ru-RU" w:eastAsia="ru-RU"/>
        </w:rPr>
      </w:pPr>
    </w:p>
    <w:p w14:paraId="60A5D202" w14:textId="77777777" w:rsidR="00515C6B" w:rsidRPr="00F03BF2" w:rsidRDefault="00517973"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Родная литература (русская) направлена на решение следующих задач:</w:t>
      </w:r>
    </w:p>
    <w:p w14:paraId="60A5D203"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60A5D204"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осознание роли родной русской литературы в передаче от поколения </w:t>
      </w:r>
      <w:r w:rsidRPr="00F03BF2">
        <w:rPr>
          <w:rFonts w:ascii="Times New Roman" w:eastAsia="Times New Roman" w:hAnsi="Times New Roman"/>
          <w:sz w:val="18"/>
          <w:szCs w:val="18"/>
          <w:lang w:val="ru-RU" w:eastAsia="ru-RU"/>
        </w:rPr>
        <w:br/>
        <w:t>к поколению историко-культурных, нравственных, эстетических ценностей;</w:t>
      </w:r>
    </w:p>
    <w:p w14:paraId="60A5D205"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w:t>
      </w:r>
      <w:r w:rsidRPr="00F03BF2">
        <w:rPr>
          <w:rFonts w:ascii="Times New Roman" w:eastAsia="Times New Roman" w:hAnsi="Times New Roman"/>
          <w:sz w:val="18"/>
          <w:szCs w:val="18"/>
          <w:lang w:val="ru-RU" w:eastAsia="ru-RU"/>
        </w:rPr>
        <w:br/>
        <w:t>в русской литературе;</w:t>
      </w:r>
    </w:p>
    <w:p w14:paraId="60A5D206"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0A5D207"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60A5D208"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формирование опыта общения с произведениями родной русской литературы в повседневной жизни и учебной деятельности;</w:t>
      </w:r>
    </w:p>
    <w:p w14:paraId="60A5D209"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60A5D20A" w14:textId="77777777" w:rsidR="00517973"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60A5D20B" w14:textId="77777777" w:rsidR="00515C6B" w:rsidRPr="00F03BF2" w:rsidRDefault="00517973" w:rsidP="00FC36D8">
      <w:pPr>
        <w:pStyle w:val="a5"/>
        <w:widowControl/>
        <w:numPr>
          <w:ilvl w:val="0"/>
          <w:numId w:val="6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14:paraId="60A5D20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w:t>
      </w:r>
      <w:r w:rsidRPr="00F03BF2">
        <w:rPr>
          <w:rFonts w:ascii="Times New Roman" w:eastAsia="Times New Roman" w:hAnsi="Times New Roman"/>
          <w:sz w:val="18"/>
          <w:szCs w:val="18"/>
          <w:lang w:val="ru-RU" w:eastAsia="ru-RU"/>
        </w:rPr>
        <w:br/>
        <w:t>(1 час в неделю), в 9 классе – 34 часа (1 час в неделю).</w:t>
      </w:r>
    </w:p>
    <w:p w14:paraId="60A5D20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60A5D20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sidRPr="00F03BF2">
        <w:rPr>
          <w:rFonts w:ascii="Times New Roman" w:eastAsia="Times New Roman" w:hAnsi="Times New Roman"/>
          <w:sz w:val="18"/>
          <w:szCs w:val="18"/>
          <w:lang w:val="ru-RU" w:eastAsia="ru-RU"/>
        </w:rPr>
        <w:br/>
        <w:t>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60A5D20F" w14:textId="77777777" w:rsidR="00515C6B"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p>
    <w:p w14:paraId="60A5D210" w14:textId="77777777" w:rsidR="00517973" w:rsidRPr="00F03BF2" w:rsidRDefault="00517973" w:rsidP="00FC36D8">
      <w:pPr>
        <w:widowControl/>
        <w:spacing w:after="0"/>
        <w:ind w:left="708"/>
        <w:contextualSpacing/>
        <w:jc w:val="both"/>
        <w:rPr>
          <w:rFonts w:ascii="Times New Roman" w:eastAsia="Times New Roman" w:hAnsi="Times New Roman"/>
          <w:b/>
          <w:sz w:val="18"/>
          <w:szCs w:val="18"/>
          <w:lang w:val="ru-RU" w:eastAsia="ru-RU"/>
        </w:rPr>
      </w:pPr>
      <w:bookmarkStart w:id="17" w:name="_TOC_250017"/>
      <w:bookmarkStart w:id="18" w:name="_Toc106462902"/>
      <w:r w:rsidRPr="00F03BF2">
        <w:rPr>
          <w:rFonts w:ascii="Times New Roman" w:eastAsia="Times New Roman" w:hAnsi="Times New Roman"/>
          <w:b/>
          <w:sz w:val="18"/>
          <w:szCs w:val="18"/>
          <w:lang w:val="ru-RU" w:eastAsia="ru-RU"/>
        </w:rPr>
        <w:t>Содержание обучения в 5 классе.</w:t>
      </w:r>
    </w:p>
    <w:bookmarkEnd w:id="17"/>
    <w:bookmarkEnd w:id="18"/>
    <w:p w14:paraId="60A5D211" w14:textId="77777777" w:rsidR="00517973" w:rsidRPr="00F03BF2" w:rsidRDefault="00517973" w:rsidP="00FC36D8">
      <w:pPr>
        <w:widowControl/>
        <w:spacing w:after="0"/>
        <w:ind w:left="708"/>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1. Россия – Родина моя.</w:t>
      </w:r>
    </w:p>
    <w:p w14:paraId="60A5D21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Преданья старины глубокой.</w:t>
      </w:r>
    </w:p>
    <w:p w14:paraId="60A5D21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Малые жанры фольклора: пословицы и поговорки о Родине, России, русском народе (не менее пяти произведений).</w:t>
      </w:r>
    </w:p>
    <w:p w14:paraId="60A5D21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60A5D21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Города земли русской.</w:t>
      </w:r>
    </w:p>
    <w:p w14:paraId="60A5D21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Москва в произведениях русских писателей.</w:t>
      </w:r>
    </w:p>
    <w:p w14:paraId="60A5D21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60A5D21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 П. Чехов. «В Москве на Трубной площади».</w:t>
      </w:r>
    </w:p>
    <w:p w14:paraId="60A5D21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Родные просторы.</w:t>
      </w:r>
    </w:p>
    <w:p w14:paraId="60A5D21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Русский лес.</w:t>
      </w:r>
    </w:p>
    <w:p w14:paraId="60A5D21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двух). Например: А.В. Кольцов «Лес», В.А. Рождественский «Берёза», В.А. Солоухин «Седьмую ночь без перерыва…» </w:t>
      </w:r>
      <w:r w:rsidRPr="00F03BF2">
        <w:rPr>
          <w:rFonts w:ascii="Times New Roman" w:eastAsia="Times New Roman" w:hAnsi="Times New Roman"/>
          <w:sz w:val="18"/>
          <w:szCs w:val="18"/>
          <w:lang w:val="ru-RU" w:eastAsia="ru-RU"/>
        </w:rPr>
        <w:br/>
        <w:t>и другие.</w:t>
      </w:r>
    </w:p>
    <w:p w14:paraId="60A5D21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 Соколов-Микитов. «Русский лес».</w:t>
      </w:r>
    </w:p>
    <w:p w14:paraId="60A5D21D"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2. Русские традиции.</w:t>
      </w:r>
    </w:p>
    <w:p w14:paraId="60A5D21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Праздники русского мира.</w:t>
      </w:r>
    </w:p>
    <w:p w14:paraId="60A5D21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Рождество.</w:t>
      </w:r>
    </w:p>
    <w:p w14:paraId="60A5D22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Б.Л. Пастернак «Рождественская звезда» (фрагмент), В.Д. Берестов «Перед Рождеством» и другие.</w:t>
      </w:r>
    </w:p>
    <w:p w14:paraId="60A5D22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А.И. Куприн. «Бедный принц».</w:t>
      </w:r>
    </w:p>
    <w:p w14:paraId="60A5D22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Н.Д. Телешов. «Ёлка Митрича».</w:t>
      </w:r>
    </w:p>
    <w:p w14:paraId="60A5D22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Тепло родного дома.</w:t>
      </w:r>
    </w:p>
    <w:p w14:paraId="60A5D22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Семейные ценности.</w:t>
      </w:r>
    </w:p>
    <w:p w14:paraId="60A5D22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И.А. Крылов. Басни (одно произведение по выбору). Например: «Дерево» </w:t>
      </w:r>
      <w:r w:rsidRPr="00F03BF2">
        <w:rPr>
          <w:rFonts w:ascii="Times New Roman" w:eastAsia="Times New Roman" w:hAnsi="Times New Roman"/>
          <w:sz w:val="18"/>
          <w:szCs w:val="18"/>
          <w:lang w:val="ru-RU" w:eastAsia="ru-RU"/>
        </w:rPr>
        <w:br/>
        <w:t>и другие.</w:t>
      </w:r>
    </w:p>
    <w:p w14:paraId="60A5D22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 А. Бунин. «Снежный бык».</w:t>
      </w:r>
    </w:p>
    <w:p w14:paraId="60A5D22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 И. Белов. «Скворцы».</w:t>
      </w:r>
    </w:p>
    <w:p w14:paraId="60A5D228"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3. Русский характер – русская душа.</w:t>
      </w:r>
    </w:p>
    <w:p w14:paraId="60A5D22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Не до ордена – была бы Родина.</w:t>
      </w:r>
    </w:p>
    <w:p w14:paraId="60A5D22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Отечественная война 1812 года.</w:t>
      </w:r>
    </w:p>
    <w:p w14:paraId="60A5D22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Ф.Н. Глинка «Авангардная песнь», Д.В. Давыдов «Партизан» (отрывок) и другие.</w:t>
      </w:r>
    </w:p>
    <w:p w14:paraId="60A5D22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Загадки русской души.</w:t>
      </w:r>
    </w:p>
    <w:p w14:paraId="60A5D22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Парадоксы русского характера.</w:t>
      </w:r>
    </w:p>
    <w:p w14:paraId="60A5D22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К.Г. Паустовский. «Похождения жука-носорога» (солдатская сказка).</w:t>
      </w:r>
    </w:p>
    <w:p w14:paraId="60A5D22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Ю.Я. Яковлев. «Сыновья Пешеходова».</w:t>
      </w:r>
    </w:p>
    <w:p w14:paraId="60A5D23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 ваших ровесниках.</w:t>
      </w:r>
    </w:p>
    <w:p w14:paraId="60A5D23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Школьные контрольные.</w:t>
      </w:r>
    </w:p>
    <w:p w14:paraId="60A5D23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К.И. Чуковский. «Серебряный герб» (фрагмент).</w:t>
      </w:r>
    </w:p>
    <w:p w14:paraId="60A5D23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А.А. Гиваргизов. «Контрольный диктант».</w:t>
      </w:r>
    </w:p>
    <w:p w14:paraId="60A5D23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Лишь слову жизнь дана.</w:t>
      </w:r>
    </w:p>
    <w:p w14:paraId="60A5D23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Родной язык, родная речь.</w:t>
      </w:r>
    </w:p>
    <w:p w14:paraId="60A5D23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И.А. Бунин «Слово», В.Г. Гордейчев «Родная речь» и другие.</w:t>
      </w:r>
    </w:p>
    <w:p w14:paraId="60A5D237" w14:textId="77777777" w:rsidR="00515C6B"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p>
    <w:p w14:paraId="60A5D238"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Содержание обучения в 6 классе.</w:t>
      </w:r>
    </w:p>
    <w:p w14:paraId="60A5D239"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1. Россия – Родина моя.</w:t>
      </w:r>
    </w:p>
    <w:p w14:paraId="60A5D23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Преданья старины глубокой.</w:t>
      </w:r>
    </w:p>
    <w:p w14:paraId="60A5D23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Богатыри и богатырство.</w:t>
      </w:r>
    </w:p>
    <w:p w14:paraId="60A5D23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Былины (одна былина по выбору). Например: «Илья Муромец и Святогор».</w:t>
      </w:r>
    </w:p>
    <w:p w14:paraId="60A5D23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Былинные сюжеты и герои в русской литературе.</w:t>
      </w:r>
    </w:p>
    <w:p w14:paraId="60A5D23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одного). Например: И.А. Бунин «Святогор и Илья».</w:t>
      </w:r>
    </w:p>
    <w:p w14:paraId="60A5D23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М.М. Пришвин. «Певец былин».</w:t>
      </w:r>
    </w:p>
    <w:p w14:paraId="60A5D24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Города земли русской.</w:t>
      </w:r>
    </w:p>
    <w:p w14:paraId="60A5D24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Русский Север.</w:t>
      </w:r>
    </w:p>
    <w:p w14:paraId="60A5D24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С.Г. Писахов. «Ледяна колокольня» (не менее одной главы по выбору, например: «Морожены песни»).</w:t>
      </w:r>
    </w:p>
    <w:p w14:paraId="60A5D24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Б.В. Шергин. «Поморские были и сказания» (не менее двух глав по выбору, например: «Детство в Архангельске», «Миша Ласкин»).</w:t>
      </w:r>
    </w:p>
    <w:p w14:paraId="60A5D24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Родные просторы.</w:t>
      </w:r>
    </w:p>
    <w:p w14:paraId="60A5D24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Зима в русской поэзии.</w:t>
      </w:r>
    </w:p>
    <w:p w14:paraId="60A5D24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двух). Например: И.С. Никитин «Встреча Зимы», А.А. Блок «Снег да снег. Всю избу занесло…», Н.М. Рубцов «Первый снег» </w:t>
      </w:r>
      <w:r w:rsidRPr="00F03BF2">
        <w:rPr>
          <w:rFonts w:ascii="Times New Roman" w:eastAsia="Times New Roman" w:hAnsi="Times New Roman"/>
          <w:sz w:val="18"/>
          <w:szCs w:val="18"/>
          <w:lang w:val="ru-RU" w:eastAsia="ru-RU"/>
        </w:rPr>
        <w:br/>
        <w:t>и другие.</w:t>
      </w:r>
    </w:p>
    <w:p w14:paraId="60A5D24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 мотивам русских сказок о зиме.</w:t>
      </w:r>
    </w:p>
    <w:p w14:paraId="60A5D24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Е.Л. Шварц. «Два брата».</w:t>
      </w:r>
    </w:p>
    <w:p w14:paraId="60A5D249"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2. Русские традиции.</w:t>
      </w:r>
    </w:p>
    <w:p w14:paraId="60A5D24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Праздники русского мира.</w:t>
      </w:r>
    </w:p>
    <w:p w14:paraId="60A5D24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Масленица.</w:t>
      </w:r>
    </w:p>
    <w:p w14:paraId="60A5D24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М.Ю. Лермонтов «Посреди небесных тел…», А.Д. Дементьев «Прощёное воскресенье» и другие.</w:t>
      </w:r>
    </w:p>
    <w:p w14:paraId="60A5D24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А.П. Чехов. «Блины».</w:t>
      </w:r>
    </w:p>
    <w:p w14:paraId="60A5D24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Тэффи. «Блины».</w:t>
      </w:r>
    </w:p>
    <w:p w14:paraId="60A5D24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Тепло родного дома.</w:t>
      </w:r>
    </w:p>
    <w:p w14:paraId="60A5D25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Всюду родимую Русь узнаю.</w:t>
      </w:r>
    </w:p>
    <w:p w14:paraId="60A5D25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одного). Например: В.А. Рождественский «Русская природа» и другие.</w:t>
      </w:r>
    </w:p>
    <w:p w14:paraId="60A5D25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К.Г. Паустовский. «Заботливый цветок».</w:t>
      </w:r>
    </w:p>
    <w:p w14:paraId="60A5D25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Ю.В. Бондарев. «Поздним вечером».</w:t>
      </w:r>
    </w:p>
    <w:p w14:paraId="60A5D254"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3. Русский характер – русская душа.</w:t>
      </w:r>
    </w:p>
    <w:p w14:paraId="60A5D25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Не до ордена – была бы Родина.</w:t>
      </w:r>
    </w:p>
    <w:p w14:paraId="60A5D25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Оборона Севастополя.</w:t>
      </w:r>
    </w:p>
    <w:p w14:paraId="60A5D25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трех). Например: А.Н. Апухтин «Солдатская песня </w:t>
      </w:r>
      <w:r w:rsidRPr="00F03BF2">
        <w:rPr>
          <w:rFonts w:ascii="Times New Roman" w:eastAsia="Times New Roman" w:hAnsi="Times New Roman"/>
          <w:sz w:val="18"/>
          <w:szCs w:val="18"/>
          <w:lang w:val="ru-RU" w:eastAsia="ru-RU"/>
        </w:rPr>
        <w:br/>
        <w:t>о Севастополе», А.А. Фет «Севастопольское братское кладбище», Рюрик Ивнев «Севастополь» и другие.</w:t>
      </w:r>
    </w:p>
    <w:p w14:paraId="60A5D25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Загадки русской души.</w:t>
      </w:r>
    </w:p>
    <w:p w14:paraId="60A5D25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Чудеса нужно делать своими руками.</w:t>
      </w:r>
    </w:p>
    <w:p w14:paraId="60A5D25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14:paraId="60A5D25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 ваших ровесниках.</w:t>
      </w:r>
    </w:p>
    <w:p w14:paraId="60A5D25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Реальность и мечты.</w:t>
      </w:r>
    </w:p>
    <w:p w14:paraId="60A5D25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Р.П. Погодин. «Кирпичные острова» (рассказы «Как я с ним познакомился», «Кирпичные острова»).</w:t>
      </w:r>
    </w:p>
    <w:p w14:paraId="60A5D25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Е.С. Велтистов. «Миллион и один день каникул» (один фрагмент по выбору).</w:t>
      </w:r>
    </w:p>
    <w:p w14:paraId="60A5D25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Лишь слову жизнь дана.</w:t>
      </w:r>
    </w:p>
    <w:p w14:paraId="60A5D26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русском дышим языке.</w:t>
      </w:r>
    </w:p>
    <w:p w14:paraId="60A5D26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К.Д. Бальмонт «Русский язык», Ю.П. Мориц «Язык обид – язык не русский…» и другие.</w:t>
      </w:r>
      <w:bookmarkStart w:id="19" w:name="_TOC_250013"/>
    </w:p>
    <w:p w14:paraId="60A5D262" w14:textId="77777777" w:rsidR="00515C6B"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p>
    <w:bookmarkEnd w:id="19"/>
    <w:p w14:paraId="60A5D263"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Содержание обучения в 7 классе.</w:t>
      </w:r>
    </w:p>
    <w:p w14:paraId="60A5D264"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1. Россия – Родина моя.</w:t>
      </w:r>
    </w:p>
    <w:p w14:paraId="60A5D26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Преданья старины глубокой.</w:t>
      </w:r>
    </w:p>
    <w:p w14:paraId="60A5D26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Русские народные песни.</w:t>
      </w:r>
    </w:p>
    <w:p w14:paraId="60A5D26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Исторические и лирические песни (не менее двух). Например: «На заре </w:t>
      </w:r>
      <w:r w:rsidRPr="00F03BF2">
        <w:rPr>
          <w:rFonts w:ascii="Times New Roman" w:eastAsia="Times New Roman" w:hAnsi="Times New Roman"/>
          <w:sz w:val="18"/>
          <w:szCs w:val="18"/>
          <w:lang w:val="ru-RU" w:eastAsia="ru-RU"/>
        </w:rPr>
        <w:br/>
        <w:t>то было, братцы, на утренней…», «Ах вы, ветры, ветры буйные…» и другие.</w:t>
      </w:r>
    </w:p>
    <w:p w14:paraId="60A5D26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Фольклорные сюжеты и мотивы в русской литературе.</w:t>
      </w:r>
    </w:p>
    <w:p w14:paraId="60A5D26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А.С. Пушкин. «Песни о Стеньке Разине» (песня 1).</w:t>
      </w:r>
    </w:p>
    <w:p w14:paraId="60A5D26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двух). Например: И.З. Суриков «Я ли в поле </w:t>
      </w:r>
      <w:r w:rsidRPr="00F03BF2">
        <w:rPr>
          <w:rFonts w:ascii="Times New Roman" w:eastAsia="Times New Roman" w:hAnsi="Times New Roman"/>
          <w:sz w:val="18"/>
          <w:szCs w:val="18"/>
          <w:lang w:val="ru-RU" w:eastAsia="ru-RU"/>
        </w:rPr>
        <w:br/>
        <w:t>да не травушка была…», А.К. Толстой «Моя душа летит приветом…» и другие.</w:t>
      </w:r>
    </w:p>
    <w:p w14:paraId="60A5D26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Города земли русской.</w:t>
      </w:r>
    </w:p>
    <w:p w14:paraId="60A5D26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Сибирский край.</w:t>
      </w:r>
    </w:p>
    <w:p w14:paraId="60A5D26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В.Г. Распутин. «Сибирь, Сибирь…» (одна глава по выбору, например «Тобольск»).</w:t>
      </w:r>
    </w:p>
    <w:p w14:paraId="60A5D26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А.И. Солженицын. «Колокол Углича».</w:t>
      </w:r>
    </w:p>
    <w:p w14:paraId="60A5D26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Родные просторы.</w:t>
      </w:r>
    </w:p>
    <w:p w14:paraId="60A5D27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Русское поле.</w:t>
      </w:r>
    </w:p>
    <w:p w14:paraId="60A5D27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И.С. Никитин «Поле», И.А. Гофф «Русское поле» и другие.</w:t>
      </w:r>
    </w:p>
    <w:p w14:paraId="60A5D27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Д.В. Григорович. «Пахарь» (не менее одной главы по выбору).</w:t>
      </w:r>
    </w:p>
    <w:p w14:paraId="60A5D273"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2. Русские традиции.</w:t>
      </w:r>
    </w:p>
    <w:p w14:paraId="60A5D27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Праздники русского мира.</w:t>
      </w:r>
    </w:p>
    <w:p w14:paraId="60A5D27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Пасха.</w:t>
      </w:r>
    </w:p>
    <w:p w14:paraId="60A5D27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двух). Например: К.Д. Бальмонт «Благовещенье </w:t>
      </w:r>
      <w:r w:rsidRPr="00F03BF2">
        <w:rPr>
          <w:rFonts w:ascii="Times New Roman" w:eastAsia="Times New Roman" w:hAnsi="Times New Roman"/>
          <w:sz w:val="18"/>
          <w:szCs w:val="18"/>
          <w:lang w:val="ru-RU" w:eastAsia="ru-RU"/>
        </w:rPr>
        <w:br/>
        <w:t>в Москве», А.С. Хомяков «Кремлевская заутреня на Пасху», А.А. Фет «Христос Воскресе!» (П.П. Боткину).</w:t>
      </w:r>
    </w:p>
    <w:p w14:paraId="60A5D27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 П. Чехов. «Казак».</w:t>
      </w:r>
    </w:p>
    <w:p w14:paraId="60A5D27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Тепло родного дома.</w:t>
      </w:r>
    </w:p>
    <w:p w14:paraId="60A5D27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Русские мастера.</w:t>
      </w:r>
    </w:p>
    <w:p w14:paraId="60A5D27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В.А. Солоухин. «Камешки на ладони» (не менее двух миниатюр по выбору).</w:t>
      </w:r>
    </w:p>
    <w:p w14:paraId="60A5D27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Ф.А. Абрамов. «Дом» (один фрагмент по выбору).</w:t>
      </w:r>
    </w:p>
    <w:p w14:paraId="60A5D27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одного). Например: Р.И. Рождественский </w:t>
      </w:r>
      <w:r w:rsidRPr="00F03BF2">
        <w:rPr>
          <w:rFonts w:ascii="Times New Roman" w:eastAsia="Times New Roman" w:hAnsi="Times New Roman"/>
          <w:sz w:val="18"/>
          <w:szCs w:val="18"/>
          <w:lang w:val="ru-RU" w:eastAsia="ru-RU"/>
        </w:rPr>
        <w:br/>
        <w:t>«О мастерах» и другие.</w:t>
      </w:r>
    </w:p>
    <w:p w14:paraId="60A5D27D"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3. Русский характер – русская душа.</w:t>
      </w:r>
    </w:p>
    <w:p w14:paraId="60A5D27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Не до ордена – была бы Родина.</w:t>
      </w:r>
    </w:p>
    <w:p w14:paraId="60A5D27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Первой мировой войне.</w:t>
      </w:r>
    </w:p>
    <w:p w14:paraId="60A5D28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С.М. Городецкий «Воздушный витязь», Н.С. Гумилёв «Наступление», «Война» и другие.</w:t>
      </w:r>
    </w:p>
    <w:p w14:paraId="60A5D28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М.М. Пришвин. «Голубая стрекоза».</w:t>
      </w:r>
    </w:p>
    <w:p w14:paraId="60A5D28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Загадки русской души.</w:t>
      </w:r>
    </w:p>
    <w:p w14:paraId="60A5D28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Долюшка женская.</w:t>
      </w:r>
    </w:p>
    <w:p w14:paraId="60A5D28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60A5D28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Ф.А. Абрамов. «Золотые руки».</w:t>
      </w:r>
    </w:p>
    <w:p w14:paraId="60A5D28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 ваших ровесниках.</w:t>
      </w:r>
    </w:p>
    <w:p w14:paraId="60A5D28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Взрослые детские проблемы.</w:t>
      </w:r>
    </w:p>
    <w:p w14:paraId="60A5D28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А.С. Игнатова. «Джинн Сева».</w:t>
      </w:r>
    </w:p>
    <w:p w14:paraId="60A5D28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Н.Н. Назаркин. «Изумрудная рыбка» (не менее двух глав по выбору, например, «Изумрудная рыбка», «Ах, миледи!», «Про личную жизнь»).</w:t>
      </w:r>
    </w:p>
    <w:p w14:paraId="60A5D28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Лишь слову жизнь дана.</w:t>
      </w:r>
    </w:p>
    <w:p w14:paraId="60A5D28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Такого языка на свете не бывало.</w:t>
      </w:r>
    </w:p>
    <w:p w14:paraId="60A5D28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одного). Например: Вс. Рождественский «В родной поэзии совсем не старовер…» и другие.</w:t>
      </w:r>
    </w:p>
    <w:p w14:paraId="60A5D28D" w14:textId="77777777" w:rsidR="00515C6B" w:rsidRPr="00F03BF2" w:rsidRDefault="00515C6B" w:rsidP="00FC36D8">
      <w:pPr>
        <w:widowControl/>
        <w:spacing w:after="0"/>
        <w:ind w:firstLine="709"/>
        <w:contextualSpacing/>
        <w:jc w:val="both"/>
        <w:rPr>
          <w:rFonts w:ascii="Times New Roman" w:eastAsia="Times New Roman" w:hAnsi="Times New Roman"/>
          <w:b/>
          <w:sz w:val="18"/>
          <w:szCs w:val="18"/>
          <w:lang w:val="ru-RU" w:eastAsia="ru-RU"/>
        </w:rPr>
      </w:pPr>
    </w:p>
    <w:p w14:paraId="60A5D28E"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Содержание обучения в 8 классе.</w:t>
      </w:r>
    </w:p>
    <w:p w14:paraId="60A5D28F"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1. Россия – Родина моя.</w:t>
      </w:r>
    </w:p>
    <w:p w14:paraId="60A5D29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Легендарный герой земли русской Иван Сусанин.</w:t>
      </w:r>
    </w:p>
    <w:p w14:paraId="60A5D29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одного). Например: С.Н. Марков «Сусанин», О.А. Ильина «Во время грозного и злого поединка…» и другие.</w:t>
      </w:r>
    </w:p>
    <w:p w14:paraId="60A5D29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П.Н. Полевой. «Избранник Божий» (не менее двух глав по выбору).</w:t>
      </w:r>
    </w:p>
    <w:p w14:paraId="60A5D29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Города земли русской.</w:t>
      </w:r>
    </w:p>
    <w:p w14:paraId="60A5D29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 Золотому кольцу.</w:t>
      </w:r>
    </w:p>
    <w:p w14:paraId="60A5D29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трёх). Например: Ф.К. Сологуб «Сквозь туман едва заметный…», М.А. Кузмин «Я знаю вас не понаслышке…», И.И. Кобзев «Поездка </w:t>
      </w:r>
      <w:r w:rsidRPr="00F03BF2">
        <w:rPr>
          <w:rFonts w:ascii="Times New Roman" w:eastAsia="Times New Roman" w:hAnsi="Times New Roman"/>
          <w:sz w:val="18"/>
          <w:szCs w:val="18"/>
          <w:lang w:val="ru-RU" w:eastAsia="ru-RU"/>
        </w:rPr>
        <w:br/>
        <w:t>в Суздаль», В.А. Степанов «Золотое кольцо» и другие.</w:t>
      </w:r>
    </w:p>
    <w:p w14:paraId="60A5D29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Родные просторы.</w:t>
      </w:r>
    </w:p>
    <w:p w14:paraId="60A5D29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Волга – русская река.</w:t>
      </w:r>
    </w:p>
    <w:p w14:paraId="60A5D29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Русские народные песни о Волге (одна по выбору). Например: </w:t>
      </w:r>
      <w:r w:rsidRPr="00F03BF2">
        <w:rPr>
          <w:rFonts w:ascii="Times New Roman" w:eastAsia="Times New Roman" w:hAnsi="Times New Roman"/>
          <w:sz w:val="18"/>
          <w:szCs w:val="18"/>
          <w:lang w:val="ru-RU" w:eastAsia="ru-RU"/>
        </w:rPr>
        <w:br/>
        <w:t>«Уж ты, Волга-река, Волга-матушка!..», «Вниз по матушке по Волге…» и другие.</w:t>
      </w:r>
    </w:p>
    <w:p w14:paraId="60A5D29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двух). Например: Н.А. Некрасов «Люблю я краткой той поры…» (из поэмы «Горе старого Наума»), В.С. Высоцкий «Песня о Волге» </w:t>
      </w:r>
      <w:r w:rsidRPr="00F03BF2">
        <w:rPr>
          <w:rFonts w:ascii="Times New Roman" w:eastAsia="Times New Roman" w:hAnsi="Times New Roman"/>
          <w:sz w:val="18"/>
          <w:szCs w:val="18"/>
          <w:lang w:val="ru-RU" w:eastAsia="ru-RU"/>
        </w:rPr>
        <w:br/>
        <w:t>и другие.</w:t>
      </w:r>
    </w:p>
    <w:p w14:paraId="60A5D29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В.В. Розанов. «Русский Нил» (один фрагмент по выбору).</w:t>
      </w:r>
    </w:p>
    <w:p w14:paraId="60A5D29B"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lastRenderedPageBreak/>
        <w:t>Раздел 2. Русские традиции.</w:t>
      </w:r>
    </w:p>
    <w:p w14:paraId="60A5D29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Праздники русского мира.</w:t>
      </w:r>
    </w:p>
    <w:p w14:paraId="60A5D29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Троица.</w:t>
      </w:r>
    </w:p>
    <w:p w14:paraId="60A5D29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двух). Например: И.А. Бунин «Троица», С.А. Есенин «Троицыно утро, утренний канон…», Н.И. Рыленков «Возможно ль высказать </w:t>
      </w:r>
      <w:r w:rsidRPr="00F03BF2">
        <w:rPr>
          <w:rFonts w:ascii="Times New Roman" w:eastAsia="Times New Roman" w:hAnsi="Times New Roman"/>
          <w:sz w:val="18"/>
          <w:szCs w:val="18"/>
          <w:lang w:val="ru-RU" w:eastAsia="ru-RU"/>
        </w:rPr>
        <w:br/>
        <w:t>без слов…» и другие.</w:t>
      </w:r>
    </w:p>
    <w:p w14:paraId="60A5D29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И.А. Новиков. «Троицкая кукушка».</w:t>
      </w:r>
    </w:p>
    <w:p w14:paraId="60A5D2A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Тепло родного дома.</w:t>
      </w:r>
    </w:p>
    <w:p w14:paraId="60A5D2A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Родство душ.</w:t>
      </w:r>
    </w:p>
    <w:p w14:paraId="60A5D2A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Ф.А. Абрамов. «Валенки».</w:t>
      </w:r>
    </w:p>
    <w:p w14:paraId="60A5D2A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Т.В. Михеева. «Не предавай меня!» (две главы по выбору).</w:t>
      </w:r>
    </w:p>
    <w:p w14:paraId="60A5D2A4"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3. Русский характер – русская душа.</w:t>
      </w:r>
    </w:p>
    <w:p w14:paraId="60A5D2A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Не до ордена – была бы Родина.</w:t>
      </w:r>
    </w:p>
    <w:p w14:paraId="60A5D2A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Дети на войне.</w:t>
      </w:r>
    </w:p>
    <w:p w14:paraId="60A5D2A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Э.Н. Веркин. «Облачный полк» (не менее двух глав по выбору).</w:t>
      </w:r>
    </w:p>
    <w:p w14:paraId="60A5D2A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Загадки русской души.</w:t>
      </w:r>
    </w:p>
    <w:p w14:paraId="60A5D2A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Сеятель твой и хранитель.</w:t>
      </w:r>
    </w:p>
    <w:p w14:paraId="60A5D2A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 Тургенев. «Сфинкс».</w:t>
      </w:r>
    </w:p>
    <w:p w14:paraId="60A5D2A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Ф.М. Достоевский. «Мужик Марей».</w:t>
      </w:r>
    </w:p>
    <w:p w14:paraId="60A5D2A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 ваших ровесниках.</w:t>
      </w:r>
    </w:p>
    <w:p w14:paraId="60A5D2A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Пора взросления.</w:t>
      </w:r>
    </w:p>
    <w:p w14:paraId="60A5D2A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Б.Л. Васильев. «Завтра была война» (не менее одной главы по выбору).</w:t>
      </w:r>
    </w:p>
    <w:p w14:paraId="60A5D2A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Г.Н. Щербакова. «Вам и не снилось» (не менее одной главы по выбору).</w:t>
      </w:r>
    </w:p>
    <w:p w14:paraId="60A5D2B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Лишь слову жизнь дана.</w:t>
      </w:r>
    </w:p>
    <w:p w14:paraId="60A5D2B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Язык поэзии.</w:t>
      </w:r>
    </w:p>
    <w:p w14:paraId="60A5D2B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одного). Например: И.Ф. Анненский «Третий мучительный сонет» и другие.</w:t>
      </w:r>
    </w:p>
    <w:p w14:paraId="60A5D2B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Дон Аминадо. «Наука стихосложения».</w:t>
      </w:r>
    </w:p>
    <w:p w14:paraId="60A5D2B4" w14:textId="77777777" w:rsidR="00515C6B"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p>
    <w:p w14:paraId="60A5D2B5"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Содержание обучения в 9 классе.</w:t>
      </w:r>
    </w:p>
    <w:p w14:paraId="60A5D2B6"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1. Россия – Родина моя.</w:t>
      </w:r>
    </w:p>
    <w:p w14:paraId="60A5D2B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Преданья старины глубокой.</w:t>
      </w:r>
    </w:p>
    <w:p w14:paraId="60A5D2B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Гроза двенадцатого года.</w:t>
      </w:r>
    </w:p>
    <w:p w14:paraId="60A5D2B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Русские народные песни об Отечественной войне 1812 года (не менее одной). Например: «Как не две тученьки не две грозныя…»</w:t>
      </w:r>
    </w:p>
    <w:p w14:paraId="60A5D2B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60A5D2B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И.И. Лажечников. «Новобранец 1812 года» (один фрагмент по выбору).</w:t>
      </w:r>
    </w:p>
    <w:p w14:paraId="60A5D2B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Города земли русской.</w:t>
      </w:r>
    </w:p>
    <w:p w14:paraId="60A5D2B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Петербург в русской литературе.</w:t>
      </w:r>
    </w:p>
    <w:p w14:paraId="60A5D2BE"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w:t>
      </w:r>
      <w:r w:rsidRPr="00F03BF2">
        <w:rPr>
          <w:rFonts w:ascii="Times New Roman" w:eastAsia="Times New Roman" w:hAnsi="Times New Roman"/>
          <w:sz w:val="18"/>
          <w:szCs w:val="18"/>
          <w:lang w:val="ru-RU" w:eastAsia="ru-RU"/>
        </w:rPr>
        <w:br/>
        <w:t>«Над Невой» («Весь город в плавных разворотах…») и другие.</w:t>
      </w:r>
    </w:p>
    <w:p w14:paraId="60A5D2B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Л.В. Успенский. «Записки старого петербуржца» (одна глава по выбору, например, «Фонарики-сударики»).</w:t>
      </w:r>
    </w:p>
    <w:p w14:paraId="60A5D2C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Родные просторы.</w:t>
      </w:r>
    </w:p>
    <w:p w14:paraId="60A5D2C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Степь раздольная.</w:t>
      </w:r>
    </w:p>
    <w:p w14:paraId="60A5D2C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Русские народные песни о степи (одна по выбору). Например: «Уж ты, степь ли моя, степь Моздокская…», «Ах ты, степь широкая…» и другие.</w:t>
      </w:r>
    </w:p>
    <w:p w14:paraId="60A5D2C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П.А. Вяземский «Степь», И.З. Суриков «В степи» и другие.</w:t>
      </w:r>
    </w:p>
    <w:p w14:paraId="60A5D2C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А.П. Чехов. «Степь» (один фрагмент по выбору).</w:t>
      </w:r>
    </w:p>
    <w:p w14:paraId="60A5D2C5"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2. Русские традиции.</w:t>
      </w:r>
    </w:p>
    <w:p w14:paraId="60A5D2C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Праздники русского мира.</w:t>
      </w:r>
    </w:p>
    <w:p w14:paraId="60A5D2C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Августовские Спасы.</w:t>
      </w:r>
    </w:p>
    <w:p w14:paraId="60A5D2C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Стихотворения (не менее трёх). Например: К.Д. Бальмонт «Первый спас», Б.А. Ахмадулина «Ночь упаданья яблок», Е.А. Евтушенко «Само упало яблоко </w:t>
      </w:r>
      <w:r w:rsidRPr="00F03BF2">
        <w:rPr>
          <w:rFonts w:ascii="Times New Roman" w:eastAsia="Times New Roman" w:hAnsi="Times New Roman"/>
          <w:sz w:val="18"/>
          <w:szCs w:val="18"/>
          <w:lang w:val="ru-RU" w:eastAsia="ru-RU"/>
        </w:rPr>
        <w:br/>
        <w:t>с небес…» и другие.</w:t>
      </w:r>
    </w:p>
    <w:p w14:paraId="60A5D2C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Е.И. Носов. «Яблочный спас».</w:t>
      </w:r>
    </w:p>
    <w:p w14:paraId="60A5D2C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Тепло родного дома.</w:t>
      </w:r>
    </w:p>
    <w:p w14:paraId="60A5D2C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Родительский дом.</w:t>
      </w:r>
    </w:p>
    <w:p w14:paraId="60A5D2C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А.П. Платонов. «На заре туманной юности» (две главы по выбору).</w:t>
      </w:r>
    </w:p>
    <w:p w14:paraId="60A5D2C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В.П. Астафьев. «Далёкая и близкая сказка» (рассказ из повести «Последний поклон»).</w:t>
      </w:r>
    </w:p>
    <w:p w14:paraId="60A5D2CE" w14:textId="77777777" w:rsidR="00517973" w:rsidRPr="00F03BF2" w:rsidRDefault="00517973" w:rsidP="00FC36D8">
      <w:pPr>
        <w:widowControl/>
        <w:spacing w:after="0"/>
        <w:ind w:firstLine="709"/>
        <w:contextualSpacing/>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Раздел 3. Русский характер – русская душа.</w:t>
      </w:r>
    </w:p>
    <w:p w14:paraId="60A5D2C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Не до ордена – была бы Родина.</w:t>
      </w:r>
    </w:p>
    <w:p w14:paraId="60A5D2D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Великая Отечественная война.</w:t>
      </w:r>
    </w:p>
    <w:p w14:paraId="60A5D2D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Н.П. Майоров «Мы», М.В. Кульчицкий «Мечтатель, фантазёр, лентяй-завистник!..» и другие.</w:t>
      </w:r>
    </w:p>
    <w:p w14:paraId="60A5D2D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Ю.М. Нагибин. «Ваганов».</w:t>
      </w:r>
    </w:p>
    <w:p w14:paraId="60A5D2D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Е.И. Носов. «Переправа».</w:t>
      </w:r>
    </w:p>
    <w:p w14:paraId="60A5D2D4"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Загадки русской души.</w:t>
      </w:r>
    </w:p>
    <w:p w14:paraId="60A5D2D5"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Судьбы русских эмигрантов.</w:t>
      </w:r>
    </w:p>
    <w:p w14:paraId="60A5D2D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Б.К.</w:t>
      </w:r>
      <w:r w:rsidRPr="00F03BF2">
        <w:rPr>
          <w:rFonts w:ascii="Times New Roman" w:eastAsia="Times New Roman" w:hAnsi="Times New Roman"/>
          <w:sz w:val="18"/>
          <w:szCs w:val="18"/>
          <w:lang w:eastAsia="ru-RU"/>
        </w:rPr>
        <w:t> </w:t>
      </w:r>
      <w:r w:rsidRPr="00F03BF2">
        <w:rPr>
          <w:rFonts w:ascii="Times New Roman" w:eastAsia="Times New Roman" w:hAnsi="Times New Roman"/>
          <w:sz w:val="18"/>
          <w:szCs w:val="18"/>
          <w:lang w:val="ru-RU" w:eastAsia="ru-RU"/>
        </w:rPr>
        <w:t>Зайцев. «Лёгкое бремя».</w:t>
      </w:r>
    </w:p>
    <w:p w14:paraId="60A5D2D7"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А.Т.</w:t>
      </w:r>
      <w:r w:rsidRPr="00F03BF2">
        <w:rPr>
          <w:rFonts w:ascii="Times New Roman" w:eastAsia="Times New Roman" w:hAnsi="Times New Roman"/>
          <w:sz w:val="18"/>
          <w:szCs w:val="18"/>
          <w:lang w:eastAsia="ru-RU"/>
        </w:rPr>
        <w:t> </w:t>
      </w:r>
      <w:r w:rsidRPr="00F03BF2">
        <w:rPr>
          <w:rFonts w:ascii="Times New Roman" w:eastAsia="Times New Roman" w:hAnsi="Times New Roman"/>
          <w:sz w:val="18"/>
          <w:szCs w:val="18"/>
          <w:lang w:val="ru-RU" w:eastAsia="ru-RU"/>
        </w:rPr>
        <w:t>Аверченко. «Русское искусство».</w:t>
      </w:r>
    </w:p>
    <w:p w14:paraId="60A5D2D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 ваших ровесниках.</w:t>
      </w:r>
    </w:p>
    <w:p w14:paraId="60A5D2D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Прощание с детством.</w:t>
      </w:r>
    </w:p>
    <w:p w14:paraId="60A5D2D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Ю.И. Коваль. «От Красных ворот» (не менее одного фрагмента по выбору).</w:t>
      </w:r>
    </w:p>
    <w:p w14:paraId="60A5D2D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Лишь слову жизнь дана.</w:t>
      </w:r>
    </w:p>
    <w:p w14:paraId="60A5D2DC"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«Припадаю к великой реке…»</w:t>
      </w:r>
    </w:p>
    <w:p w14:paraId="60A5D2DD"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Стихотворения (не менее двух). Например: И.А. Бродский «Мой народ», С.А. Каргашин «Я – русский! Спасибо, Господи!..» и другие.</w:t>
      </w:r>
    </w:p>
    <w:p w14:paraId="60A5D2DE" w14:textId="77777777" w:rsidR="00515C6B"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p>
    <w:p w14:paraId="60A5D2DF"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Планируемые результаты освоения программы по родной литературе (русской) на уровне основного общего образования.</w:t>
      </w:r>
    </w:p>
    <w:p w14:paraId="60A5D2E0" w14:textId="77777777" w:rsidR="00515C6B"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p>
    <w:p w14:paraId="60A5D2E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0A5D2E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A5D2E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60A5D2E4"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1.</w:t>
      </w:r>
      <w:r w:rsidR="00517973" w:rsidRPr="00F03BF2">
        <w:rPr>
          <w:rFonts w:ascii="Times New Roman" w:eastAsia="Times New Roman" w:hAnsi="Times New Roman"/>
          <w:sz w:val="18"/>
          <w:szCs w:val="18"/>
          <w:lang w:val="ru-RU" w:eastAsia="ru-RU"/>
        </w:rPr>
        <w:t> гражданского воспитания:</w:t>
      </w:r>
    </w:p>
    <w:p w14:paraId="60A5D2E5"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14:paraId="60A5D2E6"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60A5D2E7"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неприятие любых форм экстремизма, дискриминации;</w:t>
      </w:r>
    </w:p>
    <w:p w14:paraId="60A5D2E8"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4) </w:t>
      </w:r>
      <w:r w:rsidR="00517973" w:rsidRPr="00F03BF2">
        <w:rPr>
          <w:rFonts w:ascii="Times New Roman" w:eastAsia="Times New Roman" w:hAnsi="Times New Roman"/>
          <w:sz w:val="18"/>
          <w:szCs w:val="18"/>
          <w:lang w:val="ru-RU" w:eastAsia="ru-RU"/>
        </w:rPr>
        <w:t>понимание роли различных социальных институтов в жизни человека;</w:t>
      </w:r>
    </w:p>
    <w:p w14:paraId="60A5D2E9"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5) </w:t>
      </w:r>
      <w:r w:rsidR="00517973" w:rsidRPr="00F03BF2">
        <w:rPr>
          <w:rFonts w:ascii="Times New Roman" w:eastAsia="Times New Roman" w:hAnsi="Times New Roman"/>
          <w:sz w:val="18"/>
          <w:szCs w:val="18"/>
          <w:lang w:val="ru-RU"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517973" w:rsidRPr="00F03BF2">
        <w:rPr>
          <w:rFonts w:ascii="Times New Roman" w:eastAsia="Times New Roman" w:hAnsi="Times New Roman"/>
          <w:sz w:val="18"/>
          <w:szCs w:val="18"/>
          <w:lang w:val="ru-RU" w:eastAsia="ru-RU"/>
        </w:rPr>
        <w:br/>
        <w:t>и многоконфессиональном обществе;</w:t>
      </w:r>
    </w:p>
    <w:p w14:paraId="60A5D2EA"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6) </w:t>
      </w:r>
      <w:r w:rsidR="00517973" w:rsidRPr="00F03BF2">
        <w:rPr>
          <w:rFonts w:ascii="Times New Roman" w:eastAsia="Times New Roman" w:hAnsi="Times New Roman"/>
          <w:sz w:val="18"/>
          <w:szCs w:val="18"/>
          <w:lang w:val="ru-RU" w:eastAsia="ru-RU"/>
        </w:rPr>
        <w:t>представление о способах противодействия коррупции;</w:t>
      </w:r>
    </w:p>
    <w:p w14:paraId="60A5D2EB"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7) </w:t>
      </w:r>
      <w:r w:rsidR="00517973" w:rsidRPr="00F03BF2">
        <w:rPr>
          <w:rFonts w:ascii="Times New Roman" w:eastAsia="Times New Roman" w:hAnsi="Times New Roman"/>
          <w:sz w:val="18"/>
          <w:szCs w:val="18"/>
          <w:lang w:val="ru-RU" w:eastAsia="ru-RU"/>
        </w:rPr>
        <w:t xml:space="preserve">готовность к разнообразной совместной деятельности, стремление </w:t>
      </w:r>
      <w:r w:rsidR="00517973" w:rsidRPr="00F03BF2">
        <w:rPr>
          <w:rFonts w:ascii="Times New Roman" w:eastAsia="Times New Roman" w:hAnsi="Times New Roman"/>
          <w:sz w:val="18"/>
          <w:szCs w:val="18"/>
          <w:lang w:val="ru-RU" w:eastAsia="ru-RU"/>
        </w:rPr>
        <w:br/>
        <w:t>к взаимопониманию и взаимопомощи, активное участие в школьном самоуправлении;</w:t>
      </w:r>
    </w:p>
    <w:p w14:paraId="60A5D2EC"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8) </w:t>
      </w:r>
      <w:r w:rsidR="00517973" w:rsidRPr="00F03BF2">
        <w:rPr>
          <w:rFonts w:ascii="Times New Roman" w:eastAsia="Times New Roman" w:hAnsi="Times New Roman"/>
          <w:sz w:val="18"/>
          <w:szCs w:val="18"/>
          <w:lang w:val="ru-RU" w:eastAsia="ru-RU"/>
        </w:rPr>
        <w:t>готовность к участию в гуманитарной деятельности (волонтёрство, помощь людям, нуждающимся в ней);</w:t>
      </w:r>
    </w:p>
    <w:p w14:paraId="60A5D2ED"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2.</w:t>
      </w:r>
      <w:r w:rsidR="00517973" w:rsidRPr="00F03BF2">
        <w:rPr>
          <w:rFonts w:ascii="Times New Roman" w:eastAsia="Times New Roman" w:hAnsi="Times New Roman"/>
          <w:sz w:val="18"/>
          <w:szCs w:val="18"/>
          <w:lang w:val="ru-RU" w:eastAsia="ru-RU"/>
        </w:rPr>
        <w:t> патриотического воспитания:</w:t>
      </w:r>
    </w:p>
    <w:p w14:paraId="60A5D2EE"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 xml:space="preserve">осознание российской гражданской идентичности в поликультурном </w:t>
      </w:r>
      <w:r w:rsidR="00517973" w:rsidRPr="00F03BF2">
        <w:rPr>
          <w:rFonts w:ascii="Times New Roman" w:eastAsia="Times New Roman" w:hAnsi="Times New Roman"/>
          <w:sz w:val="18"/>
          <w:szCs w:val="18"/>
          <w:lang w:val="ru-RU" w:eastAsia="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0A5D2EF"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0A5D2F0"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 xml:space="preserve">уважение к символам России, государственным праздникам, историческому </w:t>
      </w:r>
      <w:r w:rsidR="00517973" w:rsidRPr="00F03BF2">
        <w:rPr>
          <w:rFonts w:ascii="Times New Roman" w:eastAsia="Times New Roman" w:hAnsi="Times New Roman"/>
          <w:sz w:val="18"/>
          <w:szCs w:val="18"/>
          <w:lang w:val="ru-RU" w:eastAsia="ru-RU"/>
        </w:rPr>
        <w:br/>
        <w:t xml:space="preserve">и природному наследию и памятникам, традициям разных народов, проживающих </w:t>
      </w:r>
      <w:r w:rsidR="00517973" w:rsidRPr="00F03BF2">
        <w:rPr>
          <w:rFonts w:ascii="Times New Roman" w:eastAsia="Times New Roman" w:hAnsi="Times New Roman"/>
          <w:sz w:val="18"/>
          <w:szCs w:val="18"/>
          <w:lang w:val="ru-RU" w:eastAsia="ru-RU"/>
        </w:rPr>
        <w:br/>
        <w:t>в родной стране;</w:t>
      </w:r>
    </w:p>
    <w:p w14:paraId="60A5D2F1"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3.</w:t>
      </w:r>
      <w:r w:rsidR="00517973" w:rsidRPr="00F03BF2">
        <w:rPr>
          <w:rFonts w:ascii="Times New Roman" w:eastAsia="Times New Roman" w:hAnsi="Times New Roman"/>
          <w:sz w:val="18"/>
          <w:szCs w:val="18"/>
          <w:lang w:val="ru-RU" w:eastAsia="ru-RU"/>
        </w:rPr>
        <w:t> духовно-нравственного воспитания:</w:t>
      </w:r>
    </w:p>
    <w:p w14:paraId="60A5D2F2"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ориентация на моральные ценности и нормы в ситуациях нравственного выбора;</w:t>
      </w:r>
    </w:p>
    <w:p w14:paraId="60A5D2F3"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 xml:space="preserve">готовность оценивать своё поведение и поступки, а также поведение </w:t>
      </w:r>
      <w:r w:rsidR="00517973" w:rsidRPr="00F03BF2">
        <w:rPr>
          <w:rFonts w:ascii="Times New Roman" w:eastAsia="Times New Roman" w:hAnsi="Times New Roman"/>
          <w:sz w:val="18"/>
          <w:szCs w:val="18"/>
          <w:lang w:val="ru-RU" w:eastAsia="ru-RU"/>
        </w:rPr>
        <w:br/>
        <w:t>и поступки других людей с позиции нравственных и правовых норм с учётом осознания последствий поступков;</w:t>
      </w:r>
    </w:p>
    <w:p w14:paraId="60A5D2F4"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0A5D2F5"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4.</w:t>
      </w:r>
      <w:r w:rsidR="00517973" w:rsidRPr="00F03BF2">
        <w:rPr>
          <w:rFonts w:ascii="Times New Roman" w:eastAsia="Times New Roman" w:hAnsi="Times New Roman"/>
          <w:sz w:val="18"/>
          <w:szCs w:val="18"/>
          <w:lang w:val="ru-RU" w:eastAsia="ru-RU"/>
        </w:rPr>
        <w:t> эстетического воспитания:</w:t>
      </w:r>
    </w:p>
    <w:p w14:paraId="60A5D2F6"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 xml:space="preserve">восприимчивость к разным видам искусства, традициям и творчеству своего </w:t>
      </w:r>
      <w:r w:rsidR="00517973" w:rsidRPr="00F03BF2">
        <w:rPr>
          <w:rFonts w:ascii="Times New Roman" w:eastAsia="Times New Roman" w:hAnsi="Times New Roman"/>
          <w:sz w:val="18"/>
          <w:szCs w:val="18"/>
          <w:lang w:val="ru-RU" w:eastAsia="ru-RU"/>
        </w:rPr>
        <w:br/>
        <w:t>и других народов, понимание эмоционального воздействия искусства;</w:t>
      </w:r>
    </w:p>
    <w:p w14:paraId="60A5D2F7"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 xml:space="preserve">2) </w:t>
      </w:r>
      <w:r w:rsidR="00517973" w:rsidRPr="00F03BF2">
        <w:rPr>
          <w:rFonts w:ascii="Times New Roman" w:eastAsia="Times New Roman" w:hAnsi="Times New Roman"/>
          <w:sz w:val="18"/>
          <w:szCs w:val="18"/>
          <w:lang w:val="ru-RU" w:eastAsia="ru-RU"/>
        </w:rPr>
        <w:t xml:space="preserve">осознание важности художественной культуры как средства коммуникации </w:t>
      </w:r>
      <w:r w:rsidR="00517973" w:rsidRPr="00F03BF2">
        <w:rPr>
          <w:rFonts w:ascii="Times New Roman" w:eastAsia="Times New Roman" w:hAnsi="Times New Roman"/>
          <w:sz w:val="18"/>
          <w:szCs w:val="18"/>
          <w:lang w:val="ru-RU" w:eastAsia="ru-RU"/>
        </w:rPr>
        <w:br/>
        <w:t>и самовыражения;</w:t>
      </w:r>
    </w:p>
    <w:p w14:paraId="60A5D2F8"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понимание ценности отечественного и мирового искусства, роли этнических культурных традиций и народного творчества;</w:t>
      </w:r>
    </w:p>
    <w:p w14:paraId="60A5D2F9"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4) с</w:t>
      </w:r>
      <w:r w:rsidR="00517973" w:rsidRPr="00F03BF2">
        <w:rPr>
          <w:rFonts w:ascii="Times New Roman" w:eastAsia="Times New Roman" w:hAnsi="Times New Roman"/>
          <w:sz w:val="18"/>
          <w:szCs w:val="18"/>
          <w:lang w:val="ru-RU" w:eastAsia="ru-RU"/>
        </w:rPr>
        <w:t>тремление к самовыражению в разных видах искусства;</w:t>
      </w:r>
    </w:p>
    <w:p w14:paraId="60A5D2FA"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5.</w:t>
      </w:r>
      <w:r w:rsidR="00517973" w:rsidRPr="00F03BF2">
        <w:rPr>
          <w:rFonts w:ascii="Times New Roman" w:eastAsia="Times New Roman" w:hAnsi="Times New Roman"/>
          <w:sz w:val="18"/>
          <w:szCs w:val="18"/>
          <w:lang w:val="ru-RU" w:eastAsia="ru-RU"/>
        </w:rPr>
        <w:t xml:space="preserve"> физического воспитания, формирования культуры здоровья </w:t>
      </w:r>
      <w:r w:rsidR="00517973" w:rsidRPr="00F03BF2">
        <w:rPr>
          <w:rFonts w:ascii="Times New Roman" w:eastAsia="Times New Roman" w:hAnsi="Times New Roman"/>
          <w:sz w:val="18"/>
          <w:szCs w:val="18"/>
          <w:lang w:val="ru-RU" w:eastAsia="ru-RU"/>
        </w:rPr>
        <w:br/>
        <w:t>и эмоционального благополучия:</w:t>
      </w:r>
    </w:p>
    <w:p w14:paraId="60A5D2FB"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осознание ценности жизни;</w:t>
      </w:r>
    </w:p>
    <w:p w14:paraId="60A5D2FC"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0A5D2FD"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A5D2FE" w14:textId="77777777" w:rsidR="00515C6B" w:rsidRPr="00F03BF2" w:rsidRDefault="00517973"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соблюдение правил безопасности, в том числе навыков безопасного поведения в интернет-среде;</w:t>
      </w:r>
    </w:p>
    <w:p w14:paraId="60A5D2FF" w14:textId="77777777" w:rsidR="00517973" w:rsidRPr="00F03BF2" w:rsidRDefault="00515C6B" w:rsidP="00FC36D8">
      <w:pPr>
        <w:widowControl/>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4) </w:t>
      </w:r>
      <w:r w:rsidR="00517973" w:rsidRPr="00F03BF2">
        <w:rPr>
          <w:rFonts w:ascii="Times New Roman" w:eastAsia="Times New Roman" w:hAnsi="Times New Roman"/>
          <w:sz w:val="18"/>
          <w:szCs w:val="1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A5D300"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5) </w:t>
      </w:r>
      <w:r w:rsidR="00517973" w:rsidRPr="00F03BF2">
        <w:rPr>
          <w:rFonts w:ascii="Times New Roman" w:eastAsia="Times New Roman" w:hAnsi="Times New Roman"/>
          <w:sz w:val="18"/>
          <w:szCs w:val="18"/>
          <w:lang w:val="ru-RU" w:eastAsia="ru-RU"/>
        </w:rPr>
        <w:t>умение принимать себя и других, не осуждая;</w:t>
      </w:r>
    </w:p>
    <w:p w14:paraId="60A5D301"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6) </w:t>
      </w:r>
      <w:r w:rsidR="00517973" w:rsidRPr="00F03BF2">
        <w:rPr>
          <w:rFonts w:ascii="Times New Roman" w:eastAsia="Times New Roman" w:hAnsi="Times New Roman"/>
          <w:sz w:val="18"/>
          <w:szCs w:val="18"/>
          <w:lang w:val="ru-RU" w:eastAsia="ru-RU"/>
        </w:rPr>
        <w:t>умение осознавать эмоциональное состояние себя и других, умение управлять собственным эмоциональным состоянием;</w:t>
      </w:r>
    </w:p>
    <w:p w14:paraId="60A5D302"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7) </w:t>
      </w:r>
      <w:r w:rsidR="00517973" w:rsidRPr="00F03BF2">
        <w:rPr>
          <w:rFonts w:ascii="Times New Roman" w:eastAsia="Times New Roman" w:hAnsi="Times New Roman"/>
          <w:sz w:val="18"/>
          <w:szCs w:val="18"/>
          <w:lang w:val="ru-RU" w:eastAsia="ru-RU"/>
        </w:rPr>
        <w:t xml:space="preserve">сформированность навыка рефлексии, признание своего права на ошибку </w:t>
      </w:r>
      <w:r w:rsidR="00517973" w:rsidRPr="00F03BF2">
        <w:rPr>
          <w:rFonts w:ascii="Times New Roman" w:eastAsia="Times New Roman" w:hAnsi="Times New Roman"/>
          <w:sz w:val="18"/>
          <w:szCs w:val="18"/>
          <w:lang w:val="ru-RU" w:eastAsia="ru-RU"/>
        </w:rPr>
        <w:br/>
        <w:t>и такого же права другого человека;</w:t>
      </w:r>
    </w:p>
    <w:p w14:paraId="60A5D303"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6.</w:t>
      </w:r>
      <w:r w:rsidR="00517973" w:rsidRPr="00F03BF2">
        <w:rPr>
          <w:rFonts w:ascii="Times New Roman" w:eastAsia="Times New Roman" w:hAnsi="Times New Roman"/>
          <w:sz w:val="18"/>
          <w:szCs w:val="18"/>
          <w:lang w:val="ru-RU" w:eastAsia="ru-RU"/>
        </w:rPr>
        <w:t> трудового воспитания:</w:t>
      </w:r>
    </w:p>
    <w:p w14:paraId="60A5D304"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A5D305"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 xml:space="preserve">интерес к практическому изучению профессий и труда различного рода, </w:t>
      </w:r>
      <w:r w:rsidR="00517973" w:rsidRPr="00F03BF2">
        <w:rPr>
          <w:rFonts w:ascii="Times New Roman" w:eastAsia="Times New Roman" w:hAnsi="Times New Roman"/>
          <w:sz w:val="18"/>
          <w:szCs w:val="18"/>
          <w:lang w:val="ru-RU" w:eastAsia="ru-RU"/>
        </w:rPr>
        <w:br/>
        <w:t>в том числе на основе применения изучаемого предметного знания;</w:t>
      </w:r>
    </w:p>
    <w:p w14:paraId="60A5D306"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сознание важности обучения на протяжении всей жизни для успешной профессиональной деятельности и развитие необходимых умений для этого;</w:t>
      </w:r>
    </w:p>
    <w:p w14:paraId="60A5D307"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4) </w:t>
      </w:r>
      <w:r w:rsidR="00517973" w:rsidRPr="00F03BF2">
        <w:rPr>
          <w:rFonts w:ascii="Times New Roman" w:eastAsia="Times New Roman" w:hAnsi="Times New Roman"/>
          <w:sz w:val="18"/>
          <w:szCs w:val="18"/>
          <w:lang w:val="ru-RU" w:eastAsia="ru-RU"/>
        </w:rPr>
        <w:t>готовность адаптироваться в профессиональной среде;</w:t>
      </w:r>
    </w:p>
    <w:p w14:paraId="60A5D308"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5) </w:t>
      </w:r>
      <w:r w:rsidR="00517973" w:rsidRPr="00F03BF2">
        <w:rPr>
          <w:rFonts w:ascii="Times New Roman" w:eastAsia="Times New Roman" w:hAnsi="Times New Roman"/>
          <w:sz w:val="18"/>
          <w:szCs w:val="18"/>
          <w:lang w:val="ru-RU" w:eastAsia="ru-RU"/>
        </w:rPr>
        <w:t>уважение к труду и результатам трудовой деятельности;</w:t>
      </w:r>
    </w:p>
    <w:p w14:paraId="60A5D309"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6) </w:t>
      </w:r>
      <w:r w:rsidR="00517973" w:rsidRPr="00F03BF2">
        <w:rPr>
          <w:rFonts w:ascii="Times New Roman" w:eastAsia="Times New Roman" w:hAnsi="Times New Roman"/>
          <w:sz w:val="18"/>
          <w:szCs w:val="18"/>
          <w:lang w:val="ru-RU" w:eastAsia="ru-RU"/>
        </w:rPr>
        <w:t xml:space="preserve">осознанный выбор и построение индивидуальной траектории образования </w:t>
      </w:r>
      <w:r w:rsidR="00517973" w:rsidRPr="00F03BF2">
        <w:rPr>
          <w:rFonts w:ascii="Times New Roman" w:eastAsia="Times New Roman" w:hAnsi="Times New Roman"/>
          <w:sz w:val="18"/>
          <w:szCs w:val="18"/>
          <w:lang w:val="ru-RU" w:eastAsia="ru-RU"/>
        </w:rPr>
        <w:br/>
        <w:t>и жизненных планов с учётом личных и общественных интересов и потребностей;</w:t>
      </w:r>
    </w:p>
    <w:p w14:paraId="60A5D30A"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7.</w:t>
      </w:r>
      <w:r w:rsidR="00517973" w:rsidRPr="00F03BF2">
        <w:rPr>
          <w:rFonts w:ascii="Times New Roman" w:eastAsia="Times New Roman" w:hAnsi="Times New Roman"/>
          <w:sz w:val="18"/>
          <w:szCs w:val="18"/>
          <w:lang w:val="ru-RU" w:eastAsia="ru-RU"/>
        </w:rPr>
        <w:t> экологического воспитания:</w:t>
      </w:r>
    </w:p>
    <w:p w14:paraId="60A5D30B"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 xml:space="preserve">ориентация на применение знаний из социальных и естественных наук </w:t>
      </w:r>
      <w:r w:rsidR="00517973" w:rsidRPr="00F03BF2">
        <w:rPr>
          <w:rFonts w:ascii="Times New Roman" w:eastAsia="Times New Roman" w:hAnsi="Times New Roman"/>
          <w:sz w:val="18"/>
          <w:szCs w:val="18"/>
          <w:lang w:val="ru-RU" w:eastAsia="ru-RU"/>
        </w:rPr>
        <w:br/>
        <w:t>для решения задач в области окружающей среды, планирования поступков и оценки их возможных последствий для окружающей среды;</w:t>
      </w:r>
    </w:p>
    <w:p w14:paraId="60A5D30C"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повышение уровня экологической культуры, осознание глобального характера экологических проблем и путей их решения;</w:t>
      </w:r>
    </w:p>
    <w:p w14:paraId="60A5D30D"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активное неприятие действий, приносящих вред окружающей среде;</w:t>
      </w:r>
    </w:p>
    <w:p w14:paraId="60A5D30E"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4) </w:t>
      </w:r>
      <w:r w:rsidR="00517973" w:rsidRPr="00F03BF2">
        <w:rPr>
          <w:rFonts w:ascii="Times New Roman" w:eastAsia="Times New Roman" w:hAnsi="Times New Roman"/>
          <w:sz w:val="18"/>
          <w:szCs w:val="18"/>
          <w:lang w:val="ru-RU" w:eastAsia="ru-RU"/>
        </w:rPr>
        <w:t>осознание своей роли как гражданина и потребителя в условиях взаимосвязи природной, технологической и социальной среды;</w:t>
      </w:r>
    </w:p>
    <w:p w14:paraId="60A5D30F"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5) </w:t>
      </w:r>
      <w:r w:rsidR="00517973" w:rsidRPr="00F03BF2">
        <w:rPr>
          <w:rFonts w:ascii="Times New Roman" w:eastAsia="Times New Roman" w:hAnsi="Times New Roman"/>
          <w:sz w:val="18"/>
          <w:szCs w:val="18"/>
          <w:lang w:val="ru-RU" w:eastAsia="ru-RU"/>
        </w:rPr>
        <w:t>готовность к участию в практической деятельности экологической направленности;</w:t>
      </w:r>
    </w:p>
    <w:p w14:paraId="60A5D310"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8.</w:t>
      </w:r>
      <w:r w:rsidR="00517973" w:rsidRPr="00F03BF2">
        <w:rPr>
          <w:rFonts w:ascii="Times New Roman" w:eastAsia="Times New Roman" w:hAnsi="Times New Roman"/>
          <w:sz w:val="18"/>
          <w:szCs w:val="18"/>
          <w:lang w:val="ru-RU" w:eastAsia="ru-RU"/>
        </w:rPr>
        <w:t> ценности научного познания:</w:t>
      </w:r>
    </w:p>
    <w:p w14:paraId="60A5D311"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0A5D312"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овладение языковой и читательской культурой как средством познания мира;</w:t>
      </w:r>
    </w:p>
    <w:p w14:paraId="60A5D313"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A5D314" w14:textId="77777777" w:rsidR="00517973" w:rsidRPr="00F03BF2" w:rsidRDefault="00515C6B"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9.</w:t>
      </w:r>
      <w:r w:rsidR="00517973" w:rsidRPr="00F03BF2">
        <w:rPr>
          <w:rFonts w:ascii="Times New Roman" w:eastAsia="Times New Roman" w:hAnsi="Times New Roman"/>
          <w:sz w:val="18"/>
          <w:szCs w:val="18"/>
          <w:lang w:val="ru-RU" w:eastAsia="ru-RU"/>
        </w:rPr>
        <w:t> адаптации к изменяющимся условиям социальной и природной среды:</w:t>
      </w:r>
    </w:p>
    <w:p w14:paraId="60A5D315"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 </w:t>
      </w:r>
      <w:r w:rsidR="00517973" w:rsidRPr="00F03BF2">
        <w:rPr>
          <w:rFonts w:ascii="Times New Roman" w:eastAsia="Times New Roman" w:hAnsi="Times New Roman"/>
          <w:sz w:val="18"/>
          <w:szCs w:val="1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A5D316"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2) </w:t>
      </w:r>
      <w:r w:rsidR="00517973" w:rsidRPr="00F03BF2">
        <w:rPr>
          <w:rFonts w:ascii="Times New Roman" w:eastAsia="Times New Roman" w:hAnsi="Times New Roman"/>
          <w:sz w:val="18"/>
          <w:szCs w:val="18"/>
          <w:lang w:val="ru-RU" w:eastAsia="ru-RU"/>
        </w:rPr>
        <w:t>способность обучающихся ко взаимодействию в условиях неопределённости, открытость опыту и знаниям других;</w:t>
      </w:r>
    </w:p>
    <w:p w14:paraId="60A5D317"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3) </w:t>
      </w:r>
      <w:r w:rsidR="00517973" w:rsidRPr="00F03BF2">
        <w:rPr>
          <w:rFonts w:ascii="Times New Roman" w:eastAsia="Times New Roman" w:hAnsi="Times New Roman"/>
          <w:sz w:val="18"/>
          <w:szCs w:val="1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60A5D318"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4) </w:t>
      </w:r>
      <w:r w:rsidR="00517973" w:rsidRPr="00F03BF2">
        <w:rPr>
          <w:rFonts w:ascii="Times New Roman" w:eastAsia="Times New Roman" w:hAnsi="Times New Roman"/>
          <w:sz w:val="18"/>
          <w:szCs w:val="18"/>
          <w:lang w:val="ru-RU"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00517973" w:rsidRPr="00F03BF2">
        <w:rPr>
          <w:rFonts w:ascii="Times New Roman" w:eastAsia="Times New Roman" w:hAnsi="Times New Roman"/>
          <w:sz w:val="18"/>
          <w:szCs w:val="18"/>
          <w:lang w:val="ru-RU" w:eastAsia="ru-RU"/>
        </w:rPr>
        <w:br/>
        <w:t>об объектах и явлениях, в том числе ранее не известных, осознавать дефициты собственных знаний и компетентностей, планировать своё развитие;</w:t>
      </w:r>
    </w:p>
    <w:p w14:paraId="60A5D319"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5) </w:t>
      </w:r>
      <w:r w:rsidR="00517973" w:rsidRPr="00F03BF2">
        <w:rPr>
          <w:rFonts w:ascii="Times New Roman" w:eastAsia="Times New Roman" w:hAnsi="Times New Roman"/>
          <w:sz w:val="18"/>
          <w:szCs w:val="18"/>
          <w:lang w:val="ru-RU" w:eastAsia="ru-RU"/>
        </w:rPr>
        <w:t xml:space="preserve">умение оперировать основными понятиями, терминами и представлениями </w:t>
      </w:r>
      <w:r w:rsidR="00517973" w:rsidRPr="00F03BF2">
        <w:rPr>
          <w:rFonts w:ascii="Times New Roman" w:eastAsia="Times New Roman" w:hAnsi="Times New Roman"/>
          <w:sz w:val="18"/>
          <w:szCs w:val="18"/>
          <w:lang w:val="ru-RU" w:eastAsia="ru-RU"/>
        </w:rPr>
        <w:br/>
        <w:t>в области концепции устойчивого развития;</w:t>
      </w:r>
    </w:p>
    <w:p w14:paraId="60A5D31A"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6) </w:t>
      </w:r>
      <w:r w:rsidR="00517973" w:rsidRPr="00F03BF2">
        <w:rPr>
          <w:rFonts w:ascii="Times New Roman" w:eastAsia="Times New Roman" w:hAnsi="Times New Roman"/>
          <w:sz w:val="18"/>
          <w:szCs w:val="18"/>
          <w:lang w:val="ru-RU" w:eastAsia="ru-RU"/>
        </w:rPr>
        <w:t xml:space="preserve">умение анализировать и выявлять взаимосвязи природы, общества </w:t>
      </w:r>
      <w:r w:rsidR="00517973" w:rsidRPr="00F03BF2">
        <w:rPr>
          <w:rFonts w:ascii="Times New Roman" w:eastAsia="Times New Roman" w:hAnsi="Times New Roman"/>
          <w:sz w:val="18"/>
          <w:szCs w:val="18"/>
          <w:lang w:val="ru-RU" w:eastAsia="ru-RU"/>
        </w:rPr>
        <w:br/>
        <w:t>и экономики;</w:t>
      </w:r>
    </w:p>
    <w:p w14:paraId="60A5D31B"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 xml:space="preserve">7) </w:t>
      </w:r>
      <w:r w:rsidR="00517973" w:rsidRPr="00F03BF2">
        <w:rPr>
          <w:rFonts w:ascii="Times New Roman" w:eastAsia="Times New Roman" w:hAnsi="Times New Roman"/>
          <w:sz w:val="18"/>
          <w:szCs w:val="1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60A5D31C" w14:textId="77777777" w:rsidR="00517973" w:rsidRPr="00F03BF2" w:rsidRDefault="00517973"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способность обучающихся осознавать стрессовую ситуацию, оценивать происходящие изменения и их последствия;</w:t>
      </w:r>
    </w:p>
    <w:p w14:paraId="60A5D31D" w14:textId="77777777" w:rsidR="00517973" w:rsidRPr="00F03BF2" w:rsidRDefault="00515C6B" w:rsidP="00FC36D8">
      <w:pPr>
        <w:widowControl/>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8) </w:t>
      </w:r>
      <w:r w:rsidR="00517973" w:rsidRPr="00F03BF2">
        <w:rPr>
          <w:rFonts w:ascii="Times New Roman" w:eastAsia="Times New Roman" w:hAnsi="Times New Roman"/>
          <w:sz w:val="18"/>
          <w:szCs w:val="18"/>
          <w:lang w:val="ru-RU" w:eastAsia="ru-RU"/>
        </w:rPr>
        <w:t>воспринимать стрессовую ситуацию как вызов, требующий контрмер;</w:t>
      </w:r>
    </w:p>
    <w:p w14:paraId="60A5D31E" w14:textId="77777777" w:rsidR="00517973" w:rsidRPr="00F03BF2" w:rsidRDefault="00517973"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оценивать ситуацию стресса, корректировать принимаемые решения </w:t>
      </w:r>
      <w:r w:rsidRPr="00F03BF2">
        <w:rPr>
          <w:rFonts w:ascii="Times New Roman" w:eastAsia="Times New Roman" w:hAnsi="Times New Roman"/>
          <w:sz w:val="18"/>
          <w:szCs w:val="18"/>
          <w:lang w:val="ru-RU" w:eastAsia="ru-RU"/>
        </w:rPr>
        <w:br/>
        <w:t>и действия;</w:t>
      </w:r>
    </w:p>
    <w:p w14:paraId="60A5D31F" w14:textId="77777777" w:rsidR="00517973" w:rsidRPr="00F03BF2" w:rsidRDefault="00515C6B" w:rsidP="00FC36D8">
      <w:pPr>
        <w:widowControl/>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9) </w:t>
      </w:r>
      <w:r w:rsidR="00517973" w:rsidRPr="00F03BF2">
        <w:rPr>
          <w:rFonts w:ascii="Times New Roman" w:eastAsia="Times New Roman" w:hAnsi="Times New Roman"/>
          <w:sz w:val="18"/>
          <w:szCs w:val="18"/>
          <w:lang w:val="ru-RU" w:eastAsia="ru-RU"/>
        </w:rPr>
        <w:t>формулировать и оценивать риски и последствия, формировать опыт, уметь находить позитивное в произошедшей ситуации;</w:t>
      </w:r>
    </w:p>
    <w:p w14:paraId="60A5D320" w14:textId="77777777" w:rsidR="00517973" w:rsidRPr="00F03BF2" w:rsidRDefault="00515C6B"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10) </w:t>
      </w:r>
      <w:r w:rsidR="00517973" w:rsidRPr="00F03BF2">
        <w:rPr>
          <w:rFonts w:ascii="Times New Roman" w:eastAsia="Times New Roman" w:hAnsi="Times New Roman"/>
          <w:sz w:val="18"/>
          <w:szCs w:val="18"/>
          <w:lang w:val="ru-RU" w:eastAsia="ru-RU"/>
        </w:rPr>
        <w:t>быть готовым действовать в отсутствие гарантий успеха.</w:t>
      </w:r>
    </w:p>
    <w:p w14:paraId="60A5D32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0A5D322" w14:textId="77777777" w:rsidR="00515C6B"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60A5D323" w14:textId="77777777" w:rsidR="00515C6B" w:rsidRPr="00F03BF2" w:rsidRDefault="00517973" w:rsidP="00FC36D8">
      <w:pPr>
        <w:pStyle w:val="a5"/>
        <w:widowControl/>
        <w:numPr>
          <w:ilvl w:val="0"/>
          <w:numId w:val="6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выявлять и характеризовать существенные признаки объектов (явлений);</w:t>
      </w:r>
    </w:p>
    <w:p w14:paraId="60A5D324" w14:textId="77777777" w:rsidR="00515C6B" w:rsidRPr="00F03BF2" w:rsidRDefault="00517973" w:rsidP="00FC36D8">
      <w:pPr>
        <w:widowControl/>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устанавливать существенный признак классификации, основания </w:t>
      </w:r>
      <w:r w:rsidRPr="00F03BF2">
        <w:rPr>
          <w:rFonts w:ascii="Times New Roman" w:eastAsia="Times New Roman" w:hAnsi="Times New Roman"/>
          <w:sz w:val="18"/>
          <w:szCs w:val="18"/>
          <w:lang w:val="ru-RU" w:eastAsia="ru-RU"/>
        </w:rPr>
        <w:br/>
        <w:t>для обобщения и сравнения, критерии проводимого анализа</w:t>
      </w:r>
      <w:r w:rsidR="00515C6B" w:rsidRPr="00F03BF2">
        <w:rPr>
          <w:rFonts w:ascii="Times New Roman" w:eastAsia="Times New Roman" w:hAnsi="Times New Roman"/>
          <w:sz w:val="18"/>
          <w:szCs w:val="18"/>
          <w:lang w:val="ru-RU" w:eastAsia="ru-RU"/>
        </w:rPr>
        <w:t>;</w:t>
      </w:r>
    </w:p>
    <w:p w14:paraId="60A5D325" w14:textId="77777777" w:rsidR="00515C6B" w:rsidRPr="00F03BF2" w:rsidRDefault="00517973" w:rsidP="00FC36D8">
      <w:pPr>
        <w:pStyle w:val="a5"/>
        <w:widowControl/>
        <w:numPr>
          <w:ilvl w:val="0"/>
          <w:numId w:val="6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 учётом предложенной задачи выявлять закономерности и противоречия </w:t>
      </w:r>
      <w:r w:rsidRPr="00F03BF2">
        <w:rPr>
          <w:rFonts w:ascii="Times New Roman" w:eastAsia="Times New Roman" w:hAnsi="Times New Roman"/>
          <w:sz w:val="18"/>
          <w:szCs w:val="18"/>
          <w:lang w:val="ru-RU" w:eastAsia="ru-RU"/>
        </w:rPr>
        <w:br/>
        <w:t xml:space="preserve">в рассматриваемых фактах, данных и наблюдениях, предлагать критерии </w:t>
      </w:r>
      <w:r w:rsidRPr="00F03BF2">
        <w:rPr>
          <w:rFonts w:ascii="Times New Roman" w:eastAsia="Times New Roman" w:hAnsi="Times New Roman"/>
          <w:sz w:val="18"/>
          <w:szCs w:val="18"/>
          <w:lang w:val="ru-RU" w:eastAsia="ru-RU"/>
        </w:rPr>
        <w:br/>
        <w:t>для выявления закономерностей и противоречий</w:t>
      </w:r>
    </w:p>
    <w:p w14:paraId="60A5D326" w14:textId="77777777" w:rsidR="00515C6B" w:rsidRPr="00F03BF2" w:rsidRDefault="00517973" w:rsidP="00FC36D8">
      <w:pPr>
        <w:pStyle w:val="a5"/>
        <w:widowControl/>
        <w:numPr>
          <w:ilvl w:val="0"/>
          <w:numId w:val="6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выявлять дефициты информации, данных, необходимых для решения поставленной задачи</w:t>
      </w:r>
    </w:p>
    <w:p w14:paraId="60A5D327" w14:textId="77777777" w:rsidR="00515C6B" w:rsidRPr="00F03BF2" w:rsidRDefault="00517973" w:rsidP="00FC36D8">
      <w:pPr>
        <w:pStyle w:val="a5"/>
        <w:widowControl/>
        <w:numPr>
          <w:ilvl w:val="0"/>
          <w:numId w:val="6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A5D328" w14:textId="77777777" w:rsidR="00517973" w:rsidRPr="00F03BF2" w:rsidRDefault="00517973" w:rsidP="00FC36D8">
      <w:pPr>
        <w:pStyle w:val="a5"/>
        <w:widowControl/>
        <w:numPr>
          <w:ilvl w:val="0"/>
          <w:numId w:val="6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A5D329" w14:textId="77777777" w:rsidR="00515C6B"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A5D32A" w14:textId="77777777" w:rsidR="00515C6B" w:rsidRPr="00F03BF2" w:rsidRDefault="00517973" w:rsidP="00FC36D8">
      <w:pPr>
        <w:pStyle w:val="a5"/>
        <w:widowControl/>
        <w:numPr>
          <w:ilvl w:val="0"/>
          <w:numId w:val="6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использовать вопросы как исследовательский инструмент познания;</w:t>
      </w:r>
    </w:p>
    <w:p w14:paraId="60A5D32B" w14:textId="77777777" w:rsidR="00515C6B" w:rsidRPr="00F03BF2" w:rsidRDefault="00517973" w:rsidP="00FC36D8">
      <w:pPr>
        <w:pStyle w:val="a5"/>
        <w:widowControl/>
        <w:numPr>
          <w:ilvl w:val="0"/>
          <w:numId w:val="6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формулировать вопросы, фиксирующие разрыв между реальным </w:t>
      </w:r>
      <w:r w:rsidRPr="00F03BF2">
        <w:rPr>
          <w:rFonts w:ascii="Times New Roman" w:eastAsia="Times New Roman" w:hAnsi="Times New Roman"/>
          <w:sz w:val="18"/>
          <w:szCs w:val="18"/>
          <w:lang w:val="ru-RU" w:eastAsia="ru-RU"/>
        </w:rPr>
        <w:br/>
        <w:t>и желательным состоянием ситуации, объекта, самостоятельно устанавливать искомое и данное;</w:t>
      </w:r>
    </w:p>
    <w:p w14:paraId="60A5D32C" w14:textId="77777777" w:rsidR="00515C6B" w:rsidRPr="00F03BF2" w:rsidRDefault="00517973" w:rsidP="00FC36D8">
      <w:pPr>
        <w:pStyle w:val="a5"/>
        <w:widowControl/>
        <w:numPr>
          <w:ilvl w:val="0"/>
          <w:numId w:val="6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формировать гипотезу об истинности собственных суждений и суждений других, аргументировать свою позицию, мнение;</w:t>
      </w:r>
    </w:p>
    <w:p w14:paraId="60A5D32D" w14:textId="77777777" w:rsidR="00515C6B" w:rsidRPr="00F03BF2" w:rsidRDefault="00517973" w:rsidP="00FC36D8">
      <w:pPr>
        <w:pStyle w:val="a5"/>
        <w:widowControl/>
        <w:numPr>
          <w:ilvl w:val="0"/>
          <w:numId w:val="6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A5D32E" w14:textId="77777777" w:rsidR="00515C6B" w:rsidRPr="00F03BF2" w:rsidRDefault="00517973" w:rsidP="00FC36D8">
      <w:pPr>
        <w:pStyle w:val="a5"/>
        <w:widowControl/>
        <w:numPr>
          <w:ilvl w:val="0"/>
          <w:numId w:val="6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оценивать на применимость и достоверность информации, полученной в ходе исследования (эксперимента);</w:t>
      </w:r>
    </w:p>
    <w:p w14:paraId="60A5D32F" w14:textId="77777777" w:rsidR="00515C6B" w:rsidRPr="00F03BF2" w:rsidRDefault="00517973" w:rsidP="00FC36D8">
      <w:pPr>
        <w:pStyle w:val="a5"/>
        <w:widowControl/>
        <w:numPr>
          <w:ilvl w:val="0"/>
          <w:numId w:val="6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0A5D330" w14:textId="77777777" w:rsidR="00517973" w:rsidRPr="00F03BF2" w:rsidRDefault="00517973" w:rsidP="00FC36D8">
      <w:pPr>
        <w:pStyle w:val="a5"/>
        <w:widowControl/>
        <w:numPr>
          <w:ilvl w:val="0"/>
          <w:numId w:val="6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прогнозировать возможное дальнейшее развитие процессов, событий </w:t>
      </w:r>
      <w:r w:rsidRPr="00F03BF2">
        <w:rPr>
          <w:rFonts w:ascii="Times New Roman" w:eastAsia="Times New Roman" w:hAnsi="Times New Roman"/>
          <w:sz w:val="18"/>
          <w:szCs w:val="18"/>
          <w:lang w:val="ru-RU" w:eastAsia="ru-RU"/>
        </w:rPr>
        <w:br/>
        <w:t>и их последствия в аналогичных или сходных ситуациях, а также выдвигать предположения об их развитии в новых условиях и контекстах.</w:t>
      </w:r>
    </w:p>
    <w:p w14:paraId="60A5D331" w14:textId="77777777" w:rsidR="00515C6B"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У обучающегося будут сформированы следующие умения работать </w:t>
      </w:r>
      <w:r w:rsidRPr="00F03BF2">
        <w:rPr>
          <w:rFonts w:ascii="Times New Roman" w:eastAsia="Times New Roman" w:hAnsi="Times New Roman"/>
          <w:sz w:val="18"/>
          <w:szCs w:val="18"/>
          <w:lang w:val="ru-RU" w:eastAsia="ru-RU"/>
        </w:rPr>
        <w:br/>
        <w:t>с информацией как часть познавательных универсальных учебных действий:</w:t>
      </w:r>
    </w:p>
    <w:p w14:paraId="60A5D332" w14:textId="77777777" w:rsidR="00515C6B" w:rsidRPr="00F03BF2" w:rsidRDefault="00517973" w:rsidP="00FC36D8">
      <w:pPr>
        <w:pStyle w:val="a5"/>
        <w:widowControl/>
        <w:numPr>
          <w:ilvl w:val="0"/>
          <w:numId w:val="66"/>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3BF2">
        <w:rPr>
          <w:rFonts w:ascii="Times New Roman" w:eastAsia="Times New Roman" w:hAnsi="Times New Roman"/>
          <w:sz w:val="18"/>
          <w:szCs w:val="18"/>
          <w:lang w:val="ru-RU" w:eastAsia="ru-RU"/>
        </w:rPr>
        <w:br/>
        <w:t>и заданных критериев</w:t>
      </w:r>
    </w:p>
    <w:p w14:paraId="60A5D333" w14:textId="77777777" w:rsidR="00515C6B" w:rsidRPr="00F03BF2" w:rsidRDefault="00517973" w:rsidP="00FC36D8">
      <w:pPr>
        <w:pStyle w:val="a5"/>
        <w:widowControl/>
        <w:numPr>
          <w:ilvl w:val="0"/>
          <w:numId w:val="66"/>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выбирать, анализировать, систематизировать и интерпретировать информацию различных видов и форм представления</w:t>
      </w:r>
    </w:p>
    <w:p w14:paraId="60A5D334" w14:textId="77777777" w:rsidR="00515C6B" w:rsidRPr="00F03BF2" w:rsidRDefault="00517973" w:rsidP="00FC36D8">
      <w:pPr>
        <w:pStyle w:val="a5"/>
        <w:widowControl/>
        <w:numPr>
          <w:ilvl w:val="0"/>
          <w:numId w:val="66"/>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находить сходные аргументы (подтверждающие или опровергающие </w:t>
      </w:r>
      <w:r w:rsidRPr="00F03BF2">
        <w:rPr>
          <w:rFonts w:ascii="Times New Roman" w:eastAsia="Times New Roman" w:hAnsi="Times New Roman"/>
          <w:sz w:val="18"/>
          <w:szCs w:val="18"/>
          <w:lang w:val="ru-RU" w:eastAsia="ru-RU"/>
        </w:rPr>
        <w:br/>
        <w:t>одну и ту же идею, версию) в различных информационных источниках;</w:t>
      </w:r>
    </w:p>
    <w:p w14:paraId="60A5D335" w14:textId="77777777" w:rsidR="00515C6B" w:rsidRPr="00F03BF2" w:rsidRDefault="00517973" w:rsidP="00FC36D8">
      <w:pPr>
        <w:pStyle w:val="a5"/>
        <w:widowControl/>
        <w:numPr>
          <w:ilvl w:val="0"/>
          <w:numId w:val="66"/>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самостоятельно выбирать оптимальную форму представления информации </w:t>
      </w:r>
      <w:r w:rsidRPr="00F03BF2">
        <w:rPr>
          <w:rFonts w:ascii="Times New Roman" w:eastAsia="Times New Roman" w:hAnsi="Times New Roman"/>
          <w:sz w:val="18"/>
          <w:szCs w:val="18"/>
          <w:lang w:val="ru-RU" w:eastAsia="ru-RU"/>
        </w:rPr>
        <w:br/>
        <w:t>и иллюстрировать решаемые задачи несложными схемами, диаграммами, иной графикой и их комбинациями</w:t>
      </w:r>
    </w:p>
    <w:p w14:paraId="60A5D336" w14:textId="77777777" w:rsidR="00515C6B" w:rsidRPr="00F03BF2" w:rsidRDefault="00517973" w:rsidP="00FC36D8">
      <w:pPr>
        <w:pStyle w:val="a5"/>
        <w:widowControl/>
        <w:numPr>
          <w:ilvl w:val="0"/>
          <w:numId w:val="66"/>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оценивать надёжность информации по критериям, предложенным педагогическим работником или сформулированным самостоятельно</w:t>
      </w:r>
    </w:p>
    <w:p w14:paraId="60A5D337" w14:textId="77777777" w:rsidR="00517973" w:rsidRPr="00F03BF2" w:rsidRDefault="00517973" w:rsidP="00FC36D8">
      <w:pPr>
        <w:pStyle w:val="a5"/>
        <w:widowControl/>
        <w:numPr>
          <w:ilvl w:val="0"/>
          <w:numId w:val="66"/>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эффективно запоминать и систематизировать информацию.</w:t>
      </w:r>
    </w:p>
    <w:p w14:paraId="60A5D338"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умения общения как часть коммуникативных универсальных учебных действий:</w:t>
      </w:r>
    </w:p>
    <w:p w14:paraId="60A5D339" w14:textId="77777777" w:rsidR="00517973" w:rsidRPr="00F03BF2" w:rsidRDefault="00517973" w:rsidP="00FC36D8">
      <w:pPr>
        <w:pStyle w:val="a5"/>
        <w:widowControl/>
        <w:numPr>
          <w:ilvl w:val="0"/>
          <w:numId w:val="67"/>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воспринимать и формулировать суждения, выражать эмоции в соответствии </w:t>
      </w:r>
      <w:r w:rsidRPr="00F03BF2">
        <w:rPr>
          <w:rFonts w:ascii="Times New Roman" w:eastAsia="Times New Roman" w:hAnsi="Times New Roman"/>
          <w:sz w:val="18"/>
          <w:szCs w:val="18"/>
          <w:lang w:val="ru-RU" w:eastAsia="ru-RU"/>
        </w:rPr>
        <w:br/>
        <w:t xml:space="preserve">с целями и условиями общения; </w:t>
      </w:r>
    </w:p>
    <w:p w14:paraId="60A5D33A" w14:textId="77777777" w:rsidR="00517973" w:rsidRPr="00F03BF2" w:rsidRDefault="00515C6B" w:rsidP="00FC36D8">
      <w:pPr>
        <w:pStyle w:val="a5"/>
        <w:widowControl/>
        <w:numPr>
          <w:ilvl w:val="0"/>
          <w:numId w:val="67"/>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w:t>
      </w:r>
      <w:r w:rsidR="00517973" w:rsidRPr="00F03BF2">
        <w:rPr>
          <w:rFonts w:ascii="Times New Roman" w:eastAsia="Times New Roman" w:hAnsi="Times New Roman"/>
          <w:sz w:val="18"/>
          <w:szCs w:val="18"/>
          <w:lang w:val="ru-RU" w:eastAsia="ru-RU"/>
        </w:rPr>
        <w:t xml:space="preserve">ыражать себя (свою точку зрения) в устных и письменных текстах; </w:t>
      </w:r>
    </w:p>
    <w:p w14:paraId="60A5D33B" w14:textId="77777777" w:rsidR="00517973" w:rsidRPr="00F03BF2" w:rsidRDefault="00517973" w:rsidP="00FC36D8">
      <w:pPr>
        <w:widowControl/>
        <w:spacing w:after="0"/>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60A5D33C" w14:textId="77777777" w:rsidR="00517973" w:rsidRPr="00F03BF2" w:rsidRDefault="00517973" w:rsidP="00FC36D8">
      <w:pPr>
        <w:pStyle w:val="a5"/>
        <w:widowControl/>
        <w:numPr>
          <w:ilvl w:val="0"/>
          <w:numId w:val="67"/>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понимать намерения других, проявлять уважительное отношение </w:t>
      </w:r>
      <w:r w:rsidRPr="00F03BF2">
        <w:rPr>
          <w:rFonts w:ascii="Times New Roman" w:eastAsia="Times New Roman" w:hAnsi="Times New Roman"/>
          <w:sz w:val="18"/>
          <w:szCs w:val="18"/>
          <w:lang w:val="ru-RU" w:eastAsia="ru-RU"/>
        </w:rPr>
        <w:br/>
        <w:t xml:space="preserve">к собеседнику и в корректной форме формулировать свои возражения; </w:t>
      </w:r>
    </w:p>
    <w:p w14:paraId="60A5D33D" w14:textId="77777777" w:rsidR="00517973" w:rsidRPr="00F03BF2" w:rsidRDefault="00517973" w:rsidP="00FC36D8">
      <w:pPr>
        <w:pStyle w:val="a5"/>
        <w:widowControl/>
        <w:numPr>
          <w:ilvl w:val="0"/>
          <w:numId w:val="67"/>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60A5D33E" w14:textId="77777777" w:rsidR="00517973" w:rsidRPr="00F03BF2" w:rsidRDefault="00517973" w:rsidP="00FC36D8">
      <w:pPr>
        <w:pStyle w:val="a5"/>
        <w:widowControl/>
        <w:numPr>
          <w:ilvl w:val="0"/>
          <w:numId w:val="67"/>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сопоставлять свои суждения с суждениями других участников диалога, обнаруживать различие и сходство позиций; </w:t>
      </w:r>
    </w:p>
    <w:p w14:paraId="60A5D33F" w14:textId="77777777" w:rsidR="00515C6B" w:rsidRPr="00F03BF2" w:rsidRDefault="00517973" w:rsidP="00FC36D8">
      <w:pPr>
        <w:pStyle w:val="a5"/>
        <w:widowControl/>
        <w:numPr>
          <w:ilvl w:val="0"/>
          <w:numId w:val="67"/>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публично представлять результаты выполненного опыта (эксперимента, исследования, проекта);</w:t>
      </w:r>
    </w:p>
    <w:p w14:paraId="60A5D340" w14:textId="77777777" w:rsidR="00517973" w:rsidRPr="00F03BF2" w:rsidRDefault="00515C6B" w:rsidP="00FC36D8">
      <w:pPr>
        <w:pStyle w:val="a5"/>
        <w:widowControl/>
        <w:numPr>
          <w:ilvl w:val="0"/>
          <w:numId w:val="67"/>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w:t>
      </w:r>
      <w:r w:rsidR="00517973" w:rsidRPr="00F03BF2">
        <w:rPr>
          <w:rFonts w:ascii="Times New Roman" w:eastAsia="Times New Roman" w:hAnsi="Times New Roman"/>
          <w:sz w:val="18"/>
          <w:szCs w:val="18"/>
          <w:lang w:val="ru-RU" w:eastAsia="ru-RU"/>
        </w:rPr>
        <w:t xml:space="preserve">амостоятельно выбирать формат выступления с учётом задач презентации </w:t>
      </w:r>
      <w:r w:rsidR="00517973" w:rsidRPr="00F03BF2">
        <w:rPr>
          <w:rFonts w:ascii="Times New Roman" w:eastAsia="Times New Roman" w:hAnsi="Times New Roman"/>
          <w:sz w:val="18"/>
          <w:szCs w:val="18"/>
          <w:lang w:val="ru-RU" w:eastAsia="ru-RU"/>
        </w:rPr>
        <w:br/>
        <w:t>и особенностей аудитории и в соответствии с ним составлять устные и письменные тексты с использованием иллюстративных материалов.</w:t>
      </w:r>
    </w:p>
    <w:p w14:paraId="60A5D34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умения совместной деятельности как часть коммуникативных универсальных учебных действий:</w:t>
      </w:r>
    </w:p>
    <w:p w14:paraId="60A5D342" w14:textId="77777777" w:rsidR="00515C6B" w:rsidRPr="00F03BF2" w:rsidRDefault="00517973" w:rsidP="00FC36D8">
      <w:pPr>
        <w:pStyle w:val="a5"/>
        <w:widowControl/>
        <w:numPr>
          <w:ilvl w:val="0"/>
          <w:numId w:val="68"/>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0A5D343" w14:textId="77777777" w:rsidR="00515C6B" w:rsidRPr="00F03BF2" w:rsidRDefault="00517973" w:rsidP="00FC36D8">
      <w:pPr>
        <w:pStyle w:val="a5"/>
        <w:widowControl/>
        <w:numPr>
          <w:ilvl w:val="0"/>
          <w:numId w:val="68"/>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принимать цель совместной деятельности, коллективно строить действия </w:t>
      </w:r>
      <w:r w:rsidRPr="00F03BF2">
        <w:rPr>
          <w:rFonts w:ascii="Times New Roman" w:eastAsia="Times New Roman" w:hAnsi="Times New Roman"/>
          <w:sz w:val="18"/>
          <w:szCs w:val="18"/>
          <w:lang w:val="ru-RU" w:eastAsia="ru-RU"/>
        </w:rPr>
        <w:br/>
        <w:t xml:space="preserve">по её достижению: распределять роли, договариваться, обсуждать процесс </w:t>
      </w:r>
      <w:r w:rsidRPr="00F03BF2">
        <w:rPr>
          <w:rFonts w:ascii="Times New Roman" w:eastAsia="Times New Roman" w:hAnsi="Times New Roman"/>
          <w:sz w:val="18"/>
          <w:szCs w:val="18"/>
          <w:lang w:val="ru-RU" w:eastAsia="ru-RU"/>
        </w:rPr>
        <w:br/>
        <w:t>и результат совместной работы;</w:t>
      </w:r>
    </w:p>
    <w:p w14:paraId="60A5D344" w14:textId="77777777" w:rsidR="00515C6B" w:rsidRPr="00F03BF2" w:rsidRDefault="00517973" w:rsidP="00FC36D8">
      <w:pPr>
        <w:pStyle w:val="a5"/>
        <w:widowControl/>
        <w:numPr>
          <w:ilvl w:val="0"/>
          <w:numId w:val="68"/>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уметь обобщать мнения нескольких людей, проявлять готовность руководить, выполнять поручения, подчиняться;</w:t>
      </w:r>
    </w:p>
    <w:p w14:paraId="60A5D345" w14:textId="77777777" w:rsidR="00515C6B" w:rsidRPr="00F03BF2" w:rsidRDefault="00517973" w:rsidP="00FC36D8">
      <w:pPr>
        <w:pStyle w:val="a5"/>
        <w:widowControl/>
        <w:numPr>
          <w:ilvl w:val="0"/>
          <w:numId w:val="68"/>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0A5D346" w14:textId="77777777" w:rsidR="00515C6B" w:rsidRPr="00F03BF2" w:rsidRDefault="00517973" w:rsidP="00FC36D8">
      <w:pPr>
        <w:pStyle w:val="a5"/>
        <w:widowControl/>
        <w:numPr>
          <w:ilvl w:val="0"/>
          <w:numId w:val="68"/>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A5D347" w14:textId="77777777" w:rsidR="00515C6B" w:rsidRPr="00F03BF2" w:rsidRDefault="00517973" w:rsidP="00FC36D8">
      <w:pPr>
        <w:pStyle w:val="a5"/>
        <w:widowControl/>
        <w:numPr>
          <w:ilvl w:val="0"/>
          <w:numId w:val="68"/>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оценивать качество своего вклада в общий продукт по критериям, самостоятельно сформулированным участниками взаимодействия;</w:t>
      </w:r>
    </w:p>
    <w:p w14:paraId="60A5D348" w14:textId="77777777" w:rsidR="00517973" w:rsidRPr="00F03BF2" w:rsidRDefault="00517973" w:rsidP="00FC36D8">
      <w:pPr>
        <w:pStyle w:val="a5"/>
        <w:widowControl/>
        <w:numPr>
          <w:ilvl w:val="0"/>
          <w:numId w:val="68"/>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сравнивать результаты с исходной задачей </w:t>
      </w:r>
      <w:r w:rsidR="00515C6B" w:rsidRPr="00F03BF2">
        <w:rPr>
          <w:rFonts w:ascii="Times New Roman" w:eastAsia="Times New Roman" w:hAnsi="Times New Roman"/>
          <w:sz w:val="18"/>
          <w:szCs w:val="18"/>
          <w:lang w:val="ru-RU" w:eastAsia="ru-RU"/>
        </w:rPr>
        <w:t xml:space="preserve">и вклад каждого члена команды </w:t>
      </w:r>
      <w:r w:rsidRPr="00F03BF2">
        <w:rPr>
          <w:rFonts w:ascii="Times New Roman" w:eastAsia="Times New Roman" w:hAnsi="Times New Roman"/>
          <w:sz w:val="18"/>
          <w:szCs w:val="18"/>
          <w:lang w:val="ru-RU" w:eastAsia="ru-RU"/>
        </w:rPr>
        <w:t>в достижение результатов, разделять сферу ответственности и проявлять готовность к предоставлению отчёта перед группой.</w:t>
      </w:r>
    </w:p>
    <w:p w14:paraId="60A5D34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умения самоорганизации как часть регулятивных универсальных учебных действий:</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выявлять проблемы для решения в жизненных и учебных ситуациях;</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03BF2">
        <w:rPr>
          <w:rFonts w:ascii="Times New Roman" w:eastAsia="Times New Roman" w:hAnsi="Times New Roman"/>
          <w:sz w:val="18"/>
          <w:szCs w:val="18"/>
          <w:lang w:val="ru-RU" w:eastAsia="ru-RU"/>
        </w:rPr>
        <w:br/>
        <w:t>и собственных возможностей, аргументировать предлагаемые варианты решений;</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F03BF2">
        <w:rPr>
          <w:rFonts w:ascii="Times New Roman" w:eastAsia="Times New Roman" w:hAnsi="Times New Roman"/>
          <w:sz w:val="18"/>
          <w:szCs w:val="18"/>
          <w:lang w:val="ru-RU" w:eastAsia="ru-RU"/>
        </w:rPr>
        <w:br/>
        <w:t xml:space="preserve">об изучаемом объекте;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делать выбор и брать ответственность за решение.</w:t>
      </w:r>
    </w:p>
    <w:p w14:paraId="60A5D34A"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умения самоконтроля как часть регулятивных универсальных учебных действий:</w:t>
      </w:r>
    </w:p>
    <w:p w14:paraId="60A5D34B" w14:textId="77777777" w:rsidR="00515C6B" w:rsidRPr="00F03BF2" w:rsidRDefault="00517973" w:rsidP="00FC36D8">
      <w:pPr>
        <w:pStyle w:val="a5"/>
        <w:widowControl/>
        <w:numPr>
          <w:ilvl w:val="0"/>
          <w:numId w:val="69"/>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владеть способами самоконтроля, самомотивации и рефлексии; </w:t>
      </w:r>
    </w:p>
    <w:p w14:paraId="60A5D34C" w14:textId="77777777" w:rsidR="00515C6B" w:rsidRPr="00F03BF2" w:rsidRDefault="00517973" w:rsidP="00FC36D8">
      <w:pPr>
        <w:pStyle w:val="a5"/>
        <w:widowControl/>
        <w:numPr>
          <w:ilvl w:val="0"/>
          <w:numId w:val="69"/>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давать адекватную оценку ситуации и предлагать план её изменения; </w:t>
      </w:r>
    </w:p>
    <w:p w14:paraId="60A5D34D" w14:textId="77777777" w:rsidR="00515C6B" w:rsidRPr="00F03BF2" w:rsidRDefault="00517973" w:rsidP="00FC36D8">
      <w:pPr>
        <w:pStyle w:val="a5"/>
        <w:widowControl/>
        <w:numPr>
          <w:ilvl w:val="0"/>
          <w:numId w:val="69"/>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учитывать контекст и предвидеть трудности, которые могут возникнуть </w:t>
      </w:r>
      <w:r w:rsidRPr="00F03BF2">
        <w:rPr>
          <w:rFonts w:ascii="Times New Roman" w:eastAsia="Times New Roman" w:hAnsi="Times New Roman"/>
          <w:sz w:val="18"/>
          <w:szCs w:val="18"/>
          <w:lang w:val="ru-RU" w:eastAsia="ru-RU"/>
        </w:rPr>
        <w:br/>
        <w:t>при решении учебной задачи, адаптировать решение к меняющимся обстоятельствам;</w:t>
      </w:r>
    </w:p>
    <w:p w14:paraId="60A5D34E" w14:textId="77777777" w:rsidR="00515C6B" w:rsidRPr="00F03BF2" w:rsidRDefault="00517973" w:rsidP="00FC36D8">
      <w:pPr>
        <w:pStyle w:val="a5"/>
        <w:widowControl/>
        <w:numPr>
          <w:ilvl w:val="0"/>
          <w:numId w:val="69"/>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60A5D34F" w14:textId="77777777" w:rsidR="00515C6B" w:rsidRPr="00F03BF2" w:rsidRDefault="00517973" w:rsidP="00FC36D8">
      <w:pPr>
        <w:pStyle w:val="a5"/>
        <w:widowControl/>
        <w:numPr>
          <w:ilvl w:val="0"/>
          <w:numId w:val="69"/>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0A5D350" w14:textId="77777777" w:rsidR="00517973" w:rsidRPr="00F03BF2" w:rsidRDefault="00517973" w:rsidP="00FC36D8">
      <w:pPr>
        <w:pStyle w:val="a5"/>
        <w:widowControl/>
        <w:numPr>
          <w:ilvl w:val="0"/>
          <w:numId w:val="69"/>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оценивать соответствие результата цели и условиям.</w:t>
      </w:r>
    </w:p>
    <w:p w14:paraId="60A5D351"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У обучающегося будут сформированы следующие умения эмоционального интеллекта как часть регулятивных универсальных учебных действий: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различать, называть и управлять собственными эмоциями и эмоциями других;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выявлять и анализировать причины эмоций;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ставить себя на место другого человека, понимать мотивы и намерения другого;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регулировать способ выражения эмоций.</w:t>
      </w:r>
    </w:p>
    <w:p w14:paraId="60A5D352"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У обучающегося будут сформированы следующие умения принимать себя и других как часть регулятивных универсальных учебных действий: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осознанно относиться </w:t>
      </w:r>
      <w:r w:rsidR="00515C6B" w:rsidRPr="00F03BF2">
        <w:rPr>
          <w:rFonts w:ascii="Times New Roman" w:eastAsia="Times New Roman" w:hAnsi="Times New Roman"/>
          <w:sz w:val="18"/>
          <w:szCs w:val="18"/>
          <w:lang w:val="ru-RU" w:eastAsia="ru-RU"/>
        </w:rPr>
        <w:t xml:space="preserve">к другому человеку, его мнению; </w:t>
      </w:r>
      <w:r w:rsidRPr="00F03BF2">
        <w:rPr>
          <w:rFonts w:ascii="Times New Roman" w:eastAsia="Times New Roman" w:hAnsi="Times New Roman"/>
          <w:sz w:val="18"/>
          <w:szCs w:val="18"/>
          <w:lang w:val="ru-RU" w:eastAsia="ru-RU"/>
        </w:rPr>
        <w:t xml:space="preserve">признавать своё право на ошибку и такое же право другого;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принимать себя и других, не осуждая;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 xml:space="preserve">открытость себе и другим; </w:t>
      </w:r>
      <w:r w:rsidR="00515C6B" w:rsidRPr="00F03BF2">
        <w:rPr>
          <w:rFonts w:ascii="Times New Roman" w:eastAsia="Times New Roman" w:hAnsi="Times New Roman"/>
          <w:sz w:val="18"/>
          <w:szCs w:val="18"/>
          <w:lang w:val="ru-RU" w:eastAsia="ru-RU"/>
        </w:rPr>
        <w:t xml:space="preserve"> </w:t>
      </w:r>
      <w:r w:rsidRPr="00F03BF2">
        <w:rPr>
          <w:rFonts w:ascii="Times New Roman" w:eastAsia="Times New Roman" w:hAnsi="Times New Roman"/>
          <w:sz w:val="18"/>
          <w:szCs w:val="18"/>
          <w:lang w:val="ru-RU" w:eastAsia="ru-RU"/>
        </w:rPr>
        <w:t>осознавать невозможность контролировать всё вокруг.</w:t>
      </w:r>
    </w:p>
    <w:p w14:paraId="60A5D353"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Предметные результаты освоения программы по родной литературе (русской) должны отражать:</w:t>
      </w:r>
    </w:p>
    <w:p w14:paraId="60A5D354" w14:textId="77777777" w:rsidR="00515C6B" w:rsidRPr="00F03BF2" w:rsidRDefault="00517973" w:rsidP="00FC36D8">
      <w:pPr>
        <w:pStyle w:val="a5"/>
        <w:widowControl/>
        <w:numPr>
          <w:ilvl w:val="0"/>
          <w:numId w:val="70"/>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sidRPr="00F03BF2">
        <w:rPr>
          <w:rFonts w:ascii="Times New Roman" w:eastAsia="Times New Roman" w:hAnsi="Times New Roman"/>
          <w:sz w:val="18"/>
          <w:szCs w:val="18"/>
          <w:lang w:val="ru-RU" w:eastAsia="ru-RU"/>
        </w:rPr>
        <w:br/>
        <w:t>как средстве познания мира и себя в этом мире, гармонизации отношений человека и общества, многоаспектного диалога;</w:t>
      </w:r>
    </w:p>
    <w:p w14:paraId="60A5D355" w14:textId="77777777" w:rsidR="00515C6B" w:rsidRPr="00F03BF2" w:rsidRDefault="00517973" w:rsidP="00FC36D8">
      <w:pPr>
        <w:pStyle w:val="a5"/>
        <w:widowControl/>
        <w:numPr>
          <w:ilvl w:val="0"/>
          <w:numId w:val="70"/>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понимание родной литературы как одной из основных </w:t>
      </w:r>
      <w:r w:rsidRPr="00F03BF2">
        <w:rPr>
          <w:rFonts w:ascii="Times New Roman" w:eastAsia="Times New Roman" w:hAnsi="Times New Roman"/>
          <w:sz w:val="18"/>
          <w:szCs w:val="18"/>
          <w:lang w:val="ru-RU" w:eastAsia="ru-RU"/>
        </w:rPr>
        <w:br/>
        <w:t>национально-культурных ценностей народа, особого способа познания жизни;</w:t>
      </w:r>
    </w:p>
    <w:p w14:paraId="60A5D356" w14:textId="77777777" w:rsidR="00515C6B" w:rsidRPr="00F03BF2" w:rsidRDefault="00515C6B" w:rsidP="00FC36D8">
      <w:pPr>
        <w:pStyle w:val="a5"/>
        <w:widowControl/>
        <w:numPr>
          <w:ilvl w:val="0"/>
          <w:numId w:val="70"/>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w:t>
      </w:r>
      <w:r w:rsidR="00517973" w:rsidRPr="00F03BF2">
        <w:rPr>
          <w:rFonts w:ascii="Times New Roman" w:eastAsia="Times New Roman" w:hAnsi="Times New Roman"/>
          <w:sz w:val="18"/>
          <w:szCs w:val="18"/>
          <w:lang w:val="ru-RU" w:eastAsia="ru-RU"/>
        </w:rPr>
        <w:t xml:space="preserve">беспечение культурной самоидентификации, осознание </w:t>
      </w:r>
      <w:r w:rsidR="00517973" w:rsidRPr="00F03BF2">
        <w:rPr>
          <w:rFonts w:ascii="Times New Roman" w:eastAsia="Times New Roman" w:hAnsi="Times New Roman"/>
          <w:sz w:val="18"/>
          <w:szCs w:val="18"/>
          <w:lang w:val="ru-RU" w:eastAsia="ru-RU"/>
        </w:rPr>
        <w:b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0A5D357" w14:textId="77777777" w:rsidR="00515C6B" w:rsidRPr="00F03BF2" w:rsidRDefault="00517973" w:rsidP="00FC36D8">
      <w:pPr>
        <w:pStyle w:val="a5"/>
        <w:widowControl/>
        <w:numPr>
          <w:ilvl w:val="0"/>
          <w:numId w:val="70"/>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w:t>
      </w:r>
      <w:r w:rsidRPr="00F03BF2">
        <w:rPr>
          <w:rFonts w:ascii="Times New Roman" w:eastAsia="Times New Roman" w:hAnsi="Times New Roman"/>
          <w:sz w:val="18"/>
          <w:szCs w:val="18"/>
          <w:lang w:val="ru-RU" w:eastAsia="ru-RU"/>
        </w:rPr>
        <w:br/>
        <w:t xml:space="preserve">в устных и письменных высказываниях разных жанров, создавать развёрнутые высказывания аналитического и </w:t>
      </w:r>
      <w:r w:rsidRPr="00F03BF2">
        <w:rPr>
          <w:rFonts w:ascii="Times New Roman" w:eastAsia="Times New Roman" w:hAnsi="Times New Roman"/>
          <w:sz w:val="18"/>
          <w:szCs w:val="18"/>
          <w:lang w:val="ru-RU" w:eastAsia="ru-RU"/>
        </w:rPr>
        <w:lastRenderedPageBreak/>
        <w:t xml:space="preserve">интерпретирующего характера, участвовать </w:t>
      </w:r>
      <w:r w:rsidRPr="00F03BF2">
        <w:rPr>
          <w:rFonts w:ascii="Times New Roman" w:eastAsia="Times New Roman" w:hAnsi="Times New Roman"/>
          <w:sz w:val="18"/>
          <w:szCs w:val="18"/>
          <w:lang w:val="ru-RU" w:eastAsia="ru-RU"/>
        </w:rPr>
        <w:br/>
        <w:t>в обсуждении прочитанного, сознательно планировать своё досуговое чтение;</w:t>
      </w:r>
    </w:p>
    <w:p w14:paraId="60A5D358" w14:textId="77777777" w:rsidR="00515C6B" w:rsidRPr="00F03BF2" w:rsidRDefault="00517973" w:rsidP="00FC36D8">
      <w:pPr>
        <w:pStyle w:val="a5"/>
        <w:widowControl/>
        <w:numPr>
          <w:ilvl w:val="0"/>
          <w:numId w:val="70"/>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развитие способности понимать литературные художественные произведения, отражающие разные этнокультурные традиции;</w:t>
      </w:r>
    </w:p>
    <w:p w14:paraId="60A5D359" w14:textId="77777777" w:rsidR="00517973" w:rsidRPr="00F03BF2" w:rsidRDefault="00517973" w:rsidP="00FC36D8">
      <w:pPr>
        <w:pStyle w:val="a5"/>
        <w:widowControl/>
        <w:numPr>
          <w:ilvl w:val="0"/>
          <w:numId w:val="70"/>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r w:rsidRPr="00F03BF2">
        <w:rPr>
          <w:rFonts w:ascii="Times New Roman" w:eastAsia="Times New Roman" w:hAnsi="Times New Roman"/>
          <w:sz w:val="18"/>
          <w:szCs w:val="18"/>
          <w:lang w:val="ru-RU" w:eastAsia="ru-RU"/>
        </w:rPr>
        <w:b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sidRPr="00F03BF2">
        <w:rPr>
          <w:rFonts w:ascii="Times New Roman" w:eastAsia="Times New Roman" w:hAnsi="Times New Roman"/>
          <w:sz w:val="18"/>
          <w:szCs w:val="18"/>
          <w:lang w:val="ru-RU" w:eastAsia="ru-RU"/>
        </w:rPr>
        <w:br/>
        <w:t>на уровне не только эмоционального восприятия, но и интеллектуального осмысления.</w:t>
      </w:r>
    </w:p>
    <w:p w14:paraId="60A5D35A" w14:textId="77777777" w:rsidR="00515C6B" w:rsidRPr="00F03BF2" w:rsidRDefault="00515C6B" w:rsidP="00FC36D8">
      <w:pPr>
        <w:widowControl/>
        <w:spacing w:after="0"/>
        <w:jc w:val="both"/>
        <w:rPr>
          <w:rFonts w:ascii="Times New Roman" w:eastAsia="Times New Roman" w:hAnsi="Times New Roman"/>
          <w:sz w:val="18"/>
          <w:szCs w:val="18"/>
          <w:lang w:val="ru-RU" w:eastAsia="ru-RU"/>
        </w:rPr>
      </w:pPr>
    </w:p>
    <w:p w14:paraId="60A5D35B"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Предметные результаты освоения программы по родной литературе (русской) к концу обучения в 5 классе:</w:t>
      </w:r>
    </w:p>
    <w:p w14:paraId="60A5D35C" w14:textId="77777777" w:rsidR="00517973" w:rsidRPr="00F03BF2" w:rsidRDefault="00517973" w:rsidP="00FC36D8">
      <w:pPr>
        <w:pStyle w:val="a5"/>
        <w:widowControl/>
        <w:numPr>
          <w:ilvl w:val="0"/>
          <w:numId w:val="7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выделять проблематику русских народных и литературных сказок, пословиц </w:t>
      </w:r>
      <w:r w:rsidRPr="00F03BF2">
        <w:rPr>
          <w:rFonts w:ascii="Times New Roman" w:eastAsia="Times New Roman" w:hAnsi="Times New Roman"/>
          <w:sz w:val="18"/>
          <w:szCs w:val="18"/>
          <w:lang w:val="ru-RU" w:eastAsia="ru-RU"/>
        </w:rPr>
        <w:br/>
        <w:t xml:space="preserve">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w:t>
      </w:r>
      <w:r w:rsidRPr="00F03BF2">
        <w:rPr>
          <w:rFonts w:ascii="Times New Roman" w:eastAsia="Times New Roman" w:hAnsi="Times New Roman"/>
          <w:sz w:val="18"/>
          <w:szCs w:val="18"/>
          <w:lang w:val="ru-RU" w:eastAsia="ru-RU"/>
        </w:rPr>
        <w:br/>
        <w:t>и нравственные смыслы в произведениях о Москве как столице России и о русском лесе;</w:t>
      </w:r>
    </w:p>
    <w:p w14:paraId="60A5D35D" w14:textId="77777777" w:rsidR="00517973" w:rsidRPr="00F03BF2" w:rsidRDefault="00517973" w:rsidP="00FC36D8">
      <w:pPr>
        <w:pStyle w:val="a5"/>
        <w:widowControl/>
        <w:numPr>
          <w:ilvl w:val="0"/>
          <w:numId w:val="7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иметь начальные представления о богатстве русской литературы и культуры </w:t>
      </w:r>
      <w:r w:rsidRPr="00F03BF2">
        <w:rPr>
          <w:rFonts w:ascii="Times New Roman" w:eastAsia="Times New Roman" w:hAnsi="Times New Roman"/>
          <w:sz w:val="18"/>
          <w:szCs w:val="18"/>
          <w:lang w:val="ru-RU" w:eastAsia="ru-RU"/>
        </w:rPr>
        <w:br/>
        <w:t xml:space="preserve">в контексте культур народов России, о русских национальных традициях </w:t>
      </w:r>
      <w:r w:rsidRPr="00F03BF2">
        <w:rPr>
          <w:rFonts w:ascii="Times New Roman" w:eastAsia="Times New Roman" w:hAnsi="Times New Roman"/>
          <w:sz w:val="18"/>
          <w:szCs w:val="18"/>
          <w:lang w:val="ru-RU" w:eastAsia="ru-RU"/>
        </w:rPr>
        <w:br/>
        <w:t>в рождественских произведениях и произведениях о семейных ценностях;</w:t>
      </w:r>
    </w:p>
    <w:p w14:paraId="60A5D35E" w14:textId="77777777" w:rsidR="00517973" w:rsidRPr="00F03BF2" w:rsidRDefault="00517973" w:rsidP="00FC36D8">
      <w:pPr>
        <w:pStyle w:val="a5"/>
        <w:widowControl/>
        <w:numPr>
          <w:ilvl w:val="0"/>
          <w:numId w:val="7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иметь начальное понятие о русском национальном характере, его парадоксах </w:t>
      </w:r>
      <w:r w:rsidRPr="00F03BF2">
        <w:rPr>
          <w:rFonts w:ascii="Times New Roman" w:eastAsia="Times New Roman" w:hAnsi="Times New Roman"/>
          <w:sz w:val="18"/>
          <w:szCs w:val="18"/>
          <w:lang w:val="ru-RU" w:eastAsia="ru-RU"/>
        </w:rPr>
        <w:b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60A5D35F" w14:textId="77777777" w:rsidR="00515C6B" w:rsidRPr="00F03BF2" w:rsidRDefault="00517973" w:rsidP="00FC36D8">
      <w:pPr>
        <w:pStyle w:val="a5"/>
        <w:widowControl/>
        <w:numPr>
          <w:ilvl w:val="0"/>
          <w:numId w:val="7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60A5D360" w14:textId="77777777" w:rsidR="00515C6B" w:rsidRPr="00F03BF2" w:rsidRDefault="00517973" w:rsidP="00FC36D8">
      <w:pPr>
        <w:pStyle w:val="a5"/>
        <w:widowControl/>
        <w:numPr>
          <w:ilvl w:val="0"/>
          <w:numId w:val="71"/>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0A5D361" w14:textId="77777777" w:rsidR="00517973" w:rsidRPr="00F03BF2" w:rsidRDefault="00517973" w:rsidP="00FC36D8">
      <w:pPr>
        <w:widowControl/>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Предметные результаты освоения программы по родной литературе (русской) к концу обучения в 6 классе:</w:t>
      </w:r>
    </w:p>
    <w:p w14:paraId="60A5D362" w14:textId="77777777" w:rsidR="00515C6B" w:rsidRPr="00F03BF2" w:rsidRDefault="00517973" w:rsidP="00FC36D8">
      <w:pPr>
        <w:pStyle w:val="a5"/>
        <w:widowControl/>
        <w:numPr>
          <w:ilvl w:val="0"/>
          <w:numId w:val="7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выделять проблематику русских былин и былинных сюжетов в фольклоре </w:t>
      </w:r>
      <w:r w:rsidRPr="00F03BF2">
        <w:rPr>
          <w:rFonts w:ascii="Times New Roman" w:eastAsia="Times New Roman" w:hAnsi="Times New Roman"/>
          <w:sz w:val="18"/>
          <w:szCs w:val="18"/>
          <w:lang w:val="ru-RU" w:eastAsia="ru-RU"/>
        </w:rPr>
        <w:b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60A5D363" w14:textId="77777777" w:rsidR="00515C6B" w:rsidRPr="00F03BF2" w:rsidRDefault="00517973" w:rsidP="00FC36D8">
      <w:pPr>
        <w:pStyle w:val="a5"/>
        <w:widowControl/>
        <w:numPr>
          <w:ilvl w:val="0"/>
          <w:numId w:val="7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осознавать ключевые для русского национального сознания культурные </w:t>
      </w:r>
      <w:r w:rsidRPr="00F03BF2">
        <w:rPr>
          <w:rFonts w:ascii="Times New Roman" w:eastAsia="Times New Roman" w:hAnsi="Times New Roman"/>
          <w:sz w:val="18"/>
          <w:szCs w:val="18"/>
          <w:lang w:val="ru-RU" w:eastAsia="ru-RU"/>
        </w:rPr>
        <w:br/>
        <w:t>и нравственные смыслы в произведениях о русском севере и русской зиме;</w:t>
      </w:r>
    </w:p>
    <w:p w14:paraId="60A5D364" w14:textId="77777777" w:rsidR="00515C6B" w:rsidRPr="00F03BF2" w:rsidRDefault="00517973" w:rsidP="00FC36D8">
      <w:pPr>
        <w:pStyle w:val="a5"/>
        <w:widowControl/>
        <w:numPr>
          <w:ilvl w:val="0"/>
          <w:numId w:val="7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sidRPr="00F03BF2">
        <w:rPr>
          <w:rFonts w:ascii="Times New Roman" w:eastAsia="Times New Roman" w:hAnsi="Times New Roman"/>
          <w:sz w:val="18"/>
          <w:szCs w:val="18"/>
          <w:lang w:val="ru-RU" w:eastAsia="ru-RU"/>
        </w:rPr>
        <w:br/>
        <w:t>о русской масленице, о родном крае и русском доме;</w:t>
      </w:r>
    </w:p>
    <w:p w14:paraId="60A5D365" w14:textId="77777777" w:rsidR="00515C6B" w:rsidRPr="00F03BF2" w:rsidRDefault="00517973" w:rsidP="00FC36D8">
      <w:pPr>
        <w:pStyle w:val="a5"/>
        <w:widowControl/>
        <w:numPr>
          <w:ilvl w:val="0"/>
          <w:numId w:val="7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иметь начальное понятие о русском национальном характере, его парадоксах </w:t>
      </w:r>
      <w:r w:rsidRPr="00F03BF2">
        <w:rPr>
          <w:rFonts w:ascii="Times New Roman" w:eastAsia="Times New Roman" w:hAnsi="Times New Roman"/>
          <w:sz w:val="18"/>
          <w:szCs w:val="18"/>
          <w:lang w:val="ru-RU" w:eastAsia="ru-RU"/>
        </w:rPr>
        <w:br/>
        <w:t xml:space="preserve">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w:t>
      </w:r>
      <w:r w:rsidRPr="00F03BF2">
        <w:rPr>
          <w:rFonts w:ascii="Times New Roman" w:eastAsia="Times New Roman" w:hAnsi="Times New Roman"/>
          <w:sz w:val="18"/>
          <w:szCs w:val="18"/>
          <w:lang w:val="ru-RU" w:eastAsia="ru-RU"/>
        </w:rPr>
        <w:br/>
        <w:t>и родной речи;</w:t>
      </w:r>
    </w:p>
    <w:p w14:paraId="60A5D366" w14:textId="77777777" w:rsidR="00515C6B" w:rsidRPr="00F03BF2" w:rsidRDefault="00517973" w:rsidP="00FC36D8">
      <w:pPr>
        <w:pStyle w:val="a5"/>
        <w:widowControl/>
        <w:numPr>
          <w:ilvl w:val="0"/>
          <w:numId w:val="7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0A5D367" w14:textId="77777777" w:rsidR="00517973" w:rsidRPr="00F03BF2" w:rsidRDefault="00517973" w:rsidP="00FC36D8">
      <w:pPr>
        <w:pStyle w:val="a5"/>
        <w:widowControl/>
        <w:numPr>
          <w:ilvl w:val="0"/>
          <w:numId w:val="72"/>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владеть начальными навыками осуществления самостоятельной </w:t>
      </w:r>
      <w:r w:rsidRPr="00F03BF2">
        <w:rPr>
          <w:rFonts w:ascii="Times New Roman" w:eastAsia="Times New Roman" w:hAnsi="Times New Roman"/>
          <w:sz w:val="18"/>
          <w:szCs w:val="18"/>
          <w:lang w:val="ru-RU" w:eastAsia="ru-RU"/>
        </w:rPr>
        <w:br/>
        <w:t xml:space="preserve">проектно-исследовательской деятельности и оформления ее результатов, работы </w:t>
      </w:r>
      <w:r w:rsidRPr="00F03BF2">
        <w:rPr>
          <w:rFonts w:ascii="Times New Roman" w:eastAsia="Times New Roman" w:hAnsi="Times New Roman"/>
          <w:sz w:val="18"/>
          <w:szCs w:val="18"/>
          <w:lang w:val="ru-RU" w:eastAsia="ru-RU"/>
        </w:rPr>
        <w:br/>
        <w:t xml:space="preserve">с разными источниками информации и простейшими способами её обработки </w:t>
      </w:r>
      <w:r w:rsidRPr="00F03BF2">
        <w:rPr>
          <w:rFonts w:ascii="Times New Roman" w:eastAsia="Times New Roman" w:hAnsi="Times New Roman"/>
          <w:sz w:val="18"/>
          <w:szCs w:val="18"/>
          <w:lang w:val="ru-RU" w:eastAsia="ru-RU"/>
        </w:rPr>
        <w:br/>
        <w:t>и презентации.</w:t>
      </w:r>
    </w:p>
    <w:p w14:paraId="60A5D368" w14:textId="77777777" w:rsidR="00515C6B" w:rsidRPr="00F03BF2" w:rsidRDefault="00515C6B" w:rsidP="00FC36D8">
      <w:pPr>
        <w:widowControl/>
        <w:spacing w:after="0"/>
        <w:contextualSpacing/>
        <w:jc w:val="both"/>
        <w:rPr>
          <w:rFonts w:ascii="Times New Roman" w:eastAsia="Times New Roman" w:hAnsi="Times New Roman"/>
          <w:sz w:val="18"/>
          <w:szCs w:val="18"/>
          <w:lang w:val="ru-RU" w:eastAsia="ru-RU"/>
        </w:rPr>
      </w:pPr>
    </w:p>
    <w:p w14:paraId="60A5D369"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Предметные результаты освоения программы по родной литературе (русской) к концу обучения в 7 классе:</w:t>
      </w:r>
    </w:p>
    <w:p w14:paraId="60A5D36A" w14:textId="77777777" w:rsidR="00515C6B" w:rsidRPr="00F03BF2" w:rsidRDefault="00517973" w:rsidP="00FC36D8">
      <w:pPr>
        <w:pStyle w:val="a5"/>
        <w:widowControl/>
        <w:numPr>
          <w:ilvl w:val="0"/>
          <w:numId w:val="7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w:t>
      </w:r>
      <w:r w:rsidRPr="00F03BF2">
        <w:rPr>
          <w:rFonts w:ascii="Times New Roman" w:eastAsia="Times New Roman" w:hAnsi="Times New Roman"/>
          <w:sz w:val="18"/>
          <w:szCs w:val="18"/>
          <w:lang w:val="ru-RU" w:eastAsia="ru-RU"/>
        </w:rPr>
        <w:b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60A5D36B" w14:textId="77777777" w:rsidR="00515C6B" w:rsidRPr="00F03BF2" w:rsidRDefault="00517973" w:rsidP="00FC36D8">
      <w:pPr>
        <w:pStyle w:val="a5"/>
        <w:widowControl/>
        <w:numPr>
          <w:ilvl w:val="0"/>
          <w:numId w:val="7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F03BF2">
        <w:rPr>
          <w:rFonts w:ascii="Times New Roman" w:eastAsia="Times New Roman" w:hAnsi="Times New Roman"/>
          <w:sz w:val="18"/>
          <w:szCs w:val="18"/>
          <w:lang w:val="ru-RU" w:eastAsia="ru-RU"/>
        </w:rPr>
        <w:br/>
        <w:t xml:space="preserve">в произведениях о православном праздновании Пасхи и о русских умельцах </w:t>
      </w:r>
      <w:r w:rsidRPr="00F03BF2">
        <w:rPr>
          <w:rFonts w:ascii="Times New Roman" w:eastAsia="Times New Roman" w:hAnsi="Times New Roman"/>
          <w:sz w:val="18"/>
          <w:szCs w:val="18"/>
          <w:lang w:val="ru-RU" w:eastAsia="ru-RU"/>
        </w:rPr>
        <w:br/>
        <w:t>и мастерах;</w:t>
      </w:r>
    </w:p>
    <w:p w14:paraId="60A5D36C" w14:textId="77777777" w:rsidR="00515C6B" w:rsidRPr="00F03BF2" w:rsidRDefault="00517973" w:rsidP="00FC36D8">
      <w:pPr>
        <w:pStyle w:val="a5"/>
        <w:widowControl/>
        <w:numPr>
          <w:ilvl w:val="0"/>
          <w:numId w:val="7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lastRenderedPageBreak/>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Pr="00F03BF2">
        <w:rPr>
          <w:rFonts w:ascii="Times New Roman" w:eastAsia="Times New Roman" w:hAnsi="Times New Roman"/>
          <w:sz w:val="18"/>
          <w:szCs w:val="18"/>
          <w:lang w:val="ru-RU" w:eastAsia="ru-RU"/>
        </w:rPr>
        <w:br/>
        <w:t>об уникальности русского языка и родной речи;</w:t>
      </w:r>
    </w:p>
    <w:p w14:paraId="60A5D36D" w14:textId="77777777" w:rsidR="00515C6B" w:rsidRPr="00F03BF2" w:rsidRDefault="00517973" w:rsidP="00FC36D8">
      <w:pPr>
        <w:pStyle w:val="a5"/>
        <w:widowControl/>
        <w:numPr>
          <w:ilvl w:val="0"/>
          <w:numId w:val="7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владеть умением давать смысловой анализ фольклорного и литературного текста по предложенному плану и воспринимать художественный текст </w:t>
      </w:r>
      <w:r w:rsidRPr="00F03BF2">
        <w:rPr>
          <w:rFonts w:ascii="Times New Roman" w:eastAsia="Times New Roman" w:hAnsi="Times New Roman"/>
          <w:sz w:val="18"/>
          <w:szCs w:val="18"/>
          <w:lang w:val="ru-RU" w:eastAsia="ru-RU"/>
        </w:rPr>
        <w:br/>
        <w:t xml:space="preserve">как послание автора читателю, современнику и потомку, создавать </w:t>
      </w:r>
      <w:r w:rsidRPr="00F03BF2">
        <w:rPr>
          <w:rFonts w:ascii="Times New Roman" w:eastAsia="Times New Roman" w:hAnsi="Times New Roman"/>
          <w:sz w:val="18"/>
          <w:szCs w:val="18"/>
          <w:lang w:val="ru-RU" w:eastAsia="ru-RU"/>
        </w:rPr>
        <w:b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w:t>
      </w:r>
      <w:r w:rsidR="00515C6B" w:rsidRPr="00F03BF2">
        <w:rPr>
          <w:rFonts w:ascii="Times New Roman" w:eastAsia="Times New Roman" w:hAnsi="Times New Roman"/>
          <w:sz w:val="18"/>
          <w:szCs w:val="18"/>
          <w:lang w:val="ru-RU" w:eastAsia="ru-RU"/>
        </w:rPr>
        <w:t xml:space="preserve">изведения  </w:t>
      </w:r>
      <w:r w:rsidRPr="00F03BF2">
        <w:rPr>
          <w:rFonts w:ascii="Times New Roman" w:eastAsia="Times New Roman" w:hAnsi="Times New Roman"/>
          <w:sz w:val="18"/>
          <w:szCs w:val="18"/>
          <w:lang w:val="ru-RU" w:eastAsia="ru-RU"/>
        </w:rPr>
        <w:t>для внеклассного чтения;</w:t>
      </w:r>
    </w:p>
    <w:p w14:paraId="60A5D36E" w14:textId="77777777" w:rsidR="00517973" w:rsidRPr="00F03BF2" w:rsidRDefault="00517973" w:rsidP="00FC36D8">
      <w:pPr>
        <w:pStyle w:val="a5"/>
        <w:widowControl/>
        <w:numPr>
          <w:ilvl w:val="0"/>
          <w:numId w:val="73"/>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0A5D36F" w14:textId="77777777" w:rsidR="00515C6B" w:rsidRPr="00F03BF2" w:rsidRDefault="00515C6B" w:rsidP="00FC36D8">
      <w:pPr>
        <w:widowControl/>
        <w:spacing w:after="0"/>
        <w:jc w:val="both"/>
        <w:rPr>
          <w:rFonts w:ascii="Times New Roman" w:eastAsia="Times New Roman" w:hAnsi="Times New Roman"/>
          <w:sz w:val="18"/>
          <w:szCs w:val="18"/>
          <w:lang w:val="ru-RU" w:eastAsia="ru-RU"/>
        </w:rPr>
      </w:pPr>
    </w:p>
    <w:p w14:paraId="60A5D370"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Предметные результаты освоения программы по родной литературе (русской) к концу обучения в 8 классе:</w:t>
      </w:r>
    </w:p>
    <w:p w14:paraId="60A5D371" w14:textId="77777777" w:rsidR="00515C6B" w:rsidRPr="00F03BF2" w:rsidRDefault="00517973" w:rsidP="00FC36D8">
      <w:pPr>
        <w:pStyle w:val="a5"/>
        <w:widowControl/>
        <w:numPr>
          <w:ilvl w:val="0"/>
          <w:numId w:val="7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выделять проблематику и понимать эстетическое своеобразие произведений </w:t>
      </w:r>
      <w:r w:rsidRPr="00F03BF2">
        <w:rPr>
          <w:rFonts w:ascii="Times New Roman" w:eastAsia="Times New Roman" w:hAnsi="Times New Roman"/>
          <w:sz w:val="18"/>
          <w:szCs w:val="18"/>
          <w:lang w:val="ru-RU" w:eastAsia="ru-RU"/>
        </w:rPr>
        <w:b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60A5D372" w14:textId="77777777" w:rsidR="00515C6B" w:rsidRPr="00F03BF2" w:rsidRDefault="00517973" w:rsidP="00FC36D8">
      <w:pPr>
        <w:pStyle w:val="a5"/>
        <w:widowControl/>
        <w:numPr>
          <w:ilvl w:val="0"/>
          <w:numId w:val="7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F03BF2">
        <w:rPr>
          <w:rFonts w:ascii="Times New Roman" w:eastAsia="Times New Roman" w:hAnsi="Times New Roman"/>
          <w:sz w:val="18"/>
          <w:szCs w:val="18"/>
          <w:lang w:val="ru-RU" w:eastAsia="ru-RU"/>
        </w:rPr>
        <w:br/>
        <w:t>в произведениях о православном праздновании Троицы и о родстве душ русских людей</w:t>
      </w:r>
    </w:p>
    <w:p w14:paraId="60A5D373" w14:textId="77777777" w:rsidR="00515C6B" w:rsidRPr="00F03BF2" w:rsidRDefault="00517973" w:rsidP="00FC36D8">
      <w:pPr>
        <w:pStyle w:val="a5"/>
        <w:widowControl/>
        <w:numPr>
          <w:ilvl w:val="0"/>
          <w:numId w:val="7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иметь понятие о русском национальном характере в произведениях о войне, </w:t>
      </w:r>
      <w:r w:rsidRPr="00F03BF2">
        <w:rPr>
          <w:rFonts w:ascii="Times New Roman" w:eastAsia="Times New Roman" w:hAnsi="Times New Roman"/>
          <w:sz w:val="18"/>
          <w:szCs w:val="18"/>
          <w:lang w:val="ru-RU" w:eastAsia="ru-RU"/>
        </w:rPr>
        <w:br/>
        <w:t>о русском человеке как хранителе национального сознания, трудной поре взросления, о языке русской поэзии</w:t>
      </w:r>
    </w:p>
    <w:p w14:paraId="60A5D374" w14:textId="77777777" w:rsidR="00515C6B" w:rsidRPr="00F03BF2" w:rsidRDefault="00517973" w:rsidP="00FC36D8">
      <w:pPr>
        <w:pStyle w:val="a5"/>
        <w:widowControl/>
        <w:numPr>
          <w:ilvl w:val="0"/>
          <w:numId w:val="7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0A5D375" w14:textId="77777777" w:rsidR="00517973" w:rsidRPr="00F03BF2" w:rsidRDefault="00517973" w:rsidP="00FC36D8">
      <w:pPr>
        <w:pStyle w:val="a5"/>
        <w:widowControl/>
        <w:numPr>
          <w:ilvl w:val="0"/>
          <w:numId w:val="74"/>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0A5D376" w14:textId="77777777" w:rsidR="00517973" w:rsidRPr="00F03BF2" w:rsidRDefault="00517973" w:rsidP="00FC36D8">
      <w:pPr>
        <w:widowControl/>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Предметные результаты освоения программы по родной литературе (русской) к концу обучения в 9 классе:</w:t>
      </w:r>
    </w:p>
    <w:p w14:paraId="60A5D377" w14:textId="77777777" w:rsidR="00517973" w:rsidRPr="00F03BF2" w:rsidRDefault="00517973" w:rsidP="00FC36D8">
      <w:pPr>
        <w:pStyle w:val="a5"/>
        <w:widowControl/>
        <w:numPr>
          <w:ilvl w:val="0"/>
          <w:numId w:val="7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sidRPr="00F03BF2">
        <w:rPr>
          <w:rFonts w:ascii="Times New Roman" w:eastAsia="Times New Roman" w:hAnsi="Times New Roman"/>
          <w:sz w:val="18"/>
          <w:szCs w:val="18"/>
          <w:lang w:val="ru-RU" w:eastAsia="ru-RU"/>
        </w:rPr>
        <w:br/>
        <w:t xml:space="preserve">для русского национального сознания культурные и нравственные смыслы </w:t>
      </w:r>
      <w:r w:rsidRPr="00F03BF2">
        <w:rPr>
          <w:rFonts w:ascii="Times New Roman" w:eastAsia="Times New Roman" w:hAnsi="Times New Roman"/>
          <w:sz w:val="18"/>
          <w:szCs w:val="18"/>
          <w:lang w:val="ru-RU" w:eastAsia="ru-RU"/>
        </w:rPr>
        <w:br/>
        <w:t>в произведениях об образе Петербурга и российской степи в русской литературе;</w:t>
      </w:r>
    </w:p>
    <w:p w14:paraId="60A5D378" w14:textId="77777777" w:rsidR="00517973" w:rsidRPr="00F03BF2" w:rsidRDefault="00517973" w:rsidP="00FC36D8">
      <w:pPr>
        <w:pStyle w:val="a5"/>
        <w:widowControl/>
        <w:numPr>
          <w:ilvl w:val="0"/>
          <w:numId w:val="7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w:t>
      </w:r>
      <w:r w:rsidRPr="00F03BF2">
        <w:rPr>
          <w:rFonts w:ascii="Times New Roman" w:eastAsia="Times New Roman" w:hAnsi="Times New Roman"/>
          <w:sz w:val="18"/>
          <w:szCs w:val="18"/>
          <w:lang w:val="ru-RU" w:eastAsia="ru-RU"/>
        </w:rPr>
        <w:br/>
        <w:t>и о родительском доме как вечной ценности;</w:t>
      </w:r>
    </w:p>
    <w:p w14:paraId="60A5D379" w14:textId="77777777" w:rsidR="00517973" w:rsidRPr="00F03BF2" w:rsidRDefault="00517973" w:rsidP="00FC36D8">
      <w:pPr>
        <w:pStyle w:val="a5"/>
        <w:widowControl/>
        <w:numPr>
          <w:ilvl w:val="0"/>
          <w:numId w:val="7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осмысливать характерные черты русского национального характера </w:t>
      </w:r>
      <w:r w:rsidRPr="00F03BF2">
        <w:rPr>
          <w:rFonts w:ascii="Times New Roman" w:eastAsia="Times New Roman" w:hAnsi="Times New Roman"/>
          <w:sz w:val="18"/>
          <w:szCs w:val="18"/>
          <w:lang w:val="ru-RU" w:eastAsia="ru-RU"/>
        </w:rPr>
        <w:br/>
        <w:t xml:space="preserve">в произведениях о Великой Отечественной войне, о судьбах русских эмигрантов </w:t>
      </w:r>
      <w:r w:rsidRPr="00F03BF2">
        <w:rPr>
          <w:rFonts w:ascii="Times New Roman" w:eastAsia="Times New Roman" w:hAnsi="Times New Roman"/>
          <w:sz w:val="18"/>
          <w:szCs w:val="18"/>
          <w:lang w:val="ru-RU" w:eastAsia="ru-RU"/>
        </w:rPr>
        <w:br/>
        <w:t xml:space="preserve">в литературе русского зарубежья, выделять нравственные проблемы в книгах </w:t>
      </w:r>
      <w:r w:rsidRPr="00F03BF2">
        <w:rPr>
          <w:rFonts w:ascii="Times New Roman" w:eastAsia="Times New Roman" w:hAnsi="Times New Roman"/>
          <w:sz w:val="18"/>
          <w:szCs w:val="18"/>
          <w:lang w:val="ru-RU" w:eastAsia="ru-RU"/>
        </w:rPr>
        <w:br/>
        <w:t>о прощании с детством;</w:t>
      </w:r>
    </w:p>
    <w:p w14:paraId="60A5D37A" w14:textId="77777777" w:rsidR="00517973" w:rsidRPr="00F03BF2" w:rsidRDefault="00517973" w:rsidP="00FC36D8">
      <w:pPr>
        <w:pStyle w:val="a5"/>
        <w:widowControl/>
        <w:numPr>
          <w:ilvl w:val="0"/>
          <w:numId w:val="7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осознанно воспринимать художественное произведение в единстве формы </w:t>
      </w:r>
      <w:r w:rsidRPr="00F03BF2">
        <w:rPr>
          <w:rFonts w:ascii="Times New Roman" w:eastAsia="Times New Roman" w:hAnsi="Times New Roman"/>
          <w:sz w:val="18"/>
          <w:szCs w:val="18"/>
          <w:lang w:val="ru-RU" w:eastAsia="ru-RU"/>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w:t>
      </w:r>
      <w:r w:rsidRPr="00F03BF2">
        <w:rPr>
          <w:rFonts w:ascii="Times New Roman" w:eastAsia="Times New Roman" w:hAnsi="Times New Roman"/>
          <w:sz w:val="18"/>
          <w:szCs w:val="18"/>
          <w:lang w:val="ru-RU" w:eastAsia="ru-RU"/>
        </w:rPr>
        <w:br/>
        <w:t>для себя актуальную и перспективную цели чтения художественной литературы;</w:t>
      </w:r>
    </w:p>
    <w:p w14:paraId="60A5D37B" w14:textId="77777777" w:rsidR="00515C6B" w:rsidRPr="00F03BF2" w:rsidRDefault="00517973" w:rsidP="00FC36D8">
      <w:pPr>
        <w:pStyle w:val="a5"/>
        <w:widowControl/>
        <w:numPr>
          <w:ilvl w:val="0"/>
          <w:numId w:val="75"/>
        </w:numPr>
        <w:spacing w:after="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осуществлять самостоятельную проектно-исследовательскую деятельность </w:t>
      </w:r>
      <w:r w:rsidRPr="00F03BF2">
        <w:rPr>
          <w:rFonts w:ascii="Times New Roman" w:eastAsia="Times New Roman" w:hAnsi="Times New Roman"/>
          <w:sz w:val="18"/>
          <w:szCs w:val="18"/>
          <w:lang w:val="ru-RU" w:eastAsia="ru-RU"/>
        </w:rPr>
        <w:br/>
        <w:t>и оформлять её результаты, владеть навыками работы с разными источниками информации и различными способами её обработки и презентации.</w:t>
      </w:r>
    </w:p>
    <w:p w14:paraId="60A5D37C" w14:textId="77777777" w:rsidR="00FC36D8" w:rsidRPr="00F03BF2" w:rsidRDefault="00FC36D8" w:rsidP="00FC36D8">
      <w:pPr>
        <w:widowControl/>
        <w:spacing w:after="0"/>
        <w:jc w:val="both"/>
        <w:rPr>
          <w:rFonts w:ascii="Times New Roman" w:eastAsia="Times New Roman" w:hAnsi="Times New Roman"/>
          <w:sz w:val="18"/>
          <w:szCs w:val="18"/>
          <w:lang w:val="ru-RU" w:eastAsia="ru-RU"/>
        </w:rPr>
      </w:pPr>
    </w:p>
    <w:p w14:paraId="60A5D37D" w14:textId="77777777" w:rsidR="00EE74B1" w:rsidRPr="00F03BF2" w:rsidRDefault="00EE74B1" w:rsidP="00FC36D8">
      <w:pPr>
        <w:widowControl/>
        <w:spacing w:after="0"/>
        <w:jc w:val="both"/>
        <w:rPr>
          <w:rFonts w:ascii="Times New Roman" w:eastAsia="Times New Roman" w:hAnsi="Times New Roman"/>
          <w:b/>
          <w:sz w:val="18"/>
          <w:szCs w:val="18"/>
          <w:lang w:val="ru-RU" w:eastAsia="ru-RU"/>
        </w:rPr>
      </w:pPr>
      <w:r w:rsidRPr="00F03BF2">
        <w:rPr>
          <w:rFonts w:ascii="Times New Roman" w:hAnsi="Times New Roman"/>
          <w:b/>
          <w:sz w:val="18"/>
          <w:szCs w:val="18"/>
          <w:lang w:val="ru-RU"/>
        </w:rPr>
        <w:t xml:space="preserve">Федеральная рабочая программа по учебному предмету </w:t>
      </w:r>
      <w:r w:rsidR="00515C6B" w:rsidRPr="00F03BF2">
        <w:rPr>
          <w:rFonts w:ascii="Times New Roman" w:hAnsi="Times New Roman"/>
          <w:b/>
          <w:sz w:val="18"/>
          <w:szCs w:val="18"/>
          <w:lang w:val="ru-RU"/>
        </w:rPr>
        <w:t>«Иностранный (английский) язык»</w:t>
      </w:r>
    </w:p>
    <w:p w14:paraId="60A5D37E" w14:textId="77777777" w:rsidR="00515C6B" w:rsidRPr="00F03BF2" w:rsidRDefault="00515C6B" w:rsidP="00FC36D8">
      <w:pPr>
        <w:widowControl/>
        <w:spacing w:after="0"/>
        <w:jc w:val="both"/>
        <w:rPr>
          <w:rFonts w:ascii="Times New Roman" w:hAnsi="Times New Roman"/>
          <w:sz w:val="18"/>
          <w:szCs w:val="18"/>
          <w:lang w:val="ru-RU"/>
        </w:rPr>
      </w:pPr>
    </w:p>
    <w:p w14:paraId="60A5D37F" w14:textId="77777777" w:rsidR="00EE74B1" w:rsidRPr="00F03BF2" w:rsidRDefault="00EE74B1" w:rsidP="00FC36D8">
      <w:pPr>
        <w:widowControl/>
        <w:spacing w:after="0"/>
        <w:ind w:firstLine="708"/>
        <w:jc w:val="both"/>
        <w:rPr>
          <w:rFonts w:ascii="Times New Roman" w:hAnsi="Times New Roman"/>
          <w:sz w:val="18"/>
          <w:szCs w:val="18"/>
          <w:lang w:val="ru-RU"/>
        </w:rPr>
      </w:pPr>
      <w:r w:rsidRPr="00F03BF2">
        <w:rPr>
          <w:rFonts w:ascii="Times New Roman" w:hAnsi="Times New Roman"/>
          <w:sz w:val="18"/>
          <w:szCs w:val="18"/>
          <w:lang w:val="ru-RU"/>
        </w:rPr>
        <w:t xml:space="preserve">Федеральная рабочая программа по учебному предмету «Иностранный (английский) язык» (предметная область «Иностранные языки») </w:t>
      </w:r>
      <w:r w:rsidRPr="00F03BF2">
        <w:rPr>
          <w:rFonts w:ascii="Times New Roman" w:hAnsi="Times New Roman"/>
          <w:sz w:val="18"/>
          <w:szCs w:val="18"/>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0A5D380" w14:textId="77777777" w:rsidR="00515C6B" w:rsidRPr="00F03BF2" w:rsidRDefault="00515C6B" w:rsidP="00FC36D8">
      <w:pPr>
        <w:widowControl/>
        <w:spacing w:after="0"/>
        <w:ind w:firstLine="708"/>
        <w:jc w:val="both"/>
        <w:rPr>
          <w:rFonts w:ascii="Times New Roman" w:hAnsi="Times New Roman"/>
          <w:sz w:val="18"/>
          <w:szCs w:val="18"/>
          <w:lang w:val="ru-RU"/>
        </w:rPr>
      </w:pPr>
    </w:p>
    <w:p w14:paraId="60A5D381" w14:textId="77777777" w:rsidR="00EE74B1" w:rsidRPr="00F03BF2" w:rsidRDefault="00EE74B1"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382"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38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60A5D38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является ориентиром для составления авторских рабочих программ: она даёт представление о целях образования, развития </w:t>
      </w:r>
      <w:r w:rsidRPr="00F03BF2">
        <w:rPr>
          <w:rFonts w:ascii="Times New Roman" w:hAnsi="Times New Roman"/>
          <w:sz w:val="18"/>
          <w:szCs w:val="18"/>
          <w:lang w:val="ru-RU"/>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14:paraId="60A5D38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Предмету «Иностранный (английский) язык» принадлежит важное место в системе общего образования и воспитания современного обучающегося</w:t>
      </w:r>
      <w:r w:rsidRPr="00F03BF2">
        <w:rPr>
          <w:rFonts w:ascii="Times New Roman" w:hAnsi="Times New Roman"/>
          <w:sz w:val="18"/>
          <w:szCs w:val="18"/>
          <w:lang w:val="ru-RU"/>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60A5D38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Построение программы имеет нелинейный характер и основано </w:t>
      </w:r>
      <w:r w:rsidRPr="00F03BF2">
        <w:rPr>
          <w:rFonts w:ascii="Times New Roman" w:hAnsi="Times New Roman"/>
          <w:sz w:val="18"/>
          <w:szCs w:val="18"/>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0A5D38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последние десятилетия наблюдается трансформация взглядов </w:t>
      </w:r>
      <w:r w:rsidRPr="00F03BF2">
        <w:rPr>
          <w:rFonts w:ascii="Times New Roman" w:hAnsi="Times New Roman"/>
          <w:sz w:val="18"/>
          <w:szCs w:val="18"/>
          <w:lang w:val="ru-RU"/>
        </w:rPr>
        <w:br/>
        <w:t xml:space="preserve">на владение иностранным языком, усиление общественных запросов </w:t>
      </w:r>
      <w:r w:rsidRPr="00F03BF2">
        <w:rPr>
          <w:rFonts w:ascii="Times New Roman" w:hAnsi="Times New Roman"/>
          <w:sz w:val="18"/>
          <w:szCs w:val="18"/>
          <w:lang w:val="ru-RU"/>
        </w:rPr>
        <w:br/>
        <w:t xml:space="preserve">на квалифицированных и мобильных людей, способных быстро адаптироваться </w:t>
      </w:r>
      <w:r w:rsidRPr="00F03BF2">
        <w:rPr>
          <w:rFonts w:ascii="Times New Roman" w:hAnsi="Times New Roman"/>
          <w:sz w:val="18"/>
          <w:szCs w:val="18"/>
          <w:lang w:val="ru-RU"/>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w:t>
      </w:r>
      <w:r w:rsidR="00515C6B" w:rsidRPr="00F03BF2">
        <w:rPr>
          <w:rFonts w:ascii="Times New Roman" w:hAnsi="Times New Roman"/>
          <w:sz w:val="18"/>
          <w:szCs w:val="18"/>
          <w:lang w:val="ru-RU"/>
        </w:rPr>
        <w:t xml:space="preserve"> независимо </w:t>
      </w:r>
      <w:r w:rsidRPr="00F03BF2">
        <w:rPr>
          <w:rFonts w:ascii="Times New Roman" w:hAnsi="Times New Roman"/>
          <w:sz w:val="18"/>
          <w:szCs w:val="18"/>
          <w:lang w:val="ru-RU"/>
        </w:rPr>
        <w:t xml:space="preserve">от выбранных ими профильных предметов (математики, истории, химии, физики </w:t>
      </w:r>
      <w:r w:rsidRPr="00F03BF2">
        <w:rPr>
          <w:rFonts w:ascii="Times New Roman" w:hAnsi="Times New Roman"/>
          <w:sz w:val="18"/>
          <w:szCs w:val="18"/>
          <w:lang w:val="ru-RU"/>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14:paraId="60A5D38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Возрастает значимость владения разными иностранными языками </w:t>
      </w:r>
      <w:r w:rsidRPr="00F03BF2">
        <w:rPr>
          <w:rFonts w:ascii="Times New Roman" w:hAnsi="Times New Roman"/>
          <w:sz w:val="18"/>
          <w:szCs w:val="18"/>
          <w:lang w:val="ru-RU"/>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60A5D38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Естественно, возрастание значимости владения иностранными языками приводит к переосмыслению целей и содержания обучения предмету.</w:t>
      </w:r>
    </w:p>
    <w:p w14:paraId="60A5D38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F03BF2">
        <w:rPr>
          <w:rFonts w:ascii="Times New Roman" w:hAnsi="Times New Roman"/>
          <w:sz w:val="18"/>
          <w:szCs w:val="18"/>
          <w:lang w:val="ru-RU"/>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F03BF2">
        <w:rPr>
          <w:rFonts w:ascii="Times New Roman" w:hAnsi="Times New Roman"/>
          <w:sz w:val="18"/>
          <w:szCs w:val="18"/>
          <w:lang w:val="ru-RU"/>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60A5D38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F03BF2">
        <w:rPr>
          <w:rFonts w:ascii="Times New Roman" w:hAnsi="Times New Roman"/>
          <w:sz w:val="18"/>
          <w:szCs w:val="18"/>
          <w:lang w:val="ru-RU"/>
        </w:rPr>
        <w:br/>
        <w:t>в единстве таких её составляющих, как речевая, языковая, социокультурная, компенсаторная компетенции:</w:t>
      </w:r>
    </w:p>
    <w:p w14:paraId="60A5D38C"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0A5D38D"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00EE74B1" w:rsidRPr="00F03BF2">
        <w:rPr>
          <w:rFonts w:ascii="Times New Roman" w:hAnsi="Times New Roman"/>
          <w:sz w:val="18"/>
          <w:szCs w:val="18"/>
          <w:lang w:val="ru-RU"/>
        </w:rPr>
        <w:br/>
      </w:r>
      <w:r w:rsidR="00EE74B1" w:rsidRPr="00F03BF2">
        <w:rPr>
          <w:rFonts w:ascii="Times New Roman" w:hAnsi="Times New Roman"/>
          <w:sz w:val="18"/>
          <w:szCs w:val="18"/>
          <w:lang w:val="ru-RU"/>
        </w:rPr>
        <w:lastRenderedPageBreak/>
        <w:t xml:space="preserve">в соответствии </w:t>
      </w:r>
      <w:r w:rsidR="00EE74B1" w:rsidRPr="00F03BF2">
        <w:rPr>
          <w:rFonts w:ascii="Times New Roman" w:hAnsi="Times New Roman"/>
          <w:sz w:val="18"/>
          <w:szCs w:val="18"/>
        </w:rPr>
        <w:t>c</w:t>
      </w:r>
      <w:r w:rsidR="00EE74B1" w:rsidRPr="00F03BF2">
        <w:rPr>
          <w:rFonts w:ascii="Times New Roman" w:hAnsi="Times New Roman"/>
          <w:sz w:val="18"/>
          <w:szCs w:val="18"/>
          <w:lang w:val="ru-RU"/>
        </w:rPr>
        <w:t xml:space="preserve"> отобранными темами общения; освоение знаний о языковых явлениях изучаемого языка, разных способах выражения мысли в родном </w:t>
      </w:r>
      <w:r w:rsidR="00EE74B1" w:rsidRPr="00F03BF2">
        <w:rPr>
          <w:rFonts w:ascii="Times New Roman" w:hAnsi="Times New Roman"/>
          <w:sz w:val="18"/>
          <w:szCs w:val="18"/>
          <w:lang w:val="ru-RU"/>
        </w:rPr>
        <w:br/>
        <w:t>и иностранном языках;</w:t>
      </w:r>
    </w:p>
    <w:p w14:paraId="60A5D38E"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0A5D38F"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компенсаторная компетенция – развитие умений выходить из положения </w:t>
      </w:r>
      <w:r w:rsidR="00EE74B1" w:rsidRPr="00F03BF2">
        <w:rPr>
          <w:rFonts w:ascii="Times New Roman" w:hAnsi="Times New Roman"/>
          <w:sz w:val="18"/>
          <w:szCs w:val="18"/>
          <w:lang w:val="ru-RU"/>
        </w:rPr>
        <w:br/>
        <w:t>в условиях дефицита языковых средств при получении и передаче информации.</w:t>
      </w:r>
    </w:p>
    <w:p w14:paraId="60A5D39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0A5D391" w14:textId="77777777" w:rsidR="00515C6B"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соответствии с личностно ориентированной парадигмой образования основными подходами к обучению иностранным языкам </w:t>
      </w:r>
      <w:r w:rsidRPr="00F03BF2">
        <w:rPr>
          <w:rFonts w:ascii="Times New Roman" w:hAnsi="Times New Roman"/>
          <w:sz w:val="18"/>
          <w:szCs w:val="18"/>
          <w:lang w:val="ru-RU"/>
        </w:rPr>
        <w:br/>
        <w:t xml:space="preserve">признаются компетентностный, системно-деятельностный, межкультурный </w:t>
      </w:r>
      <w:r w:rsidRPr="00F03BF2">
        <w:rPr>
          <w:rFonts w:ascii="Times New Roman" w:hAnsi="Times New Roman"/>
          <w:sz w:val="18"/>
          <w:szCs w:val="18"/>
          <w:lang w:val="ru-RU"/>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w:t>
      </w:r>
    </w:p>
    <w:p w14:paraId="60A5D39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0A5D39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F03BF2">
        <w:rPr>
          <w:rFonts w:ascii="Times New Roman" w:hAnsi="Times New Roman"/>
          <w:sz w:val="18"/>
          <w:szCs w:val="18"/>
          <w:lang w:val="ru-RU"/>
        </w:rPr>
        <w:br/>
        <w:t>102 часа (3 часа в неделю), в 9 классе – 102 часа (3 часа в неделю).</w:t>
      </w:r>
    </w:p>
    <w:p w14:paraId="60A5D39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03BF2">
        <w:rPr>
          <w:rFonts w:ascii="Times New Roman" w:hAnsi="Times New Roman"/>
          <w:sz w:val="18"/>
          <w:szCs w:val="18"/>
          <w:vertAlign w:val="superscript"/>
        </w:rPr>
        <w:footnoteReference w:id="11"/>
      </w:r>
      <w:r w:rsidRPr="00F03BF2">
        <w:rPr>
          <w:rFonts w:ascii="Times New Roman" w:hAnsi="Times New Roman"/>
          <w:sz w:val="18"/>
          <w:szCs w:val="18"/>
          <w:lang w:val="ru-RU"/>
        </w:rPr>
        <w:t>.</w:t>
      </w:r>
    </w:p>
    <w:p w14:paraId="60A5D39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14:paraId="60A5D39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w:t>
      </w:r>
      <w:r w:rsidRPr="00F03BF2">
        <w:rPr>
          <w:rFonts w:ascii="Times New Roman" w:hAnsi="Times New Roman"/>
          <w:sz w:val="18"/>
          <w:szCs w:val="18"/>
          <w:lang w:val="ru-RU"/>
        </w:rPr>
        <w:br/>
        <w:t>по иностранному (английскому) языку по годам обучения (5–9 классы).</w:t>
      </w:r>
    </w:p>
    <w:p w14:paraId="60A5D397"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398"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5 классе.</w:t>
      </w:r>
    </w:p>
    <w:p w14:paraId="60A5D399"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Коммуникативные умения.</w:t>
      </w:r>
    </w:p>
    <w:p w14:paraId="60A5D39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A5D39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Моя семья. Мои друзья. Семейные праздники: день рождения, Новый год.</w:t>
      </w:r>
    </w:p>
    <w:p w14:paraId="60A5D39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Внешность и характер человека (литературного персонажа).</w:t>
      </w:r>
    </w:p>
    <w:p w14:paraId="60A5D39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Досуг и увлечения (хобби) современного подростка (чтение, кино, спорт).</w:t>
      </w:r>
    </w:p>
    <w:p w14:paraId="60A5D39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Здоровый образ жизни: режим труда и отдыха, здоровое питание.</w:t>
      </w:r>
    </w:p>
    <w:p w14:paraId="60A5D39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Покупки: одежда, обувь и продукты питания.</w:t>
      </w:r>
    </w:p>
    <w:p w14:paraId="60A5D3A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Школа, школьная жизнь, школьная форма, изучаемые предметы. Переписка </w:t>
      </w:r>
      <w:r w:rsidRPr="00F03BF2">
        <w:rPr>
          <w:rFonts w:ascii="Times New Roman" w:hAnsi="Times New Roman"/>
          <w:sz w:val="18"/>
          <w:szCs w:val="18"/>
          <w:lang w:val="ru-RU"/>
        </w:rPr>
        <w:br/>
        <w:t>с зарубежными сверстниками.</w:t>
      </w:r>
    </w:p>
    <w:p w14:paraId="60A5D3A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Каникулы в различное время года. Виды отдыха.</w:t>
      </w:r>
    </w:p>
    <w:p w14:paraId="60A5D3A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Природа: дикие и домашние животные. Погода.</w:t>
      </w:r>
    </w:p>
    <w:p w14:paraId="60A5D3A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Родной город (село). Транспорт.</w:t>
      </w:r>
    </w:p>
    <w:p w14:paraId="60A5D3A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0A5D3A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Выдающиеся люди родной страны и страны (стран) изучаемого языка: писатели, поэты.</w:t>
      </w:r>
    </w:p>
    <w:p w14:paraId="60A5D3A6"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Говорение.</w:t>
      </w:r>
    </w:p>
    <w:p w14:paraId="60A5D3A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Развитие коммуникативных умений диалогической речи на базе умений, сформированных на уровне начального общего образования:</w:t>
      </w:r>
    </w:p>
    <w:p w14:paraId="60A5D3A8"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EE74B1" w:rsidRPr="00F03BF2">
        <w:rPr>
          <w:rFonts w:ascii="Times New Roman" w:hAnsi="Times New Roman"/>
          <w:sz w:val="18"/>
          <w:szCs w:val="18"/>
          <w:lang w:val="ru-RU"/>
        </w:rPr>
        <w:br/>
        <w:t>на предложение и отказываться от предложения собеседника;</w:t>
      </w:r>
    </w:p>
    <w:p w14:paraId="60A5D3A9"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00EE74B1" w:rsidRPr="00F03BF2">
        <w:rPr>
          <w:rFonts w:ascii="Times New Roman" w:hAnsi="Times New Roman"/>
          <w:sz w:val="18"/>
          <w:szCs w:val="18"/>
          <w:lang w:val="ru-RU"/>
        </w:rPr>
        <w:br/>
        <w:t>к совместной деятельности, вежливо соглашаться (не соглашаться) на предложение собеседника;</w:t>
      </w:r>
    </w:p>
    <w:p w14:paraId="60A5D3AA"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диалог-расспрос: сообщать фактическую информацию, отвечая на вопросы разных видов; запрашивать интересующую информацию.</w:t>
      </w:r>
    </w:p>
    <w:p w14:paraId="60A5D3A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0A5D3A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диалога – до 5 реплик со стороны каждого собеседника.</w:t>
      </w:r>
    </w:p>
    <w:p w14:paraId="60A5D3A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монологической речи на базе умений, сформированных на уровне начального общего образования:</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создание устных связных монологических высказываний с использованием основных коммуникативных типов речи:</w:t>
      </w:r>
    </w:p>
    <w:p w14:paraId="60A5D3AE"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описание (предмета, внешности и одежды человека), </w:t>
      </w:r>
      <w:r w:rsidR="00EE74B1" w:rsidRPr="00F03BF2">
        <w:rPr>
          <w:rFonts w:ascii="Times New Roman" w:hAnsi="Times New Roman"/>
          <w:sz w:val="18"/>
          <w:szCs w:val="18"/>
          <w:lang w:val="ru-RU"/>
        </w:rPr>
        <w:br/>
        <w:t>в том числе характеристика (черты характера реального человека или литературного персонажа);</w:t>
      </w:r>
    </w:p>
    <w:p w14:paraId="60A5D3AF"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повествование (сообщение);</w:t>
      </w:r>
    </w:p>
    <w:p w14:paraId="60A5D3B0"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изложение (пересказ) основного содержания прочитанного текста;</w:t>
      </w:r>
    </w:p>
    <w:p w14:paraId="60A5D3B1"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краткое изложение результатов выполненной проектной работы.</w:t>
      </w:r>
    </w:p>
    <w:p w14:paraId="60A5D3B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03BF2">
        <w:rPr>
          <w:rFonts w:ascii="Times New Roman" w:hAnsi="Times New Roman"/>
          <w:sz w:val="18"/>
          <w:szCs w:val="18"/>
          <w:lang w:val="ru-RU"/>
        </w:rPr>
        <w:br/>
        <w:t>на ключевые слова, вопросы, план и (или) иллюстрации, фотографии.</w:t>
      </w:r>
    </w:p>
    <w:p w14:paraId="60A5D3B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монологического высказывания – 5–6 фраз.</w:t>
      </w:r>
    </w:p>
    <w:p w14:paraId="60A5D3B4"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Аудирование.</w:t>
      </w:r>
    </w:p>
    <w:p w14:paraId="60A5D3B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аудирования на базе умений, сформированных на уровне начального общего образования:</w:t>
      </w:r>
    </w:p>
    <w:p w14:paraId="60A5D3B6"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при непосредственном общении: понимание на слух речи учителя </w:t>
      </w:r>
      <w:r w:rsidR="00EE74B1" w:rsidRPr="00F03BF2">
        <w:rPr>
          <w:rFonts w:ascii="Times New Roman" w:hAnsi="Times New Roman"/>
          <w:sz w:val="18"/>
          <w:szCs w:val="18"/>
          <w:lang w:val="ru-RU"/>
        </w:rPr>
        <w:br/>
        <w:t>и одноклассников и вербальная (невербальная) реакция на услышанное;</w:t>
      </w:r>
    </w:p>
    <w:p w14:paraId="60A5D3B7"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при опосредованном общении: дальнейшее развитие умений восприятия </w:t>
      </w:r>
      <w:r w:rsidR="00EE74B1" w:rsidRPr="00F03BF2">
        <w:rPr>
          <w:rFonts w:ascii="Times New Roman" w:hAnsi="Times New Roman"/>
          <w:sz w:val="18"/>
          <w:szCs w:val="18"/>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00EE74B1" w:rsidRPr="00F03BF2">
        <w:rPr>
          <w:rFonts w:ascii="Times New Roman" w:hAnsi="Times New Roman"/>
          <w:sz w:val="18"/>
          <w:szCs w:val="18"/>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00EE74B1" w:rsidRPr="00F03BF2">
        <w:rPr>
          <w:rFonts w:ascii="Times New Roman" w:hAnsi="Times New Roman"/>
          <w:sz w:val="18"/>
          <w:szCs w:val="18"/>
          <w:lang w:val="ru-RU"/>
        </w:rPr>
        <w:br/>
        <w:t>на иллюстрации.</w:t>
      </w:r>
    </w:p>
    <w:p w14:paraId="60A5D3B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F03BF2">
        <w:rPr>
          <w:rFonts w:ascii="Times New Roman" w:hAnsi="Times New Roman"/>
          <w:sz w:val="18"/>
          <w:szCs w:val="18"/>
          <w:lang w:val="ru-RU"/>
        </w:rPr>
        <w:br/>
        <w:t>на слух тексте, игнорировать незнакомые слова, несущественные для понимания основного содержания.</w:t>
      </w:r>
    </w:p>
    <w:p w14:paraId="60A5D3B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0A5D3B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аудирования: диалог (беседа), высказывания собеседников </w:t>
      </w:r>
      <w:r w:rsidRPr="00F03BF2">
        <w:rPr>
          <w:rFonts w:ascii="Times New Roman" w:hAnsi="Times New Roman"/>
          <w:sz w:val="18"/>
          <w:szCs w:val="18"/>
          <w:lang w:val="ru-RU"/>
        </w:rPr>
        <w:br/>
        <w:t>в ситуациях повседневного общения, рассказ, сообщение информационного характера.</w:t>
      </w:r>
    </w:p>
    <w:p w14:paraId="60A5D3B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Время звучания текста (текстов) для аудирования – до 1 минуты.</w:t>
      </w:r>
    </w:p>
    <w:p w14:paraId="60A5D3BC"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Смысловое чтение.</w:t>
      </w:r>
    </w:p>
    <w:p w14:paraId="60A5D3B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сформированных в начальной школе умений читать про себя </w:t>
      </w:r>
      <w:r w:rsidRPr="00F03BF2">
        <w:rPr>
          <w:rFonts w:ascii="Times New Roman" w:hAnsi="Times New Roman"/>
          <w:sz w:val="18"/>
          <w:szCs w:val="18"/>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A5D3B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0A5D3B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0A5D3C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Чтение несплошных текстов (таблиц) и понимание представленной </w:t>
      </w:r>
      <w:r w:rsidRPr="00F03BF2">
        <w:rPr>
          <w:rFonts w:ascii="Times New Roman" w:hAnsi="Times New Roman"/>
          <w:sz w:val="18"/>
          <w:szCs w:val="18"/>
          <w:lang w:val="ru-RU"/>
        </w:rPr>
        <w:br/>
        <w:t>в них информации.</w:t>
      </w:r>
    </w:p>
    <w:p w14:paraId="60A5D3C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0A5D3C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(текстов) для чтения – 180–200 слов.</w:t>
      </w:r>
    </w:p>
    <w:p w14:paraId="60A5D3C3"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Письменная речь.</w:t>
      </w:r>
    </w:p>
    <w:p w14:paraId="60A5D3C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умений письменной речи на базе умений, сформированных </w:t>
      </w:r>
      <w:r w:rsidRPr="00F03BF2">
        <w:rPr>
          <w:rFonts w:ascii="Times New Roman" w:hAnsi="Times New Roman"/>
          <w:sz w:val="18"/>
          <w:szCs w:val="18"/>
          <w:lang w:val="ru-RU"/>
        </w:rPr>
        <w:br/>
        <w:t>на уровне начального общего образования:</w:t>
      </w:r>
    </w:p>
    <w:p w14:paraId="60A5D3C5"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     - </w:t>
      </w:r>
      <w:r w:rsidR="00EE74B1" w:rsidRPr="00F03BF2">
        <w:rPr>
          <w:rFonts w:ascii="Times New Roman" w:hAnsi="Times New Roman"/>
          <w:sz w:val="18"/>
          <w:szCs w:val="18"/>
          <w:lang w:val="ru-RU"/>
        </w:rPr>
        <w:t>списывание текста и выписывание из него слов, словосочетаний, предложений в соответствии с решаемой коммуникативной задачей;</w:t>
      </w:r>
    </w:p>
    <w:p w14:paraId="60A5D3C6"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написание коротких поздравлений с праздниками (с Новым годом, Рождеством, днём рождения);</w:t>
      </w:r>
    </w:p>
    <w:p w14:paraId="60A5D3C7"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заполнение анкет и формуляров: сообщение о себе основных сведений </w:t>
      </w:r>
      <w:r w:rsidR="00EE74B1" w:rsidRPr="00F03BF2">
        <w:rPr>
          <w:rFonts w:ascii="Times New Roman" w:hAnsi="Times New Roman"/>
          <w:sz w:val="18"/>
          <w:szCs w:val="18"/>
          <w:lang w:val="ru-RU"/>
        </w:rPr>
        <w:br/>
        <w:t>в соответствии с нормами, принятыми в стране (странах) изучаемого языка;</w:t>
      </w:r>
    </w:p>
    <w:p w14:paraId="60A5D3C8"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00EE74B1" w:rsidRPr="00F03BF2">
        <w:rPr>
          <w:rFonts w:ascii="Times New Roman" w:hAnsi="Times New Roman"/>
          <w:sz w:val="18"/>
          <w:szCs w:val="18"/>
          <w:lang w:val="ru-RU"/>
        </w:rPr>
        <w:br/>
        <w:t>в соответствии с нормами неофициального общения, принятыми в стране (странах) изучаемого языка. Объём сообщения – до 60 слов.</w:t>
      </w:r>
    </w:p>
    <w:p w14:paraId="60A5D3C9"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Языковые знания и умения.</w:t>
      </w:r>
    </w:p>
    <w:p w14:paraId="60A5D3CA"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Фонетическая сторона речи.</w:t>
      </w:r>
    </w:p>
    <w:p w14:paraId="60A5D3C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Различение на слух и адекватное, без ошибок, ведущих к сбою </w:t>
      </w:r>
      <w:r w:rsidRPr="00F03BF2">
        <w:rPr>
          <w:rFonts w:ascii="Times New Roman" w:hAnsi="Times New Roman"/>
          <w:sz w:val="18"/>
          <w:szCs w:val="18"/>
          <w:lang w:val="ru-RU"/>
        </w:rPr>
        <w:br/>
        <w:t xml:space="preserve">в коммуникации, произнесение слов с соблюдением правильного ударения и фраз </w:t>
      </w:r>
      <w:r w:rsidRPr="00F03BF2">
        <w:rPr>
          <w:rFonts w:ascii="Times New Roman" w:hAnsi="Times New Roman"/>
          <w:sz w:val="18"/>
          <w:szCs w:val="18"/>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A5D3C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F03BF2">
        <w:rPr>
          <w:rFonts w:ascii="Times New Roman" w:hAnsi="Times New Roman"/>
          <w:sz w:val="18"/>
          <w:szCs w:val="18"/>
          <w:lang w:val="ru-RU"/>
        </w:rPr>
        <w:br/>
        <w:t>и соответствующей интонации, демонстрирующее понимание текста.</w:t>
      </w:r>
    </w:p>
    <w:p w14:paraId="60A5D3C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Тексты для чтения вслух: беседа (диалог), рассказ, отрывок из статьи</w:t>
      </w:r>
      <w:r w:rsidRPr="00F03BF2">
        <w:rPr>
          <w:rFonts w:ascii="Times New Roman" w:hAnsi="Times New Roman"/>
          <w:sz w:val="18"/>
          <w:szCs w:val="18"/>
          <w:lang w:val="ru-RU"/>
        </w:rPr>
        <w:br/>
        <w:t>научно-популярного характера, сообщение информационного характера.</w:t>
      </w:r>
    </w:p>
    <w:p w14:paraId="60A5D3C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для чтения вслух – до 90 слов.</w:t>
      </w:r>
    </w:p>
    <w:p w14:paraId="60A5D3CF"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Графика, орфография и пунктуация.</w:t>
      </w:r>
    </w:p>
    <w:p w14:paraId="60A5D3D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Правильное написание изученных слов.</w:t>
      </w:r>
    </w:p>
    <w:p w14:paraId="60A5D3D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Правильное использование знаков препинания: точки, вопросительного </w:t>
      </w:r>
      <w:r w:rsidRPr="00F03BF2">
        <w:rPr>
          <w:rFonts w:ascii="Times New Roman" w:hAnsi="Times New Roman"/>
          <w:sz w:val="18"/>
          <w:szCs w:val="18"/>
          <w:lang w:val="ru-RU"/>
        </w:rPr>
        <w:br/>
        <w:t xml:space="preserve">и восклицательного знаков в конце предложения, запятой при перечислении </w:t>
      </w:r>
      <w:r w:rsidRPr="00F03BF2">
        <w:rPr>
          <w:rFonts w:ascii="Times New Roman" w:hAnsi="Times New Roman"/>
          <w:sz w:val="18"/>
          <w:szCs w:val="18"/>
          <w:lang w:val="ru-RU"/>
        </w:rPr>
        <w:br/>
        <w:t>и обращении, апострофа.</w:t>
      </w:r>
    </w:p>
    <w:p w14:paraId="60A5D3D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0A5D3D3"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Лексическая сторона речи.</w:t>
      </w:r>
    </w:p>
    <w:p w14:paraId="60A5D3D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03BF2">
        <w:rPr>
          <w:rFonts w:ascii="Times New Roman" w:hAnsi="Times New Roman"/>
          <w:sz w:val="18"/>
          <w:szCs w:val="18"/>
          <w:lang w:val="ru-RU"/>
        </w:rPr>
        <w:br/>
        <w:t>с соблюдением существующей в английском языке нормы лексической сочетаемости.</w:t>
      </w:r>
    </w:p>
    <w:p w14:paraId="60A5D3D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Объём изучаемой лексики: 625 лексических единиц для продуктивного использования (включая 500 лексических единиц, изученных в 2–4 классах) </w:t>
      </w:r>
      <w:r w:rsidRPr="00F03BF2">
        <w:rPr>
          <w:rFonts w:ascii="Times New Roman" w:hAnsi="Times New Roman"/>
          <w:sz w:val="18"/>
          <w:szCs w:val="18"/>
          <w:lang w:val="ru-RU"/>
        </w:rPr>
        <w:br/>
        <w:t>и 675 лексических единиц для рецептивного усвоения (включая 625 лексических единиц продуктивного минимума).</w:t>
      </w:r>
    </w:p>
    <w:p w14:paraId="60A5D3D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способы словообразования:</w:t>
      </w:r>
    </w:p>
    <w:p w14:paraId="60A5D3D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аффиксация:</w:t>
      </w:r>
    </w:p>
    <w:p w14:paraId="60A5D3D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имён существительных при помощи суффиксов -</w:t>
      </w:r>
      <w:r w:rsidRPr="00F03BF2">
        <w:rPr>
          <w:rFonts w:ascii="Times New Roman" w:hAnsi="Times New Roman"/>
          <w:sz w:val="18"/>
          <w:szCs w:val="18"/>
        </w:rPr>
        <w:t>er</w:t>
      </w:r>
      <w:r w:rsidRPr="00F03BF2">
        <w:rPr>
          <w:rFonts w:ascii="Times New Roman" w:hAnsi="Times New Roman"/>
          <w:sz w:val="18"/>
          <w:szCs w:val="18"/>
          <w:lang w:val="ru-RU"/>
        </w:rPr>
        <w:t>/-</w:t>
      </w:r>
      <w:r w:rsidRPr="00F03BF2">
        <w:rPr>
          <w:rFonts w:ascii="Times New Roman" w:hAnsi="Times New Roman"/>
          <w:sz w:val="18"/>
          <w:szCs w:val="18"/>
        </w:rPr>
        <w:t>or</w:t>
      </w:r>
      <w:r w:rsidRPr="00F03BF2">
        <w:rPr>
          <w:rFonts w:ascii="Times New Roman" w:hAnsi="Times New Roman"/>
          <w:sz w:val="18"/>
          <w:szCs w:val="18"/>
          <w:lang w:val="ru-RU"/>
        </w:rPr>
        <w:t xml:space="preserve"> (</w:t>
      </w:r>
      <w:r w:rsidRPr="00F03BF2">
        <w:rPr>
          <w:rFonts w:ascii="Times New Roman" w:hAnsi="Times New Roman"/>
          <w:sz w:val="18"/>
          <w:szCs w:val="18"/>
        </w:rPr>
        <w:t>teacher</w:t>
      </w:r>
      <w:r w:rsidRPr="00F03BF2">
        <w:rPr>
          <w:rFonts w:ascii="Times New Roman" w:hAnsi="Times New Roman"/>
          <w:sz w:val="18"/>
          <w:szCs w:val="18"/>
          <w:lang w:val="ru-RU"/>
        </w:rPr>
        <w:t>/</w:t>
      </w:r>
      <w:r w:rsidRPr="00F03BF2">
        <w:rPr>
          <w:rFonts w:ascii="Times New Roman" w:hAnsi="Times New Roman"/>
          <w:sz w:val="18"/>
          <w:szCs w:val="18"/>
        </w:rPr>
        <w:t>visitor</w:t>
      </w:r>
      <w:r w:rsidRPr="00F03BF2">
        <w:rPr>
          <w:rFonts w:ascii="Times New Roman" w:hAnsi="Times New Roman"/>
          <w:sz w:val="18"/>
          <w:szCs w:val="18"/>
          <w:lang w:val="ru-RU"/>
        </w:rPr>
        <w:t>), -</w:t>
      </w:r>
      <w:r w:rsidRPr="00F03BF2">
        <w:rPr>
          <w:rFonts w:ascii="Times New Roman" w:hAnsi="Times New Roman"/>
          <w:sz w:val="18"/>
          <w:szCs w:val="18"/>
        </w:rPr>
        <w:t>ist</w:t>
      </w:r>
      <w:r w:rsidRPr="00F03BF2">
        <w:rPr>
          <w:rFonts w:ascii="Times New Roman" w:hAnsi="Times New Roman"/>
          <w:sz w:val="18"/>
          <w:szCs w:val="18"/>
          <w:lang w:val="ru-RU"/>
        </w:rPr>
        <w:t xml:space="preserve"> (</w:t>
      </w:r>
      <w:r w:rsidRPr="00F03BF2">
        <w:rPr>
          <w:rFonts w:ascii="Times New Roman" w:hAnsi="Times New Roman"/>
          <w:sz w:val="18"/>
          <w:szCs w:val="18"/>
        </w:rPr>
        <w:t>scientist</w:t>
      </w:r>
      <w:r w:rsidRPr="00F03BF2">
        <w:rPr>
          <w:rFonts w:ascii="Times New Roman" w:hAnsi="Times New Roman"/>
          <w:sz w:val="18"/>
          <w:szCs w:val="18"/>
          <w:lang w:val="ru-RU"/>
        </w:rPr>
        <w:t xml:space="preserve">, </w:t>
      </w:r>
      <w:r w:rsidRPr="00F03BF2">
        <w:rPr>
          <w:rFonts w:ascii="Times New Roman" w:hAnsi="Times New Roman"/>
          <w:sz w:val="18"/>
          <w:szCs w:val="18"/>
        </w:rPr>
        <w:t>tourist</w:t>
      </w:r>
      <w:r w:rsidRPr="00F03BF2">
        <w:rPr>
          <w:rFonts w:ascii="Times New Roman" w:hAnsi="Times New Roman"/>
          <w:sz w:val="18"/>
          <w:szCs w:val="18"/>
          <w:lang w:val="ru-RU"/>
        </w:rPr>
        <w:t>), -</w:t>
      </w:r>
      <w:r w:rsidRPr="00F03BF2">
        <w:rPr>
          <w:rFonts w:ascii="Times New Roman" w:hAnsi="Times New Roman"/>
          <w:sz w:val="18"/>
          <w:szCs w:val="18"/>
        </w:rPr>
        <w:t>sion</w:t>
      </w:r>
      <w:r w:rsidRPr="00F03BF2">
        <w:rPr>
          <w:rFonts w:ascii="Times New Roman" w:hAnsi="Times New Roman"/>
          <w:sz w:val="18"/>
          <w:szCs w:val="18"/>
          <w:lang w:val="ru-RU"/>
        </w:rPr>
        <w:t>/-</w:t>
      </w:r>
      <w:r w:rsidRPr="00F03BF2">
        <w:rPr>
          <w:rFonts w:ascii="Times New Roman" w:hAnsi="Times New Roman"/>
          <w:sz w:val="18"/>
          <w:szCs w:val="18"/>
        </w:rPr>
        <w:t>tion</w:t>
      </w:r>
      <w:r w:rsidRPr="00F03BF2">
        <w:rPr>
          <w:rFonts w:ascii="Times New Roman" w:hAnsi="Times New Roman"/>
          <w:sz w:val="18"/>
          <w:szCs w:val="18"/>
          <w:lang w:val="ru-RU"/>
        </w:rPr>
        <w:t xml:space="preserve"> (</w:t>
      </w:r>
      <w:r w:rsidRPr="00F03BF2">
        <w:rPr>
          <w:rFonts w:ascii="Times New Roman" w:hAnsi="Times New Roman"/>
          <w:sz w:val="18"/>
          <w:szCs w:val="18"/>
        </w:rPr>
        <w:t>discussion</w:t>
      </w:r>
      <w:r w:rsidRPr="00F03BF2">
        <w:rPr>
          <w:rFonts w:ascii="Times New Roman" w:hAnsi="Times New Roman"/>
          <w:sz w:val="18"/>
          <w:szCs w:val="18"/>
          <w:lang w:val="ru-RU"/>
        </w:rPr>
        <w:t>/</w:t>
      </w:r>
      <w:r w:rsidRPr="00F03BF2">
        <w:rPr>
          <w:rFonts w:ascii="Times New Roman" w:hAnsi="Times New Roman"/>
          <w:sz w:val="18"/>
          <w:szCs w:val="18"/>
        </w:rPr>
        <w:t>invitation</w:t>
      </w:r>
      <w:r w:rsidRPr="00F03BF2">
        <w:rPr>
          <w:rFonts w:ascii="Times New Roman" w:hAnsi="Times New Roman"/>
          <w:sz w:val="18"/>
          <w:szCs w:val="18"/>
          <w:lang w:val="ru-RU"/>
        </w:rPr>
        <w:t>);</w:t>
      </w:r>
    </w:p>
    <w:p w14:paraId="60A5D3D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имён прилагательных при помощи суффиксов -</w:t>
      </w:r>
      <w:r w:rsidRPr="00F03BF2">
        <w:rPr>
          <w:rFonts w:ascii="Times New Roman" w:hAnsi="Times New Roman"/>
          <w:sz w:val="18"/>
          <w:szCs w:val="18"/>
        </w:rPr>
        <w:t>ful</w:t>
      </w:r>
      <w:r w:rsidRPr="00F03BF2">
        <w:rPr>
          <w:rFonts w:ascii="Times New Roman" w:hAnsi="Times New Roman"/>
          <w:sz w:val="18"/>
          <w:szCs w:val="18"/>
          <w:lang w:val="ru-RU"/>
        </w:rPr>
        <w:t xml:space="preserve"> (</w:t>
      </w:r>
      <w:r w:rsidRPr="00F03BF2">
        <w:rPr>
          <w:rFonts w:ascii="Times New Roman" w:hAnsi="Times New Roman"/>
          <w:sz w:val="18"/>
          <w:szCs w:val="18"/>
        </w:rPr>
        <w:t>wonderful</w:t>
      </w:r>
      <w:r w:rsidRPr="00F03BF2">
        <w:rPr>
          <w:rFonts w:ascii="Times New Roman" w:hAnsi="Times New Roman"/>
          <w:sz w:val="18"/>
          <w:szCs w:val="18"/>
          <w:lang w:val="ru-RU"/>
        </w:rPr>
        <w:t xml:space="preserve">), </w:t>
      </w:r>
      <w:r w:rsidRPr="00F03BF2">
        <w:rPr>
          <w:rFonts w:ascii="Times New Roman" w:hAnsi="Times New Roman"/>
          <w:sz w:val="18"/>
          <w:szCs w:val="18"/>
          <w:lang w:val="ru-RU"/>
        </w:rPr>
        <w:br/>
        <w:t>-</w:t>
      </w:r>
      <w:r w:rsidRPr="00F03BF2">
        <w:rPr>
          <w:rFonts w:ascii="Times New Roman" w:hAnsi="Times New Roman"/>
          <w:sz w:val="18"/>
          <w:szCs w:val="18"/>
        </w:rPr>
        <w:t>ian</w:t>
      </w:r>
      <w:r w:rsidRPr="00F03BF2">
        <w:rPr>
          <w:rFonts w:ascii="Times New Roman" w:hAnsi="Times New Roman"/>
          <w:sz w:val="18"/>
          <w:szCs w:val="18"/>
          <w:lang w:val="ru-RU"/>
        </w:rPr>
        <w:t>/-</w:t>
      </w:r>
      <w:r w:rsidRPr="00F03BF2">
        <w:rPr>
          <w:rFonts w:ascii="Times New Roman" w:hAnsi="Times New Roman"/>
          <w:sz w:val="18"/>
          <w:szCs w:val="18"/>
        </w:rPr>
        <w:t>an</w:t>
      </w:r>
      <w:r w:rsidRPr="00F03BF2">
        <w:rPr>
          <w:rFonts w:ascii="Times New Roman" w:hAnsi="Times New Roman"/>
          <w:sz w:val="18"/>
          <w:szCs w:val="18"/>
          <w:lang w:val="ru-RU"/>
        </w:rPr>
        <w:t xml:space="preserve"> (</w:t>
      </w:r>
      <w:r w:rsidRPr="00F03BF2">
        <w:rPr>
          <w:rFonts w:ascii="Times New Roman" w:hAnsi="Times New Roman"/>
          <w:sz w:val="18"/>
          <w:szCs w:val="18"/>
        </w:rPr>
        <w:t>Russian</w:t>
      </w:r>
      <w:r w:rsidRPr="00F03BF2">
        <w:rPr>
          <w:rFonts w:ascii="Times New Roman" w:hAnsi="Times New Roman"/>
          <w:sz w:val="18"/>
          <w:szCs w:val="18"/>
          <w:lang w:val="ru-RU"/>
        </w:rPr>
        <w:t>/</w:t>
      </w:r>
      <w:r w:rsidRPr="00F03BF2">
        <w:rPr>
          <w:rFonts w:ascii="Times New Roman" w:hAnsi="Times New Roman"/>
          <w:sz w:val="18"/>
          <w:szCs w:val="18"/>
        </w:rPr>
        <w:t>American</w:t>
      </w:r>
      <w:r w:rsidRPr="00F03BF2">
        <w:rPr>
          <w:rFonts w:ascii="Times New Roman" w:hAnsi="Times New Roman"/>
          <w:sz w:val="18"/>
          <w:szCs w:val="18"/>
          <w:lang w:val="ru-RU"/>
        </w:rPr>
        <w:t>);</w:t>
      </w:r>
    </w:p>
    <w:p w14:paraId="60A5D3D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наречий при помощи суффикса -</w:t>
      </w:r>
      <w:r w:rsidRPr="00F03BF2">
        <w:rPr>
          <w:rFonts w:ascii="Times New Roman" w:hAnsi="Times New Roman"/>
          <w:sz w:val="18"/>
          <w:szCs w:val="18"/>
        </w:rPr>
        <w:t>ly</w:t>
      </w:r>
      <w:r w:rsidRPr="00F03BF2">
        <w:rPr>
          <w:rFonts w:ascii="Times New Roman" w:hAnsi="Times New Roman"/>
          <w:sz w:val="18"/>
          <w:szCs w:val="18"/>
          <w:lang w:val="ru-RU"/>
        </w:rPr>
        <w:t xml:space="preserve"> (</w:t>
      </w:r>
      <w:r w:rsidRPr="00F03BF2">
        <w:rPr>
          <w:rFonts w:ascii="Times New Roman" w:hAnsi="Times New Roman"/>
          <w:sz w:val="18"/>
          <w:szCs w:val="18"/>
        </w:rPr>
        <w:t>recently</w:t>
      </w:r>
      <w:r w:rsidRPr="00F03BF2">
        <w:rPr>
          <w:rFonts w:ascii="Times New Roman" w:hAnsi="Times New Roman"/>
          <w:sz w:val="18"/>
          <w:szCs w:val="18"/>
          <w:lang w:val="ru-RU"/>
        </w:rPr>
        <w:t>);</w:t>
      </w:r>
    </w:p>
    <w:p w14:paraId="60A5D3D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имён прилагательных, имён существительных и наречий</w:t>
      </w:r>
      <w:r w:rsidRPr="00F03BF2">
        <w:rPr>
          <w:rFonts w:ascii="Times New Roman" w:hAnsi="Times New Roman"/>
          <w:sz w:val="18"/>
          <w:szCs w:val="18"/>
          <w:lang w:val="ru-RU"/>
        </w:rPr>
        <w:br/>
        <w:t xml:space="preserve">при помощи отрицательного префикса </w:t>
      </w:r>
      <w:r w:rsidRPr="00F03BF2">
        <w:rPr>
          <w:rFonts w:ascii="Times New Roman" w:hAnsi="Times New Roman"/>
          <w:sz w:val="18"/>
          <w:szCs w:val="18"/>
        </w:rPr>
        <w:t>un</w:t>
      </w:r>
      <w:r w:rsidRPr="00F03BF2">
        <w:rPr>
          <w:rFonts w:ascii="Times New Roman" w:hAnsi="Times New Roman"/>
          <w:sz w:val="18"/>
          <w:szCs w:val="18"/>
          <w:lang w:val="ru-RU"/>
        </w:rPr>
        <w:t xml:space="preserve"> (</w:t>
      </w:r>
      <w:r w:rsidRPr="00F03BF2">
        <w:rPr>
          <w:rFonts w:ascii="Times New Roman" w:hAnsi="Times New Roman"/>
          <w:sz w:val="18"/>
          <w:szCs w:val="18"/>
        </w:rPr>
        <w:t>unhappy</w:t>
      </w:r>
      <w:r w:rsidRPr="00F03BF2">
        <w:rPr>
          <w:rFonts w:ascii="Times New Roman" w:hAnsi="Times New Roman"/>
          <w:sz w:val="18"/>
          <w:szCs w:val="18"/>
          <w:lang w:val="ru-RU"/>
        </w:rPr>
        <w:t xml:space="preserve">, </w:t>
      </w:r>
      <w:r w:rsidRPr="00F03BF2">
        <w:rPr>
          <w:rFonts w:ascii="Times New Roman" w:hAnsi="Times New Roman"/>
          <w:sz w:val="18"/>
          <w:szCs w:val="18"/>
        </w:rPr>
        <w:t>unreality</w:t>
      </w:r>
      <w:r w:rsidRPr="00F03BF2">
        <w:rPr>
          <w:rFonts w:ascii="Times New Roman" w:hAnsi="Times New Roman"/>
          <w:sz w:val="18"/>
          <w:szCs w:val="18"/>
          <w:lang w:val="ru-RU"/>
        </w:rPr>
        <w:t xml:space="preserve">, </w:t>
      </w:r>
      <w:r w:rsidRPr="00F03BF2">
        <w:rPr>
          <w:rFonts w:ascii="Times New Roman" w:hAnsi="Times New Roman"/>
          <w:sz w:val="18"/>
          <w:szCs w:val="18"/>
        </w:rPr>
        <w:t>unusually</w:t>
      </w:r>
      <w:r w:rsidRPr="00F03BF2">
        <w:rPr>
          <w:rFonts w:ascii="Times New Roman" w:hAnsi="Times New Roman"/>
          <w:sz w:val="18"/>
          <w:szCs w:val="18"/>
          <w:lang w:val="ru-RU"/>
        </w:rPr>
        <w:t>).</w:t>
      </w:r>
    </w:p>
    <w:p w14:paraId="60A5D3DC"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Грамматическая сторона речи.</w:t>
      </w:r>
    </w:p>
    <w:p w14:paraId="60A5D3D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и письменной речи изученных морфологических форм и синтаксических конструкций английского языка.</w:t>
      </w:r>
    </w:p>
    <w:p w14:paraId="60A5D3D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Предложения с несколькими обстоятельствами, следующими в определённом порядке.</w:t>
      </w:r>
    </w:p>
    <w:p w14:paraId="60A5D3D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Вопросительные предложения (альтернативный и разделительный вопросы </w:t>
      </w:r>
      <w:r w:rsidRPr="00F03BF2">
        <w:rPr>
          <w:rFonts w:ascii="Times New Roman" w:hAnsi="Times New Roman"/>
          <w:sz w:val="18"/>
          <w:szCs w:val="18"/>
          <w:lang w:val="ru-RU"/>
        </w:rPr>
        <w:br/>
        <w:t xml:space="preserve">в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w:t>
      </w:r>
      <w:r w:rsidRPr="00F03BF2">
        <w:rPr>
          <w:rFonts w:ascii="Times New Roman" w:hAnsi="Times New Roman"/>
          <w:sz w:val="18"/>
          <w:szCs w:val="18"/>
        </w:rPr>
        <w:t>Future</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w:t>
      </w:r>
    </w:p>
    <w:p w14:paraId="60A5D3E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Глаголы в видовременных формах действительного залога в изъявительном наклонении в </w:t>
      </w:r>
      <w:r w:rsidRPr="00F03BF2">
        <w:rPr>
          <w:rFonts w:ascii="Times New Roman" w:hAnsi="Times New Roman"/>
          <w:sz w:val="18"/>
          <w:szCs w:val="18"/>
        </w:rPr>
        <w:t>Present</w:t>
      </w:r>
      <w:r w:rsidRPr="00F03BF2">
        <w:rPr>
          <w:rFonts w:ascii="Times New Roman" w:hAnsi="Times New Roman"/>
          <w:sz w:val="18"/>
          <w:szCs w:val="18"/>
          <w:lang w:val="ru-RU"/>
        </w:rPr>
        <w:t xml:space="preserve"> </w:t>
      </w:r>
      <w:r w:rsidRPr="00F03BF2">
        <w:rPr>
          <w:rFonts w:ascii="Times New Roman" w:hAnsi="Times New Roman"/>
          <w:sz w:val="18"/>
          <w:szCs w:val="18"/>
        </w:rPr>
        <w:t>Perfect</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в повествовательных (утвердительных </w:t>
      </w:r>
      <w:r w:rsidRPr="00F03BF2">
        <w:rPr>
          <w:rFonts w:ascii="Times New Roman" w:hAnsi="Times New Roman"/>
          <w:sz w:val="18"/>
          <w:szCs w:val="18"/>
          <w:lang w:val="ru-RU"/>
        </w:rPr>
        <w:br/>
        <w:t>и отрицательных) и вопросительных предложениях.</w:t>
      </w:r>
    </w:p>
    <w:p w14:paraId="60A5D3E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Имена существительные во множественном числе, в том числе имена существительные, имеющие форму только множественного числа.</w:t>
      </w:r>
    </w:p>
    <w:p w14:paraId="60A5D3E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Имена существительные с причастиями настоящего и прошедшего времени.</w:t>
      </w:r>
    </w:p>
    <w:p w14:paraId="60A5D3E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Наречия в положительной, сравнительной и превосходной степенях, образованные по правилу, и исключения.</w:t>
      </w:r>
    </w:p>
    <w:p w14:paraId="60A5D3E4"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Социокультурные знания и умения.</w:t>
      </w:r>
    </w:p>
    <w:p w14:paraId="60A5D3E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F03BF2">
        <w:rPr>
          <w:rFonts w:ascii="Times New Roman" w:hAnsi="Times New Roman"/>
          <w:sz w:val="18"/>
          <w:szCs w:val="18"/>
          <w:lang w:val="ru-RU"/>
        </w:rPr>
        <w:br/>
        <w:t>(в ситуациях общения, в том числе «В семье», «В школе», «На улице»).</w:t>
      </w:r>
    </w:p>
    <w:p w14:paraId="60A5D3E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F03BF2">
        <w:rPr>
          <w:rFonts w:ascii="Times New Roman" w:hAnsi="Times New Roman"/>
          <w:sz w:val="18"/>
          <w:szCs w:val="18"/>
          <w:lang w:val="ru-RU"/>
        </w:rPr>
        <w:br/>
        <w:t>в проведении досуга и питании).</w:t>
      </w:r>
    </w:p>
    <w:p w14:paraId="60A5D3E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60A5D3E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умений:</w:t>
      </w:r>
    </w:p>
    <w:p w14:paraId="60A5D3E9"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писать свои имя и фамилию, а также имена и фамилии своих родственников </w:t>
      </w:r>
      <w:r w:rsidR="00EE74B1" w:rsidRPr="00F03BF2">
        <w:rPr>
          <w:rFonts w:ascii="Times New Roman" w:hAnsi="Times New Roman"/>
          <w:sz w:val="18"/>
          <w:szCs w:val="18"/>
          <w:lang w:val="ru-RU"/>
        </w:rPr>
        <w:br/>
        <w:t>и друзей на английском языке;</w:t>
      </w:r>
    </w:p>
    <w:p w14:paraId="60A5D3EA"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правильно оформлять свой адрес на английском языке (в анкете, формуляре);</w:t>
      </w:r>
    </w:p>
    <w:p w14:paraId="60A5D3EB" w14:textId="77777777" w:rsidR="00EE74B1"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кратко представлять Россию и страну (страны) изучаемого языка;</w:t>
      </w:r>
    </w:p>
    <w:p w14:paraId="60A5D3EC" w14:textId="77777777" w:rsidR="00515C6B" w:rsidRPr="00F03BF2" w:rsidRDefault="00515C6B" w:rsidP="00FC36D8">
      <w:pPr>
        <w:widowControl/>
        <w:spacing w:after="0"/>
        <w:jc w:val="both"/>
        <w:rPr>
          <w:rFonts w:ascii="Times New Roman" w:hAnsi="Times New Roman"/>
          <w:sz w:val="18"/>
          <w:szCs w:val="18"/>
          <w:lang w:val="ru-RU"/>
        </w:rPr>
      </w:pPr>
      <w:r w:rsidRPr="00F03BF2">
        <w:rPr>
          <w:rFonts w:ascii="Times New Roman" w:hAnsi="Times New Roman"/>
          <w:sz w:val="18"/>
          <w:szCs w:val="18"/>
          <w:lang w:val="ru-RU"/>
        </w:rPr>
        <w:t xml:space="preserve">     - </w:t>
      </w:r>
      <w:r w:rsidR="00EE74B1" w:rsidRPr="00F03BF2">
        <w:rPr>
          <w:rFonts w:ascii="Times New Roman" w:hAnsi="Times New Roman"/>
          <w:sz w:val="18"/>
          <w:szCs w:val="18"/>
          <w:lang w:val="ru-RU"/>
        </w:rPr>
        <w:t xml:space="preserve">кратко представлять некоторые культурные явления родной страны </w:t>
      </w:r>
      <w:r w:rsidR="00EE74B1" w:rsidRPr="00F03BF2">
        <w:rPr>
          <w:rFonts w:ascii="Times New Roman" w:hAnsi="Times New Roman"/>
          <w:sz w:val="18"/>
          <w:szCs w:val="18"/>
          <w:lang w:val="ru-RU"/>
        </w:rPr>
        <w:br/>
        <w:t xml:space="preserve">и страны (стран) изучаемого языка (основные национальные праздники, традиции </w:t>
      </w:r>
      <w:r w:rsidR="00EE74B1" w:rsidRPr="00F03BF2">
        <w:rPr>
          <w:rFonts w:ascii="Times New Roman" w:hAnsi="Times New Roman"/>
          <w:sz w:val="18"/>
          <w:szCs w:val="18"/>
          <w:lang w:val="ru-RU"/>
        </w:rPr>
        <w:br/>
        <w:t>в проведении досуга и питании).</w:t>
      </w:r>
    </w:p>
    <w:p w14:paraId="60A5D3ED"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Компенсаторные умения.</w:t>
      </w:r>
    </w:p>
    <w:p w14:paraId="60A5D3E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Использование при чтении и аудировании языковой, </w:t>
      </w:r>
      <w:r w:rsidRPr="00F03BF2">
        <w:rPr>
          <w:rFonts w:ascii="Times New Roman" w:hAnsi="Times New Roman"/>
          <w:sz w:val="18"/>
          <w:szCs w:val="18"/>
          <w:lang w:val="ru-RU"/>
        </w:rPr>
        <w:br/>
        <w:t>в том числе контекстуальной, догадки.</w:t>
      </w:r>
    </w:p>
    <w:p w14:paraId="60A5D3E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в качестве опоры при порождении собственных высказываний ключевых слов, плана.</w:t>
      </w:r>
    </w:p>
    <w:p w14:paraId="60A5D3F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03BF2">
        <w:rPr>
          <w:rFonts w:ascii="Times New Roman" w:hAnsi="Times New Roman"/>
          <w:sz w:val="18"/>
          <w:szCs w:val="18"/>
          <w:lang w:val="ru-RU"/>
        </w:rPr>
        <w:br/>
        <w:t>в тексте запрашиваемой информации.</w:t>
      </w:r>
    </w:p>
    <w:p w14:paraId="60A5D3F1" w14:textId="77777777" w:rsidR="00515C6B" w:rsidRPr="00F03BF2" w:rsidRDefault="00515C6B" w:rsidP="00FC36D8">
      <w:pPr>
        <w:widowControl/>
        <w:spacing w:after="0"/>
        <w:ind w:firstLine="709"/>
        <w:jc w:val="both"/>
        <w:rPr>
          <w:rFonts w:ascii="Times New Roman" w:hAnsi="Times New Roman"/>
          <w:b/>
          <w:sz w:val="18"/>
          <w:szCs w:val="18"/>
          <w:lang w:val="ru-RU"/>
        </w:rPr>
      </w:pPr>
    </w:p>
    <w:p w14:paraId="60A5D3F2"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6 классе.</w:t>
      </w:r>
    </w:p>
    <w:p w14:paraId="60A5D3F3"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Коммуникативные умения.</w:t>
      </w:r>
    </w:p>
    <w:p w14:paraId="60A5D3F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A5D3F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Взаимоотношения в семье и с друзьями. Семейные праздники.</w:t>
      </w:r>
    </w:p>
    <w:p w14:paraId="60A5D3F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Внешность и характер человека (литературного персонажа).</w:t>
      </w:r>
    </w:p>
    <w:p w14:paraId="60A5D3F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Досуг и увлечения (хобби) современного подростка (чтение, кино, театр, спорт).</w:t>
      </w:r>
    </w:p>
    <w:p w14:paraId="60A5D3F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Здоровый образ жизни: режим труда и отдыха, фитнес, сбалансированное питание.</w:t>
      </w:r>
    </w:p>
    <w:p w14:paraId="60A5D3F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Покупки: одежда, обувь и продукты питания.</w:t>
      </w:r>
    </w:p>
    <w:p w14:paraId="60A5D3F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14:paraId="60A5D3F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Переписка с зарубежными сверстниками.</w:t>
      </w:r>
    </w:p>
    <w:p w14:paraId="60A5D3F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Каникулы в различное время года. Виды отдыха.</w:t>
      </w:r>
    </w:p>
    <w:p w14:paraId="60A5D3F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Путешествия по России и зарубежным странам.</w:t>
      </w:r>
    </w:p>
    <w:p w14:paraId="60A5D3F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Природа: дикие и домашние животные. Климат, погода.</w:t>
      </w:r>
    </w:p>
    <w:p w14:paraId="60A5D3F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Жизнь в городе и сельской местности. Описание родного города (села). Транспорт.</w:t>
      </w:r>
    </w:p>
    <w:p w14:paraId="60A5D40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0A5D40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Выдающиеся люди родной страны и страны (стран) изучаемого языка: писатели, поэты, учёные.</w:t>
      </w:r>
    </w:p>
    <w:p w14:paraId="60A5D402"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Говорение.</w:t>
      </w:r>
    </w:p>
    <w:p w14:paraId="60A5D40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коммуникативных умений диалогической речи, </w:t>
      </w:r>
      <w:r w:rsidRPr="00F03BF2">
        <w:rPr>
          <w:rFonts w:ascii="Times New Roman" w:hAnsi="Times New Roman"/>
          <w:sz w:val="18"/>
          <w:szCs w:val="18"/>
          <w:lang w:val="ru-RU"/>
        </w:rPr>
        <w:br/>
        <w:t>а именно умений вести:</w:t>
      </w:r>
    </w:p>
    <w:p w14:paraId="60A5D40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03BF2">
        <w:rPr>
          <w:rFonts w:ascii="Times New Roman" w:hAnsi="Times New Roman"/>
          <w:sz w:val="18"/>
          <w:szCs w:val="18"/>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0A5D40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0A5D40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A5D40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F03BF2">
        <w:rPr>
          <w:rFonts w:ascii="Times New Roman" w:hAnsi="Times New Roman"/>
          <w:sz w:val="18"/>
          <w:szCs w:val="18"/>
          <w:lang w:val="ru-RU"/>
        </w:rPr>
        <w:br/>
        <w:t xml:space="preserve">с опорой на речевые ситуации, ключевые слова и (или) иллюстрации, фотографии </w:t>
      </w:r>
      <w:r w:rsidRPr="00F03BF2">
        <w:rPr>
          <w:rFonts w:ascii="Times New Roman" w:hAnsi="Times New Roman"/>
          <w:sz w:val="18"/>
          <w:szCs w:val="18"/>
          <w:lang w:val="ru-RU"/>
        </w:rPr>
        <w:br/>
        <w:t>с соблюдением норм речевого этикета, принятых в стране (странах) изучаемого языка.</w:t>
      </w:r>
    </w:p>
    <w:p w14:paraId="60A5D40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Объём диалога – до 5 реплик со стороны каждого собеседника. </w:t>
      </w:r>
    </w:p>
    <w:p w14:paraId="60A5D40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монологической речи:</w:t>
      </w:r>
    </w:p>
    <w:p w14:paraId="60A5D40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устных связных монологических высказываний с использованием основных коммуникативных типов речи:</w:t>
      </w:r>
    </w:p>
    <w:p w14:paraId="60A5D40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60A5D40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повествование (сообщение);</w:t>
      </w:r>
    </w:p>
    <w:p w14:paraId="60A5D40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изложение (пересказ) основного содержания прочитанного текста;</w:t>
      </w:r>
    </w:p>
    <w:p w14:paraId="60A5D40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краткое изложение результатов выполненной проектной работы.</w:t>
      </w:r>
    </w:p>
    <w:p w14:paraId="60A5D40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03BF2">
        <w:rPr>
          <w:rFonts w:ascii="Times New Roman" w:hAnsi="Times New Roman"/>
          <w:sz w:val="18"/>
          <w:szCs w:val="18"/>
          <w:lang w:val="ru-RU"/>
        </w:rPr>
        <w:br/>
        <w:t>на ключевые слова, план, вопросы, таблицы и (или) иллюстрации, фотографии.</w:t>
      </w:r>
    </w:p>
    <w:p w14:paraId="60A5D41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монологического высказывания – 7–8 фраз.</w:t>
      </w:r>
    </w:p>
    <w:p w14:paraId="60A5D411"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Аудирование.</w:t>
      </w:r>
    </w:p>
    <w:p w14:paraId="60A5D41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непосредственном общении: понимание на слух речи учителя </w:t>
      </w:r>
      <w:r w:rsidRPr="00F03BF2">
        <w:rPr>
          <w:rFonts w:ascii="Times New Roman" w:hAnsi="Times New Roman"/>
          <w:sz w:val="18"/>
          <w:szCs w:val="18"/>
          <w:lang w:val="ru-RU"/>
        </w:rPr>
        <w:br/>
        <w:t>и одноклассников и вербальная (невербальная) реакция на услышанное.</w:t>
      </w:r>
    </w:p>
    <w:p w14:paraId="60A5D41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F03BF2">
        <w:rPr>
          <w:rFonts w:ascii="Times New Roman" w:hAnsi="Times New Roman"/>
          <w:sz w:val="18"/>
          <w:szCs w:val="18"/>
          <w:lang w:val="ru-RU"/>
        </w:rPr>
        <w:br/>
        <w:t>в зависимости от поставленной коммуникативной задачи: с пониманием основного содержания, с пониманием запрашиваемой информации.</w:t>
      </w:r>
    </w:p>
    <w:p w14:paraId="60A5D41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F03BF2">
        <w:rPr>
          <w:rFonts w:ascii="Times New Roman" w:hAnsi="Times New Roman"/>
          <w:sz w:val="18"/>
          <w:szCs w:val="18"/>
          <w:lang w:val="ru-RU"/>
        </w:rPr>
        <w:br/>
        <w:t>на слух тексте; игнорировать незнакомые слова, несущественные для понимания основного содержания.</w:t>
      </w:r>
    </w:p>
    <w:p w14:paraId="60A5D41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0A5D41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0A5D41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Время звучания текста (текстов) для аудирования – до 1,5 минуты.</w:t>
      </w:r>
    </w:p>
    <w:p w14:paraId="60A5D418"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Смысловое чтение.</w:t>
      </w:r>
    </w:p>
    <w:p w14:paraId="60A5D41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F03BF2">
        <w:rPr>
          <w:rFonts w:ascii="Times New Roman" w:hAnsi="Times New Roman"/>
          <w:sz w:val="18"/>
          <w:szCs w:val="18"/>
          <w:lang w:val="ru-RU"/>
        </w:rPr>
        <w:br/>
        <w:t xml:space="preserve">с различной глубиной проникновения в их содержание в зависимости </w:t>
      </w:r>
      <w:r w:rsidRPr="00F03BF2">
        <w:rPr>
          <w:rFonts w:ascii="Times New Roman" w:hAnsi="Times New Roman"/>
          <w:sz w:val="18"/>
          <w:szCs w:val="18"/>
          <w:lang w:val="ru-RU"/>
        </w:rPr>
        <w:br/>
        <w:t xml:space="preserve">от поставленной коммуникативной задачи: с пониманием основного содержания, </w:t>
      </w:r>
      <w:r w:rsidRPr="00F03BF2">
        <w:rPr>
          <w:rFonts w:ascii="Times New Roman" w:hAnsi="Times New Roman"/>
          <w:sz w:val="18"/>
          <w:szCs w:val="18"/>
          <w:lang w:val="ru-RU"/>
        </w:rPr>
        <w:br/>
        <w:t>с пониманием запрашиваемой информации.</w:t>
      </w:r>
    </w:p>
    <w:p w14:paraId="60A5D41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0A5D41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Чтение несплошных текстов (таблиц) и понимание представленной </w:t>
      </w:r>
      <w:r w:rsidRPr="00F03BF2">
        <w:rPr>
          <w:rFonts w:ascii="Times New Roman" w:hAnsi="Times New Roman"/>
          <w:sz w:val="18"/>
          <w:szCs w:val="18"/>
          <w:lang w:val="ru-RU"/>
        </w:rPr>
        <w:br/>
        <w:t>в них информации.</w:t>
      </w:r>
    </w:p>
    <w:p w14:paraId="60A5D41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чтения: беседа; отрывок из художественного произведения, </w:t>
      </w:r>
      <w:r w:rsidRPr="00F03BF2">
        <w:rPr>
          <w:rFonts w:ascii="Times New Roman" w:hAnsi="Times New Roman"/>
          <w:sz w:val="18"/>
          <w:szCs w:val="18"/>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A5D41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(текстов) для чтения – 250–300 слов.</w:t>
      </w:r>
    </w:p>
    <w:p w14:paraId="60A5D41E"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Письменная речь.</w:t>
      </w:r>
    </w:p>
    <w:p w14:paraId="60A5D41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умений письменной речи:</w:t>
      </w:r>
    </w:p>
    <w:p w14:paraId="60A5D42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списывание текста и выписывание из него слов, словосочетаний, предложений в соответствии с решаемой коммуникативной задачей;</w:t>
      </w:r>
    </w:p>
    <w:p w14:paraId="60A5D42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заполнение анкет и формуляров: сообщение о себе основных сведений </w:t>
      </w:r>
      <w:r w:rsidRPr="00F03BF2">
        <w:rPr>
          <w:rFonts w:ascii="Times New Roman" w:hAnsi="Times New Roman"/>
          <w:sz w:val="18"/>
          <w:szCs w:val="18"/>
          <w:lang w:val="ru-RU"/>
        </w:rPr>
        <w:br/>
        <w:t>в соответствии с нормами, принятыми в англоговорящих странах;</w:t>
      </w:r>
    </w:p>
    <w:p w14:paraId="60A5D42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F03BF2">
        <w:rPr>
          <w:rFonts w:ascii="Times New Roman" w:hAnsi="Times New Roman"/>
          <w:sz w:val="18"/>
          <w:szCs w:val="18"/>
          <w:lang w:val="ru-RU"/>
        </w:rPr>
        <w:br/>
        <w:t xml:space="preserve">и подпись в соответствии с нормами неофициального общения, принятыми </w:t>
      </w:r>
      <w:r w:rsidRPr="00F03BF2">
        <w:rPr>
          <w:rFonts w:ascii="Times New Roman" w:hAnsi="Times New Roman"/>
          <w:sz w:val="18"/>
          <w:szCs w:val="18"/>
          <w:lang w:val="ru-RU"/>
        </w:rPr>
        <w:br/>
        <w:t>в стране (странах) изучаемого языка. Объём письма – до 70 слов;</w:t>
      </w:r>
    </w:p>
    <w:p w14:paraId="60A5D42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небольшого письменного высказывания с опорой на образец, план, иллюстрацию. Объём письменного высказывания – до 70 слов.</w:t>
      </w:r>
    </w:p>
    <w:p w14:paraId="60A5D424"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Языковые знания и умения.</w:t>
      </w:r>
    </w:p>
    <w:p w14:paraId="60A5D425"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Фонетическая сторона речи.</w:t>
      </w:r>
    </w:p>
    <w:p w14:paraId="60A5D42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Различение на слух и адекватное, без фонематических ошибок, ведущих </w:t>
      </w:r>
      <w:r w:rsidRPr="00F03BF2">
        <w:rPr>
          <w:rFonts w:ascii="Times New Roman" w:hAnsi="Times New Roman"/>
          <w:sz w:val="18"/>
          <w:szCs w:val="18"/>
          <w:lang w:val="ru-RU"/>
        </w:rPr>
        <w:br/>
        <w:t xml:space="preserve">к сбою в коммуникации, произнесение слов с соблюдением правильного </w:t>
      </w:r>
      <w:r w:rsidRPr="00F03BF2">
        <w:rPr>
          <w:rFonts w:ascii="Times New Roman" w:hAnsi="Times New Roman"/>
          <w:sz w:val="18"/>
          <w:szCs w:val="18"/>
          <w:lang w:val="ru-RU"/>
        </w:rPr>
        <w:br/>
        <w:t xml:space="preserve">ударения и фраз с соблюдением их ритмико-интонационных особенностей, </w:t>
      </w:r>
      <w:r w:rsidRPr="00F03BF2">
        <w:rPr>
          <w:rFonts w:ascii="Times New Roman" w:hAnsi="Times New Roman"/>
          <w:sz w:val="18"/>
          <w:szCs w:val="18"/>
          <w:lang w:val="ru-RU"/>
        </w:rPr>
        <w:br/>
        <w:t>в том числе отсутствия фразового ударения на служебных словах, чтение новых слов согласно основным правилам чтения.</w:t>
      </w:r>
    </w:p>
    <w:p w14:paraId="60A5D42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F03BF2">
        <w:rPr>
          <w:rFonts w:ascii="Times New Roman" w:hAnsi="Times New Roman"/>
          <w:sz w:val="18"/>
          <w:szCs w:val="18"/>
          <w:lang w:val="ru-RU"/>
        </w:rPr>
        <w:br/>
        <w:t>и соответствующей интонации, демонстрирующее понимание текста.</w:t>
      </w:r>
    </w:p>
    <w:p w14:paraId="60A5D42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Тексты для чтения вслух: сообщение информационного характера, отрывок </w:t>
      </w:r>
      <w:r w:rsidRPr="00F03BF2">
        <w:rPr>
          <w:rFonts w:ascii="Times New Roman" w:hAnsi="Times New Roman"/>
          <w:sz w:val="18"/>
          <w:szCs w:val="18"/>
          <w:lang w:val="ru-RU"/>
        </w:rPr>
        <w:br/>
        <w:t>из статьи научно-популярного характера, рассказ, диалог (беседа).</w:t>
      </w:r>
    </w:p>
    <w:p w14:paraId="60A5D42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для чтения вслух – до 95 слов.</w:t>
      </w:r>
    </w:p>
    <w:p w14:paraId="60A5D42A"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Графика, орфография и пунктуация.</w:t>
      </w:r>
    </w:p>
    <w:p w14:paraId="60A5D42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Правильное написание изученных слов.</w:t>
      </w:r>
    </w:p>
    <w:p w14:paraId="60A5D42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Правильное использование знаков препинания: точки, вопросительного </w:t>
      </w:r>
      <w:r w:rsidRPr="00F03BF2">
        <w:rPr>
          <w:rFonts w:ascii="Times New Roman" w:hAnsi="Times New Roman"/>
          <w:sz w:val="18"/>
          <w:szCs w:val="18"/>
          <w:lang w:val="ru-RU"/>
        </w:rPr>
        <w:br/>
        <w:t xml:space="preserve">и восклицательного знаков в конце предложения; запятой при перечислении </w:t>
      </w:r>
      <w:r w:rsidRPr="00F03BF2">
        <w:rPr>
          <w:rFonts w:ascii="Times New Roman" w:hAnsi="Times New Roman"/>
          <w:sz w:val="18"/>
          <w:szCs w:val="18"/>
          <w:lang w:val="ru-RU"/>
        </w:rPr>
        <w:br/>
        <w:t>и обращении; апострофа.</w:t>
      </w:r>
    </w:p>
    <w:p w14:paraId="60A5D42D" w14:textId="77777777" w:rsidR="002C4E86"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F03BF2">
        <w:rPr>
          <w:rFonts w:ascii="Times New Roman" w:hAnsi="Times New Roman"/>
          <w:sz w:val="18"/>
          <w:szCs w:val="18"/>
          <w:lang w:val="ru-RU"/>
        </w:rPr>
        <w:t>го сообщения личного характера.</w:t>
      </w:r>
    </w:p>
    <w:p w14:paraId="60A5D42E"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Лексическая сторона речи.</w:t>
      </w:r>
    </w:p>
    <w:p w14:paraId="60A5D42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03BF2">
        <w:rPr>
          <w:rFonts w:ascii="Times New Roman" w:hAnsi="Times New Roman"/>
          <w:sz w:val="18"/>
          <w:szCs w:val="18"/>
          <w:lang w:val="ru-RU"/>
        </w:rPr>
        <w:br/>
        <w:t>с соблюдением существующей в английском языке нормы лексической сочетаемости.</w:t>
      </w:r>
    </w:p>
    <w:p w14:paraId="60A5D43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звучащем и письменном тексте и употребление в устной </w:t>
      </w:r>
      <w:r w:rsidRPr="00F03BF2">
        <w:rPr>
          <w:rFonts w:ascii="Times New Roman" w:hAnsi="Times New Roman"/>
          <w:sz w:val="18"/>
          <w:szCs w:val="18"/>
          <w:lang w:val="ru-RU"/>
        </w:rPr>
        <w:br/>
        <w:t xml:space="preserve">и письменной речи различных средств связи для обеспечения логичности </w:t>
      </w:r>
      <w:r w:rsidRPr="00F03BF2">
        <w:rPr>
          <w:rFonts w:ascii="Times New Roman" w:hAnsi="Times New Roman"/>
          <w:sz w:val="18"/>
          <w:szCs w:val="18"/>
          <w:lang w:val="ru-RU"/>
        </w:rPr>
        <w:br/>
        <w:t>и целостности высказывания.</w:t>
      </w:r>
    </w:p>
    <w:p w14:paraId="60A5D43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60A5D43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способы словообразования:</w:t>
      </w:r>
    </w:p>
    <w:p w14:paraId="60A5D43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аффиксация:</w:t>
      </w:r>
    </w:p>
    <w:p w14:paraId="60A5D43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имён существительных при помощи суффикса -</w:t>
      </w:r>
      <w:r w:rsidRPr="00F03BF2">
        <w:rPr>
          <w:rFonts w:ascii="Times New Roman" w:hAnsi="Times New Roman"/>
          <w:sz w:val="18"/>
          <w:szCs w:val="18"/>
        </w:rPr>
        <w:t>ing</w:t>
      </w:r>
      <w:r w:rsidRPr="00F03BF2">
        <w:rPr>
          <w:rFonts w:ascii="Times New Roman" w:hAnsi="Times New Roman"/>
          <w:sz w:val="18"/>
          <w:szCs w:val="18"/>
          <w:lang w:val="ru-RU"/>
        </w:rPr>
        <w:t xml:space="preserve"> (</w:t>
      </w:r>
      <w:r w:rsidRPr="00F03BF2">
        <w:rPr>
          <w:rFonts w:ascii="Times New Roman" w:hAnsi="Times New Roman"/>
          <w:sz w:val="18"/>
          <w:szCs w:val="18"/>
        </w:rPr>
        <w:t>reading</w:t>
      </w:r>
      <w:r w:rsidRPr="00F03BF2">
        <w:rPr>
          <w:rFonts w:ascii="Times New Roman" w:hAnsi="Times New Roman"/>
          <w:sz w:val="18"/>
          <w:szCs w:val="18"/>
          <w:lang w:val="ru-RU"/>
        </w:rPr>
        <w:t>);</w:t>
      </w:r>
    </w:p>
    <w:p w14:paraId="60A5D43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имён прилагательных при помощи суффиксов -</w:t>
      </w:r>
      <w:r w:rsidRPr="00F03BF2">
        <w:rPr>
          <w:rFonts w:ascii="Times New Roman" w:hAnsi="Times New Roman"/>
          <w:sz w:val="18"/>
          <w:szCs w:val="18"/>
        </w:rPr>
        <w:t>al</w:t>
      </w:r>
      <w:r w:rsidRPr="00F03BF2">
        <w:rPr>
          <w:rFonts w:ascii="Times New Roman" w:hAnsi="Times New Roman"/>
          <w:sz w:val="18"/>
          <w:szCs w:val="18"/>
          <w:lang w:val="ru-RU"/>
        </w:rPr>
        <w:t xml:space="preserve"> (</w:t>
      </w:r>
      <w:r w:rsidRPr="00F03BF2">
        <w:rPr>
          <w:rFonts w:ascii="Times New Roman" w:hAnsi="Times New Roman"/>
          <w:sz w:val="18"/>
          <w:szCs w:val="18"/>
        </w:rPr>
        <w:t>typical</w:t>
      </w:r>
      <w:r w:rsidRPr="00F03BF2">
        <w:rPr>
          <w:rFonts w:ascii="Times New Roman" w:hAnsi="Times New Roman"/>
          <w:sz w:val="18"/>
          <w:szCs w:val="18"/>
          <w:lang w:val="ru-RU"/>
        </w:rPr>
        <w:t xml:space="preserve">), </w:t>
      </w:r>
      <w:r w:rsidRPr="00F03BF2">
        <w:rPr>
          <w:rFonts w:ascii="Times New Roman" w:hAnsi="Times New Roman"/>
          <w:sz w:val="18"/>
          <w:szCs w:val="18"/>
          <w:lang w:val="ru-RU"/>
        </w:rPr>
        <w:br/>
        <w:t>-</w:t>
      </w:r>
      <w:r w:rsidRPr="00F03BF2">
        <w:rPr>
          <w:rFonts w:ascii="Times New Roman" w:hAnsi="Times New Roman"/>
          <w:sz w:val="18"/>
          <w:szCs w:val="18"/>
        </w:rPr>
        <w:t>ing</w:t>
      </w:r>
      <w:r w:rsidRPr="00F03BF2">
        <w:rPr>
          <w:rFonts w:ascii="Times New Roman" w:hAnsi="Times New Roman"/>
          <w:sz w:val="18"/>
          <w:szCs w:val="18"/>
          <w:lang w:val="ru-RU"/>
        </w:rPr>
        <w:t xml:space="preserve"> (</w:t>
      </w:r>
      <w:r w:rsidRPr="00F03BF2">
        <w:rPr>
          <w:rFonts w:ascii="Times New Roman" w:hAnsi="Times New Roman"/>
          <w:sz w:val="18"/>
          <w:szCs w:val="18"/>
        </w:rPr>
        <w:t>amazing</w:t>
      </w:r>
      <w:r w:rsidRPr="00F03BF2">
        <w:rPr>
          <w:rFonts w:ascii="Times New Roman" w:hAnsi="Times New Roman"/>
          <w:sz w:val="18"/>
          <w:szCs w:val="18"/>
          <w:lang w:val="ru-RU"/>
        </w:rPr>
        <w:t>), -</w:t>
      </w:r>
      <w:r w:rsidRPr="00F03BF2">
        <w:rPr>
          <w:rFonts w:ascii="Times New Roman" w:hAnsi="Times New Roman"/>
          <w:sz w:val="18"/>
          <w:szCs w:val="18"/>
        </w:rPr>
        <w:t>less</w:t>
      </w:r>
      <w:r w:rsidRPr="00F03BF2">
        <w:rPr>
          <w:rFonts w:ascii="Times New Roman" w:hAnsi="Times New Roman"/>
          <w:sz w:val="18"/>
          <w:szCs w:val="18"/>
          <w:lang w:val="ru-RU"/>
        </w:rPr>
        <w:t xml:space="preserve"> (</w:t>
      </w:r>
      <w:r w:rsidRPr="00F03BF2">
        <w:rPr>
          <w:rFonts w:ascii="Times New Roman" w:hAnsi="Times New Roman"/>
          <w:sz w:val="18"/>
          <w:szCs w:val="18"/>
        </w:rPr>
        <w:t>useless</w:t>
      </w:r>
      <w:r w:rsidRPr="00F03BF2">
        <w:rPr>
          <w:rFonts w:ascii="Times New Roman" w:hAnsi="Times New Roman"/>
          <w:sz w:val="18"/>
          <w:szCs w:val="18"/>
          <w:lang w:val="ru-RU"/>
        </w:rPr>
        <w:t>), -</w:t>
      </w:r>
      <w:r w:rsidRPr="00F03BF2">
        <w:rPr>
          <w:rFonts w:ascii="Times New Roman" w:hAnsi="Times New Roman"/>
          <w:sz w:val="18"/>
          <w:szCs w:val="18"/>
        </w:rPr>
        <w:t>ive</w:t>
      </w:r>
      <w:r w:rsidRPr="00F03BF2">
        <w:rPr>
          <w:rFonts w:ascii="Times New Roman" w:hAnsi="Times New Roman"/>
          <w:sz w:val="18"/>
          <w:szCs w:val="18"/>
          <w:lang w:val="ru-RU"/>
        </w:rPr>
        <w:t xml:space="preserve"> (</w:t>
      </w:r>
      <w:r w:rsidRPr="00F03BF2">
        <w:rPr>
          <w:rFonts w:ascii="Times New Roman" w:hAnsi="Times New Roman"/>
          <w:sz w:val="18"/>
          <w:szCs w:val="18"/>
        </w:rPr>
        <w:t>impressive</w:t>
      </w:r>
      <w:r w:rsidRPr="00F03BF2">
        <w:rPr>
          <w:rFonts w:ascii="Times New Roman" w:hAnsi="Times New Roman"/>
          <w:sz w:val="18"/>
          <w:szCs w:val="18"/>
          <w:lang w:val="ru-RU"/>
        </w:rPr>
        <w:t>).</w:t>
      </w:r>
    </w:p>
    <w:p w14:paraId="60A5D43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Синонимы. Антонимы. Интернациональные слова.</w:t>
      </w:r>
    </w:p>
    <w:p w14:paraId="60A5D437"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Грамматическая сторона речи.</w:t>
      </w:r>
    </w:p>
    <w:p w14:paraId="60A5D43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и письменной речи изученных морфологических форм и синтаксических конструкций английского языка.</w:t>
      </w:r>
    </w:p>
    <w:p w14:paraId="60A5D43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Сложноподчинённые предложения с придаточными определительными </w:t>
      </w:r>
      <w:r w:rsidRPr="00F03BF2">
        <w:rPr>
          <w:rFonts w:ascii="Times New Roman" w:hAnsi="Times New Roman"/>
          <w:sz w:val="18"/>
          <w:szCs w:val="18"/>
          <w:lang w:val="ru-RU"/>
        </w:rPr>
        <w:br/>
        <w:t xml:space="preserve">с союзными словами </w:t>
      </w:r>
      <w:r w:rsidRPr="00F03BF2">
        <w:rPr>
          <w:rFonts w:ascii="Times New Roman" w:hAnsi="Times New Roman"/>
          <w:sz w:val="18"/>
          <w:szCs w:val="18"/>
        </w:rPr>
        <w:t>who</w:t>
      </w:r>
      <w:r w:rsidRPr="00F03BF2">
        <w:rPr>
          <w:rFonts w:ascii="Times New Roman" w:hAnsi="Times New Roman"/>
          <w:sz w:val="18"/>
          <w:szCs w:val="18"/>
          <w:lang w:val="ru-RU"/>
        </w:rPr>
        <w:t xml:space="preserve">, </w:t>
      </w:r>
      <w:r w:rsidRPr="00F03BF2">
        <w:rPr>
          <w:rFonts w:ascii="Times New Roman" w:hAnsi="Times New Roman"/>
          <w:sz w:val="18"/>
          <w:szCs w:val="18"/>
        </w:rPr>
        <w:t>which</w:t>
      </w:r>
      <w:r w:rsidRPr="00F03BF2">
        <w:rPr>
          <w:rFonts w:ascii="Times New Roman" w:hAnsi="Times New Roman"/>
          <w:sz w:val="18"/>
          <w:szCs w:val="18"/>
          <w:lang w:val="ru-RU"/>
        </w:rPr>
        <w:t xml:space="preserve">, </w:t>
      </w:r>
      <w:r w:rsidRPr="00F03BF2">
        <w:rPr>
          <w:rFonts w:ascii="Times New Roman" w:hAnsi="Times New Roman"/>
          <w:sz w:val="18"/>
          <w:szCs w:val="18"/>
        </w:rPr>
        <w:t>that</w:t>
      </w:r>
      <w:r w:rsidRPr="00F03BF2">
        <w:rPr>
          <w:rFonts w:ascii="Times New Roman" w:hAnsi="Times New Roman"/>
          <w:sz w:val="18"/>
          <w:szCs w:val="18"/>
          <w:lang w:val="ru-RU"/>
        </w:rPr>
        <w:t>.</w:t>
      </w:r>
    </w:p>
    <w:p w14:paraId="60A5D43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Сложноподчинённые предложения с придаточными времени с союзами </w:t>
      </w:r>
      <w:r w:rsidRPr="00F03BF2">
        <w:rPr>
          <w:rFonts w:ascii="Times New Roman" w:hAnsi="Times New Roman"/>
          <w:sz w:val="18"/>
          <w:szCs w:val="18"/>
          <w:lang w:val="ru-RU"/>
        </w:rPr>
        <w:br/>
      </w:r>
      <w:r w:rsidRPr="00F03BF2">
        <w:rPr>
          <w:rFonts w:ascii="Times New Roman" w:hAnsi="Times New Roman"/>
          <w:sz w:val="18"/>
          <w:szCs w:val="18"/>
        </w:rPr>
        <w:t>for</w:t>
      </w:r>
      <w:r w:rsidRPr="00F03BF2">
        <w:rPr>
          <w:rFonts w:ascii="Times New Roman" w:hAnsi="Times New Roman"/>
          <w:sz w:val="18"/>
          <w:szCs w:val="18"/>
          <w:lang w:val="ru-RU"/>
        </w:rPr>
        <w:t xml:space="preserve">, </w:t>
      </w:r>
      <w:r w:rsidRPr="00F03BF2">
        <w:rPr>
          <w:rFonts w:ascii="Times New Roman" w:hAnsi="Times New Roman"/>
          <w:sz w:val="18"/>
          <w:szCs w:val="18"/>
        </w:rPr>
        <w:t>since</w:t>
      </w:r>
      <w:r w:rsidRPr="00F03BF2">
        <w:rPr>
          <w:rFonts w:ascii="Times New Roman" w:hAnsi="Times New Roman"/>
          <w:sz w:val="18"/>
          <w:szCs w:val="18"/>
          <w:lang w:val="ru-RU"/>
        </w:rPr>
        <w:t>.</w:t>
      </w:r>
    </w:p>
    <w:p w14:paraId="60A5D43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Предложения с конструкциями </w:t>
      </w:r>
      <w:r w:rsidRPr="00F03BF2">
        <w:rPr>
          <w:rFonts w:ascii="Times New Roman" w:hAnsi="Times New Roman"/>
          <w:sz w:val="18"/>
          <w:szCs w:val="18"/>
        </w:rPr>
        <w:t>as</w:t>
      </w:r>
      <w:r w:rsidRPr="00F03BF2">
        <w:rPr>
          <w:rFonts w:ascii="Times New Roman" w:hAnsi="Times New Roman"/>
          <w:sz w:val="18"/>
          <w:szCs w:val="18"/>
          <w:lang w:val="ru-RU"/>
        </w:rPr>
        <w:t xml:space="preserve"> … </w:t>
      </w:r>
      <w:r w:rsidRPr="00F03BF2">
        <w:rPr>
          <w:rFonts w:ascii="Times New Roman" w:hAnsi="Times New Roman"/>
          <w:sz w:val="18"/>
          <w:szCs w:val="18"/>
        </w:rPr>
        <w:t>as</w:t>
      </w:r>
      <w:r w:rsidRPr="00F03BF2">
        <w:rPr>
          <w:rFonts w:ascii="Times New Roman" w:hAnsi="Times New Roman"/>
          <w:sz w:val="18"/>
          <w:szCs w:val="18"/>
          <w:lang w:val="ru-RU"/>
        </w:rPr>
        <w:t xml:space="preserve">, </w:t>
      </w:r>
      <w:r w:rsidRPr="00F03BF2">
        <w:rPr>
          <w:rFonts w:ascii="Times New Roman" w:hAnsi="Times New Roman"/>
          <w:sz w:val="18"/>
          <w:szCs w:val="18"/>
        </w:rPr>
        <w:t>not</w:t>
      </w:r>
      <w:r w:rsidRPr="00F03BF2">
        <w:rPr>
          <w:rFonts w:ascii="Times New Roman" w:hAnsi="Times New Roman"/>
          <w:sz w:val="18"/>
          <w:szCs w:val="18"/>
          <w:lang w:val="ru-RU"/>
        </w:rPr>
        <w:t xml:space="preserve"> </w:t>
      </w:r>
      <w:r w:rsidRPr="00F03BF2">
        <w:rPr>
          <w:rFonts w:ascii="Times New Roman" w:hAnsi="Times New Roman"/>
          <w:sz w:val="18"/>
          <w:szCs w:val="18"/>
        </w:rPr>
        <w:t>so</w:t>
      </w:r>
      <w:r w:rsidRPr="00F03BF2">
        <w:rPr>
          <w:rFonts w:ascii="Times New Roman" w:hAnsi="Times New Roman"/>
          <w:sz w:val="18"/>
          <w:szCs w:val="18"/>
          <w:lang w:val="ru-RU"/>
        </w:rPr>
        <w:t xml:space="preserve"> … </w:t>
      </w:r>
      <w:r w:rsidRPr="00F03BF2">
        <w:rPr>
          <w:rFonts w:ascii="Times New Roman" w:hAnsi="Times New Roman"/>
          <w:sz w:val="18"/>
          <w:szCs w:val="18"/>
        </w:rPr>
        <w:t>as</w:t>
      </w:r>
      <w:r w:rsidRPr="00F03BF2">
        <w:rPr>
          <w:rFonts w:ascii="Times New Roman" w:hAnsi="Times New Roman"/>
          <w:sz w:val="18"/>
          <w:szCs w:val="18"/>
          <w:lang w:val="ru-RU"/>
        </w:rPr>
        <w:t>.</w:t>
      </w:r>
    </w:p>
    <w:p w14:paraId="60A5D43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Все типы вопросительных предложений (общий, специальный, альтернативный, разделительный вопросы) в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Continuous</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w:t>
      </w:r>
    </w:p>
    <w:p w14:paraId="60A5D43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Глаголы в видо-временных формах действительного залога в изъявительном наклонении в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Continuous</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w:t>
      </w:r>
    </w:p>
    <w:p w14:paraId="60A5D43E"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Модальные глаголы и их эквиваленты (can/be able to, must/have to, may, should, need).</w:t>
      </w:r>
    </w:p>
    <w:p w14:paraId="60A5D43F"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Слова, выражающие количество (little/a little, few/a few).</w:t>
      </w:r>
    </w:p>
    <w:p w14:paraId="60A5D44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Возвратные, неопределённые местоимения (</w:t>
      </w:r>
      <w:r w:rsidRPr="00F03BF2">
        <w:rPr>
          <w:rFonts w:ascii="Times New Roman" w:hAnsi="Times New Roman"/>
          <w:sz w:val="18"/>
          <w:szCs w:val="18"/>
        </w:rPr>
        <w:t>some</w:t>
      </w:r>
      <w:r w:rsidRPr="00F03BF2">
        <w:rPr>
          <w:rFonts w:ascii="Times New Roman" w:hAnsi="Times New Roman"/>
          <w:sz w:val="18"/>
          <w:szCs w:val="18"/>
          <w:lang w:val="ru-RU"/>
        </w:rPr>
        <w:t xml:space="preserve">, </w:t>
      </w:r>
      <w:r w:rsidRPr="00F03BF2">
        <w:rPr>
          <w:rFonts w:ascii="Times New Roman" w:hAnsi="Times New Roman"/>
          <w:sz w:val="18"/>
          <w:szCs w:val="18"/>
        </w:rPr>
        <w:t>any</w:t>
      </w:r>
      <w:r w:rsidRPr="00F03BF2">
        <w:rPr>
          <w:rFonts w:ascii="Times New Roman" w:hAnsi="Times New Roman"/>
          <w:sz w:val="18"/>
          <w:szCs w:val="18"/>
          <w:lang w:val="ru-RU"/>
        </w:rPr>
        <w:t>) и их производные (</w:t>
      </w:r>
      <w:r w:rsidRPr="00F03BF2">
        <w:rPr>
          <w:rFonts w:ascii="Times New Roman" w:hAnsi="Times New Roman"/>
          <w:sz w:val="18"/>
          <w:szCs w:val="18"/>
        </w:rPr>
        <w:t>somebody</w:t>
      </w:r>
      <w:r w:rsidRPr="00F03BF2">
        <w:rPr>
          <w:rFonts w:ascii="Times New Roman" w:hAnsi="Times New Roman"/>
          <w:sz w:val="18"/>
          <w:szCs w:val="18"/>
          <w:lang w:val="ru-RU"/>
        </w:rPr>
        <w:t xml:space="preserve">, </w:t>
      </w:r>
      <w:r w:rsidRPr="00F03BF2">
        <w:rPr>
          <w:rFonts w:ascii="Times New Roman" w:hAnsi="Times New Roman"/>
          <w:sz w:val="18"/>
          <w:szCs w:val="18"/>
        </w:rPr>
        <w:t>anybody</w:t>
      </w:r>
      <w:r w:rsidRPr="00F03BF2">
        <w:rPr>
          <w:rFonts w:ascii="Times New Roman" w:hAnsi="Times New Roman"/>
          <w:sz w:val="18"/>
          <w:szCs w:val="18"/>
          <w:lang w:val="ru-RU"/>
        </w:rPr>
        <w:t xml:space="preserve">; </w:t>
      </w:r>
      <w:r w:rsidRPr="00F03BF2">
        <w:rPr>
          <w:rFonts w:ascii="Times New Roman" w:hAnsi="Times New Roman"/>
          <w:sz w:val="18"/>
          <w:szCs w:val="18"/>
        </w:rPr>
        <w:t>something</w:t>
      </w:r>
      <w:r w:rsidRPr="00F03BF2">
        <w:rPr>
          <w:rFonts w:ascii="Times New Roman" w:hAnsi="Times New Roman"/>
          <w:sz w:val="18"/>
          <w:szCs w:val="18"/>
          <w:lang w:val="ru-RU"/>
        </w:rPr>
        <w:t xml:space="preserve">, </w:t>
      </w:r>
      <w:r w:rsidRPr="00F03BF2">
        <w:rPr>
          <w:rFonts w:ascii="Times New Roman" w:hAnsi="Times New Roman"/>
          <w:sz w:val="18"/>
          <w:szCs w:val="18"/>
        </w:rPr>
        <w:t>anything</w:t>
      </w:r>
      <w:r w:rsidRPr="00F03BF2">
        <w:rPr>
          <w:rFonts w:ascii="Times New Roman" w:hAnsi="Times New Roman"/>
          <w:sz w:val="18"/>
          <w:szCs w:val="18"/>
          <w:lang w:val="ru-RU"/>
        </w:rPr>
        <w:t xml:space="preserve"> и другие) </w:t>
      </w:r>
      <w:r w:rsidRPr="00F03BF2">
        <w:rPr>
          <w:rFonts w:ascii="Times New Roman" w:hAnsi="Times New Roman"/>
          <w:sz w:val="18"/>
          <w:szCs w:val="18"/>
        </w:rPr>
        <w:t>every</w:t>
      </w:r>
      <w:r w:rsidRPr="00F03BF2">
        <w:rPr>
          <w:rFonts w:ascii="Times New Roman" w:hAnsi="Times New Roman"/>
          <w:sz w:val="18"/>
          <w:szCs w:val="18"/>
          <w:lang w:val="ru-RU"/>
        </w:rPr>
        <w:t xml:space="preserve"> и производные (</w:t>
      </w:r>
      <w:r w:rsidRPr="00F03BF2">
        <w:rPr>
          <w:rFonts w:ascii="Times New Roman" w:hAnsi="Times New Roman"/>
          <w:sz w:val="18"/>
          <w:szCs w:val="18"/>
        </w:rPr>
        <w:t>everybody</w:t>
      </w:r>
      <w:r w:rsidRPr="00F03BF2">
        <w:rPr>
          <w:rFonts w:ascii="Times New Roman" w:hAnsi="Times New Roman"/>
          <w:sz w:val="18"/>
          <w:szCs w:val="18"/>
          <w:lang w:val="ru-RU"/>
        </w:rPr>
        <w:t xml:space="preserve">, </w:t>
      </w:r>
      <w:r w:rsidRPr="00F03BF2">
        <w:rPr>
          <w:rFonts w:ascii="Times New Roman" w:hAnsi="Times New Roman"/>
          <w:sz w:val="18"/>
          <w:szCs w:val="18"/>
        </w:rPr>
        <w:t>everything</w:t>
      </w:r>
      <w:r w:rsidRPr="00F03BF2">
        <w:rPr>
          <w:rFonts w:ascii="Times New Roman" w:hAnsi="Times New Roman"/>
          <w:sz w:val="18"/>
          <w:szCs w:val="18"/>
          <w:lang w:val="ru-RU"/>
        </w:rPr>
        <w:t xml:space="preserve"> и другие) в повествовательных (утвердительных и отрицательных) </w:t>
      </w:r>
      <w:r w:rsidRPr="00F03BF2">
        <w:rPr>
          <w:rFonts w:ascii="Times New Roman" w:hAnsi="Times New Roman"/>
          <w:sz w:val="18"/>
          <w:szCs w:val="18"/>
          <w:lang w:val="ru-RU"/>
        </w:rPr>
        <w:br/>
        <w:t>и вопросительных предложениях.</w:t>
      </w:r>
    </w:p>
    <w:p w14:paraId="60A5D44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Числительные для обозначения дат и больших чисел (100–1000).</w:t>
      </w:r>
    </w:p>
    <w:p w14:paraId="60A5D442"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Социокультурные знания и умения.</w:t>
      </w:r>
    </w:p>
    <w:p w14:paraId="60A5D44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0A5D44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0A5D44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F03BF2">
        <w:rPr>
          <w:rFonts w:ascii="Times New Roman" w:hAnsi="Times New Roman"/>
          <w:sz w:val="18"/>
          <w:szCs w:val="18"/>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F03BF2">
        <w:rPr>
          <w:rFonts w:ascii="Times New Roman" w:hAnsi="Times New Roman"/>
          <w:sz w:val="18"/>
          <w:szCs w:val="18"/>
          <w:lang w:val="ru-RU"/>
        </w:rPr>
        <w:br/>
        <w:t>с доступными в языковом отношении образцами детской поэзии и прозы</w:t>
      </w:r>
      <w:r w:rsidRPr="00F03BF2">
        <w:rPr>
          <w:rFonts w:ascii="Times New Roman" w:hAnsi="Times New Roman"/>
          <w:sz w:val="18"/>
          <w:szCs w:val="18"/>
          <w:lang w:val="ru-RU"/>
        </w:rPr>
        <w:br/>
        <w:t>на английском языке.</w:t>
      </w:r>
    </w:p>
    <w:p w14:paraId="60A5D44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умений:</w:t>
      </w:r>
    </w:p>
    <w:p w14:paraId="60A5D44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писать свои имя и фамилию, а также имена и фамилии своих родственников </w:t>
      </w:r>
      <w:r w:rsidRPr="00F03BF2">
        <w:rPr>
          <w:rFonts w:ascii="Times New Roman" w:hAnsi="Times New Roman"/>
          <w:sz w:val="18"/>
          <w:szCs w:val="18"/>
          <w:lang w:val="ru-RU"/>
        </w:rPr>
        <w:br/>
        <w:t>и друзей на английском языке;</w:t>
      </w:r>
    </w:p>
    <w:p w14:paraId="60A5D44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 оформлять свой адрес на английском языке (в анкете, формуляре);</w:t>
      </w:r>
    </w:p>
    <w:p w14:paraId="60A5D44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представлять Россию и страну (страны) изучаемого языка;</w:t>
      </w:r>
    </w:p>
    <w:p w14:paraId="60A5D44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кратко представлять некоторые культурные явления родной страны </w:t>
      </w:r>
      <w:r w:rsidRPr="00F03BF2">
        <w:rPr>
          <w:rFonts w:ascii="Times New Roman" w:hAnsi="Times New Roman"/>
          <w:sz w:val="18"/>
          <w:szCs w:val="18"/>
          <w:lang w:val="ru-RU"/>
        </w:rPr>
        <w:br/>
        <w:t xml:space="preserve">и страны (стран) изучаемого языка (основные национальные праздники, традиции </w:t>
      </w:r>
      <w:r w:rsidRPr="00F03BF2">
        <w:rPr>
          <w:rFonts w:ascii="Times New Roman" w:hAnsi="Times New Roman"/>
          <w:sz w:val="18"/>
          <w:szCs w:val="18"/>
          <w:lang w:val="ru-RU"/>
        </w:rPr>
        <w:br/>
        <w:t>в проведении досуга и питании), наиболее известные достопримечательности;</w:t>
      </w:r>
    </w:p>
    <w:p w14:paraId="60A5D44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рассказывать о выдающихся людях родной страны и страны (стран) изучаемого языка (учёных, писателях, поэтах).</w:t>
      </w:r>
    </w:p>
    <w:p w14:paraId="60A5D44C"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Компенсаторные умения.</w:t>
      </w:r>
    </w:p>
    <w:p w14:paraId="60A5D44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Использование при чтении и аудировании языковой догадки, </w:t>
      </w:r>
      <w:r w:rsidRPr="00F03BF2">
        <w:rPr>
          <w:rFonts w:ascii="Times New Roman" w:hAnsi="Times New Roman"/>
          <w:sz w:val="18"/>
          <w:szCs w:val="18"/>
          <w:lang w:val="ru-RU"/>
        </w:rPr>
        <w:br/>
        <w:t>в том числе контекстуальной.</w:t>
      </w:r>
    </w:p>
    <w:p w14:paraId="60A5D44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в качестве опоры при порождении собственных высказываний ключевых слов, плана.</w:t>
      </w:r>
    </w:p>
    <w:p w14:paraId="60A5D44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03BF2">
        <w:rPr>
          <w:rFonts w:ascii="Times New Roman" w:hAnsi="Times New Roman"/>
          <w:sz w:val="18"/>
          <w:szCs w:val="18"/>
          <w:lang w:val="ru-RU"/>
        </w:rPr>
        <w:br/>
        <w:t>в тексте запрашиваемой информации.</w:t>
      </w:r>
    </w:p>
    <w:p w14:paraId="60A5D45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A5D451"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452"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7 классе.</w:t>
      </w:r>
    </w:p>
    <w:p w14:paraId="60A5D453"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Коммуникативные умения.</w:t>
      </w:r>
    </w:p>
    <w:p w14:paraId="60A5D45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A5D45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Взаимоотношения в семье и с друзьями. Семейные праздники. Обязанности </w:t>
      </w:r>
      <w:r w:rsidRPr="00F03BF2">
        <w:rPr>
          <w:rFonts w:ascii="Times New Roman" w:hAnsi="Times New Roman"/>
          <w:sz w:val="18"/>
          <w:szCs w:val="18"/>
          <w:lang w:val="ru-RU"/>
        </w:rPr>
        <w:br/>
        <w:t>по дому.</w:t>
      </w:r>
    </w:p>
    <w:p w14:paraId="60A5D45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Внешность и характер человека (литературного персонажа).</w:t>
      </w:r>
    </w:p>
    <w:p w14:paraId="60A5D45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Досуг и увлечения (хобби) современного подростка (чтение, кино, театр, музей, спорт, музыка).</w:t>
      </w:r>
    </w:p>
    <w:p w14:paraId="60A5D45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Здоровый образ жизни: режим труда и отдыха, фитнес, сбалансированное питание.</w:t>
      </w:r>
    </w:p>
    <w:p w14:paraId="60A5D45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Покупки: одежда, обувь и продукты питания.</w:t>
      </w:r>
    </w:p>
    <w:p w14:paraId="60A5D45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14:paraId="60A5D45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Каникулы в различное время года. Виды отдыха. Путешествия по России </w:t>
      </w:r>
      <w:r w:rsidRPr="00F03BF2">
        <w:rPr>
          <w:rFonts w:ascii="Times New Roman" w:hAnsi="Times New Roman"/>
          <w:sz w:val="18"/>
          <w:szCs w:val="18"/>
          <w:lang w:val="ru-RU"/>
        </w:rPr>
        <w:br/>
        <w:t>и зарубежным странам.</w:t>
      </w:r>
    </w:p>
    <w:p w14:paraId="60A5D45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Природа: дикие и домашние животные. Климат, погода.</w:t>
      </w:r>
    </w:p>
    <w:p w14:paraId="60A5D45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Жизнь в городе и сельской местности. Описание родного города (села). Транспорт.</w:t>
      </w:r>
    </w:p>
    <w:p w14:paraId="60A5D45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Средства массовой информации (телевидение, журналы, Интернет).</w:t>
      </w:r>
    </w:p>
    <w:p w14:paraId="60A5D45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0A5D46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Выдающиеся люди родной страны и страны (стран) изучаемого языка: учёные, писатели, поэты, спортсмены.</w:t>
      </w:r>
    </w:p>
    <w:p w14:paraId="60A5D461"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Говорение.</w:t>
      </w:r>
    </w:p>
    <w:p w14:paraId="60A5D46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коммуникативных умений диалогической речи, </w:t>
      </w:r>
      <w:r w:rsidRPr="00F03BF2">
        <w:rPr>
          <w:rFonts w:ascii="Times New Roman" w:hAnsi="Times New Roman"/>
          <w:sz w:val="18"/>
          <w:szCs w:val="18"/>
          <w:lang w:val="ru-RU"/>
        </w:rPr>
        <w:br/>
        <w:t xml:space="preserve">а именно умений вести: диалог этикетного характера, диалог-побуждение </w:t>
      </w:r>
      <w:r w:rsidRPr="00F03BF2">
        <w:rPr>
          <w:rFonts w:ascii="Times New Roman" w:hAnsi="Times New Roman"/>
          <w:sz w:val="18"/>
          <w:szCs w:val="18"/>
          <w:lang w:val="ru-RU"/>
        </w:rPr>
        <w:br/>
        <w:t>к действию, диалог-расспрос, комбинированный диалог, включающий различные виды диалогов:</w:t>
      </w:r>
    </w:p>
    <w:p w14:paraId="60A5D46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03BF2">
        <w:rPr>
          <w:rFonts w:ascii="Times New Roman" w:hAnsi="Times New Roman"/>
          <w:sz w:val="18"/>
          <w:szCs w:val="18"/>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0A5D46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0A5D46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A5D46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03BF2">
        <w:rPr>
          <w:rFonts w:ascii="Times New Roman" w:hAnsi="Times New Roman"/>
          <w:sz w:val="18"/>
          <w:szCs w:val="18"/>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0A5D46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диалога – до 6 реплик со стороны каждого собеседника.</w:t>
      </w:r>
    </w:p>
    <w:p w14:paraId="60A5D46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монологической речи:</w:t>
      </w:r>
    </w:p>
    <w:p w14:paraId="60A5D46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устных связных монологических высказываний с использованием основных коммуникативных типов речи:</w:t>
      </w:r>
    </w:p>
    <w:p w14:paraId="60A5D46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описание (предмета, местности, внешности и одежды человека), </w:t>
      </w:r>
      <w:r w:rsidRPr="00F03BF2">
        <w:rPr>
          <w:rFonts w:ascii="Times New Roman" w:hAnsi="Times New Roman"/>
          <w:sz w:val="18"/>
          <w:szCs w:val="18"/>
          <w:lang w:val="ru-RU"/>
        </w:rPr>
        <w:br/>
        <w:t>в том числе характеристика (черты характера реального человека или литературного персонажа);</w:t>
      </w:r>
    </w:p>
    <w:p w14:paraId="60A5D46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повествование (сообщение);</w:t>
      </w:r>
    </w:p>
    <w:p w14:paraId="60A5D46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изложение (пересказ) основного содержания, прочитанного (прослушанного) текста;</w:t>
      </w:r>
    </w:p>
    <w:p w14:paraId="60A5D46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краткое изложение результатов выполненной проектной работы.</w:t>
      </w:r>
    </w:p>
    <w:p w14:paraId="60A5D46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03BF2">
        <w:rPr>
          <w:rFonts w:ascii="Times New Roman" w:hAnsi="Times New Roman"/>
          <w:sz w:val="18"/>
          <w:szCs w:val="18"/>
          <w:lang w:val="ru-RU"/>
        </w:rPr>
        <w:br/>
        <w:t>на ключевые слова, план, вопросы и (или) иллюстрации, фотографии, таблицы.</w:t>
      </w:r>
    </w:p>
    <w:p w14:paraId="60A5D46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монологического высказывания – 8–9 фраз.</w:t>
      </w:r>
    </w:p>
    <w:p w14:paraId="60A5D470"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Аудирование.</w:t>
      </w:r>
    </w:p>
    <w:p w14:paraId="60A5D47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непосредственном общении: понимание на слух речи учителя </w:t>
      </w:r>
      <w:r w:rsidRPr="00F03BF2">
        <w:rPr>
          <w:rFonts w:ascii="Times New Roman" w:hAnsi="Times New Roman"/>
          <w:sz w:val="18"/>
          <w:szCs w:val="18"/>
          <w:lang w:val="ru-RU"/>
        </w:rPr>
        <w:br/>
        <w:t>и одноклассников и вербальная (невербальная) реакция на услышанное.</w:t>
      </w:r>
    </w:p>
    <w:p w14:paraId="60A5D47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A5D47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F03BF2">
        <w:rPr>
          <w:rFonts w:ascii="Times New Roman" w:hAnsi="Times New Roman"/>
          <w:sz w:val="18"/>
          <w:szCs w:val="18"/>
          <w:lang w:val="ru-RU"/>
        </w:rPr>
        <w:br/>
        <w:t xml:space="preserve">в воспринимаемом на слух тексте, игнорировать незнакомые слова, </w:t>
      </w:r>
      <w:r w:rsidRPr="00F03BF2">
        <w:rPr>
          <w:rFonts w:ascii="Times New Roman" w:hAnsi="Times New Roman"/>
          <w:sz w:val="18"/>
          <w:szCs w:val="18"/>
          <w:lang w:val="ru-RU"/>
        </w:rPr>
        <w:br/>
        <w:t>не существенные для понимания основного содержания.</w:t>
      </w:r>
    </w:p>
    <w:p w14:paraId="60A5D47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0A5D47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аудирования: диалог (беседа), высказывания собеседников </w:t>
      </w:r>
      <w:r w:rsidRPr="00F03BF2">
        <w:rPr>
          <w:rFonts w:ascii="Times New Roman" w:hAnsi="Times New Roman"/>
          <w:sz w:val="18"/>
          <w:szCs w:val="18"/>
          <w:lang w:val="ru-RU"/>
        </w:rPr>
        <w:br/>
        <w:t>в ситуациях повседневного общения, рассказ, сообщение информационного характера.</w:t>
      </w:r>
    </w:p>
    <w:p w14:paraId="60A5D47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Время звучания текста (текстов) для аудирования – до 1,5 минуты.</w:t>
      </w:r>
    </w:p>
    <w:p w14:paraId="60A5D477"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Смысловое чтение.</w:t>
      </w:r>
    </w:p>
    <w:p w14:paraId="60A5D47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0A5D47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F03BF2">
        <w:rPr>
          <w:rFonts w:ascii="Times New Roman" w:hAnsi="Times New Roman"/>
          <w:sz w:val="18"/>
          <w:szCs w:val="18"/>
          <w:lang w:val="ru-RU"/>
        </w:rPr>
        <w:br/>
        <w:t>для понимания основного содержания, понимать интернациональные слова.</w:t>
      </w:r>
    </w:p>
    <w:p w14:paraId="60A5D47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0A5D47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60A5D47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несплошных текстов (таблиц, диаграмм) и понимание представленной в них информации.</w:t>
      </w:r>
    </w:p>
    <w:p w14:paraId="60A5D47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0A5D47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(текстов) для чтения – до 350 слов.</w:t>
      </w:r>
    </w:p>
    <w:p w14:paraId="60A5D47F"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Письменная речь.</w:t>
      </w:r>
    </w:p>
    <w:p w14:paraId="60A5D48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умений письменной речи:</w:t>
      </w:r>
    </w:p>
    <w:p w14:paraId="60A5D48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0A5D48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заполнение анкет и формуляров: сообщение о себе основных сведений </w:t>
      </w:r>
      <w:r w:rsidRPr="00F03BF2">
        <w:rPr>
          <w:rFonts w:ascii="Times New Roman" w:hAnsi="Times New Roman"/>
          <w:sz w:val="18"/>
          <w:szCs w:val="18"/>
          <w:lang w:val="ru-RU"/>
        </w:rPr>
        <w:br/>
        <w:t>в соответствии с нормами, принятыми в стране (странах) изучаемого языка;</w:t>
      </w:r>
    </w:p>
    <w:p w14:paraId="60A5D48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F03BF2">
        <w:rPr>
          <w:rFonts w:ascii="Times New Roman" w:hAnsi="Times New Roman"/>
          <w:sz w:val="18"/>
          <w:szCs w:val="18"/>
          <w:lang w:val="ru-RU"/>
        </w:rPr>
        <w:br/>
        <w:t>в стране (странах) изучаемого языка. Объём письма – до 90 слов;</w:t>
      </w:r>
    </w:p>
    <w:p w14:paraId="60A5D48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небольшого письменного высказывания с опорой на образец, план, таблицу. Объём письменного высказывания – до 90 слов.</w:t>
      </w:r>
    </w:p>
    <w:p w14:paraId="60A5D485"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Языковые знания и умения.</w:t>
      </w:r>
    </w:p>
    <w:p w14:paraId="60A5D486"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Фонетическая сторона речи.</w:t>
      </w:r>
    </w:p>
    <w:p w14:paraId="60A5D48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Различение на слух и адекватное, без фонематических ошибок, ведущих </w:t>
      </w:r>
      <w:r w:rsidRPr="00F03BF2">
        <w:rPr>
          <w:rFonts w:ascii="Times New Roman" w:hAnsi="Times New Roman"/>
          <w:sz w:val="18"/>
          <w:szCs w:val="18"/>
          <w:lang w:val="ru-RU"/>
        </w:rPr>
        <w:br/>
        <w:t xml:space="preserve">к сбою в коммуникации, произнесение слов с соблюдением правильного ударения </w:t>
      </w:r>
      <w:r w:rsidRPr="00F03BF2">
        <w:rPr>
          <w:rFonts w:ascii="Times New Roman" w:hAnsi="Times New Roman"/>
          <w:sz w:val="18"/>
          <w:szCs w:val="18"/>
          <w:lang w:val="ru-RU"/>
        </w:rPr>
        <w:br/>
        <w:t xml:space="preserve">и фраз с соблюдением их ритмико-интонационных особенностей, </w:t>
      </w:r>
      <w:r w:rsidRPr="00F03BF2">
        <w:rPr>
          <w:rFonts w:ascii="Times New Roman" w:hAnsi="Times New Roman"/>
          <w:sz w:val="18"/>
          <w:szCs w:val="18"/>
          <w:lang w:val="ru-RU"/>
        </w:rPr>
        <w:br/>
        <w:t>в том числе отсутствия фразового ударения на служебных словах, чтение новых слов согласно основным правилам чтения.</w:t>
      </w:r>
    </w:p>
    <w:p w14:paraId="60A5D48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0A5D48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60A5D48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для чтения вслух – до 100 слов.</w:t>
      </w:r>
    </w:p>
    <w:p w14:paraId="60A5D48B"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Графика, орфография и пунктуация.</w:t>
      </w:r>
    </w:p>
    <w:p w14:paraId="60A5D48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Правильное написание изученных слов.</w:t>
      </w:r>
    </w:p>
    <w:p w14:paraId="60A5D48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Правильное использование знаков препинания: точки, вопросительного </w:t>
      </w:r>
      <w:r w:rsidRPr="00F03BF2">
        <w:rPr>
          <w:rFonts w:ascii="Times New Roman" w:hAnsi="Times New Roman"/>
          <w:sz w:val="18"/>
          <w:szCs w:val="18"/>
          <w:lang w:val="ru-RU"/>
        </w:rPr>
        <w:br/>
        <w:t xml:space="preserve">и восклицательного знаков в конце предложения, запятой при перечислении </w:t>
      </w:r>
      <w:r w:rsidRPr="00F03BF2">
        <w:rPr>
          <w:rFonts w:ascii="Times New Roman" w:hAnsi="Times New Roman"/>
          <w:sz w:val="18"/>
          <w:szCs w:val="18"/>
          <w:lang w:val="ru-RU"/>
        </w:rPr>
        <w:br/>
        <w:t>и обращении; апострофа.</w:t>
      </w:r>
    </w:p>
    <w:p w14:paraId="60A5D48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0A5D48F"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Лексическая сторона речи.</w:t>
      </w:r>
    </w:p>
    <w:p w14:paraId="60A5D49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03BF2">
        <w:rPr>
          <w:rFonts w:ascii="Times New Roman" w:hAnsi="Times New Roman"/>
          <w:sz w:val="18"/>
          <w:szCs w:val="18"/>
          <w:lang w:val="ru-RU"/>
        </w:rPr>
        <w:br/>
        <w:t>с соблюдением существующей в английском языке нормы лексической сочетаемости.</w:t>
      </w:r>
    </w:p>
    <w:p w14:paraId="60A5D49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звучащем и письменном тексте и употребление в устной </w:t>
      </w:r>
      <w:r w:rsidRPr="00F03BF2">
        <w:rPr>
          <w:rFonts w:ascii="Times New Roman" w:hAnsi="Times New Roman"/>
          <w:sz w:val="18"/>
          <w:szCs w:val="18"/>
          <w:lang w:val="ru-RU"/>
        </w:rPr>
        <w:br/>
        <w:t xml:space="preserve">и письменной речи различных средств связи для обеспечения логичности </w:t>
      </w:r>
      <w:r w:rsidRPr="00F03BF2">
        <w:rPr>
          <w:rFonts w:ascii="Times New Roman" w:hAnsi="Times New Roman"/>
          <w:sz w:val="18"/>
          <w:szCs w:val="18"/>
          <w:lang w:val="ru-RU"/>
        </w:rPr>
        <w:br/>
        <w:t>и целостности высказывания.</w:t>
      </w:r>
    </w:p>
    <w:p w14:paraId="60A5D49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F03BF2">
        <w:rPr>
          <w:rFonts w:ascii="Times New Roman" w:hAnsi="Times New Roman"/>
          <w:sz w:val="18"/>
          <w:szCs w:val="18"/>
          <w:lang w:val="ru-RU"/>
        </w:rPr>
        <w:br/>
        <w:t>для рецептивного усвоения (включая 900 лексических единиц продуктивного минимума).</w:t>
      </w:r>
    </w:p>
    <w:p w14:paraId="60A5D49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способы словообразования:</w:t>
      </w:r>
    </w:p>
    <w:p w14:paraId="60A5D49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 аффиксация:</w:t>
      </w:r>
    </w:p>
    <w:p w14:paraId="60A5D49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образование имён существительных при помощи префикса </w:t>
      </w:r>
      <w:r w:rsidRPr="00F03BF2">
        <w:rPr>
          <w:rFonts w:ascii="Times New Roman" w:hAnsi="Times New Roman"/>
          <w:sz w:val="18"/>
          <w:szCs w:val="18"/>
        </w:rPr>
        <w:t>un</w:t>
      </w:r>
      <w:r w:rsidRPr="00F03BF2">
        <w:rPr>
          <w:rFonts w:ascii="Times New Roman" w:hAnsi="Times New Roman"/>
          <w:sz w:val="18"/>
          <w:szCs w:val="18"/>
          <w:lang w:val="ru-RU"/>
        </w:rPr>
        <w:t xml:space="preserve"> (</w:t>
      </w:r>
      <w:r w:rsidRPr="00F03BF2">
        <w:rPr>
          <w:rFonts w:ascii="Times New Roman" w:hAnsi="Times New Roman"/>
          <w:sz w:val="18"/>
          <w:szCs w:val="18"/>
        </w:rPr>
        <w:t>unreality</w:t>
      </w:r>
      <w:r w:rsidRPr="00F03BF2">
        <w:rPr>
          <w:rFonts w:ascii="Times New Roman" w:hAnsi="Times New Roman"/>
          <w:sz w:val="18"/>
          <w:szCs w:val="18"/>
          <w:lang w:val="ru-RU"/>
        </w:rPr>
        <w:t xml:space="preserve">) </w:t>
      </w:r>
      <w:r w:rsidRPr="00F03BF2">
        <w:rPr>
          <w:rFonts w:ascii="Times New Roman" w:hAnsi="Times New Roman"/>
          <w:sz w:val="18"/>
          <w:szCs w:val="18"/>
          <w:lang w:val="ru-RU"/>
        </w:rPr>
        <w:br/>
        <w:t>и при помощи суффиксов: -</w:t>
      </w:r>
      <w:r w:rsidRPr="00F03BF2">
        <w:rPr>
          <w:rFonts w:ascii="Times New Roman" w:hAnsi="Times New Roman"/>
          <w:sz w:val="18"/>
          <w:szCs w:val="18"/>
        </w:rPr>
        <w:t>ment</w:t>
      </w:r>
      <w:r w:rsidRPr="00F03BF2">
        <w:rPr>
          <w:rFonts w:ascii="Times New Roman" w:hAnsi="Times New Roman"/>
          <w:sz w:val="18"/>
          <w:szCs w:val="18"/>
          <w:lang w:val="ru-RU"/>
        </w:rPr>
        <w:t xml:space="preserve"> (</w:t>
      </w:r>
      <w:r w:rsidRPr="00F03BF2">
        <w:rPr>
          <w:rFonts w:ascii="Times New Roman" w:hAnsi="Times New Roman"/>
          <w:sz w:val="18"/>
          <w:szCs w:val="18"/>
        </w:rPr>
        <w:t>development</w:t>
      </w:r>
      <w:r w:rsidRPr="00F03BF2">
        <w:rPr>
          <w:rFonts w:ascii="Times New Roman" w:hAnsi="Times New Roman"/>
          <w:sz w:val="18"/>
          <w:szCs w:val="18"/>
          <w:lang w:val="ru-RU"/>
        </w:rPr>
        <w:t>), -</w:t>
      </w:r>
      <w:r w:rsidRPr="00F03BF2">
        <w:rPr>
          <w:rFonts w:ascii="Times New Roman" w:hAnsi="Times New Roman"/>
          <w:sz w:val="18"/>
          <w:szCs w:val="18"/>
        </w:rPr>
        <w:t>ness</w:t>
      </w:r>
      <w:r w:rsidRPr="00F03BF2">
        <w:rPr>
          <w:rFonts w:ascii="Times New Roman" w:hAnsi="Times New Roman"/>
          <w:sz w:val="18"/>
          <w:szCs w:val="18"/>
          <w:lang w:val="ru-RU"/>
        </w:rPr>
        <w:t xml:space="preserve"> (</w:t>
      </w:r>
      <w:r w:rsidRPr="00F03BF2">
        <w:rPr>
          <w:rFonts w:ascii="Times New Roman" w:hAnsi="Times New Roman"/>
          <w:sz w:val="18"/>
          <w:szCs w:val="18"/>
        </w:rPr>
        <w:t>darkness</w:t>
      </w:r>
      <w:r w:rsidRPr="00F03BF2">
        <w:rPr>
          <w:rFonts w:ascii="Times New Roman" w:hAnsi="Times New Roman"/>
          <w:sz w:val="18"/>
          <w:szCs w:val="18"/>
          <w:lang w:val="ru-RU"/>
        </w:rPr>
        <w:t>);</w:t>
      </w:r>
    </w:p>
    <w:p w14:paraId="60A5D49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имён прилагательных при помощи суффиксов -</w:t>
      </w:r>
      <w:r w:rsidRPr="00F03BF2">
        <w:rPr>
          <w:rFonts w:ascii="Times New Roman" w:hAnsi="Times New Roman"/>
          <w:sz w:val="18"/>
          <w:szCs w:val="18"/>
        </w:rPr>
        <w:t>ly</w:t>
      </w:r>
      <w:r w:rsidRPr="00F03BF2">
        <w:rPr>
          <w:rFonts w:ascii="Times New Roman" w:hAnsi="Times New Roman"/>
          <w:sz w:val="18"/>
          <w:szCs w:val="18"/>
          <w:lang w:val="ru-RU"/>
        </w:rPr>
        <w:t xml:space="preserve"> (</w:t>
      </w:r>
      <w:r w:rsidRPr="00F03BF2">
        <w:rPr>
          <w:rFonts w:ascii="Times New Roman" w:hAnsi="Times New Roman"/>
          <w:sz w:val="18"/>
          <w:szCs w:val="18"/>
        </w:rPr>
        <w:t>friendly</w:t>
      </w:r>
      <w:r w:rsidRPr="00F03BF2">
        <w:rPr>
          <w:rFonts w:ascii="Times New Roman" w:hAnsi="Times New Roman"/>
          <w:sz w:val="18"/>
          <w:szCs w:val="18"/>
          <w:lang w:val="ru-RU"/>
        </w:rPr>
        <w:t xml:space="preserve">), </w:t>
      </w:r>
      <w:r w:rsidRPr="00F03BF2">
        <w:rPr>
          <w:rFonts w:ascii="Times New Roman" w:hAnsi="Times New Roman"/>
          <w:sz w:val="18"/>
          <w:szCs w:val="18"/>
          <w:lang w:val="ru-RU"/>
        </w:rPr>
        <w:br/>
        <w:t>-</w:t>
      </w:r>
      <w:r w:rsidRPr="00F03BF2">
        <w:rPr>
          <w:rFonts w:ascii="Times New Roman" w:hAnsi="Times New Roman"/>
          <w:sz w:val="18"/>
          <w:szCs w:val="18"/>
        </w:rPr>
        <w:t>ous</w:t>
      </w:r>
      <w:r w:rsidRPr="00F03BF2">
        <w:rPr>
          <w:rFonts w:ascii="Times New Roman" w:hAnsi="Times New Roman"/>
          <w:sz w:val="18"/>
          <w:szCs w:val="18"/>
          <w:lang w:val="ru-RU"/>
        </w:rPr>
        <w:t xml:space="preserve"> (</w:t>
      </w:r>
      <w:r w:rsidRPr="00F03BF2">
        <w:rPr>
          <w:rFonts w:ascii="Times New Roman" w:hAnsi="Times New Roman"/>
          <w:sz w:val="18"/>
          <w:szCs w:val="18"/>
        </w:rPr>
        <w:t>famous</w:t>
      </w:r>
      <w:r w:rsidRPr="00F03BF2">
        <w:rPr>
          <w:rFonts w:ascii="Times New Roman" w:hAnsi="Times New Roman"/>
          <w:sz w:val="18"/>
          <w:szCs w:val="18"/>
          <w:lang w:val="ru-RU"/>
        </w:rPr>
        <w:t>), -</w:t>
      </w:r>
      <w:r w:rsidRPr="00F03BF2">
        <w:rPr>
          <w:rFonts w:ascii="Times New Roman" w:hAnsi="Times New Roman"/>
          <w:sz w:val="18"/>
          <w:szCs w:val="18"/>
        </w:rPr>
        <w:t>y</w:t>
      </w:r>
      <w:r w:rsidRPr="00F03BF2">
        <w:rPr>
          <w:rFonts w:ascii="Times New Roman" w:hAnsi="Times New Roman"/>
          <w:sz w:val="18"/>
          <w:szCs w:val="18"/>
          <w:lang w:val="ru-RU"/>
        </w:rPr>
        <w:t xml:space="preserve"> (</w:t>
      </w:r>
      <w:r w:rsidRPr="00F03BF2">
        <w:rPr>
          <w:rFonts w:ascii="Times New Roman" w:hAnsi="Times New Roman"/>
          <w:sz w:val="18"/>
          <w:szCs w:val="18"/>
        </w:rPr>
        <w:t>busy</w:t>
      </w:r>
      <w:r w:rsidRPr="00F03BF2">
        <w:rPr>
          <w:rFonts w:ascii="Times New Roman" w:hAnsi="Times New Roman"/>
          <w:sz w:val="18"/>
          <w:szCs w:val="18"/>
          <w:lang w:val="ru-RU"/>
        </w:rPr>
        <w:t>);</w:t>
      </w:r>
    </w:p>
    <w:p w14:paraId="60A5D49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образование имён прилагательных и наречий при помощи префиксов </w:t>
      </w:r>
      <w:r w:rsidRPr="00F03BF2">
        <w:rPr>
          <w:rFonts w:ascii="Times New Roman" w:hAnsi="Times New Roman"/>
          <w:sz w:val="18"/>
          <w:szCs w:val="18"/>
          <w:lang w:val="ru-RU"/>
        </w:rPr>
        <w:br/>
      </w:r>
      <w:r w:rsidRPr="00F03BF2">
        <w:rPr>
          <w:rFonts w:ascii="Times New Roman" w:hAnsi="Times New Roman"/>
          <w:sz w:val="18"/>
          <w:szCs w:val="18"/>
        </w:rPr>
        <w:t>in</w:t>
      </w:r>
      <w:r w:rsidRPr="00F03BF2">
        <w:rPr>
          <w:rFonts w:ascii="Times New Roman" w:hAnsi="Times New Roman"/>
          <w:sz w:val="18"/>
          <w:szCs w:val="18"/>
          <w:lang w:val="ru-RU"/>
        </w:rPr>
        <w:t>-/</w:t>
      </w:r>
      <w:r w:rsidRPr="00F03BF2">
        <w:rPr>
          <w:rFonts w:ascii="Times New Roman" w:hAnsi="Times New Roman"/>
          <w:sz w:val="18"/>
          <w:szCs w:val="18"/>
        </w:rPr>
        <w:t>im</w:t>
      </w:r>
      <w:r w:rsidRPr="00F03BF2">
        <w:rPr>
          <w:rFonts w:ascii="Times New Roman" w:hAnsi="Times New Roman"/>
          <w:sz w:val="18"/>
          <w:szCs w:val="18"/>
          <w:lang w:val="ru-RU"/>
        </w:rPr>
        <w:t>- (</w:t>
      </w:r>
      <w:r w:rsidRPr="00F03BF2">
        <w:rPr>
          <w:rFonts w:ascii="Times New Roman" w:hAnsi="Times New Roman"/>
          <w:sz w:val="18"/>
          <w:szCs w:val="18"/>
        </w:rPr>
        <w:t>informal</w:t>
      </w:r>
      <w:r w:rsidRPr="00F03BF2">
        <w:rPr>
          <w:rFonts w:ascii="Times New Roman" w:hAnsi="Times New Roman"/>
          <w:sz w:val="18"/>
          <w:szCs w:val="18"/>
          <w:lang w:val="ru-RU"/>
        </w:rPr>
        <w:t xml:space="preserve">, </w:t>
      </w:r>
      <w:r w:rsidRPr="00F03BF2">
        <w:rPr>
          <w:rFonts w:ascii="Times New Roman" w:hAnsi="Times New Roman"/>
          <w:sz w:val="18"/>
          <w:szCs w:val="18"/>
        </w:rPr>
        <w:t>independently</w:t>
      </w:r>
      <w:r w:rsidRPr="00F03BF2">
        <w:rPr>
          <w:rFonts w:ascii="Times New Roman" w:hAnsi="Times New Roman"/>
          <w:sz w:val="18"/>
          <w:szCs w:val="18"/>
          <w:lang w:val="ru-RU"/>
        </w:rPr>
        <w:t xml:space="preserve">, </w:t>
      </w:r>
      <w:r w:rsidRPr="00F03BF2">
        <w:rPr>
          <w:rFonts w:ascii="Times New Roman" w:hAnsi="Times New Roman"/>
          <w:sz w:val="18"/>
          <w:szCs w:val="18"/>
        </w:rPr>
        <w:t>impossible</w:t>
      </w:r>
      <w:r w:rsidRPr="00F03BF2">
        <w:rPr>
          <w:rFonts w:ascii="Times New Roman" w:hAnsi="Times New Roman"/>
          <w:sz w:val="18"/>
          <w:szCs w:val="18"/>
          <w:lang w:val="ru-RU"/>
        </w:rPr>
        <w:t>);</w:t>
      </w:r>
    </w:p>
    <w:p w14:paraId="60A5D49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 словосложение:</w:t>
      </w:r>
    </w:p>
    <w:p w14:paraId="60A5D49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03BF2">
        <w:rPr>
          <w:rFonts w:ascii="Times New Roman" w:hAnsi="Times New Roman"/>
          <w:sz w:val="18"/>
          <w:szCs w:val="18"/>
          <w:lang w:val="ru-RU"/>
        </w:rPr>
        <w:br/>
        <w:t>-</w:t>
      </w:r>
      <w:r w:rsidRPr="00F03BF2">
        <w:rPr>
          <w:rFonts w:ascii="Times New Roman" w:hAnsi="Times New Roman"/>
          <w:sz w:val="18"/>
          <w:szCs w:val="18"/>
        </w:rPr>
        <w:t>ed</w:t>
      </w:r>
      <w:r w:rsidRPr="00F03BF2">
        <w:rPr>
          <w:rFonts w:ascii="Times New Roman" w:hAnsi="Times New Roman"/>
          <w:sz w:val="18"/>
          <w:szCs w:val="18"/>
          <w:lang w:val="ru-RU"/>
        </w:rPr>
        <w:t xml:space="preserve"> (</w:t>
      </w:r>
      <w:r w:rsidRPr="00F03BF2">
        <w:rPr>
          <w:rFonts w:ascii="Times New Roman" w:hAnsi="Times New Roman"/>
          <w:sz w:val="18"/>
          <w:szCs w:val="18"/>
        </w:rPr>
        <w:t>blue</w:t>
      </w:r>
      <w:r w:rsidRPr="00F03BF2">
        <w:rPr>
          <w:rFonts w:ascii="Times New Roman" w:hAnsi="Times New Roman"/>
          <w:sz w:val="18"/>
          <w:szCs w:val="18"/>
          <w:lang w:val="ru-RU"/>
        </w:rPr>
        <w:t>-</w:t>
      </w:r>
      <w:r w:rsidRPr="00F03BF2">
        <w:rPr>
          <w:rFonts w:ascii="Times New Roman" w:hAnsi="Times New Roman"/>
          <w:sz w:val="18"/>
          <w:szCs w:val="18"/>
        </w:rPr>
        <w:t>eyed</w:t>
      </w:r>
      <w:r w:rsidRPr="00F03BF2">
        <w:rPr>
          <w:rFonts w:ascii="Times New Roman" w:hAnsi="Times New Roman"/>
          <w:sz w:val="18"/>
          <w:szCs w:val="18"/>
          <w:lang w:val="ru-RU"/>
        </w:rPr>
        <w:t>).</w:t>
      </w:r>
    </w:p>
    <w:p w14:paraId="60A5D49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Многозначные лексические единицы. Синонимы. Антонимы. Интернациональные слова. Наиболее частотные фразовые глаголы.</w:t>
      </w:r>
    </w:p>
    <w:p w14:paraId="60A5D49B"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Грамматическая сторона речи.</w:t>
      </w:r>
    </w:p>
    <w:p w14:paraId="60A5D49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и письменной речи изученных морфологических форм и синтаксических конструкций английского языка.</w:t>
      </w:r>
    </w:p>
    <w:p w14:paraId="60A5D49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Предложения со сложным дополнением (</w:t>
      </w:r>
      <w:r w:rsidRPr="00F03BF2">
        <w:rPr>
          <w:rFonts w:ascii="Times New Roman" w:hAnsi="Times New Roman"/>
          <w:sz w:val="18"/>
          <w:szCs w:val="18"/>
        </w:rPr>
        <w:t>Complex</w:t>
      </w:r>
      <w:r w:rsidRPr="00F03BF2">
        <w:rPr>
          <w:rFonts w:ascii="Times New Roman" w:hAnsi="Times New Roman"/>
          <w:sz w:val="18"/>
          <w:szCs w:val="18"/>
          <w:lang w:val="ru-RU"/>
        </w:rPr>
        <w:t xml:space="preserve"> </w:t>
      </w:r>
      <w:r w:rsidRPr="00F03BF2">
        <w:rPr>
          <w:rFonts w:ascii="Times New Roman" w:hAnsi="Times New Roman"/>
          <w:sz w:val="18"/>
          <w:szCs w:val="18"/>
        </w:rPr>
        <w:t>Object</w:t>
      </w:r>
      <w:r w:rsidRPr="00F03BF2">
        <w:rPr>
          <w:rFonts w:ascii="Times New Roman" w:hAnsi="Times New Roman"/>
          <w:sz w:val="18"/>
          <w:szCs w:val="18"/>
          <w:lang w:val="ru-RU"/>
        </w:rPr>
        <w:t>). Условные предложения реального (</w:t>
      </w:r>
      <w:r w:rsidRPr="00F03BF2">
        <w:rPr>
          <w:rFonts w:ascii="Times New Roman" w:hAnsi="Times New Roman"/>
          <w:sz w:val="18"/>
          <w:szCs w:val="18"/>
        </w:rPr>
        <w:t>Conditional</w:t>
      </w:r>
      <w:r w:rsidRPr="00F03BF2">
        <w:rPr>
          <w:rFonts w:ascii="Times New Roman" w:hAnsi="Times New Roman"/>
          <w:sz w:val="18"/>
          <w:szCs w:val="18"/>
          <w:lang w:val="ru-RU"/>
        </w:rPr>
        <w:t xml:space="preserve"> 0, </w:t>
      </w:r>
      <w:r w:rsidRPr="00F03BF2">
        <w:rPr>
          <w:rFonts w:ascii="Times New Roman" w:hAnsi="Times New Roman"/>
          <w:sz w:val="18"/>
          <w:szCs w:val="18"/>
        </w:rPr>
        <w:t>Conditional</w:t>
      </w:r>
      <w:r w:rsidRPr="00F03BF2">
        <w:rPr>
          <w:rFonts w:ascii="Times New Roman" w:hAnsi="Times New Roman"/>
          <w:sz w:val="18"/>
          <w:szCs w:val="18"/>
          <w:lang w:val="ru-RU"/>
        </w:rPr>
        <w:t xml:space="preserve"> </w:t>
      </w:r>
      <w:r w:rsidRPr="00F03BF2">
        <w:rPr>
          <w:rFonts w:ascii="Times New Roman" w:hAnsi="Times New Roman"/>
          <w:sz w:val="18"/>
          <w:szCs w:val="18"/>
        </w:rPr>
        <w:t>I</w:t>
      </w:r>
      <w:r w:rsidRPr="00F03BF2">
        <w:rPr>
          <w:rFonts w:ascii="Times New Roman" w:hAnsi="Times New Roman"/>
          <w:sz w:val="18"/>
          <w:szCs w:val="18"/>
          <w:lang w:val="ru-RU"/>
        </w:rPr>
        <w:t>) характера.</w:t>
      </w:r>
    </w:p>
    <w:p w14:paraId="60A5D49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Предложения с конструкцией </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be</w:t>
      </w:r>
      <w:r w:rsidRPr="00F03BF2">
        <w:rPr>
          <w:rFonts w:ascii="Times New Roman" w:hAnsi="Times New Roman"/>
          <w:sz w:val="18"/>
          <w:szCs w:val="18"/>
          <w:lang w:val="ru-RU"/>
        </w:rPr>
        <w:t xml:space="preserve"> </w:t>
      </w:r>
      <w:r w:rsidRPr="00F03BF2">
        <w:rPr>
          <w:rFonts w:ascii="Times New Roman" w:hAnsi="Times New Roman"/>
          <w:sz w:val="18"/>
          <w:szCs w:val="18"/>
        </w:rPr>
        <w:t>going</w:t>
      </w:r>
      <w:r w:rsidRPr="00F03BF2">
        <w:rPr>
          <w:rFonts w:ascii="Times New Roman" w:hAnsi="Times New Roman"/>
          <w:sz w:val="18"/>
          <w:szCs w:val="18"/>
          <w:lang w:val="ru-RU"/>
        </w:rPr>
        <w:t xml:space="preserve"> </w:t>
      </w:r>
      <w:r w:rsidRPr="00F03BF2">
        <w:rPr>
          <w:rFonts w:ascii="Times New Roman" w:hAnsi="Times New Roman"/>
          <w:sz w:val="18"/>
          <w:szCs w:val="18"/>
        </w:rPr>
        <w:t>to</w:t>
      </w:r>
      <w:r w:rsidRPr="00F03BF2">
        <w:rPr>
          <w:rFonts w:ascii="Times New Roman" w:hAnsi="Times New Roman"/>
          <w:sz w:val="18"/>
          <w:szCs w:val="18"/>
          <w:lang w:val="ru-RU"/>
        </w:rPr>
        <w:t xml:space="preserve"> + инфинитив и формы </w:t>
      </w:r>
      <w:r w:rsidRPr="00F03BF2">
        <w:rPr>
          <w:rFonts w:ascii="Times New Roman" w:hAnsi="Times New Roman"/>
          <w:sz w:val="18"/>
          <w:szCs w:val="18"/>
        </w:rPr>
        <w:t>Future</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и </w:t>
      </w:r>
      <w:r w:rsidRPr="00F03BF2">
        <w:rPr>
          <w:rFonts w:ascii="Times New Roman" w:hAnsi="Times New Roman"/>
          <w:sz w:val="18"/>
          <w:szCs w:val="18"/>
        </w:rPr>
        <w:t>Present</w:t>
      </w:r>
      <w:r w:rsidRPr="00F03BF2">
        <w:rPr>
          <w:rFonts w:ascii="Times New Roman" w:hAnsi="Times New Roman"/>
          <w:sz w:val="18"/>
          <w:szCs w:val="18"/>
          <w:lang w:val="ru-RU"/>
        </w:rPr>
        <w:t xml:space="preserve"> </w:t>
      </w:r>
      <w:r w:rsidRPr="00F03BF2">
        <w:rPr>
          <w:rFonts w:ascii="Times New Roman" w:hAnsi="Times New Roman"/>
          <w:sz w:val="18"/>
          <w:szCs w:val="18"/>
        </w:rPr>
        <w:t>Continuous</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для выражения будущего действия.</w:t>
      </w:r>
    </w:p>
    <w:p w14:paraId="60A5D49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Конструкция </w:t>
      </w:r>
      <w:r w:rsidRPr="00F03BF2">
        <w:rPr>
          <w:rFonts w:ascii="Times New Roman" w:hAnsi="Times New Roman"/>
          <w:sz w:val="18"/>
          <w:szCs w:val="18"/>
        </w:rPr>
        <w:t>used</w:t>
      </w:r>
      <w:r w:rsidRPr="00F03BF2">
        <w:rPr>
          <w:rFonts w:ascii="Times New Roman" w:hAnsi="Times New Roman"/>
          <w:sz w:val="18"/>
          <w:szCs w:val="18"/>
          <w:lang w:val="ru-RU"/>
        </w:rPr>
        <w:t xml:space="preserve"> </w:t>
      </w:r>
      <w:r w:rsidRPr="00F03BF2">
        <w:rPr>
          <w:rFonts w:ascii="Times New Roman" w:hAnsi="Times New Roman"/>
          <w:sz w:val="18"/>
          <w:szCs w:val="18"/>
        </w:rPr>
        <w:t>to</w:t>
      </w:r>
      <w:r w:rsidRPr="00F03BF2">
        <w:rPr>
          <w:rFonts w:ascii="Times New Roman" w:hAnsi="Times New Roman"/>
          <w:sz w:val="18"/>
          <w:szCs w:val="18"/>
          <w:lang w:val="ru-RU"/>
        </w:rPr>
        <w:t xml:space="preserve"> + инфинитив глагола.</w:t>
      </w:r>
    </w:p>
    <w:p w14:paraId="60A5D4A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Глаголы в наиболее употребительных формах страдательного залога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Passive</w:t>
      </w:r>
      <w:r w:rsidRPr="00F03BF2">
        <w:rPr>
          <w:rFonts w:ascii="Times New Roman" w:hAnsi="Times New Roman"/>
          <w:sz w:val="18"/>
          <w:szCs w:val="18"/>
          <w:lang w:val="ru-RU"/>
        </w:rPr>
        <w:t>).</w:t>
      </w:r>
    </w:p>
    <w:p w14:paraId="60A5D4A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Предлоги, употребляемые с глаголами в страдательном залоге.</w:t>
      </w:r>
    </w:p>
    <w:p w14:paraId="60A5D4A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Модальный глагол </w:t>
      </w:r>
      <w:r w:rsidRPr="00F03BF2">
        <w:rPr>
          <w:rFonts w:ascii="Times New Roman" w:hAnsi="Times New Roman"/>
          <w:sz w:val="18"/>
          <w:szCs w:val="18"/>
        </w:rPr>
        <w:t>might</w:t>
      </w:r>
      <w:r w:rsidRPr="00F03BF2">
        <w:rPr>
          <w:rFonts w:ascii="Times New Roman" w:hAnsi="Times New Roman"/>
          <w:sz w:val="18"/>
          <w:szCs w:val="18"/>
          <w:lang w:val="ru-RU"/>
        </w:rPr>
        <w:t>.</w:t>
      </w:r>
    </w:p>
    <w:p w14:paraId="60A5D4A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Наречия, совпадающие по форме с прилагательными (</w:t>
      </w:r>
      <w:r w:rsidRPr="00F03BF2">
        <w:rPr>
          <w:rFonts w:ascii="Times New Roman" w:hAnsi="Times New Roman"/>
          <w:sz w:val="18"/>
          <w:szCs w:val="18"/>
        </w:rPr>
        <w:t>fast</w:t>
      </w:r>
      <w:r w:rsidRPr="00F03BF2">
        <w:rPr>
          <w:rFonts w:ascii="Times New Roman" w:hAnsi="Times New Roman"/>
          <w:sz w:val="18"/>
          <w:szCs w:val="18"/>
          <w:lang w:val="ru-RU"/>
        </w:rPr>
        <w:t xml:space="preserve">, </w:t>
      </w:r>
      <w:r w:rsidRPr="00F03BF2">
        <w:rPr>
          <w:rFonts w:ascii="Times New Roman" w:hAnsi="Times New Roman"/>
          <w:sz w:val="18"/>
          <w:szCs w:val="18"/>
        </w:rPr>
        <w:t>high</w:t>
      </w:r>
      <w:r w:rsidRPr="00F03BF2">
        <w:rPr>
          <w:rFonts w:ascii="Times New Roman" w:hAnsi="Times New Roman"/>
          <w:sz w:val="18"/>
          <w:szCs w:val="18"/>
          <w:lang w:val="ru-RU"/>
        </w:rPr>
        <w:t xml:space="preserve">; </w:t>
      </w:r>
      <w:r w:rsidRPr="00F03BF2">
        <w:rPr>
          <w:rFonts w:ascii="Times New Roman" w:hAnsi="Times New Roman"/>
          <w:sz w:val="18"/>
          <w:szCs w:val="18"/>
        </w:rPr>
        <w:t>early</w:t>
      </w:r>
      <w:r w:rsidRPr="00F03BF2">
        <w:rPr>
          <w:rFonts w:ascii="Times New Roman" w:hAnsi="Times New Roman"/>
          <w:sz w:val="18"/>
          <w:szCs w:val="18"/>
          <w:lang w:val="ru-RU"/>
        </w:rPr>
        <w:t>).</w:t>
      </w:r>
    </w:p>
    <w:p w14:paraId="60A5D4A4"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Местоимения other/another, both, all, one.</w:t>
      </w:r>
    </w:p>
    <w:p w14:paraId="60A5D4A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Количественные числительные для обозначения больших чисел (до 1 000 000).</w:t>
      </w:r>
    </w:p>
    <w:p w14:paraId="60A5D4A6"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Социокультурные знания и умения.</w:t>
      </w:r>
    </w:p>
    <w:p w14:paraId="60A5D4A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0A5D4A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0A5D4A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F03BF2">
        <w:rPr>
          <w:rFonts w:ascii="Times New Roman" w:hAnsi="Times New Roman"/>
          <w:sz w:val="18"/>
          <w:szCs w:val="18"/>
          <w:lang w:val="ru-RU"/>
        </w:rPr>
        <w:br/>
        <w:t>в языковом отношении образцами поэзии и прозы для подростков на английском языке.</w:t>
      </w:r>
    </w:p>
    <w:p w14:paraId="60A5D4A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умений:</w:t>
      </w:r>
    </w:p>
    <w:p w14:paraId="60A5D4A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писать свои имя и фамилию, а также имена и фамилии своих родственников </w:t>
      </w:r>
      <w:r w:rsidRPr="00F03BF2">
        <w:rPr>
          <w:rFonts w:ascii="Times New Roman" w:hAnsi="Times New Roman"/>
          <w:sz w:val="18"/>
          <w:szCs w:val="18"/>
          <w:lang w:val="ru-RU"/>
        </w:rPr>
        <w:br/>
        <w:t>и друзей на английском языке;</w:t>
      </w:r>
    </w:p>
    <w:p w14:paraId="60A5D4A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 оформлять свой адрес на английском языке (в анкете);</w:t>
      </w:r>
    </w:p>
    <w:p w14:paraId="60A5D4A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правильно оформлять электронное сообщение личного характера </w:t>
      </w:r>
      <w:r w:rsidRPr="00F03BF2">
        <w:rPr>
          <w:rFonts w:ascii="Times New Roman" w:hAnsi="Times New Roman"/>
          <w:sz w:val="18"/>
          <w:szCs w:val="18"/>
          <w:lang w:val="ru-RU"/>
        </w:rPr>
        <w:br/>
        <w:t>в соответствии с нормами неофициального общения, принятыми в стране (странах) изучаемого языка;</w:t>
      </w:r>
    </w:p>
    <w:p w14:paraId="60A5D4A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кратко представлять Россию и страну (страны) изучаемого языка;</w:t>
      </w:r>
    </w:p>
    <w:p w14:paraId="60A5D4A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кратко представлять некоторые культурные явления родной страны </w:t>
      </w:r>
      <w:r w:rsidRPr="00F03BF2">
        <w:rPr>
          <w:rFonts w:ascii="Times New Roman" w:hAnsi="Times New Roman"/>
          <w:sz w:val="18"/>
          <w:szCs w:val="18"/>
          <w:lang w:val="ru-RU"/>
        </w:rPr>
        <w:br/>
        <w:t xml:space="preserve">и страны (стран) изучаемого языка (основные национальные праздники, традиции </w:t>
      </w:r>
      <w:r w:rsidRPr="00F03BF2">
        <w:rPr>
          <w:rFonts w:ascii="Times New Roman" w:hAnsi="Times New Roman"/>
          <w:sz w:val="18"/>
          <w:szCs w:val="18"/>
          <w:lang w:val="ru-RU"/>
        </w:rPr>
        <w:br/>
        <w:t>в проведении досуга и питании), наиболее известные достопримечательности;</w:t>
      </w:r>
    </w:p>
    <w:p w14:paraId="60A5D4B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рассказывать о выдающихся людях родной страны и страны (стран) изучаемого языка (учёных, писателях, поэтах, спортсменах).</w:t>
      </w:r>
    </w:p>
    <w:p w14:paraId="60A5D4B1"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Компенсаторные умения.</w:t>
      </w:r>
    </w:p>
    <w:p w14:paraId="60A5D4B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0A5D4B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Переспрашивать, просить повторить, уточняя значение незнакомых слов.</w:t>
      </w:r>
    </w:p>
    <w:p w14:paraId="60A5D4B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в качестве опоры при порождении собственных высказываний ключевых слов, плана.</w:t>
      </w:r>
    </w:p>
    <w:p w14:paraId="60A5D4B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03BF2">
        <w:rPr>
          <w:rFonts w:ascii="Times New Roman" w:hAnsi="Times New Roman"/>
          <w:sz w:val="18"/>
          <w:szCs w:val="18"/>
          <w:lang w:val="ru-RU"/>
        </w:rPr>
        <w:br/>
        <w:t>в тексте запрашиваемой информации.</w:t>
      </w:r>
    </w:p>
    <w:p w14:paraId="60A5D4B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Сравнение (в том числе установление основания для сравнения) объектов, явлений, процессов, их элементов и основных функ</w:t>
      </w:r>
      <w:r w:rsidR="00515C6B" w:rsidRPr="00F03BF2">
        <w:rPr>
          <w:rFonts w:ascii="Times New Roman" w:hAnsi="Times New Roman"/>
          <w:sz w:val="18"/>
          <w:szCs w:val="18"/>
          <w:lang w:val="ru-RU"/>
        </w:rPr>
        <w:t>ций в рамках изученной тематики.</w:t>
      </w:r>
    </w:p>
    <w:p w14:paraId="60A5D4B7"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4B8"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8 классе.</w:t>
      </w:r>
    </w:p>
    <w:p w14:paraId="60A5D4B9"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Коммуникативные умения.</w:t>
      </w:r>
    </w:p>
    <w:p w14:paraId="60A5D4B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A5D4B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Взаимоотношения в семье и с друзьями.</w:t>
      </w:r>
    </w:p>
    <w:p w14:paraId="60A5D4B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Внешность и характер человека (литературного персонажа).</w:t>
      </w:r>
    </w:p>
    <w:p w14:paraId="60A5D4B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Досуг и увлечения (хобби) современного подростка (чтение, кино, театр, музей, спорт, музыка).</w:t>
      </w:r>
    </w:p>
    <w:p w14:paraId="60A5D4B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Здоровый образ жизни: режим труда и отдыха, фитнес, сбалансированное питание. Посещение врача.</w:t>
      </w:r>
    </w:p>
    <w:p w14:paraId="60A5D4B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Покупки: одежда, обувь и продукты питания. Карманные деньги.</w:t>
      </w:r>
    </w:p>
    <w:p w14:paraId="60A5D4C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F03BF2">
        <w:rPr>
          <w:rFonts w:ascii="Times New Roman" w:hAnsi="Times New Roman"/>
          <w:sz w:val="18"/>
          <w:szCs w:val="18"/>
          <w:lang w:val="ru-RU"/>
        </w:rPr>
        <w:br/>
        <w:t>с зарубежными сверстниками.</w:t>
      </w:r>
    </w:p>
    <w:p w14:paraId="60A5D4C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Виды отдыха в различное время года. Путешествия по России и зарубежным странам.</w:t>
      </w:r>
    </w:p>
    <w:p w14:paraId="60A5D4C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Природа: флора и фауна. Проблемы экологии. Климат, погода. Стихийные бедствия.</w:t>
      </w:r>
    </w:p>
    <w:p w14:paraId="60A5D4C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Условия проживания в городской (сельской) местности. Транспорт.</w:t>
      </w:r>
    </w:p>
    <w:p w14:paraId="60A5D4C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0A5D4C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Выдающиеся люди родной страны и страны (стран) изучаемого языка: учёные, писатели, поэты, художники, музыканты, спортсмены.</w:t>
      </w:r>
    </w:p>
    <w:p w14:paraId="60A5D4C6"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Говорение.</w:t>
      </w:r>
    </w:p>
    <w:p w14:paraId="60A5D4C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диалогической речи, а именно умений вести разные виды диалогов (диалог этикетного характера,</w:t>
      </w:r>
      <w:r w:rsidRPr="00F03BF2">
        <w:rPr>
          <w:rFonts w:ascii="Times New Roman" w:hAnsi="Times New Roman"/>
          <w:sz w:val="18"/>
          <w:szCs w:val="18"/>
          <w:lang w:val="ru-RU"/>
        </w:rPr>
        <w:br/>
        <w:t>диалог-побуждение к действию, диалог-расспрос, комбинированный диалог, включающий различные виды диалогов):</w:t>
      </w:r>
    </w:p>
    <w:p w14:paraId="60A5D4C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03BF2">
        <w:rPr>
          <w:rFonts w:ascii="Times New Roman" w:hAnsi="Times New Roman"/>
          <w:sz w:val="18"/>
          <w:szCs w:val="18"/>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0A5D4C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0A5D4C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A5D4C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03BF2">
        <w:rPr>
          <w:rFonts w:ascii="Times New Roman" w:hAnsi="Times New Roman"/>
          <w:sz w:val="18"/>
          <w:szCs w:val="18"/>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0A5D4C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диалога – до 7 реплик со стороны каждого собеседника.</w:t>
      </w:r>
    </w:p>
    <w:p w14:paraId="60A5D4C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монологической речи:</w:t>
      </w:r>
    </w:p>
    <w:p w14:paraId="60A5D4C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устных связных монологических высказываний с использованием основных коммуникативных типов речи:</w:t>
      </w:r>
    </w:p>
    <w:p w14:paraId="60A5D4C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описание (предмета, местности, внешности и одежды человека), </w:t>
      </w:r>
      <w:r w:rsidRPr="00F03BF2">
        <w:rPr>
          <w:rFonts w:ascii="Times New Roman" w:hAnsi="Times New Roman"/>
          <w:sz w:val="18"/>
          <w:szCs w:val="18"/>
          <w:lang w:val="ru-RU"/>
        </w:rPr>
        <w:br/>
        <w:t>в том числе характеристика (черты характера реального человека или литературного персонажа);</w:t>
      </w:r>
    </w:p>
    <w:p w14:paraId="60A5D4D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повествование (сообщение);</w:t>
      </w:r>
    </w:p>
    <w:p w14:paraId="60A5D4D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выражение и аргументирование своего мнения по отношению </w:t>
      </w:r>
      <w:r w:rsidRPr="00F03BF2">
        <w:rPr>
          <w:rFonts w:ascii="Times New Roman" w:hAnsi="Times New Roman"/>
          <w:sz w:val="18"/>
          <w:szCs w:val="18"/>
          <w:lang w:val="ru-RU"/>
        </w:rPr>
        <w:br/>
        <w:t>к услышанному (прочитанному);</w:t>
      </w:r>
    </w:p>
    <w:p w14:paraId="60A5D4D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изложение (пересказ) основного содержания, прочитанного (прослушанного) текста;</w:t>
      </w:r>
    </w:p>
    <w:p w14:paraId="60A5D4D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составление рассказа по картинкам;</w:t>
      </w:r>
    </w:p>
    <w:p w14:paraId="60A5D4D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изложение результатов выполненной проектной работы. </w:t>
      </w:r>
    </w:p>
    <w:p w14:paraId="60A5D4D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03BF2">
        <w:rPr>
          <w:rFonts w:ascii="Times New Roman" w:hAnsi="Times New Roman"/>
          <w:sz w:val="18"/>
          <w:szCs w:val="18"/>
          <w:lang w:val="ru-RU"/>
        </w:rPr>
        <w:br/>
        <w:t>на вопросы, ключевые слова, план и (или) иллюстрации, фотографии, таблицы.</w:t>
      </w:r>
    </w:p>
    <w:p w14:paraId="60A5D4D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монологического высказывания – 9–10 фраз.</w:t>
      </w:r>
    </w:p>
    <w:p w14:paraId="60A5D4D7"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Аудирование.</w:t>
      </w:r>
    </w:p>
    <w:p w14:paraId="60A5D4D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непосредственном общении: понимание на слух речи учителя </w:t>
      </w:r>
      <w:r w:rsidRPr="00F03BF2">
        <w:rPr>
          <w:rFonts w:ascii="Times New Roman" w:hAnsi="Times New Roman"/>
          <w:sz w:val="18"/>
          <w:szCs w:val="18"/>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0A5D4D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F03BF2">
        <w:rPr>
          <w:rFonts w:ascii="Times New Roman" w:hAnsi="Times New Roman"/>
          <w:sz w:val="18"/>
          <w:szCs w:val="18"/>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0A5D4D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F03BF2">
        <w:rPr>
          <w:rFonts w:ascii="Times New Roman" w:hAnsi="Times New Roman"/>
          <w:sz w:val="18"/>
          <w:szCs w:val="18"/>
          <w:lang w:val="ru-RU"/>
        </w:rPr>
        <w:br/>
        <w:t xml:space="preserve">в воспринимаемом на слух тексте, отделять главную информацию </w:t>
      </w:r>
      <w:r w:rsidRPr="00F03BF2">
        <w:rPr>
          <w:rFonts w:ascii="Times New Roman" w:hAnsi="Times New Roman"/>
          <w:sz w:val="18"/>
          <w:szCs w:val="18"/>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A5D4D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F03BF2">
        <w:rPr>
          <w:rFonts w:ascii="Times New Roman" w:hAnsi="Times New Roman"/>
          <w:sz w:val="18"/>
          <w:szCs w:val="18"/>
          <w:lang w:val="ru-RU"/>
        </w:rPr>
        <w:br/>
        <w:t>в воспринимаемом на слух тексте.</w:t>
      </w:r>
    </w:p>
    <w:p w14:paraId="60A5D4D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аудирования: диалог (беседа), высказывания собеседников </w:t>
      </w:r>
      <w:r w:rsidRPr="00F03BF2">
        <w:rPr>
          <w:rFonts w:ascii="Times New Roman" w:hAnsi="Times New Roman"/>
          <w:sz w:val="18"/>
          <w:szCs w:val="18"/>
          <w:lang w:val="ru-RU"/>
        </w:rPr>
        <w:br/>
        <w:t>в ситуациях повседневного общения, рассказ, сообщение информационного характера.</w:t>
      </w:r>
    </w:p>
    <w:p w14:paraId="60A5D4D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Время звучания текста (текстов) для аудирования – до 2 минут.</w:t>
      </w:r>
    </w:p>
    <w:p w14:paraId="60A5D4DE"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Смысловое чтение.</w:t>
      </w:r>
    </w:p>
    <w:p w14:paraId="60A5D4D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F03BF2">
        <w:rPr>
          <w:rFonts w:ascii="Times New Roman" w:hAnsi="Times New Roman"/>
          <w:sz w:val="18"/>
          <w:szCs w:val="18"/>
          <w:lang w:val="ru-RU"/>
        </w:rPr>
        <w:br/>
        <w:t xml:space="preserve">с различной глубиной проникновения в их содержание в зависимости </w:t>
      </w:r>
      <w:r w:rsidRPr="00F03BF2">
        <w:rPr>
          <w:rFonts w:ascii="Times New Roman" w:hAnsi="Times New Roman"/>
          <w:sz w:val="18"/>
          <w:szCs w:val="18"/>
          <w:lang w:val="ru-RU"/>
        </w:rPr>
        <w:br/>
        <w:t xml:space="preserve">от поставленной коммуникативной задачи: с пониманием основного содержания, </w:t>
      </w:r>
      <w:r w:rsidRPr="00F03BF2">
        <w:rPr>
          <w:rFonts w:ascii="Times New Roman" w:hAnsi="Times New Roman"/>
          <w:sz w:val="18"/>
          <w:szCs w:val="18"/>
          <w:lang w:val="ru-RU"/>
        </w:rPr>
        <w:br/>
        <w:t>с пониманием нужной (интересующей, запрашиваемой) информации, с полным пониманием содержания.</w:t>
      </w:r>
    </w:p>
    <w:p w14:paraId="60A5D4E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0A5D4E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0A5D4E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несплошных текстов (таблиц, диаграмм, схем) и понимание представленной в них информации.</w:t>
      </w:r>
    </w:p>
    <w:p w14:paraId="60A5D4E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F03BF2">
        <w:rPr>
          <w:rFonts w:ascii="Times New Roman" w:hAnsi="Times New Roman"/>
          <w:sz w:val="18"/>
          <w:szCs w:val="18"/>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F03BF2">
        <w:rPr>
          <w:rFonts w:ascii="Times New Roman" w:hAnsi="Times New Roman"/>
          <w:sz w:val="18"/>
          <w:szCs w:val="18"/>
          <w:lang w:val="ru-RU"/>
        </w:rPr>
        <w:br/>
        <w:t>причинно-следственную взаимосвязь изложенных в тексте фактов и событий, восстанавливать текст из разрозненных абзацев.</w:t>
      </w:r>
    </w:p>
    <w:p w14:paraId="60A5D4E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чтения: интервью, диалог (беседа), рассказ, отрывок </w:t>
      </w:r>
      <w:r w:rsidRPr="00F03BF2">
        <w:rPr>
          <w:rFonts w:ascii="Times New Roman" w:hAnsi="Times New Roman"/>
          <w:sz w:val="18"/>
          <w:szCs w:val="18"/>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0A5D4E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(текстов) для чтения – 350–500 слов.</w:t>
      </w:r>
    </w:p>
    <w:p w14:paraId="60A5D4E6"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Письменная речь.</w:t>
      </w:r>
    </w:p>
    <w:p w14:paraId="60A5D4E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умений письменной речи:</w:t>
      </w:r>
    </w:p>
    <w:p w14:paraId="60A5D4E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составление плана (тезисов) устного или письменного сообщения;</w:t>
      </w:r>
    </w:p>
    <w:p w14:paraId="60A5D4E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заполнение анкет и формуляров: сообщение о себе основных сведений </w:t>
      </w:r>
      <w:r w:rsidRPr="00F03BF2">
        <w:rPr>
          <w:rFonts w:ascii="Times New Roman" w:hAnsi="Times New Roman"/>
          <w:sz w:val="18"/>
          <w:szCs w:val="18"/>
          <w:lang w:val="ru-RU"/>
        </w:rPr>
        <w:br/>
        <w:t>в соответствии с нормами, принятыми в стране (странах) изучаемого языка;</w:t>
      </w:r>
    </w:p>
    <w:p w14:paraId="60A5D4E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60A5D4E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14:paraId="60A5D4EC"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lastRenderedPageBreak/>
        <w:t>Языковые знания и умения.</w:t>
      </w:r>
    </w:p>
    <w:p w14:paraId="60A5D4ED"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Фонетическая сторона речи.</w:t>
      </w:r>
    </w:p>
    <w:p w14:paraId="60A5D4E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Различение на слух и адекватное, без фонематических ошибок, ведущих </w:t>
      </w:r>
      <w:r w:rsidRPr="00F03BF2">
        <w:rPr>
          <w:rFonts w:ascii="Times New Roman" w:hAnsi="Times New Roman"/>
          <w:sz w:val="18"/>
          <w:szCs w:val="18"/>
          <w:lang w:val="ru-RU"/>
        </w:rPr>
        <w:br/>
        <w:t xml:space="preserve">к сбою в коммуникации, произнесение слов с соблюдением правильного ударения </w:t>
      </w:r>
      <w:r w:rsidRPr="00F03BF2">
        <w:rPr>
          <w:rFonts w:ascii="Times New Roman" w:hAnsi="Times New Roman"/>
          <w:sz w:val="18"/>
          <w:szCs w:val="18"/>
          <w:lang w:val="ru-RU"/>
        </w:rPr>
        <w:br/>
        <w:t xml:space="preserve">и фраз с соблюдением их ритмико-интонационных особенностей, </w:t>
      </w:r>
      <w:r w:rsidRPr="00F03BF2">
        <w:rPr>
          <w:rFonts w:ascii="Times New Roman" w:hAnsi="Times New Roman"/>
          <w:sz w:val="18"/>
          <w:szCs w:val="18"/>
          <w:lang w:val="ru-RU"/>
        </w:rPr>
        <w:br/>
        <w:t>в том числе отсутствия фразового ударения на служебных словах, чтение новых слов согласно основным правилам чтения.</w:t>
      </w:r>
    </w:p>
    <w:p w14:paraId="60A5D4E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0A5D4F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чтения вслух: сообщение информационного характера, отрывок </w:t>
      </w:r>
      <w:r w:rsidRPr="00F03BF2">
        <w:rPr>
          <w:rFonts w:ascii="Times New Roman" w:hAnsi="Times New Roman"/>
          <w:sz w:val="18"/>
          <w:szCs w:val="18"/>
          <w:lang w:val="ru-RU"/>
        </w:rPr>
        <w:br/>
        <w:t>из статьи научно-популярного характера, рассказ, диалог (беседа).</w:t>
      </w:r>
    </w:p>
    <w:p w14:paraId="60A5D4F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для чтения вслух – до 110 слов.</w:t>
      </w:r>
    </w:p>
    <w:p w14:paraId="60A5D4F2"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Графика, орфография и пунктуация.</w:t>
      </w:r>
    </w:p>
    <w:p w14:paraId="60A5D4F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Правильное написание изученных слов.</w:t>
      </w:r>
    </w:p>
    <w:p w14:paraId="60A5D4F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Правильное использование знаков препинания: точки, вопросительного </w:t>
      </w:r>
      <w:r w:rsidRPr="00F03BF2">
        <w:rPr>
          <w:rFonts w:ascii="Times New Roman" w:hAnsi="Times New Roman"/>
          <w:sz w:val="18"/>
          <w:szCs w:val="18"/>
          <w:lang w:val="ru-RU"/>
        </w:rPr>
        <w:br/>
        <w:t xml:space="preserve">и восклицательного знаков в конце предложения, запятой при перечислении </w:t>
      </w:r>
      <w:r w:rsidRPr="00F03BF2">
        <w:rPr>
          <w:rFonts w:ascii="Times New Roman" w:hAnsi="Times New Roman"/>
          <w:sz w:val="18"/>
          <w:szCs w:val="18"/>
          <w:lang w:val="ru-RU"/>
        </w:rPr>
        <w:br/>
        <w:t xml:space="preserve">и обращении, при вводных словах, обозначающих порядок мыслей и их связь (например, в английском языке: </w:t>
      </w:r>
      <w:r w:rsidRPr="00F03BF2">
        <w:rPr>
          <w:rFonts w:ascii="Times New Roman" w:hAnsi="Times New Roman"/>
          <w:sz w:val="18"/>
          <w:szCs w:val="18"/>
        </w:rPr>
        <w:t>firstly</w:t>
      </w:r>
      <w:r w:rsidRPr="00F03BF2">
        <w:rPr>
          <w:rFonts w:ascii="Times New Roman" w:hAnsi="Times New Roman"/>
          <w:sz w:val="18"/>
          <w:szCs w:val="18"/>
          <w:lang w:val="ru-RU"/>
        </w:rPr>
        <w:t>/</w:t>
      </w:r>
      <w:r w:rsidRPr="00F03BF2">
        <w:rPr>
          <w:rFonts w:ascii="Times New Roman" w:hAnsi="Times New Roman"/>
          <w:sz w:val="18"/>
          <w:szCs w:val="18"/>
        </w:rPr>
        <w:t>first</w:t>
      </w:r>
      <w:r w:rsidRPr="00F03BF2">
        <w:rPr>
          <w:rFonts w:ascii="Times New Roman" w:hAnsi="Times New Roman"/>
          <w:sz w:val="18"/>
          <w:szCs w:val="18"/>
          <w:lang w:val="ru-RU"/>
        </w:rPr>
        <w:t xml:space="preserve"> </w:t>
      </w:r>
      <w:r w:rsidRPr="00F03BF2">
        <w:rPr>
          <w:rFonts w:ascii="Times New Roman" w:hAnsi="Times New Roman"/>
          <w:sz w:val="18"/>
          <w:szCs w:val="18"/>
        </w:rPr>
        <w:t>of</w:t>
      </w:r>
      <w:r w:rsidRPr="00F03BF2">
        <w:rPr>
          <w:rFonts w:ascii="Times New Roman" w:hAnsi="Times New Roman"/>
          <w:sz w:val="18"/>
          <w:szCs w:val="18"/>
          <w:lang w:val="ru-RU"/>
        </w:rPr>
        <w:t xml:space="preserve"> </w:t>
      </w:r>
      <w:r w:rsidRPr="00F03BF2">
        <w:rPr>
          <w:rFonts w:ascii="Times New Roman" w:hAnsi="Times New Roman"/>
          <w:sz w:val="18"/>
          <w:szCs w:val="18"/>
        </w:rPr>
        <w:t>all</w:t>
      </w:r>
      <w:r w:rsidRPr="00F03BF2">
        <w:rPr>
          <w:rFonts w:ascii="Times New Roman" w:hAnsi="Times New Roman"/>
          <w:sz w:val="18"/>
          <w:szCs w:val="18"/>
          <w:lang w:val="ru-RU"/>
        </w:rPr>
        <w:t xml:space="preserve">, </w:t>
      </w:r>
      <w:r w:rsidRPr="00F03BF2">
        <w:rPr>
          <w:rFonts w:ascii="Times New Roman" w:hAnsi="Times New Roman"/>
          <w:sz w:val="18"/>
          <w:szCs w:val="18"/>
        </w:rPr>
        <w:t>secondly</w:t>
      </w:r>
      <w:r w:rsidRPr="00F03BF2">
        <w:rPr>
          <w:rFonts w:ascii="Times New Roman" w:hAnsi="Times New Roman"/>
          <w:sz w:val="18"/>
          <w:szCs w:val="18"/>
          <w:lang w:val="ru-RU"/>
        </w:rPr>
        <w:t xml:space="preserve">, </w:t>
      </w:r>
      <w:r w:rsidRPr="00F03BF2">
        <w:rPr>
          <w:rFonts w:ascii="Times New Roman" w:hAnsi="Times New Roman"/>
          <w:sz w:val="18"/>
          <w:szCs w:val="18"/>
        </w:rPr>
        <w:t>finally</w:t>
      </w:r>
      <w:r w:rsidRPr="00F03BF2">
        <w:rPr>
          <w:rFonts w:ascii="Times New Roman" w:hAnsi="Times New Roman"/>
          <w:sz w:val="18"/>
          <w:szCs w:val="18"/>
          <w:lang w:val="ru-RU"/>
        </w:rPr>
        <w:t xml:space="preserve">; </w:t>
      </w:r>
      <w:r w:rsidRPr="00F03BF2">
        <w:rPr>
          <w:rFonts w:ascii="Times New Roman" w:hAnsi="Times New Roman"/>
          <w:sz w:val="18"/>
          <w:szCs w:val="18"/>
        </w:rPr>
        <w:t>on</w:t>
      </w:r>
      <w:r w:rsidRPr="00F03BF2">
        <w:rPr>
          <w:rFonts w:ascii="Times New Roman" w:hAnsi="Times New Roman"/>
          <w:sz w:val="18"/>
          <w:szCs w:val="18"/>
          <w:lang w:val="ru-RU"/>
        </w:rPr>
        <w:t xml:space="preserve"> </w:t>
      </w:r>
      <w:r w:rsidRPr="00F03BF2">
        <w:rPr>
          <w:rFonts w:ascii="Times New Roman" w:hAnsi="Times New Roman"/>
          <w:sz w:val="18"/>
          <w:szCs w:val="18"/>
        </w:rPr>
        <w:t>the</w:t>
      </w:r>
      <w:r w:rsidRPr="00F03BF2">
        <w:rPr>
          <w:rFonts w:ascii="Times New Roman" w:hAnsi="Times New Roman"/>
          <w:sz w:val="18"/>
          <w:szCs w:val="18"/>
          <w:lang w:val="ru-RU"/>
        </w:rPr>
        <w:t xml:space="preserve"> </w:t>
      </w:r>
      <w:r w:rsidRPr="00F03BF2">
        <w:rPr>
          <w:rFonts w:ascii="Times New Roman" w:hAnsi="Times New Roman"/>
          <w:sz w:val="18"/>
          <w:szCs w:val="18"/>
        </w:rPr>
        <w:t>one</w:t>
      </w:r>
      <w:r w:rsidRPr="00F03BF2">
        <w:rPr>
          <w:rFonts w:ascii="Times New Roman" w:hAnsi="Times New Roman"/>
          <w:sz w:val="18"/>
          <w:szCs w:val="18"/>
          <w:lang w:val="ru-RU"/>
        </w:rPr>
        <w:t xml:space="preserve"> </w:t>
      </w:r>
      <w:r w:rsidRPr="00F03BF2">
        <w:rPr>
          <w:rFonts w:ascii="Times New Roman" w:hAnsi="Times New Roman"/>
          <w:sz w:val="18"/>
          <w:szCs w:val="18"/>
        </w:rPr>
        <w:t>hand</w:t>
      </w:r>
      <w:r w:rsidRPr="00F03BF2">
        <w:rPr>
          <w:rFonts w:ascii="Times New Roman" w:hAnsi="Times New Roman"/>
          <w:sz w:val="18"/>
          <w:szCs w:val="18"/>
          <w:lang w:val="ru-RU"/>
        </w:rPr>
        <w:t>,</w:t>
      </w:r>
      <w:r w:rsidRPr="00F03BF2">
        <w:rPr>
          <w:rFonts w:ascii="Times New Roman" w:hAnsi="Times New Roman"/>
          <w:sz w:val="18"/>
          <w:szCs w:val="18"/>
          <w:lang w:val="ru-RU"/>
        </w:rPr>
        <w:br/>
      </w:r>
      <w:r w:rsidRPr="00F03BF2">
        <w:rPr>
          <w:rFonts w:ascii="Times New Roman" w:hAnsi="Times New Roman"/>
          <w:sz w:val="18"/>
          <w:szCs w:val="18"/>
        </w:rPr>
        <w:t>on</w:t>
      </w:r>
      <w:r w:rsidRPr="00F03BF2">
        <w:rPr>
          <w:rFonts w:ascii="Times New Roman" w:hAnsi="Times New Roman"/>
          <w:sz w:val="18"/>
          <w:szCs w:val="18"/>
          <w:lang w:val="ru-RU"/>
        </w:rPr>
        <w:t xml:space="preserve"> </w:t>
      </w:r>
      <w:r w:rsidRPr="00F03BF2">
        <w:rPr>
          <w:rFonts w:ascii="Times New Roman" w:hAnsi="Times New Roman"/>
          <w:sz w:val="18"/>
          <w:szCs w:val="18"/>
        </w:rPr>
        <w:t>the</w:t>
      </w:r>
      <w:r w:rsidRPr="00F03BF2">
        <w:rPr>
          <w:rFonts w:ascii="Times New Roman" w:hAnsi="Times New Roman"/>
          <w:sz w:val="18"/>
          <w:szCs w:val="18"/>
          <w:lang w:val="ru-RU"/>
        </w:rPr>
        <w:t xml:space="preserve"> </w:t>
      </w:r>
      <w:r w:rsidRPr="00F03BF2">
        <w:rPr>
          <w:rFonts w:ascii="Times New Roman" w:hAnsi="Times New Roman"/>
          <w:sz w:val="18"/>
          <w:szCs w:val="18"/>
        </w:rPr>
        <w:t>other</w:t>
      </w:r>
      <w:r w:rsidRPr="00F03BF2">
        <w:rPr>
          <w:rFonts w:ascii="Times New Roman" w:hAnsi="Times New Roman"/>
          <w:sz w:val="18"/>
          <w:szCs w:val="18"/>
          <w:lang w:val="ru-RU"/>
        </w:rPr>
        <w:t xml:space="preserve"> </w:t>
      </w:r>
      <w:r w:rsidRPr="00F03BF2">
        <w:rPr>
          <w:rFonts w:ascii="Times New Roman" w:hAnsi="Times New Roman"/>
          <w:sz w:val="18"/>
          <w:szCs w:val="18"/>
        </w:rPr>
        <w:t>hand</w:t>
      </w:r>
      <w:r w:rsidRPr="00F03BF2">
        <w:rPr>
          <w:rFonts w:ascii="Times New Roman" w:hAnsi="Times New Roman"/>
          <w:sz w:val="18"/>
          <w:szCs w:val="18"/>
          <w:lang w:val="ru-RU"/>
        </w:rPr>
        <w:t>), апострофа.</w:t>
      </w:r>
    </w:p>
    <w:p w14:paraId="60A5D4F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0A5D4F6"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Лексическая сторона речи.</w:t>
      </w:r>
    </w:p>
    <w:p w14:paraId="60A5D4F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03BF2">
        <w:rPr>
          <w:rFonts w:ascii="Times New Roman" w:hAnsi="Times New Roman"/>
          <w:sz w:val="18"/>
          <w:szCs w:val="18"/>
          <w:lang w:val="ru-RU"/>
        </w:rPr>
        <w:br/>
        <w:t>с соблюдением существующей в английском языке нормы лексической сочетаемости.</w:t>
      </w:r>
    </w:p>
    <w:p w14:paraId="60A5D4F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F03BF2">
        <w:rPr>
          <w:rFonts w:ascii="Times New Roman" w:hAnsi="Times New Roman"/>
          <w:sz w:val="18"/>
          <w:szCs w:val="18"/>
          <w:lang w:val="ru-RU"/>
        </w:rPr>
        <w:br/>
        <w:t>для рецептивного усвоения (включая 1050 лексических единиц продуктивного минимума).</w:t>
      </w:r>
    </w:p>
    <w:p w14:paraId="60A5D4F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способы словообразования:</w:t>
      </w:r>
    </w:p>
    <w:p w14:paraId="60A5D4F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 аффиксация:</w:t>
      </w:r>
    </w:p>
    <w:p w14:paraId="60A5D4FB"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образование имен существительных при помощи суффиксов: -ance/-ence (performance/residence), -ity (activity); -ship (friendship);</w:t>
      </w:r>
    </w:p>
    <w:p w14:paraId="60A5D4F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образование имен прилагательных при помощи префикса </w:t>
      </w:r>
      <w:r w:rsidRPr="00F03BF2">
        <w:rPr>
          <w:rFonts w:ascii="Times New Roman" w:hAnsi="Times New Roman"/>
          <w:sz w:val="18"/>
          <w:szCs w:val="18"/>
        </w:rPr>
        <w:t>inter</w:t>
      </w:r>
      <w:r w:rsidRPr="00F03BF2">
        <w:rPr>
          <w:rFonts w:ascii="Times New Roman" w:hAnsi="Times New Roman"/>
          <w:sz w:val="18"/>
          <w:szCs w:val="18"/>
          <w:lang w:val="ru-RU"/>
        </w:rPr>
        <w:t>- (</w:t>
      </w:r>
      <w:r w:rsidRPr="00F03BF2">
        <w:rPr>
          <w:rFonts w:ascii="Times New Roman" w:hAnsi="Times New Roman"/>
          <w:sz w:val="18"/>
          <w:szCs w:val="18"/>
        </w:rPr>
        <w:t>international</w:t>
      </w:r>
      <w:r w:rsidRPr="00F03BF2">
        <w:rPr>
          <w:rFonts w:ascii="Times New Roman" w:hAnsi="Times New Roman"/>
          <w:sz w:val="18"/>
          <w:szCs w:val="18"/>
          <w:lang w:val="ru-RU"/>
        </w:rPr>
        <w:t>);</w:t>
      </w:r>
    </w:p>
    <w:p w14:paraId="60A5D4F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имен прилагательных при помощи -</w:t>
      </w:r>
      <w:r w:rsidRPr="00F03BF2">
        <w:rPr>
          <w:rFonts w:ascii="Times New Roman" w:hAnsi="Times New Roman"/>
          <w:sz w:val="18"/>
          <w:szCs w:val="18"/>
        </w:rPr>
        <w:t>ed</w:t>
      </w:r>
      <w:r w:rsidRPr="00F03BF2">
        <w:rPr>
          <w:rFonts w:ascii="Times New Roman" w:hAnsi="Times New Roman"/>
          <w:sz w:val="18"/>
          <w:szCs w:val="18"/>
          <w:lang w:val="ru-RU"/>
        </w:rPr>
        <w:t xml:space="preserve"> и -</w:t>
      </w:r>
      <w:r w:rsidRPr="00F03BF2">
        <w:rPr>
          <w:rFonts w:ascii="Times New Roman" w:hAnsi="Times New Roman"/>
          <w:sz w:val="18"/>
          <w:szCs w:val="18"/>
        </w:rPr>
        <w:t>ing</w:t>
      </w:r>
      <w:r w:rsidRPr="00F03BF2">
        <w:rPr>
          <w:rFonts w:ascii="Times New Roman" w:hAnsi="Times New Roman"/>
          <w:sz w:val="18"/>
          <w:szCs w:val="18"/>
          <w:lang w:val="ru-RU"/>
        </w:rPr>
        <w:t xml:space="preserve"> </w:t>
      </w:r>
      <w:r w:rsidRPr="00F03BF2">
        <w:rPr>
          <w:rFonts w:ascii="Times New Roman" w:hAnsi="Times New Roman"/>
          <w:sz w:val="18"/>
          <w:szCs w:val="18"/>
          <w:lang w:val="ru-RU"/>
        </w:rPr>
        <w:br/>
        <w:t>(</w:t>
      </w:r>
      <w:r w:rsidRPr="00F03BF2">
        <w:rPr>
          <w:rFonts w:ascii="Times New Roman" w:hAnsi="Times New Roman"/>
          <w:sz w:val="18"/>
          <w:szCs w:val="18"/>
        </w:rPr>
        <w:t>interested</w:t>
      </w:r>
      <w:r w:rsidRPr="00F03BF2">
        <w:rPr>
          <w:rFonts w:ascii="Times New Roman" w:hAnsi="Times New Roman"/>
          <w:sz w:val="18"/>
          <w:szCs w:val="18"/>
          <w:lang w:val="ru-RU"/>
        </w:rPr>
        <w:t>/</w:t>
      </w:r>
      <w:r w:rsidRPr="00F03BF2">
        <w:rPr>
          <w:rFonts w:ascii="Times New Roman" w:hAnsi="Times New Roman"/>
          <w:sz w:val="18"/>
          <w:szCs w:val="18"/>
        </w:rPr>
        <w:t>interesting</w:t>
      </w:r>
      <w:r w:rsidRPr="00F03BF2">
        <w:rPr>
          <w:rFonts w:ascii="Times New Roman" w:hAnsi="Times New Roman"/>
          <w:sz w:val="18"/>
          <w:szCs w:val="18"/>
          <w:lang w:val="ru-RU"/>
        </w:rPr>
        <w:t>);</w:t>
      </w:r>
    </w:p>
    <w:p w14:paraId="60A5D4F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 конверсия:</w:t>
      </w:r>
    </w:p>
    <w:p w14:paraId="60A5D4F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образование имени существительного от неопределённой формы глагола </w:t>
      </w:r>
      <w:r w:rsidRPr="00F03BF2">
        <w:rPr>
          <w:rFonts w:ascii="Times New Roman" w:hAnsi="Times New Roman"/>
          <w:sz w:val="18"/>
          <w:szCs w:val="18"/>
          <w:lang w:val="ru-RU"/>
        </w:rPr>
        <w:br/>
        <w:t>(</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walk</w:t>
      </w:r>
      <w:r w:rsidRPr="00F03BF2">
        <w:rPr>
          <w:rFonts w:ascii="Times New Roman" w:hAnsi="Times New Roman"/>
          <w:sz w:val="18"/>
          <w:szCs w:val="18"/>
          <w:lang w:val="ru-RU"/>
        </w:rPr>
        <w:t xml:space="preserve"> – </w:t>
      </w:r>
      <w:r w:rsidRPr="00F03BF2">
        <w:rPr>
          <w:rFonts w:ascii="Times New Roman" w:hAnsi="Times New Roman"/>
          <w:sz w:val="18"/>
          <w:szCs w:val="18"/>
        </w:rPr>
        <w:t>a</w:t>
      </w:r>
      <w:r w:rsidRPr="00F03BF2">
        <w:rPr>
          <w:rFonts w:ascii="Times New Roman" w:hAnsi="Times New Roman"/>
          <w:sz w:val="18"/>
          <w:szCs w:val="18"/>
          <w:lang w:val="ru-RU"/>
        </w:rPr>
        <w:t xml:space="preserve"> </w:t>
      </w:r>
      <w:r w:rsidRPr="00F03BF2">
        <w:rPr>
          <w:rFonts w:ascii="Times New Roman" w:hAnsi="Times New Roman"/>
          <w:sz w:val="18"/>
          <w:szCs w:val="18"/>
        </w:rPr>
        <w:t>walk</w:t>
      </w:r>
      <w:r w:rsidRPr="00F03BF2">
        <w:rPr>
          <w:rFonts w:ascii="Times New Roman" w:hAnsi="Times New Roman"/>
          <w:sz w:val="18"/>
          <w:szCs w:val="18"/>
          <w:lang w:val="ru-RU"/>
        </w:rPr>
        <w:t>);</w:t>
      </w:r>
    </w:p>
    <w:p w14:paraId="60A5D50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глагола от имени существительного (</w:t>
      </w:r>
      <w:r w:rsidRPr="00F03BF2">
        <w:rPr>
          <w:rFonts w:ascii="Times New Roman" w:hAnsi="Times New Roman"/>
          <w:sz w:val="18"/>
          <w:szCs w:val="18"/>
        </w:rPr>
        <w:t>a</w:t>
      </w:r>
      <w:r w:rsidRPr="00F03BF2">
        <w:rPr>
          <w:rFonts w:ascii="Times New Roman" w:hAnsi="Times New Roman"/>
          <w:sz w:val="18"/>
          <w:szCs w:val="18"/>
          <w:lang w:val="ru-RU"/>
        </w:rPr>
        <w:t xml:space="preserve"> </w:t>
      </w:r>
      <w:r w:rsidRPr="00F03BF2">
        <w:rPr>
          <w:rFonts w:ascii="Times New Roman" w:hAnsi="Times New Roman"/>
          <w:sz w:val="18"/>
          <w:szCs w:val="18"/>
        </w:rPr>
        <w:t>present</w:t>
      </w:r>
      <w:r w:rsidRPr="00F03BF2">
        <w:rPr>
          <w:rFonts w:ascii="Times New Roman" w:hAnsi="Times New Roman"/>
          <w:sz w:val="18"/>
          <w:szCs w:val="18"/>
          <w:lang w:val="ru-RU"/>
        </w:rPr>
        <w:t xml:space="preserve"> – </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present</w:t>
      </w:r>
      <w:r w:rsidRPr="00F03BF2">
        <w:rPr>
          <w:rFonts w:ascii="Times New Roman" w:hAnsi="Times New Roman"/>
          <w:sz w:val="18"/>
          <w:szCs w:val="18"/>
          <w:lang w:val="ru-RU"/>
        </w:rPr>
        <w:t>);</w:t>
      </w:r>
    </w:p>
    <w:p w14:paraId="60A5D50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имени существительного от прилагательного (</w:t>
      </w:r>
      <w:r w:rsidRPr="00F03BF2">
        <w:rPr>
          <w:rFonts w:ascii="Times New Roman" w:hAnsi="Times New Roman"/>
          <w:sz w:val="18"/>
          <w:szCs w:val="18"/>
        </w:rPr>
        <w:t>rich</w:t>
      </w:r>
      <w:r w:rsidRPr="00F03BF2">
        <w:rPr>
          <w:rFonts w:ascii="Times New Roman" w:hAnsi="Times New Roman"/>
          <w:sz w:val="18"/>
          <w:szCs w:val="18"/>
          <w:lang w:val="ru-RU"/>
        </w:rPr>
        <w:t xml:space="preserve"> – </w:t>
      </w:r>
      <w:r w:rsidRPr="00F03BF2">
        <w:rPr>
          <w:rFonts w:ascii="Times New Roman" w:hAnsi="Times New Roman"/>
          <w:sz w:val="18"/>
          <w:szCs w:val="18"/>
        </w:rPr>
        <w:t>the</w:t>
      </w:r>
      <w:r w:rsidRPr="00F03BF2">
        <w:rPr>
          <w:rFonts w:ascii="Times New Roman" w:hAnsi="Times New Roman"/>
          <w:sz w:val="18"/>
          <w:szCs w:val="18"/>
          <w:lang w:val="ru-RU"/>
        </w:rPr>
        <w:t xml:space="preserve"> </w:t>
      </w:r>
      <w:r w:rsidRPr="00F03BF2">
        <w:rPr>
          <w:rFonts w:ascii="Times New Roman" w:hAnsi="Times New Roman"/>
          <w:sz w:val="18"/>
          <w:szCs w:val="18"/>
        </w:rPr>
        <w:t>rich</w:t>
      </w:r>
      <w:r w:rsidRPr="00F03BF2">
        <w:rPr>
          <w:rFonts w:ascii="Times New Roman" w:hAnsi="Times New Roman"/>
          <w:sz w:val="18"/>
          <w:szCs w:val="18"/>
          <w:lang w:val="ru-RU"/>
        </w:rPr>
        <w:t>);</w:t>
      </w:r>
    </w:p>
    <w:p w14:paraId="60A5D50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F03BF2">
        <w:rPr>
          <w:rFonts w:ascii="Times New Roman" w:hAnsi="Times New Roman"/>
          <w:sz w:val="18"/>
          <w:szCs w:val="18"/>
          <w:lang w:val="ru-RU"/>
        </w:rPr>
        <w:br/>
        <w:t>и аббревиатуры.</w:t>
      </w:r>
    </w:p>
    <w:p w14:paraId="60A5D50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Различные средства связи в тексте для обеспечения его целостности </w:t>
      </w:r>
      <w:r w:rsidRPr="00F03BF2">
        <w:rPr>
          <w:rFonts w:ascii="Times New Roman" w:hAnsi="Times New Roman"/>
          <w:sz w:val="18"/>
          <w:szCs w:val="18"/>
          <w:lang w:val="ru-RU"/>
        </w:rPr>
        <w:br/>
        <w:t>(</w:t>
      </w:r>
      <w:r w:rsidRPr="00F03BF2">
        <w:rPr>
          <w:rFonts w:ascii="Times New Roman" w:hAnsi="Times New Roman"/>
          <w:sz w:val="18"/>
          <w:szCs w:val="18"/>
        </w:rPr>
        <w:t>firstly</w:t>
      </w:r>
      <w:r w:rsidRPr="00F03BF2">
        <w:rPr>
          <w:rFonts w:ascii="Times New Roman" w:hAnsi="Times New Roman"/>
          <w:sz w:val="18"/>
          <w:szCs w:val="18"/>
          <w:lang w:val="ru-RU"/>
        </w:rPr>
        <w:t xml:space="preserve">, </w:t>
      </w:r>
      <w:r w:rsidRPr="00F03BF2">
        <w:rPr>
          <w:rFonts w:ascii="Times New Roman" w:hAnsi="Times New Roman"/>
          <w:sz w:val="18"/>
          <w:szCs w:val="18"/>
        </w:rPr>
        <w:t>however</w:t>
      </w:r>
      <w:r w:rsidRPr="00F03BF2">
        <w:rPr>
          <w:rFonts w:ascii="Times New Roman" w:hAnsi="Times New Roman"/>
          <w:sz w:val="18"/>
          <w:szCs w:val="18"/>
          <w:lang w:val="ru-RU"/>
        </w:rPr>
        <w:t xml:space="preserve">, </w:t>
      </w:r>
      <w:r w:rsidRPr="00F03BF2">
        <w:rPr>
          <w:rFonts w:ascii="Times New Roman" w:hAnsi="Times New Roman"/>
          <w:sz w:val="18"/>
          <w:szCs w:val="18"/>
        </w:rPr>
        <w:t>finally</w:t>
      </w:r>
      <w:r w:rsidRPr="00F03BF2">
        <w:rPr>
          <w:rFonts w:ascii="Times New Roman" w:hAnsi="Times New Roman"/>
          <w:sz w:val="18"/>
          <w:szCs w:val="18"/>
          <w:lang w:val="ru-RU"/>
        </w:rPr>
        <w:t xml:space="preserve">, </w:t>
      </w:r>
      <w:r w:rsidRPr="00F03BF2">
        <w:rPr>
          <w:rFonts w:ascii="Times New Roman" w:hAnsi="Times New Roman"/>
          <w:sz w:val="18"/>
          <w:szCs w:val="18"/>
        </w:rPr>
        <w:t>at</w:t>
      </w:r>
      <w:r w:rsidRPr="00F03BF2">
        <w:rPr>
          <w:rFonts w:ascii="Times New Roman" w:hAnsi="Times New Roman"/>
          <w:sz w:val="18"/>
          <w:szCs w:val="18"/>
          <w:lang w:val="ru-RU"/>
        </w:rPr>
        <w:t xml:space="preserve"> </w:t>
      </w:r>
      <w:r w:rsidRPr="00F03BF2">
        <w:rPr>
          <w:rFonts w:ascii="Times New Roman" w:hAnsi="Times New Roman"/>
          <w:sz w:val="18"/>
          <w:szCs w:val="18"/>
        </w:rPr>
        <w:t>last</w:t>
      </w:r>
      <w:r w:rsidRPr="00F03BF2">
        <w:rPr>
          <w:rFonts w:ascii="Times New Roman" w:hAnsi="Times New Roman"/>
          <w:sz w:val="18"/>
          <w:szCs w:val="18"/>
          <w:lang w:val="ru-RU"/>
        </w:rPr>
        <w:t xml:space="preserve">, </w:t>
      </w:r>
      <w:r w:rsidRPr="00F03BF2">
        <w:rPr>
          <w:rFonts w:ascii="Times New Roman" w:hAnsi="Times New Roman"/>
          <w:sz w:val="18"/>
          <w:szCs w:val="18"/>
        </w:rPr>
        <w:t>etc</w:t>
      </w:r>
      <w:r w:rsidRPr="00F03BF2">
        <w:rPr>
          <w:rFonts w:ascii="Times New Roman" w:hAnsi="Times New Roman"/>
          <w:sz w:val="18"/>
          <w:szCs w:val="18"/>
          <w:lang w:val="ru-RU"/>
        </w:rPr>
        <w:t>.).</w:t>
      </w:r>
    </w:p>
    <w:p w14:paraId="60A5D504"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Грамматическая сторона речи.</w:t>
      </w:r>
    </w:p>
    <w:p w14:paraId="60A5D50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и письменной речи изученных морфологических форм и синтаксических конструкций английского языка.</w:t>
      </w:r>
    </w:p>
    <w:p w14:paraId="60A5D506"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 xml:space="preserve">Предложения со сложным дополнением (Complex Object) </w:t>
      </w:r>
      <w:r w:rsidRPr="00F03BF2">
        <w:rPr>
          <w:rFonts w:ascii="Times New Roman" w:hAnsi="Times New Roman"/>
          <w:sz w:val="18"/>
          <w:szCs w:val="18"/>
        </w:rPr>
        <w:br/>
        <w:t>(I saw her cross/crossing the road.).</w:t>
      </w:r>
    </w:p>
    <w:p w14:paraId="60A5D50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Повествовательные (утвердительные и отрицательные), вопросительные </w:t>
      </w:r>
      <w:r w:rsidRPr="00F03BF2">
        <w:rPr>
          <w:rFonts w:ascii="Times New Roman" w:hAnsi="Times New Roman"/>
          <w:sz w:val="18"/>
          <w:szCs w:val="18"/>
          <w:lang w:val="ru-RU"/>
        </w:rPr>
        <w:br/>
        <w:t>и побудительные предложения в косвенной речи в настоящем и прошедшем времени.</w:t>
      </w:r>
    </w:p>
    <w:p w14:paraId="60A5D50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Все типы вопросительных предложений в </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Perfect</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Согласование времен в рамках сложного предложения.</w:t>
      </w:r>
    </w:p>
    <w:p w14:paraId="60A5D50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Согласование подлежащего, выраженного собирательным существительным (</w:t>
      </w:r>
      <w:r w:rsidRPr="00F03BF2">
        <w:rPr>
          <w:rFonts w:ascii="Times New Roman" w:hAnsi="Times New Roman"/>
          <w:sz w:val="18"/>
          <w:szCs w:val="18"/>
        </w:rPr>
        <w:t>family</w:t>
      </w:r>
      <w:r w:rsidRPr="00F03BF2">
        <w:rPr>
          <w:rFonts w:ascii="Times New Roman" w:hAnsi="Times New Roman"/>
          <w:sz w:val="18"/>
          <w:szCs w:val="18"/>
          <w:lang w:val="ru-RU"/>
        </w:rPr>
        <w:t xml:space="preserve">, </w:t>
      </w:r>
      <w:r w:rsidRPr="00F03BF2">
        <w:rPr>
          <w:rFonts w:ascii="Times New Roman" w:hAnsi="Times New Roman"/>
          <w:sz w:val="18"/>
          <w:szCs w:val="18"/>
        </w:rPr>
        <w:t>police</w:t>
      </w:r>
      <w:r w:rsidRPr="00F03BF2">
        <w:rPr>
          <w:rFonts w:ascii="Times New Roman" w:hAnsi="Times New Roman"/>
          <w:sz w:val="18"/>
          <w:szCs w:val="18"/>
          <w:lang w:val="ru-RU"/>
        </w:rPr>
        <w:t>) со сказуемым.</w:t>
      </w:r>
    </w:p>
    <w:p w14:paraId="60A5D50A"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Конструкции с глаголами на -ing: to love/hate doing something.</w:t>
      </w:r>
    </w:p>
    <w:p w14:paraId="60A5D50B"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Конструкции, содержащие глаголы-связки to be/to look/to feel/to seem.</w:t>
      </w:r>
    </w:p>
    <w:p w14:paraId="60A5D50C"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Конструкции be/get used to + инфинитив глагола, be/get used to + инфинитив глагол, be/get used to doing something, be/get used to something.</w:t>
      </w:r>
    </w:p>
    <w:p w14:paraId="60A5D50D"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Конструкция both … and ….</w:t>
      </w:r>
    </w:p>
    <w:p w14:paraId="60A5D50E"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 xml:space="preserve">Конструкции c глаголами to stop, to remember, to forget (разница в значении </w:t>
      </w:r>
      <w:r w:rsidRPr="00F03BF2">
        <w:rPr>
          <w:rFonts w:ascii="Times New Roman" w:hAnsi="Times New Roman"/>
          <w:sz w:val="18"/>
          <w:szCs w:val="18"/>
        </w:rPr>
        <w:br/>
        <w:t>to stop doing smth и to stop to do smth).</w:t>
      </w:r>
    </w:p>
    <w:p w14:paraId="60A5D50F"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lastRenderedPageBreak/>
        <w:t>Глаголы в видо-временных формах действительного залога в изъявительном наклонении (Past Perfect Tense, Present Perfect Continuous Tense, Future-in-the-Past).</w:t>
      </w:r>
    </w:p>
    <w:p w14:paraId="60A5D51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Модальные глаголы в косвенной речи в настоящем и прошедшем времени.</w:t>
      </w:r>
    </w:p>
    <w:p w14:paraId="60A5D51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Неличные формы глагола (инфинитив, герундий, причастия настоящего </w:t>
      </w:r>
      <w:r w:rsidRPr="00F03BF2">
        <w:rPr>
          <w:rFonts w:ascii="Times New Roman" w:hAnsi="Times New Roman"/>
          <w:sz w:val="18"/>
          <w:szCs w:val="18"/>
          <w:lang w:val="ru-RU"/>
        </w:rPr>
        <w:br/>
        <w:t>и прошедшего времени).</w:t>
      </w:r>
    </w:p>
    <w:p w14:paraId="60A5D51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Наречия </w:t>
      </w:r>
      <w:r w:rsidRPr="00F03BF2">
        <w:rPr>
          <w:rFonts w:ascii="Times New Roman" w:hAnsi="Times New Roman"/>
          <w:sz w:val="18"/>
          <w:szCs w:val="18"/>
        </w:rPr>
        <w:t>too</w:t>
      </w:r>
      <w:r w:rsidRPr="00F03BF2">
        <w:rPr>
          <w:rFonts w:ascii="Times New Roman" w:hAnsi="Times New Roman"/>
          <w:sz w:val="18"/>
          <w:szCs w:val="18"/>
          <w:lang w:val="ru-RU"/>
        </w:rPr>
        <w:t xml:space="preserve"> – </w:t>
      </w:r>
      <w:r w:rsidRPr="00F03BF2">
        <w:rPr>
          <w:rFonts w:ascii="Times New Roman" w:hAnsi="Times New Roman"/>
          <w:sz w:val="18"/>
          <w:szCs w:val="18"/>
        </w:rPr>
        <w:t>enough</w:t>
      </w:r>
      <w:r w:rsidRPr="00F03BF2">
        <w:rPr>
          <w:rFonts w:ascii="Times New Roman" w:hAnsi="Times New Roman"/>
          <w:sz w:val="18"/>
          <w:szCs w:val="18"/>
          <w:lang w:val="ru-RU"/>
        </w:rPr>
        <w:t>.</w:t>
      </w:r>
    </w:p>
    <w:p w14:paraId="60A5D51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Отрицательные местоимения </w:t>
      </w:r>
      <w:r w:rsidRPr="00F03BF2">
        <w:rPr>
          <w:rFonts w:ascii="Times New Roman" w:hAnsi="Times New Roman"/>
          <w:sz w:val="18"/>
          <w:szCs w:val="18"/>
        </w:rPr>
        <w:t>no</w:t>
      </w:r>
      <w:r w:rsidRPr="00F03BF2">
        <w:rPr>
          <w:rFonts w:ascii="Times New Roman" w:hAnsi="Times New Roman"/>
          <w:sz w:val="18"/>
          <w:szCs w:val="18"/>
          <w:lang w:val="ru-RU"/>
        </w:rPr>
        <w:t xml:space="preserve"> (и его производные </w:t>
      </w:r>
      <w:r w:rsidRPr="00F03BF2">
        <w:rPr>
          <w:rFonts w:ascii="Times New Roman" w:hAnsi="Times New Roman"/>
          <w:sz w:val="18"/>
          <w:szCs w:val="18"/>
        </w:rPr>
        <w:t>nobody</w:t>
      </w:r>
      <w:r w:rsidRPr="00F03BF2">
        <w:rPr>
          <w:rFonts w:ascii="Times New Roman" w:hAnsi="Times New Roman"/>
          <w:sz w:val="18"/>
          <w:szCs w:val="18"/>
          <w:lang w:val="ru-RU"/>
        </w:rPr>
        <w:t xml:space="preserve">, </w:t>
      </w:r>
      <w:r w:rsidRPr="00F03BF2">
        <w:rPr>
          <w:rFonts w:ascii="Times New Roman" w:hAnsi="Times New Roman"/>
          <w:sz w:val="18"/>
          <w:szCs w:val="18"/>
        </w:rPr>
        <w:t>nothing</w:t>
      </w:r>
      <w:r w:rsidRPr="00F03BF2">
        <w:rPr>
          <w:rFonts w:ascii="Times New Roman" w:hAnsi="Times New Roman"/>
          <w:sz w:val="18"/>
          <w:szCs w:val="18"/>
          <w:lang w:val="ru-RU"/>
        </w:rPr>
        <w:t xml:space="preserve"> и другие), </w:t>
      </w:r>
      <w:r w:rsidRPr="00F03BF2">
        <w:rPr>
          <w:rFonts w:ascii="Times New Roman" w:hAnsi="Times New Roman"/>
          <w:sz w:val="18"/>
          <w:szCs w:val="18"/>
        </w:rPr>
        <w:t>none</w:t>
      </w:r>
      <w:r w:rsidRPr="00F03BF2">
        <w:rPr>
          <w:rFonts w:ascii="Times New Roman" w:hAnsi="Times New Roman"/>
          <w:sz w:val="18"/>
          <w:szCs w:val="18"/>
          <w:lang w:val="ru-RU"/>
        </w:rPr>
        <w:t>.</w:t>
      </w:r>
    </w:p>
    <w:p w14:paraId="60A5D51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b/>
          <w:sz w:val="18"/>
          <w:szCs w:val="18"/>
          <w:lang w:val="ru-RU"/>
        </w:rPr>
        <w:t>Социокультурные знания и умения</w:t>
      </w:r>
      <w:r w:rsidRPr="00F03BF2">
        <w:rPr>
          <w:rFonts w:ascii="Times New Roman" w:hAnsi="Times New Roman"/>
          <w:sz w:val="18"/>
          <w:szCs w:val="18"/>
          <w:lang w:val="ru-RU"/>
        </w:rPr>
        <w:t>.</w:t>
      </w:r>
    </w:p>
    <w:p w14:paraId="60A5D51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Осуществление межличностного и межкультурного общения </w:t>
      </w:r>
      <w:r w:rsidRPr="00F03BF2">
        <w:rPr>
          <w:rFonts w:ascii="Times New Roman" w:hAnsi="Times New Roman"/>
          <w:sz w:val="18"/>
          <w:szCs w:val="18"/>
          <w:lang w:val="ru-RU"/>
        </w:rPr>
        <w:br/>
        <w:t xml:space="preserve">с использованием знаний о национально-культурных особенностях своей страны </w:t>
      </w:r>
      <w:r w:rsidRPr="00F03BF2">
        <w:rPr>
          <w:rFonts w:ascii="Times New Roman" w:hAnsi="Times New Roman"/>
          <w:sz w:val="18"/>
          <w:szCs w:val="18"/>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F03BF2">
        <w:rPr>
          <w:rFonts w:ascii="Times New Roman" w:hAnsi="Times New Roman"/>
          <w:sz w:val="18"/>
          <w:szCs w:val="18"/>
          <w:lang w:val="ru-RU"/>
        </w:rPr>
        <w:br/>
        <w:t xml:space="preserve">и письменной речи наиболее употребительной тематической фоновой лексики </w:t>
      </w:r>
      <w:r w:rsidRPr="00F03BF2">
        <w:rPr>
          <w:rFonts w:ascii="Times New Roman" w:hAnsi="Times New Roman"/>
          <w:sz w:val="18"/>
          <w:szCs w:val="18"/>
          <w:lang w:val="ru-RU"/>
        </w:rPr>
        <w:br/>
        <w:t>и реалий в рамках тематического содержания.</w:t>
      </w:r>
    </w:p>
    <w:p w14:paraId="60A5D51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F03BF2">
        <w:rPr>
          <w:rFonts w:ascii="Times New Roman" w:hAnsi="Times New Roman"/>
          <w:sz w:val="18"/>
          <w:szCs w:val="18"/>
          <w:lang w:val="ru-RU"/>
        </w:rPr>
        <w:br/>
        <w:t>лексико-грамматических средств с их учётом.</w:t>
      </w:r>
    </w:p>
    <w:p w14:paraId="60A5D51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Pr="00F03BF2">
        <w:rPr>
          <w:rFonts w:ascii="Times New Roman" w:hAnsi="Times New Roman"/>
          <w:sz w:val="18"/>
          <w:szCs w:val="18"/>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F03BF2">
        <w:rPr>
          <w:rFonts w:ascii="Times New Roman" w:hAnsi="Times New Roman"/>
          <w:sz w:val="18"/>
          <w:szCs w:val="18"/>
          <w:lang w:val="ru-RU"/>
        </w:rPr>
        <w:br/>
        <w:t>с доступными в языковом отношении образцами поэзии и прозы для подростков</w:t>
      </w:r>
      <w:r w:rsidRPr="00F03BF2">
        <w:rPr>
          <w:rFonts w:ascii="Times New Roman" w:hAnsi="Times New Roman"/>
          <w:sz w:val="18"/>
          <w:szCs w:val="18"/>
          <w:lang w:val="ru-RU"/>
        </w:rPr>
        <w:br/>
        <w:t>на английском языке.</w:t>
      </w:r>
    </w:p>
    <w:p w14:paraId="60A5D51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Осуществление межличностного и межкультурного общения </w:t>
      </w:r>
      <w:r w:rsidRPr="00F03BF2">
        <w:rPr>
          <w:rFonts w:ascii="Times New Roman" w:hAnsi="Times New Roman"/>
          <w:sz w:val="18"/>
          <w:szCs w:val="18"/>
          <w:lang w:val="ru-RU"/>
        </w:rPr>
        <w:br/>
        <w:t xml:space="preserve">с использованием знаний о национально-культурных особенностях своей страны </w:t>
      </w:r>
      <w:r w:rsidRPr="00F03BF2">
        <w:rPr>
          <w:rFonts w:ascii="Times New Roman" w:hAnsi="Times New Roman"/>
          <w:sz w:val="18"/>
          <w:szCs w:val="18"/>
          <w:lang w:val="ru-RU"/>
        </w:rPr>
        <w:br/>
        <w:t>и страны (стран) изучаемого языка.</w:t>
      </w:r>
    </w:p>
    <w:p w14:paraId="60A5D51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Соблюдение нормы вежливости в межкультурном общении.</w:t>
      </w:r>
    </w:p>
    <w:p w14:paraId="60A5D51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F03BF2">
        <w:rPr>
          <w:rFonts w:ascii="Times New Roman" w:hAnsi="Times New Roman"/>
          <w:sz w:val="18"/>
          <w:szCs w:val="18"/>
          <w:lang w:val="ru-RU"/>
        </w:rPr>
        <w:br/>
        <w:t>в языковом отношении.</w:t>
      </w:r>
    </w:p>
    <w:p w14:paraId="60A5D51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умений:</w:t>
      </w:r>
    </w:p>
    <w:p w14:paraId="60A5D51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представлять Россию и страну (страны) изучаемого языка (культурные явления, события, достопримечательности);</w:t>
      </w:r>
    </w:p>
    <w:p w14:paraId="60A5D51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кратко рассказывать о некоторых выдающихся людях родной страны </w:t>
      </w:r>
      <w:r w:rsidRPr="00F03BF2">
        <w:rPr>
          <w:rFonts w:ascii="Times New Roman" w:hAnsi="Times New Roman"/>
          <w:sz w:val="18"/>
          <w:szCs w:val="18"/>
          <w:lang w:val="ru-RU"/>
        </w:rPr>
        <w:br/>
        <w:t>и страны (стран) изучаемого языка (учёных, писателях, поэтах, художниках, музыкантах, спортсменах и других людях);</w:t>
      </w:r>
    </w:p>
    <w:p w14:paraId="60A5D51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14:paraId="60A5D51F"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Компенсаторные умения.</w:t>
      </w:r>
    </w:p>
    <w:p w14:paraId="60A5D52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Использование при чтении и аудировании языковой, </w:t>
      </w:r>
      <w:r w:rsidRPr="00F03BF2">
        <w:rPr>
          <w:rFonts w:ascii="Times New Roman" w:hAnsi="Times New Roman"/>
          <w:sz w:val="18"/>
          <w:szCs w:val="18"/>
          <w:lang w:val="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F03BF2">
        <w:rPr>
          <w:rFonts w:ascii="Times New Roman" w:hAnsi="Times New Roman"/>
          <w:sz w:val="18"/>
          <w:szCs w:val="18"/>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14:paraId="60A5D52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Переспрашивать, просить повторить, уточняя значение незнакомых слов.</w:t>
      </w:r>
    </w:p>
    <w:p w14:paraId="60A5D52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в качестве опоры при порождении собственных высказываний ключевых слов, плана.</w:t>
      </w:r>
    </w:p>
    <w:p w14:paraId="60A5D52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03BF2">
        <w:rPr>
          <w:rFonts w:ascii="Times New Roman" w:hAnsi="Times New Roman"/>
          <w:sz w:val="18"/>
          <w:szCs w:val="18"/>
          <w:lang w:val="ru-RU"/>
        </w:rPr>
        <w:br/>
        <w:t>в тексте запрашиваемой информации.</w:t>
      </w:r>
    </w:p>
    <w:p w14:paraId="60A5D52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A5D525"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526"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9 классе.</w:t>
      </w:r>
    </w:p>
    <w:p w14:paraId="60A5D527"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Коммуникативные умения.</w:t>
      </w:r>
    </w:p>
    <w:p w14:paraId="60A5D52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A5D52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Взаимоотношения в семье и с друзьями. Конфликты и их разрешение.</w:t>
      </w:r>
    </w:p>
    <w:p w14:paraId="60A5D52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Внешность и характер человека (литературного персонажа).</w:t>
      </w:r>
    </w:p>
    <w:p w14:paraId="60A5D52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0A5D52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Здоровый образ жизни: режим труда и отдыха, фитнес, сбалансированное питание. Посещение врача.</w:t>
      </w:r>
    </w:p>
    <w:p w14:paraId="60A5D52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Покупки: одежда, обувь и продукты питания. Карманные деньги. Молодёжная мода.</w:t>
      </w:r>
    </w:p>
    <w:p w14:paraId="60A5D52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0A5D52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Виды отдыха в различное время года. Путешествия по России и зарубежным странам. Транспорт.</w:t>
      </w:r>
    </w:p>
    <w:p w14:paraId="60A5D53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Природа: флора и фауна. Проблемы экологии. Защита окружающей среды. Климат, погода. Стихийные бедствия.</w:t>
      </w:r>
    </w:p>
    <w:p w14:paraId="60A5D53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Средства массовой информации (телевидение, радио, пресса, Интернет).</w:t>
      </w:r>
    </w:p>
    <w:p w14:paraId="60A5D53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0A5D53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0A5D534"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Говорение.</w:t>
      </w:r>
    </w:p>
    <w:p w14:paraId="60A5D53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коммуникативных умений диалогической речи, </w:t>
      </w:r>
      <w:r w:rsidRPr="00F03BF2">
        <w:rPr>
          <w:rFonts w:ascii="Times New Roman" w:hAnsi="Times New Roman"/>
          <w:sz w:val="18"/>
          <w:szCs w:val="18"/>
          <w:lang w:val="ru-RU"/>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0A5D53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03BF2">
        <w:rPr>
          <w:rFonts w:ascii="Times New Roman" w:hAnsi="Times New Roman"/>
          <w:sz w:val="18"/>
          <w:szCs w:val="18"/>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0A5D53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0A5D53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A5D53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диалог-обмен мнениями: выражать свою точку мнения и обосновывать</w:t>
      </w:r>
      <w:r w:rsidRPr="00F03BF2">
        <w:rPr>
          <w:rFonts w:ascii="Times New Roman" w:hAnsi="Times New Roman"/>
          <w:sz w:val="18"/>
          <w:szCs w:val="18"/>
          <w:lang w:val="ru-RU"/>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60A5D53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03BF2">
        <w:rPr>
          <w:rFonts w:ascii="Times New Roman" w:hAnsi="Times New Roman"/>
          <w:sz w:val="18"/>
          <w:szCs w:val="18"/>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F03BF2">
        <w:rPr>
          <w:rFonts w:ascii="Times New Roman" w:hAnsi="Times New Roman"/>
          <w:sz w:val="18"/>
          <w:szCs w:val="18"/>
          <w:lang w:val="ru-RU"/>
        </w:rPr>
        <w:br/>
        <w:t>в стране (странах) изучаемого языка.</w:t>
      </w:r>
    </w:p>
    <w:p w14:paraId="60A5D53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0A5D53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60A5D53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описание (предмета, местности, внешности и одежды человека), </w:t>
      </w:r>
      <w:r w:rsidRPr="00F03BF2">
        <w:rPr>
          <w:rFonts w:ascii="Times New Roman" w:hAnsi="Times New Roman"/>
          <w:sz w:val="18"/>
          <w:szCs w:val="18"/>
          <w:lang w:val="ru-RU"/>
        </w:rPr>
        <w:br/>
        <w:t>в том числе характеристика (черты характера реального человека или литературного персонажа);</w:t>
      </w:r>
    </w:p>
    <w:p w14:paraId="60A5D53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повествование (сообщение);</w:t>
      </w:r>
    </w:p>
    <w:p w14:paraId="60A5D53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рассуждение;</w:t>
      </w:r>
    </w:p>
    <w:p w14:paraId="60A5D54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выражение и краткое аргументирование своего мнения по отношению </w:t>
      </w:r>
      <w:r w:rsidRPr="00F03BF2">
        <w:rPr>
          <w:rFonts w:ascii="Times New Roman" w:hAnsi="Times New Roman"/>
          <w:sz w:val="18"/>
          <w:szCs w:val="18"/>
          <w:lang w:val="ru-RU"/>
        </w:rPr>
        <w:br/>
        <w:t>к услышанному (прочитанному);</w:t>
      </w:r>
    </w:p>
    <w:p w14:paraId="60A5D54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0A5D54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составление рассказа по картинкам;</w:t>
      </w:r>
    </w:p>
    <w:p w14:paraId="60A5D54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изложение результатов выполненной проектной работы.</w:t>
      </w:r>
    </w:p>
    <w:p w14:paraId="60A5D54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F03BF2">
        <w:rPr>
          <w:rFonts w:ascii="Times New Roman" w:hAnsi="Times New Roman"/>
          <w:sz w:val="18"/>
          <w:szCs w:val="18"/>
          <w:lang w:val="ru-RU"/>
        </w:rPr>
        <w:br/>
        <w:t>на вопросы, ключевые слова, план и (или) иллюстрации, фотографии, таблицы</w:t>
      </w:r>
      <w:r w:rsidRPr="00F03BF2">
        <w:rPr>
          <w:rFonts w:ascii="Times New Roman" w:hAnsi="Times New Roman"/>
          <w:sz w:val="18"/>
          <w:szCs w:val="18"/>
          <w:lang w:val="ru-RU"/>
        </w:rPr>
        <w:br/>
        <w:t>или без опоры.</w:t>
      </w:r>
    </w:p>
    <w:p w14:paraId="60A5D54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монологического высказывания – 10–12 фраз.</w:t>
      </w:r>
    </w:p>
    <w:p w14:paraId="60A5D546"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Аудирование.</w:t>
      </w:r>
    </w:p>
    <w:p w14:paraId="60A5D54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непосредственном общении: понимание на слух речи учителя </w:t>
      </w:r>
      <w:r w:rsidRPr="00F03BF2">
        <w:rPr>
          <w:rFonts w:ascii="Times New Roman" w:hAnsi="Times New Roman"/>
          <w:sz w:val="18"/>
          <w:szCs w:val="18"/>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0A5D54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F03BF2">
        <w:rPr>
          <w:rFonts w:ascii="Times New Roman" w:hAnsi="Times New Roman"/>
          <w:sz w:val="18"/>
          <w:szCs w:val="18"/>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0A5D54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F03BF2">
        <w:rPr>
          <w:rFonts w:ascii="Times New Roman" w:hAnsi="Times New Roman"/>
          <w:sz w:val="18"/>
          <w:szCs w:val="18"/>
          <w:lang w:val="ru-RU"/>
        </w:rPr>
        <w:br/>
        <w:t xml:space="preserve">в воспринимаемом на слух тексте, отделять главную информацию </w:t>
      </w:r>
      <w:r w:rsidRPr="00F03BF2">
        <w:rPr>
          <w:rFonts w:ascii="Times New Roman" w:hAnsi="Times New Roman"/>
          <w:sz w:val="18"/>
          <w:szCs w:val="18"/>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0A5D54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Аудирование с пониманием нужной (интересующей, запрашиваемой) информации предполагает умение выделять нужную (интересующую,</w:t>
      </w:r>
      <w:r w:rsidRPr="00F03BF2">
        <w:rPr>
          <w:rFonts w:ascii="Times New Roman" w:hAnsi="Times New Roman"/>
          <w:sz w:val="18"/>
          <w:szCs w:val="18"/>
          <w:lang w:val="ru-RU"/>
        </w:rPr>
        <w:br/>
        <w:t xml:space="preserve">запрашиваемую) информацию, представленную в эксплицитной (явной) форме, </w:t>
      </w:r>
      <w:r w:rsidRPr="00F03BF2">
        <w:rPr>
          <w:rFonts w:ascii="Times New Roman" w:hAnsi="Times New Roman"/>
          <w:sz w:val="18"/>
          <w:szCs w:val="18"/>
          <w:lang w:val="ru-RU"/>
        </w:rPr>
        <w:br/>
        <w:t>в воспринимаемом на слух тексте.</w:t>
      </w:r>
    </w:p>
    <w:p w14:paraId="60A5D54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аудирования: диалог (беседа), высказывания собеседников </w:t>
      </w:r>
      <w:r w:rsidRPr="00F03BF2">
        <w:rPr>
          <w:rFonts w:ascii="Times New Roman" w:hAnsi="Times New Roman"/>
          <w:sz w:val="18"/>
          <w:szCs w:val="18"/>
          <w:lang w:val="ru-RU"/>
        </w:rPr>
        <w:br/>
        <w:t>в ситуациях повседневного общения, рассказ, сообщение информационного характера.</w:t>
      </w:r>
    </w:p>
    <w:p w14:paraId="60A5D54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60A5D54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Время звучания текста (текстов) для аудирования – до 2 минут.</w:t>
      </w:r>
    </w:p>
    <w:p w14:paraId="60A5D54E"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Смысловое чтение.</w:t>
      </w:r>
    </w:p>
    <w:p w14:paraId="60A5D54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F03BF2">
        <w:rPr>
          <w:rFonts w:ascii="Times New Roman" w:hAnsi="Times New Roman"/>
          <w:sz w:val="18"/>
          <w:szCs w:val="18"/>
          <w:lang w:val="ru-RU"/>
        </w:rPr>
        <w:br/>
        <w:t xml:space="preserve">с различной глубиной проникновения в их содержание в зависимости </w:t>
      </w:r>
      <w:r w:rsidRPr="00F03BF2">
        <w:rPr>
          <w:rFonts w:ascii="Times New Roman" w:hAnsi="Times New Roman"/>
          <w:sz w:val="18"/>
          <w:szCs w:val="18"/>
          <w:lang w:val="ru-RU"/>
        </w:rPr>
        <w:br/>
        <w:t xml:space="preserve">от поставленной коммуникативной задачи: с пониманием основного содержания, </w:t>
      </w:r>
      <w:r w:rsidRPr="00F03BF2">
        <w:rPr>
          <w:rFonts w:ascii="Times New Roman" w:hAnsi="Times New Roman"/>
          <w:sz w:val="18"/>
          <w:szCs w:val="18"/>
          <w:lang w:val="ru-RU"/>
        </w:rPr>
        <w:br/>
        <w:t>с пониманием нужной (интересующей, запрашиваемой) информации, с полным пониманием содержания текста.</w:t>
      </w:r>
    </w:p>
    <w:p w14:paraId="60A5D55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F03BF2">
        <w:rPr>
          <w:rFonts w:ascii="Times New Roman" w:hAnsi="Times New Roman"/>
          <w:sz w:val="18"/>
          <w:szCs w:val="18"/>
          <w:lang w:val="ru-RU"/>
        </w:rPr>
        <w:br/>
        <w:t>(его отдельные части), игнорировать незнакомые слова, несущественные</w:t>
      </w:r>
      <w:r w:rsidRPr="00F03BF2">
        <w:rPr>
          <w:rFonts w:ascii="Times New Roman" w:hAnsi="Times New Roman"/>
          <w:sz w:val="18"/>
          <w:szCs w:val="18"/>
          <w:lang w:val="ru-RU"/>
        </w:rPr>
        <w:br/>
        <w:t>для понимания основного содержания, понимать интернациональные слова.</w:t>
      </w:r>
    </w:p>
    <w:p w14:paraId="60A5D55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0A5D55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несплошных текстов (таблиц, диаграмм, схем) и понимание представленной в них информации.</w:t>
      </w:r>
    </w:p>
    <w:p w14:paraId="60A5D55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F03BF2">
        <w:rPr>
          <w:rFonts w:ascii="Times New Roman" w:hAnsi="Times New Roman"/>
          <w:sz w:val="18"/>
          <w:szCs w:val="18"/>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F03BF2">
        <w:rPr>
          <w:rFonts w:ascii="Times New Roman" w:hAnsi="Times New Roman"/>
          <w:sz w:val="18"/>
          <w:szCs w:val="18"/>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0A5D55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Тексты для чтения: диалог (беседа), интервью, рассказ, отрывок </w:t>
      </w:r>
      <w:r w:rsidRPr="00F03BF2">
        <w:rPr>
          <w:rFonts w:ascii="Times New Roman" w:hAnsi="Times New Roman"/>
          <w:sz w:val="18"/>
          <w:szCs w:val="18"/>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0A5D55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Языковая сложность текстов для чтения должна соответствовать базовому уровню (А2 – допороговому уровню по общеевропейской шкале).</w:t>
      </w:r>
    </w:p>
    <w:p w14:paraId="60A5D55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(текстов) для чтения – 500–600 слов.</w:t>
      </w:r>
    </w:p>
    <w:p w14:paraId="60A5D557"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Письменная речь.</w:t>
      </w:r>
    </w:p>
    <w:p w14:paraId="60A5D55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умений письменной речи:</w:t>
      </w:r>
    </w:p>
    <w:p w14:paraId="60A5D55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составление плана (тезисов) устного или письменного сообщения;</w:t>
      </w:r>
    </w:p>
    <w:p w14:paraId="60A5D55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заполнение анкет и формуляров: сообщение о себе основных сведений </w:t>
      </w:r>
      <w:r w:rsidRPr="00F03BF2">
        <w:rPr>
          <w:rFonts w:ascii="Times New Roman" w:hAnsi="Times New Roman"/>
          <w:sz w:val="18"/>
          <w:szCs w:val="18"/>
          <w:lang w:val="ru-RU"/>
        </w:rPr>
        <w:br/>
        <w:t>в соответствии с нормами, принятыми в стране (странах) изучаемого языка;</w:t>
      </w:r>
    </w:p>
    <w:p w14:paraId="60A5D55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60A5D55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14:paraId="60A5D55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заполнение таблицы с краткой фиксацией содержания прочитанного (прослушанного) текста;</w:t>
      </w:r>
    </w:p>
    <w:p w14:paraId="60A5D55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преобразование таблицы, схемы в текстовый вариант представления информации;</w:t>
      </w:r>
    </w:p>
    <w:p w14:paraId="60A5D55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письменное представление результатов выполненной проектной работы (объём – 100–120 слов).</w:t>
      </w:r>
    </w:p>
    <w:p w14:paraId="60A5D560"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Языковые знания и умения.</w:t>
      </w:r>
    </w:p>
    <w:p w14:paraId="60A5D561" w14:textId="77777777" w:rsidR="00EE74B1" w:rsidRPr="00F03BF2" w:rsidRDefault="00EE74B1" w:rsidP="00FC36D8">
      <w:pPr>
        <w:widowControl/>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Фонетическая сторона речи.</w:t>
      </w:r>
    </w:p>
    <w:p w14:paraId="60A5D56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Различение на слух и адекватное, без фонематических ошибок, ведущих </w:t>
      </w:r>
      <w:r w:rsidRPr="00F03BF2">
        <w:rPr>
          <w:rFonts w:ascii="Times New Roman" w:hAnsi="Times New Roman"/>
          <w:sz w:val="18"/>
          <w:szCs w:val="18"/>
          <w:lang w:val="ru-RU"/>
        </w:rPr>
        <w:br/>
        <w:t xml:space="preserve">к сбою в коммуникации, произнесение слов с соблюдением правильного </w:t>
      </w:r>
      <w:r w:rsidRPr="00F03BF2">
        <w:rPr>
          <w:rFonts w:ascii="Times New Roman" w:hAnsi="Times New Roman"/>
          <w:sz w:val="18"/>
          <w:szCs w:val="18"/>
          <w:lang w:val="ru-RU"/>
        </w:rPr>
        <w:br/>
        <w:t xml:space="preserve">ударения и фраз с соблюдением их ритмико-интонационных особенностей, </w:t>
      </w:r>
      <w:r w:rsidRPr="00F03BF2">
        <w:rPr>
          <w:rFonts w:ascii="Times New Roman" w:hAnsi="Times New Roman"/>
          <w:sz w:val="18"/>
          <w:szCs w:val="18"/>
          <w:lang w:val="ru-RU"/>
        </w:rPr>
        <w:br/>
        <w:t>в том числе отсутствия фразового ударения на служебных словах, чтение новых слов согласно основным правилам чтения.</w:t>
      </w:r>
    </w:p>
    <w:p w14:paraId="60A5D56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Выражение модального значения, чувства и эмоции.</w:t>
      </w:r>
    </w:p>
    <w:p w14:paraId="60A5D56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Различение на слух британского и американского вариантов произношения </w:t>
      </w:r>
      <w:r w:rsidRPr="00F03BF2">
        <w:rPr>
          <w:rFonts w:ascii="Times New Roman" w:hAnsi="Times New Roman"/>
          <w:sz w:val="18"/>
          <w:szCs w:val="18"/>
          <w:lang w:val="ru-RU"/>
        </w:rPr>
        <w:br/>
        <w:t>в прослушанных текстах или услышанных высказываниях.</w:t>
      </w:r>
    </w:p>
    <w:p w14:paraId="60A5D56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0A5D56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Тексты для чтения вслух: сообщение информационного характера, отрывок </w:t>
      </w:r>
      <w:r w:rsidRPr="00F03BF2">
        <w:rPr>
          <w:rFonts w:ascii="Times New Roman" w:hAnsi="Times New Roman"/>
          <w:sz w:val="18"/>
          <w:szCs w:val="18"/>
          <w:lang w:val="ru-RU"/>
        </w:rPr>
        <w:br/>
        <w:t>из статьи научно-популярного характера, рассказ, диалог (беседа).</w:t>
      </w:r>
    </w:p>
    <w:p w14:paraId="60A5D56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текста для чтения вслух – до 110 слов.</w:t>
      </w:r>
    </w:p>
    <w:p w14:paraId="60A5D568"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Графика, орфография и пунктуация.</w:t>
      </w:r>
    </w:p>
    <w:p w14:paraId="60A5D56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Правильное написание изученных слов.</w:t>
      </w:r>
    </w:p>
    <w:p w14:paraId="60A5D56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Правильное использование знаков препинания: точки, вопросительного </w:t>
      </w:r>
      <w:r w:rsidRPr="00F03BF2">
        <w:rPr>
          <w:rFonts w:ascii="Times New Roman" w:hAnsi="Times New Roman"/>
          <w:sz w:val="18"/>
          <w:szCs w:val="18"/>
          <w:lang w:val="ru-RU"/>
        </w:rPr>
        <w:br/>
        <w:t xml:space="preserve">и восклицательного знаков в конце предложения, запятой при перечислении </w:t>
      </w:r>
      <w:r w:rsidRPr="00F03BF2">
        <w:rPr>
          <w:rFonts w:ascii="Times New Roman" w:hAnsi="Times New Roman"/>
          <w:sz w:val="18"/>
          <w:szCs w:val="18"/>
          <w:lang w:val="ru-RU"/>
        </w:rPr>
        <w:br/>
        <w:t xml:space="preserve">и обращении, при вводных словах, обозначающих порядок мыслей и их связь (например, в английском языке: </w:t>
      </w:r>
      <w:r w:rsidRPr="00F03BF2">
        <w:rPr>
          <w:rFonts w:ascii="Times New Roman" w:hAnsi="Times New Roman"/>
          <w:sz w:val="18"/>
          <w:szCs w:val="18"/>
        </w:rPr>
        <w:t>firstly</w:t>
      </w:r>
      <w:r w:rsidRPr="00F03BF2">
        <w:rPr>
          <w:rFonts w:ascii="Times New Roman" w:hAnsi="Times New Roman"/>
          <w:sz w:val="18"/>
          <w:szCs w:val="18"/>
          <w:lang w:val="ru-RU"/>
        </w:rPr>
        <w:t>/</w:t>
      </w:r>
      <w:r w:rsidRPr="00F03BF2">
        <w:rPr>
          <w:rFonts w:ascii="Times New Roman" w:hAnsi="Times New Roman"/>
          <w:sz w:val="18"/>
          <w:szCs w:val="18"/>
        </w:rPr>
        <w:t>first</w:t>
      </w:r>
      <w:r w:rsidRPr="00F03BF2">
        <w:rPr>
          <w:rFonts w:ascii="Times New Roman" w:hAnsi="Times New Roman"/>
          <w:sz w:val="18"/>
          <w:szCs w:val="18"/>
          <w:lang w:val="ru-RU"/>
        </w:rPr>
        <w:t xml:space="preserve"> </w:t>
      </w:r>
      <w:r w:rsidRPr="00F03BF2">
        <w:rPr>
          <w:rFonts w:ascii="Times New Roman" w:hAnsi="Times New Roman"/>
          <w:sz w:val="18"/>
          <w:szCs w:val="18"/>
        </w:rPr>
        <w:t>of</w:t>
      </w:r>
      <w:r w:rsidRPr="00F03BF2">
        <w:rPr>
          <w:rFonts w:ascii="Times New Roman" w:hAnsi="Times New Roman"/>
          <w:sz w:val="18"/>
          <w:szCs w:val="18"/>
          <w:lang w:val="ru-RU"/>
        </w:rPr>
        <w:t xml:space="preserve"> </w:t>
      </w:r>
      <w:r w:rsidRPr="00F03BF2">
        <w:rPr>
          <w:rFonts w:ascii="Times New Roman" w:hAnsi="Times New Roman"/>
          <w:sz w:val="18"/>
          <w:szCs w:val="18"/>
        </w:rPr>
        <w:t>all</w:t>
      </w:r>
      <w:r w:rsidRPr="00F03BF2">
        <w:rPr>
          <w:rFonts w:ascii="Times New Roman" w:hAnsi="Times New Roman"/>
          <w:sz w:val="18"/>
          <w:szCs w:val="18"/>
          <w:lang w:val="ru-RU"/>
        </w:rPr>
        <w:t xml:space="preserve">, </w:t>
      </w:r>
      <w:r w:rsidRPr="00F03BF2">
        <w:rPr>
          <w:rFonts w:ascii="Times New Roman" w:hAnsi="Times New Roman"/>
          <w:sz w:val="18"/>
          <w:szCs w:val="18"/>
        </w:rPr>
        <w:t>secondly</w:t>
      </w:r>
      <w:r w:rsidRPr="00F03BF2">
        <w:rPr>
          <w:rFonts w:ascii="Times New Roman" w:hAnsi="Times New Roman"/>
          <w:sz w:val="18"/>
          <w:szCs w:val="18"/>
          <w:lang w:val="ru-RU"/>
        </w:rPr>
        <w:t xml:space="preserve">, </w:t>
      </w:r>
      <w:r w:rsidRPr="00F03BF2">
        <w:rPr>
          <w:rFonts w:ascii="Times New Roman" w:hAnsi="Times New Roman"/>
          <w:sz w:val="18"/>
          <w:szCs w:val="18"/>
        </w:rPr>
        <w:t>finally</w:t>
      </w:r>
      <w:r w:rsidRPr="00F03BF2">
        <w:rPr>
          <w:rFonts w:ascii="Times New Roman" w:hAnsi="Times New Roman"/>
          <w:sz w:val="18"/>
          <w:szCs w:val="18"/>
          <w:lang w:val="ru-RU"/>
        </w:rPr>
        <w:t xml:space="preserve">; </w:t>
      </w:r>
      <w:r w:rsidRPr="00F03BF2">
        <w:rPr>
          <w:rFonts w:ascii="Times New Roman" w:hAnsi="Times New Roman"/>
          <w:sz w:val="18"/>
          <w:szCs w:val="18"/>
        </w:rPr>
        <w:t>on</w:t>
      </w:r>
      <w:r w:rsidRPr="00F03BF2">
        <w:rPr>
          <w:rFonts w:ascii="Times New Roman" w:hAnsi="Times New Roman"/>
          <w:sz w:val="18"/>
          <w:szCs w:val="18"/>
          <w:lang w:val="ru-RU"/>
        </w:rPr>
        <w:t xml:space="preserve"> </w:t>
      </w:r>
      <w:r w:rsidRPr="00F03BF2">
        <w:rPr>
          <w:rFonts w:ascii="Times New Roman" w:hAnsi="Times New Roman"/>
          <w:sz w:val="18"/>
          <w:szCs w:val="18"/>
        </w:rPr>
        <w:t>the</w:t>
      </w:r>
      <w:r w:rsidRPr="00F03BF2">
        <w:rPr>
          <w:rFonts w:ascii="Times New Roman" w:hAnsi="Times New Roman"/>
          <w:sz w:val="18"/>
          <w:szCs w:val="18"/>
          <w:lang w:val="ru-RU"/>
        </w:rPr>
        <w:t xml:space="preserve"> </w:t>
      </w:r>
      <w:r w:rsidRPr="00F03BF2">
        <w:rPr>
          <w:rFonts w:ascii="Times New Roman" w:hAnsi="Times New Roman"/>
          <w:sz w:val="18"/>
          <w:szCs w:val="18"/>
        </w:rPr>
        <w:t>one</w:t>
      </w:r>
      <w:r w:rsidRPr="00F03BF2">
        <w:rPr>
          <w:rFonts w:ascii="Times New Roman" w:hAnsi="Times New Roman"/>
          <w:sz w:val="18"/>
          <w:szCs w:val="18"/>
          <w:lang w:val="ru-RU"/>
        </w:rPr>
        <w:t xml:space="preserve"> </w:t>
      </w:r>
      <w:r w:rsidRPr="00F03BF2">
        <w:rPr>
          <w:rFonts w:ascii="Times New Roman" w:hAnsi="Times New Roman"/>
          <w:sz w:val="18"/>
          <w:szCs w:val="18"/>
        </w:rPr>
        <w:t>hand</w:t>
      </w:r>
      <w:r w:rsidRPr="00F03BF2">
        <w:rPr>
          <w:rFonts w:ascii="Times New Roman" w:hAnsi="Times New Roman"/>
          <w:sz w:val="18"/>
          <w:szCs w:val="18"/>
          <w:lang w:val="ru-RU"/>
        </w:rPr>
        <w:t xml:space="preserve">, </w:t>
      </w:r>
      <w:r w:rsidRPr="00F03BF2">
        <w:rPr>
          <w:rFonts w:ascii="Times New Roman" w:hAnsi="Times New Roman"/>
          <w:sz w:val="18"/>
          <w:szCs w:val="18"/>
          <w:lang w:val="ru-RU"/>
        </w:rPr>
        <w:br/>
      </w:r>
      <w:r w:rsidRPr="00F03BF2">
        <w:rPr>
          <w:rFonts w:ascii="Times New Roman" w:hAnsi="Times New Roman"/>
          <w:sz w:val="18"/>
          <w:szCs w:val="18"/>
        </w:rPr>
        <w:t>on</w:t>
      </w:r>
      <w:r w:rsidRPr="00F03BF2">
        <w:rPr>
          <w:rFonts w:ascii="Times New Roman" w:hAnsi="Times New Roman"/>
          <w:sz w:val="18"/>
          <w:szCs w:val="18"/>
          <w:lang w:val="ru-RU"/>
        </w:rPr>
        <w:t xml:space="preserve"> </w:t>
      </w:r>
      <w:r w:rsidRPr="00F03BF2">
        <w:rPr>
          <w:rFonts w:ascii="Times New Roman" w:hAnsi="Times New Roman"/>
          <w:sz w:val="18"/>
          <w:szCs w:val="18"/>
        </w:rPr>
        <w:t>the</w:t>
      </w:r>
      <w:r w:rsidRPr="00F03BF2">
        <w:rPr>
          <w:rFonts w:ascii="Times New Roman" w:hAnsi="Times New Roman"/>
          <w:sz w:val="18"/>
          <w:szCs w:val="18"/>
          <w:lang w:val="ru-RU"/>
        </w:rPr>
        <w:t xml:space="preserve"> </w:t>
      </w:r>
      <w:r w:rsidRPr="00F03BF2">
        <w:rPr>
          <w:rFonts w:ascii="Times New Roman" w:hAnsi="Times New Roman"/>
          <w:sz w:val="18"/>
          <w:szCs w:val="18"/>
        </w:rPr>
        <w:t>other</w:t>
      </w:r>
      <w:r w:rsidRPr="00F03BF2">
        <w:rPr>
          <w:rFonts w:ascii="Times New Roman" w:hAnsi="Times New Roman"/>
          <w:sz w:val="18"/>
          <w:szCs w:val="18"/>
          <w:lang w:val="ru-RU"/>
        </w:rPr>
        <w:t xml:space="preserve"> </w:t>
      </w:r>
      <w:r w:rsidRPr="00F03BF2">
        <w:rPr>
          <w:rFonts w:ascii="Times New Roman" w:hAnsi="Times New Roman"/>
          <w:sz w:val="18"/>
          <w:szCs w:val="18"/>
        </w:rPr>
        <w:t>hand</w:t>
      </w:r>
      <w:r w:rsidRPr="00F03BF2">
        <w:rPr>
          <w:rFonts w:ascii="Times New Roman" w:hAnsi="Times New Roman"/>
          <w:sz w:val="18"/>
          <w:szCs w:val="18"/>
          <w:lang w:val="ru-RU"/>
        </w:rPr>
        <w:t>), апострофа.</w:t>
      </w:r>
    </w:p>
    <w:p w14:paraId="60A5D56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0A5D56C"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Лексическая сторона речи.</w:t>
      </w:r>
    </w:p>
    <w:p w14:paraId="60A5D56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03BF2">
        <w:rPr>
          <w:rFonts w:ascii="Times New Roman" w:hAnsi="Times New Roman"/>
          <w:sz w:val="18"/>
          <w:szCs w:val="18"/>
          <w:lang w:val="ru-RU"/>
        </w:rPr>
        <w:br/>
        <w:t>с соблюдением существующей в английском языке нормы лексической сочетаемости.</w:t>
      </w:r>
    </w:p>
    <w:p w14:paraId="60A5D56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звучащем и письменном тексте и употребление в устной </w:t>
      </w:r>
      <w:r w:rsidRPr="00F03BF2">
        <w:rPr>
          <w:rFonts w:ascii="Times New Roman" w:hAnsi="Times New Roman"/>
          <w:sz w:val="18"/>
          <w:szCs w:val="18"/>
          <w:lang w:val="ru-RU"/>
        </w:rPr>
        <w:br/>
        <w:t xml:space="preserve">и письменной речи различных средств связи для обеспечения логичности </w:t>
      </w:r>
      <w:r w:rsidRPr="00F03BF2">
        <w:rPr>
          <w:rFonts w:ascii="Times New Roman" w:hAnsi="Times New Roman"/>
          <w:sz w:val="18"/>
          <w:szCs w:val="18"/>
          <w:lang w:val="ru-RU"/>
        </w:rPr>
        <w:br/>
        <w:t>и целостности высказывания.</w:t>
      </w:r>
    </w:p>
    <w:p w14:paraId="60A5D56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F03BF2">
        <w:rPr>
          <w:rFonts w:ascii="Times New Roman" w:hAnsi="Times New Roman"/>
          <w:sz w:val="18"/>
          <w:szCs w:val="18"/>
          <w:lang w:val="ru-RU"/>
        </w:rPr>
        <w:br/>
        <w:t>для рецептивного усвоения (включая 1200 лексических единиц продуктивного минимума).</w:t>
      </w:r>
    </w:p>
    <w:p w14:paraId="60A5D57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способы словообразования:</w:t>
      </w:r>
    </w:p>
    <w:p w14:paraId="60A5D57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 аффиксация:</w:t>
      </w:r>
    </w:p>
    <w:p w14:paraId="60A5D57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глаголов с помощью префиксов </w:t>
      </w:r>
      <w:r w:rsidRPr="00F03BF2">
        <w:rPr>
          <w:rFonts w:ascii="Times New Roman" w:hAnsi="Times New Roman"/>
          <w:sz w:val="18"/>
          <w:szCs w:val="18"/>
        </w:rPr>
        <w:t>under</w:t>
      </w:r>
      <w:r w:rsidRPr="00F03BF2">
        <w:rPr>
          <w:rFonts w:ascii="Times New Roman" w:hAnsi="Times New Roman"/>
          <w:sz w:val="18"/>
          <w:szCs w:val="18"/>
          <w:lang w:val="ru-RU"/>
        </w:rPr>
        <w:t xml:space="preserve">-, </w:t>
      </w:r>
      <w:r w:rsidRPr="00F03BF2">
        <w:rPr>
          <w:rFonts w:ascii="Times New Roman" w:hAnsi="Times New Roman"/>
          <w:sz w:val="18"/>
          <w:szCs w:val="18"/>
        </w:rPr>
        <w:t>over</w:t>
      </w:r>
      <w:r w:rsidRPr="00F03BF2">
        <w:rPr>
          <w:rFonts w:ascii="Times New Roman" w:hAnsi="Times New Roman"/>
          <w:sz w:val="18"/>
          <w:szCs w:val="18"/>
          <w:lang w:val="ru-RU"/>
        </w:rPr>
        <w:t xml:space="preserve">-, </w:t>
      </w:r>
      <w:r w:rsidRPr="00F03BF2">
        <w:rPr>
          <w:rFonts w:ascii="Times New Roman" w:hAnsi="Times New Roman"/>
          <w:sz w:val="18"/>
          <w:szCs w:val="18"/>
        </w:rPr>
        <w:t>dis</w:t>
      </w:r>
      <w:r w:rsidRPr="00F03BF2">
        <w:rPr>
          <w:rFonts w:ascii="Times New Roman" w:hAnsi="Times New Roman"/>
          <w:sz w:val="18"/>
          <w:szCs w:val="18"/>
          <w:lang w:val="ru-RU"/>
        </w:rPr>
        <w:t xml:space="preserve">-, </w:t>
      </w:r>
      <w:r w:rsidRPr="00F03BF2">
        <w:rPr>
          <w:rFonts w:ascii="Times New Roman" w:hAnsi="Times New Roman"/>
          <w:sz w:val="18"/>
          <w:szCs w:val="18"/>
        </w:rPr>
        <w:t>mis</w:t>
      </w:r>
      <w:r w:rsidRPr="00F03BF2">
        <w:rPr>
          <w:rFonts w:ascii="Times New Roman" w:hAnsi="Times New Roman"/>
          <w:sz w:val="18"/>
          <w:szCs w:val="18"/>
          <w:lang w:val="ru-RU"/>
        </w:rPr>
        <w:t>-;</w:t>
      </w:r>
    </w:p>
    <w:p w14:paraId="60A5D57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имён прилагательных с помощью суффиксов -</w:t>
      </w:r>
      <w:r w:rsidRPr="00F03BF2">
        <w:rPr>
          <w:rFonts w:ascii="Times New Roman" w:hAnsi="Times New Roman"/>
          <w:sz w:val="18"/>
          <w:szCs w:val="18"/>
        </w:rPr>
        <w:t>able</w:t>
      </w:r>
      <w:r w:rsidRPr="00F03BF2">
        <w:rPr>
          <w:rFonts w:ascii="Times New Roman" w:hAnsi="Times New Roman"/>
          <w:sz w:val="18"/>
          <w:szCs w:val="18"/>
          <w:lang w:val="ru-RU"/>
        </w:rPr>
        <w:t>/-</w:t>
      </w:r>
      <w:r w:rsidRPr="00F03BF2">
        <w:rPr>
          <w:rFonts w:ascii="Times New Roman" w:hAnsi="Times New Roman"/>
          <w:sz w:val="18"/>
          <w:szCs w:val="18"/>
        </w:rPr>
        <w:t>ible</w:t>
      </w:r>
      <w:r w:rsidRPr="00F03BF2">
        <w:rPr>
          <w:rFonts w:ascii="Times New Roman" w:hAnsi="Times New Roman"/>
          <w:sz w:val="18"/>
          <w:szCs w:val="18"/>
          <w:lang w:val="ru-RU"/>
        </w:rPr>
        <w:t>;</w:t>
      </w:r>
    </w:p>
    <w:p w14:paraId="60A5D57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имён существительных с помощью отрицательных префиксов </w:t>
      </w:r>
      <w:r w:rsidRPr="00F03BF2">
        <w:rPr>
          <w:rFonts w:ascii="Times New Roman" w:hAnsi="Times New Roman"/>
          <w:sz w:val="18"/>
          <w:szCs w:val="18"/>
        </w:rPr>
        <w:t>in</w:t>
      </w:r>
      <w:r w:rsidRPr="00F03BF2">
        <w:rPr>
          <w:rFonts w:ascii="Times New Roman" w:hAnsi="Times New Roman"/>
          <w:sz w:val="18"/>
          <w:szCs w:val="18"/>
          <w:lang w:val="ru-RU"/>
        </w:rPr>
        <w:t>-/</w:t>
      </w:r>
      <w:r w:rsidRPr="00F03BF2">
        <w:rPr>
          <w:rFonts w:ascii="Times New Roman" w:hAnsi="Times New Roman"/>
          <w:sz w:val="18"/>
          <w:szCs w:val="18"/>
        </w:rPr>
        <w:t>im</w:t>
      </w:r>
      <w:r w:rsidRPr="00F03BF2">
        <w:rPr>
          <w:rFonts w:ascii="Times New Roman" w:hAnsi="Times New Roman"/>
          <w:sz w:val="18"/>
          <w:szCs w:val="18"/>
          <w:lang w:val="ru-RU"/>
        </w:rPr>
        <w:t>-;</w:t>
      </w:r>
    </w:p>
    <w:p w14:paraId="60A5D57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 словосложение:</w:t>
      </w:r>
    </w:p>
    <w:p w14:paraId="60A5D57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сложных существительных путём соединения основы числительного с основой существительного с добавлением суффикса -</w:t>
      </w:r>
      <w:r w:rsidRPr="00F03BF2">
        <w:rPr>
          <w:rFonts w:ascii="Times New Roman" w:hAnsi="Times New Roman"/>
          <w:sz w:val="18"/>
          <w:szCs w:val="18"/>
        </w:rPr>
        <w:t>ed</w:t>
      </w:r>
      <w:r w:rsidRPr="00F03BF2">
        <w:rPr>
          <w:rFonts w:ascii="Times New Roman" w:hAnsi="Times New Roman"/>
          <w:sz w:val="18"/>
          <w:szCs w:val="18"/>
          <w:lang w:val="ru-RU"/>
        </w:rPr>
        <w:br/>
        <w:t>(</w:t>
      </w:r>
      <w:r w:rsidRPr="00F03BF2">
        <w:rPr>
          <w:rFonts w:ascii="Times New Roman" w:hAnsi="Times New Roman"/>
          <w:sz w:val="18"/>
          <w:szCs w:val="18"/>
        </w:rPr>
        <w:t>eight</w:t>
      </w:r>
      <w:r w:rsidRPr="00F03BF2">
        <w:rPr>
          <w:rFonts w:ascii="Times New Roman" w:hAnsi="Times New Roman"/>
          <w:sz w:val="18"/>
          <w:szCs w:val="18"/>
          <w:lang w:val="ru-RU"/>
        </w:rPr>
        <w:t>-</w:t>
      </w:r>
      <w:r w:rsidRPr="00F03BF2">
        <w:rPr>
          <w:rFonts w:ascii="Times New Roman" w:hAnsi="Times New Roman"/>
          <w:sz w:val="18"/>
          <w:szCs w:val="18"/>
        </w:rPr>
        <w:t>legged</w:t>
      </w:r>
      <w:r w:rsidRPr="00F03BF2">
        <w:rPr>
          <w:rFonts w:ascii="Times New Roman" w:hAnsi="Times New Roman"/>
          <w:sz w:val="18"/>
          <w:szCs w:val="18"/>
          <w:lang w:val="ru-RU"/>
        </w:rPr>
        <w:t>);</w:t>
      </w:r>
    </w:p>
    <w:p w14:paraId="60A5D57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сложных существительных путём соединения основ существительных с предлогом (</w:t>
      </w:r>
      <w:r w:rsidRPr="00F03BF2">
        <w:rPr>
          <w:rFonts w:ascii="Times New Roman" w:hAnsi="Times New Roman"/>
          <w:sz w:val="18"/>
          <w:szCs w:val="18"/>
        </w:rPr>
        <w:t>father</w:t>
      </w:r>
      <w:r w:rsidRPr="00F03BF2">
        <w:rPr>
          <w:rFonts w:ascii="Times New Roman" w:hAnsi="Times New Roman"/>
          <w:sz w:val="18"/>
          <w:szCs w:val="18"/>
          <w:lang w:val="ru-RU"/>
        </w:rPr>
        <w:t>-</w:t>
      </w:r>
      <w:r w:rsidRPr="00F03BF2">
        <w:rPr>
          <w:rFonts w:ascii="Times New Roman" w:hAnsi="Times New Roman"/>
          <w:sz w:val="18"/>
          <w:szCs w:val="18"/>
        </w:rPr>
        <w:t>in</w:t>
      </w:r>
      <w:r w:rsidRPr="00F03BF2">
        <w:rPr>
          <w:rFonts w:ascii="Times New Roman" w:hAnsi="Times New Roman"/>
          <w:sz w:val="18"/>
          <w:szCs w:val="18"/>
          <w:lang w:val="ru-RU"/>
        </w:rPr>
        <w:t>-</w:t>
      </w:r>
      <w:r w:rsidRPr="00F03BF2">
        <w:rPr>
          <w:rFonts w:ascii="Times New Roman" w:hAnsi="Times New Roman"/>
          <w:sz w:val="18"/>
          <w:szCs w:val="18"/>
        </w:rPr>
        <w:t>law</w:t>
      </w:r>
      <w:r w:rsidRPr="00F03BF2">
        <w:rPr>
          <w:rFonts w:ascii="Times New Roman" w:hAnsi="Times New Roman"/>
          <w:sz w:val="18"/>
          <w:szCs w:val="18"/>
          <w:lang w:val="ru-RU"/>
        </w:rPr>
        <w:t>);</w:t>
      </w:r>
    </w:p>
    <w:p w14:paraId="60A5D57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сложных прилагательных путём соединения основы прилагательного с основой причастия настоящего времени (</w:t>
      </w:r>
      <w:r w:rsidRPr="00F03BF2">
        <w:rPr>
          <w:rFonts w:ascii="Times New Roman" w:hAnsi="Times New Roman"/>
          <w:sz w:val="18"/>
          <w:szCs w:val="18"/>
        </w:rPr>
        <w:t>nice</w:t>
      </w:r>
      <w:r w:rsidRPr="00F03BF2">
        <w:rPr>
          <w:rFonts w:ascii="Times New Roman" w:hAnsi="Times New Roman"/>
          <w:sz w:val="18"/>
          <w:szCs w:val="18"/>
          <w:lang w:val="ru-RU"/>
        </w:rPr>
        <w:t>-</w:t>
      </w:r>
      <w:r w:rsidRPr="00F03BF2">
        <w:rPr>
          <w:rFonts w:ascii="Times New Roman" w:hAnsi="Times New Roman"/>
          <w:sz w:val="18"/>
          <w:szCs w:val="18"/>
        </w:rPr>
        <w:t>looking</w:t>
      </w:r>
      <w:r w:rsidRPr="00F03BF2">
        <w:rPr>
          <w:rFonts w:ascii="Times New Roman" w:hAnsi="Times New Roman"/>
          <w:sz w:val="18"/>
          <w:szCs w:val="18"/>
          <w:lang w:val="ru-RU"/>
        </w:rPr>
        <w:t>);</w:t>
      </w:r>
    </w:p>
    <w:p w14:paraId="60A5D57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сложных прилагательных путём соединения основы прилагательного с основой причастия прошедшего времени (</w:t>
      </w:r>
      <w:r w:rsidRPr="00F03BF2">
        <w:rPr>
          <w:rFonts w:ascii="Times New Roman" w:hAnsi="Times New Roman"/>
          <w:sz w:val="18"/>
          <w:szCs w:val="18"/>
        </w:rPr>
        <w:t>well</w:t>
      </w:r>
      <w:r w:rsidRPr="00F03BF2">
        <w:rPr>
          <w:rFonts w:ascii="Times New Roman" w:hAnsi="Times New Roman"/>
          <w:sz w:val="18"/>
          <w:szCs w:val="18"/>
          <w:lang w:val="ru-RU"/>
        </w:rPr>
        <w:t>-</w:t>
      </w:r>
      <w:r w:rsidRPr="00F03BF2">
        <w:rPr>
          <w:rFonts w:ascii="Times New Roman" w:hAnsi="Times New Roman"/>
          <w:sz w:val="18"/>
          <w:szCs w:val="18"/>
        </w:rPr>
        <w:t>behaved</w:t>
      </w:r>
      <w:r w:rsidRPr="00F03BF2">
        <w:rPr>
          <w:rFonts w:ascii="Times New Roman" w:hAnsi="Times New Roman"/>
          <w:sz w:val="18"/>
          <w:szCs w:val="18"/>
          <w:lang w:val="ru-RU"/>
        </w:rPr>
        <w:t>);</w:t>
      </w:r>
    </w:p>
    <w:p w14:paraId="60A5D57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конверсия:</w:t>
      </w:r>
    </w:p>
    <w:p w14:paraId="60A5D57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образование глагола от имени прилагательного (</w:t>
      </w:r>
      <w:r w:rsidRPr="00F03BF2">
        <w:rPr>
          <w:rFonts w:ascii="Times New Roman" w:hAnsi="Times New Roman"/>
          <w:sz w:val="18"/>
          <w:szCs w:val="18"/>
        </w:rPr>
        <w:t>cool</w:t>
      </w:r>
      <w:r w:rsidRPr="00F03BF2">
        <w:rPr>
          <w:rFonts w:ascii="Times New Roman" w:hAnsi="Times New Roman"/>
          <w:sz w:val="18"/>
          <w:szCs w:val="18"/>
          <w:lang w:val="ru-RU"/>
        </w:rPr>
        <w:t xml:space="preserve"> – </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cool</w:t>
      </w:r>
      <w:r w:rsidRPr="00F03BF2">
        <w:rPr>
          <w:rFonts w:ascii="Times New Roman" w:hAnsi="Times New Roman"/>
          <w:sz w:val="18"/>
          <w:szCs w:val="1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0A5D57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Различные средства связи в тексте для обеспечения его целостности (</w:t>
      </w:r>
      <w:r w:rsidRPr="00F03BF2">
        <w:rPr>
          <w:rFonts w:ascii="Times New Roman" w:hAnsi="Times New Roman"/>
          <w:sz w:val="18"/>
          <w:szCs w:val="18"/>
        </w:rPr>
        <w:t>firstly</w:t>
      </w:r>
      <w:r w:rsidRPr="00F03BF2">
        <w:rPr>
          <w:rFonts w:ascii="Times New Roman" w:hAnsi="Times New Roman"/>
          <w:sz w:val="18"/>
          <w:szCs w:val="18"/>
          <w:lang w:val="ru-RU"/>
        </w:rPr>
        <w:t xml:space="preserve">, </w:t>
      </w:r>
      <w:r w:rsidRPr="00F03BF2">
        <w:rPr>
          <w:rFonts w:ascii="Times New Roman" w:hAnsi="Times New Roman"/>
          <w:sz w:val="18"/>
          <w:szCs w:val="18"/>
        </w:rPr>
        <w:t>however</w:t>
      </w:r>
      <w:r w:rsidRPr="00F03BF2">
        <w:rPr>
          <w:rFonts w:ascii="Times New Roman" w:hAnsi="Times New Roman"/>
          <w:sz w:val="18"/>
          <w:szCs w:val="18"/>
          <w:lang w:val="ru-RU"/>
        </w:rPr>
        <w:t xml:space="preserve">, </w:t>
      </w:r>
      <w:r w:rsidRPr="00F03BF2">
        <w:rPr>
          <w:rFonts w:ascii="Times New Roman" w:hAnsi="Times New Roman"/>
          <w:sz w:val="18"/>
          <w:szCs w:val="18"/>
        </w:rPr>
        <w:t>finally</w:t>
      </w:r>
      <w:r w:rsidRPr="00F03BF2">
        <w:rPr>
          <w:rFonts w:ascii="Times New Roman" w:hAnsi="Times New Roman"/>
          <w:sz w:val="18"/>
          <w:szCs w:val="18"/>
          <w:lang w:val="ru-RU"/>
        </w:rPr>
        <w:t xml:space="preserve">, </w:t>
      </w:r>
      <w:r w:rsidRPr="00F03BF2">
        <w:rPr>
          <w:rFonts w:ascii="Times New Roman" w:hAnsi="Times New Roman"/>
          <w:sz w:val="18"/>
          <w:szCs w:val="18"/>
        </w:rPr>
        <w:t>at</w:t>
      </w:r>
      <w:r w:rsidRPr="00F03BF2">
        <w:rPr>
          <w:rFonts w:ascii="Times New Roman" w:hAnsi="Times New Roman"/>
          <w:sz w:val="18"/>
          <w:szCs w:val="18"/>
          <w:lang w:val="ru-RU"/>
        </w:rPr>
        <w:t xml:space="preserve"> </w:t>
      </w:r>
      <w:r w:rsidRPr="00F03BF2">
        <w:rPr>
          <w:rFonts w:ascii="Times New Roman" w:hAnsi="Times New Roman"/>
          <w:sz w:val="18"/>
          <w:szCs w:val="18"/>
        </w:rPr>
        <w:t>last</w:t>
      </w:r>
      <w:r w:rsidRPr="00F03BF2">
        <w:rPr>
          <w:rFonts w:ascii="Times New Roman" w:hAnsi="Times New Roman"/>
          <w:sz w:val="18"/>
          <w:szCs w:val="18"/>
          <w:lang w:val="ru-RU"/>
        </w:rPr>
        <w:t xml:space="preserve">, </w:t>
      </w:r>
      <w:r w:rsidRPr="00F03BF2">
        <w:rPr>
          <w:rFonts w:ascii="Times New Roman" w:hAnsi="Times New Roman"/>
          <w:sz w:val="18"/>
          <w:szCs w:val="18"/>
        </w:rPr>
        <w:t>etc</w:t>
      </w:r>
      <w:r w:rsidRPr="00F03BF2">
        <w:rPr>
          <w:rFonts w:ascii="Times New Roman" w:hAnsi="Times New Roman"/>
          <w:sz w:val="18"/>
          <w:szCs w:val="18"/>
          <w:lang w:val="ru-RU"/>
        </w:rPr>
        <w:t>.).</w:t>
      </w:r>
    </w:p>
    <w:p w14:paraId="60A5D57D"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Грамматическая сторона речи.</w:t>
      </w:r>
    </w:p>
    <w:p w14:paraId="60A5D57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Распознавание в письменном и звучащем тексте и употребление в устной </w:t>
      </w:r>
      <w:r w:rsidRPr="00F03BF2">
        <w:rPr>
          <w:rFonts w:ascii="Times New Roman" w:hAnsi="Times New Roman"/>
          <w:sz w:val="18"/>
          <w:szCs w:val="18"/>
          <w:lang w:val="ru-RU"/>
        </w:rPr>
        <w:br/>
        <w:t>и письменной речи изученных морфологических форм и синтаксических конструкций английского языка.</w:t>
      </w:r>
    </w:p>
    <w:p w14:paraId="60A5D57F"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 xml:space="preserve">Предложения со сложным дополнением (Complex Object) (I want to have </w:t>
      </w:r>
      <w:r w:rsidRPr="00F03BF2">
        <w:rPr>
          <w:rFonts w:ascii="Times New Roman" w:hAnsi="Times New Roman"/>
          <w:sz w:val="18"/>
          <w:szCs w:val="18"/>
        </w:rPr>
        <w:br/>
        <w:t>my hair cut.).</w:t>
      </w:r>
    </w:p>
    <w:p w14:paraId="60A5D58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Условные предложения нереального характера (</w:t>
      </w:r>
      <w:r w:rsidRPr="00F03BF2">
        <w:rPr>
          <w:rFonts w:ascii="Times New Roman" w:hAnsi="Times New Roman"/>
          <w:sz w:val="18"/>
          <w:szCs w:val="18"/>
        </w:rPr>
        <w:t>Conditional</w:t>
      </w:r>
      <w:r w:rsidRPr="00F03BF2">
        <w:rPr>
          <w:rFonts w:ascii="Times New Roman" w:hAnsi="Times New Roman"/>
          <w:sz w:val="18"/>
          <w:szCs w:val="18"/>
          <w:lang w:val="ru-RU"/>
        </w:rPr>
        <w:t xml:space="preserve"> </w:t>
      </w:r>
      <w:r w:rsidRPr="00F03BF2">
        <w:rPr>
          <w:rFonts w:ascii="Times New Roman" w:hAnsi="Times New Roman"/>
          <w:sz w:val="18"/>
          <w:szCs w:val="18"/>
        </w:rPr>
        <w:t>II</w:t>
      </w:r>
      <w:r w:rsidRPr="00F03BF2">
        <w:rPr>
          <w:rFonts w:ascii="Times New Roman" w:hAnsi="Times New Roman"/>
          <w:sz w:val="18"/>
          <w:szCs w:val="18"/>
          <w:lang w:val="ru-RU"/>
        </w:rPr>
        <w:t>).</w:t>
      </w:r>
    </w:p>
    <w:p w14:paraId="60A5D58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Конструкции для выражения предпочтения </w:t>
      </w:r>
      <w:r w:rsidRPr="00F03BF2">
        <w:rPr>
          <w:rFonts w:ascii="Times New Roman" w:hAnsi="Times New Roman"/>
          <w:sz w:val="18"/>
          <w:szCs w:val="18"/>
        </w:rPr>
        <w:t>I</w:t>
      </w:r>
      <w:r w:rsidRPr="00F03BF2">
        <w:rPr>
          <w:rFonts w:ascii="Times New Roman" w:hAnsi="Times New Roman"/>
          <w:sz w:val="18"/>
          <w:szCs w:val="18"/>
          <w:lang w:val="ru-RU"/>
        </w:rPr>
        <w:t xml:space="preserve"> </w:t>
      </w:r>
      <w:r w:rsidRPr="00F03BF2">
        <w:rPr>
          <w:rFonts w:ascii="Times New Roman" w:hAnsi="Times New Roman"/>
          <w:sz w:val="18"/>
          <w:szCs w:val="18"/>
        </w:rPr>
        <w:t>prefer</w:t>
      </w:r>
      <w:r w:rsidRPr="00F03BF2">
        <w:rPr>
          <w:rFonts w:ascii="Times New Roman" w:hAnsi="Times New Roman"/>
          <w:sz w:val="18"/>
          <w:szCs w:val="18"/>
          <w:lang w:val="ru-RU"/>
        </w:rPr>
        <w:t xml:space="preserve"> …/</w:t>
      </w:r>
      <w:r w:rsidRPr="00F03BF2">
        <w:rPr>
          <w:rFonts w:ascii="Times New Roman" w:hAnsi="Times New Roman"/>
          <w:sz w:val="18"/>
          <w:szCs w:val="18"/>
        </w:rPr>
        <w:t>I</w:t>
      </w:r>
      <w:r w:rsidRPr="00F03BF2">
        <w:rPr>
          <w:rFonts w:ascii="Times New Roman" w:hAnsi="Times New Roman"/>
          <w:sz w:val="18"/>
          <w:szCs w:val="18"/>
          <w:lang w:val="ru-RU"/>
        </w:rPr>
        <w:t>’</w:t>
      </w:r>
      <w:r w:rsidRPr="00F03BF2">
        <w:rPr>
          <w:rFonts w:ascii="Times New Roman" w:hAnsi="Times New Roman"/>
          <w:sz w:val="18"/>
          <w:szCs w:val="18"/>
        </w:rPr>
        <w:t>d</w:t>
      </w:r>
      <w:r w:rsidRPr="00F03BF2">
        <w:rPr>
          <w:rFonts w:ascii="Times New Roman" w:hAnsi="Times New Roman"/>
          <w:sz w:val="18"/>
          <w:szCs w:val="18"/>
          <w:lang w:val="ru-RU"/>
        </w:rPr>
        <w:t xml:space="preserve"> </w:t>
      </w:r>
      <w:r w:rsidRPr="00F03BF2">
        <w:rPr>
          <w:rFonts w:ascii="Times New Roman" w:hAnsi="Times New Roman"/>
          <w:sz w:val="18"/>
          <w:szCs w:val="18"/>
        </w:rPr>
        <w:t>prefer</w:t>
      </w:r>
      <w:r w:rsidRPr="00F03BF2">
        <w:rPr>
          <w:rFonts w:ascii="Times New Roman" w:hAnsi="Times New Roman"/>
          <w:sz w:val="18"/>
          <w:szCs w:val="18"/>
          <w:lang w:val="ru-RU"/>
        </w:rPr>
        <w:t xml:space="preserve"> …/</w:t>
      </w:r>
      <w:r w:rsidRPr="00F03BF2">
        <w:rPr>
          <w:rFonts w:ascii="Times New Roman" w:hAnsi="Times New Roman"/>
          <w:sz w:val="18"/>
          <w:szCs w:val="18"/>
        </w:rPr>
        <w:t>I</w:t>
      </w:r>
      <w:r w:rsidRPr="00F03BF2">
        <w:rPr>
          <w:rFonts w:ascii="Times New Roman" w:hAnsi="Times New Roman"/>
          <w:sz w:val="18"/>
          <w:szCs w:val="18"/>
          <w:lang w:val="ru-RU"/>
        </w:rPr>
        <w:t>’</w:t>
      </w:r>
      <w:r w:rsidRPr="00F03BF2">
        <w:rPr>
          <w:rFonts w:ascii="Times New Roman" w:hAnsi="Times New Roman"/>
          <w:sz w:val="18"/>
          <w:szCs w:val="18"/>
        </w:rPr>
        <w:t>d</w:t>
      </w:r>
      <w:r w:rsidRPr="00F03BF2">
        <w:rPr>
          <w:rFonts w:ascii="Times New Roman" w:hAnsi="Times New Roman"/>
          <w:sz w:val="18"/>
          <w:szCs w:val="18"/>
          <w:lang w:val="ru-RU"/>
        </w:rPr>
        <w:t xml:space="preserve"> </w:t>
      </w:r>
      <w:r w:rsidRPr="00F03BF2">
        <w:rPr>
          <w:rFonts w:ascii="Times New Roman" w:hAnsi="Times New Roman"/>
          <w:sz w:val="18"/>
          <w:szCs w:val="18"/>
        </w:rPr>
        <w:t>rather</w:t>
      </w:r>
      <w:r w:rsidRPr="00F03BF2">
        <w:rPr>
          <w:rFonts w:ascii="Times New Roman" w:hAnsi="Times New Roman"/>
          <w:sz w:val="18"/>
          <w:szCs w:val="18"/>
          <w:lang w:val="ru-RU"/>
        </w:rPr>
        <w:t xml:space="preserve"> ….</w:t>
      </w:r>
    </w:p>
    <w:p w14:paraId="60A5D58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Конструкция </w:t>
      </w:r>
      <w:r w:rsidRPr="00F03BF2">
        <w:rPr>
          <w:rFonts w:ascii="Times New Roman" w:hAnsi="Times New Roman"/>
          <w:sz w:val="18"/>
          <w:szCs w:val="18"/>
        </w:rPr>
        <w:t>I</w:t>
      </w:r>
      <w:r w:rsidRPr="00F03BF2">
        <w:rPr>
          <w:rFonts w:ascii="Times New Roman" w:hAnsi="Times New Roman"/>
          <w:sz w:val="18"/>
          <w:szCs w:val="18"/>
          <w:lang w:val="ru-RU"/>
        </w:rPr>
        <w:t xml:space="preserve"> </w:t>
      </w:r>
      <w:r w:rsidRPr="00F03BF2">
        <w:rPr>
          <w:rFonts w:ascii="Times New Roman" w:hAnsi="Times New Roman"/>
          <w:sz w:val="18"/>
          <w:szCs w:val="18"/>
        </w:rPr>
        <w:t>wish</w:t>
      </w:r>
      <w:r w:rsidRPr="00F03BF2">
        <w:rPr>
          <w:rFonts w:ascii="Times New Roman" w:hAnsi="Times New Roman"/>
          <w:sz w:val="18"/>
          <w:szCs w:val="18"/>
          <w:lang w:val="ru-RU"/>
        </w:rPr>
        <w:t xml:space="preserve"> ….</w:t>
      </w:r>
    </w:p>
    <w:p w14:paraId="60A5D58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Предложения с конструкцией </w:t>
      </w:r>
      <w:r w:rsidRPr="00F03BF2">
        <w:rPr>
          <w:rFonts w:ascii="Times New Roman" w:hAnsi="Times New Roman"/>
          <w:sz w:val="18"/>
          <w:szCs w:val="18"/>
        </w:rPr>
        <w:t>either</w:t>
      </w:r>
      <w:r w:rsidRPr="00F03BF2">
        <w:rPr>
          <w:rFonts w:ascii="Times New Roman" w:hAnsi="Times New Roman"/>
          <w:sz w:val="18"/>
          <w:szCs w:val="18"/>
          <w:lang w:val="ru-RU"/>
        </w:rPr>
        <w:t xml:space="preserve"> … </w:t>
      </w:r>
      <w:r w:rsidRPr="00F03BF2">
        <w:rPr>
          <w:rFonts w:ascii="Times New Roman" w:hAnsi="Times New Roman"/>
          <w:sz w:val="18"/>
          <w:szCs w:val="18"/>
        </w:rPr>
        <w:t>or</w:t>
      </w:r>
      <w:r w:rsidRPr="00F03BF2">
        <w:rPr>
          <w:rFonts w:ascii="Times New Roman" w:hAnsi="Times New Roman"/>
          <w:sz w:val="18"/>
          <w:szCs w:val="18"/>
          <w:lang w:val="ru-RU"/>
        </w:rPr>
        <w:t xml:space="preserve">, </w:t>
      </w:r>
      <w:r w:rsidRPr="00F03BF2">
        <w:rPr>
          <w:rFonts w:ascii="Times New Roman" w:hAnsi="Times New Roman"/>
          <w:sz w:val="18"/>
          <w:szCs w:val="18"/>
        </w:rPr>
        <w:t>neither</w:t>
      </w:r>
      <w:r w:rsidRPr="00F03BF2">
        <w:rPr>
          <w:rFonts w:ascii="Times New Roman" w:hAnsi="Times New Roman"/>
          <w:sz w:val="18"/>
          <w:szCs w:val="18"/>
          <w:lang w:val="ru-RU"/>
        </w:rPr>
        <w:t xml:space="preserve"> … </w:t>
      </w:r>
      <w:r w:rsidRPr="00F03BF2">
        <w:rPr>
          <w:rFonts w:ascii="Times New Roman" w:hAnsi="Times New Roman"/>
          <w:sz w:val="18"/>
          <w:szCs w:val="18"/>
        </w:rPr>
        <w:t>nor</w:t>
      </w:r>
      <w:r w:rsidRPr="00F03BF2">
        <w:rPr>
          <w:rFonts w:ascii="Times New Roman" w:hAnsi="Times New Roman"/>
          <w:sz w:val="18"/>
          <w:szCs w:val="18"/>
          <w:lang w:val="ru-RU"/>
        </w:rPr>
        <w:t>.</w:t>
      </w:r>
    </w:p>
    <w:p w14:paraId="60A5D58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Глаголы в видовременных формах действительного залога в изъявительном наклонении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w:t>
      </w:r>
      <w:r w:rsidRPr="00F03BF2">
        <w:rPr>
          <w:rFonts w:ascii="Times New Roman" w:hAnsi="Times New Roman"/>
          <w:sz w:val="18"/>
          <w:szCs w:val="18"/>
        </w:rPr>
        <w:t>Future</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Perfect</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Continuous</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w:t>
      </w:r>
      <w:r w:rsidRPr="00F03BF2">
        <w:rPr>
          <w:rFonts w:ascii="Times New Roman" w:hAnsi="Times New Roman"/>
          <w:sz w:val="18"/>
          <w:szCs w:val="18"/>
        </w:rPr>
        <w:t>Future</w:t>
      </w:r>
      <w:r w:rsidRPr="00F03BF2">
        <w:rPr>
          <w:rFonts w:ascii="Times New Roman" w:hAnsi="Times New Roman"/>
          <w:sz w:val="18"/>
          <w:szCs w:val="18"/>
          <w:lang w:val="ru-RU"/>
        </w:rPr>
        <w:t>-</w:t>
      </w:r>
      <w:r w:rsidRPr="00F03BF2">
        <w:rPr>
          <w:rFonts w:ascii="Times New Roman" w:hAnsi="Times New Roman"/>
          <w:sz w:val="18"/>
          <w:szCs w:val="18"/>
        </w:rPr>
        <w:t>in</w:t>
      </w:r>
      <w:r w:rsidRPr="00F03BF2">
        <w:rPr>
          <w:rFonts w:ascii="Times New Roman" w:hAnsi="Times New Roman"/>
          <w:sz w:val="18"/>
          <w:szCs w:val="18"/>
          <w:lang w:val="ru-RU"/>
        </w:rPr>
        <w:t>-</w:t>
      </w:r>
      <w:r w:rsidRPr="00F03BF2">
        <w:rPr>
          <w:rFonts w:ascii="Times New Roman" w:hAnsi="Times New Roman"/>
          <w:sz w:val="18"/>
          <w:szCs w:val="18"/>
        </w:rPr>
        <w:t>the</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и наиболее употребительных формах страдательного залога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Passive</w:t>
      </w:r>
      <w:r w:rsidRPr="00F03BF2">
        <w:rPr>
          <w:rFonts w:ascii="Times New Roman" w:hAnsi="Times New Roman"/>
          <w:sz w:val="18"/>
          <w:szCs w:val="18"/>
          <w:lang w:val="ru-RU"/>
        </w:rPr>
        <w:t xml:space="preserve">, </w:t>
      </w:r>
      <w:r w:rsidRPr="00F03BF2">
        <w:rPr>
          <w:rFonts w:ascii="Times New Roman" w:hAnsi="Times New Roman"/>
          <w:sz w:val="18"/>
          <w:szCs w:val="18"/>
        </w:rPr>
        <w:t>Present</w:t>
      </w:r>
      <w:r w:rsidRPr="00F03BF2">
        <w:rPr>
          <w:rFonts w:ascii="Times New Roman" w:hAnsi="Times New Roman"/>
          <w:sz w:val="18"/>
          <w:szCs w:val="18"/>
          <w:lang w:val="ru-RU"/>
        </w:rPr>
        <w:t xml:space="preserve"> </w:t>
      </w:r>
      <w:r w:rsidRPr="00F03BF2">
        <w:rPr>
          <w:rFonts w:ascii="Times New Roman" w:hAnsi="Times New Roman"/>
          <w:sz w:val="18"/>
          <w:szCs w:val="18"/>
        </w:rPr>
        <w:t>Perfect</w:t>
      </w:r>
      <w:r w:rsidRPr="00F03BF2">
        <w:rPr>
          <w:rFonts w:ascii="Times New Roman" w:hAnsi="Times New Roman"/>
          <w:sz w:val="18"/>
          <w:szCs w:val="18"/>
          <w:lang w:val="ru-RU"/>
        </w:rPr>
        <w:t xml:space="preserve"> </w:t>
      </w:r>
      <w:r w:rsidRPr="00F03BF2">
        <w:rPr>
          <w:rFonts w:ascii="Times New Roman" w:hAnsi="Times New Roman"/>
          <w:sz w:val="18"/>
          <w:szCs w:val="18"/>
        </w:rPr>
        <w:t>Passive</w:t>
      </w:r>
      <w:r w:rsidRPr="00F03BF2">
        <w:rPr>
          <w:rFonts w:ascii="Times New Roman" w:hAnsi="Times New Roman"/>
          <w:sz w:val="18"/>
          <w:szCs w:val="18"/>
          <w:lang w:val="ru-RU"/>
        </w:rPr>
        <w:t>).</w:t>
      </w:r>
    </w:p>
    <w:p w14:paraId="60A5D58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Порядок следования имён прилагательных (</w:t>
      </w:r>
      <w:r w:rsidRPr="00F03BF2">
        <w:rPr>
          <w:rFonts w:ascii="Times New Roman" w:hAnsi="Times New Roman"/>
          <w:sz w:val="18"/>
          <w:szCs w:val="18"/>
        </w:rPr>
        <w:t>nice</w:t>
      </w:r>
      <w:r w:rsidRPr="00F03BF2">
        <w:rPr>
          <w:rFonts w:ascii="Times New Roman" w:hAnsi="Times New Roman"/>
          <w:sz w:val="18"/>
          <w:szCs w:val="18"/>
          <w:lang w:val="ru-RU"/>
        </w:rPr>
        <w:t xml:space="preserve"> </w:t>
      </w:r>
      <w:r w:rsidRPr="00F03BF2">
        <w:rPr>
          <w:rFonts w:ascii="Times New Roman" w:hAnsi="Times New Roman"/>
          <w:sz w:val="18"/>
          <w:szCs w:val="18"/>
        </w:rPr>
        <w:t>long</w:t>
      </w:r>
      <w:r w:rsidRPr="00F03BF2">
        <w:rPr>
          <w:rFonts w:ascii="Times New Roman" w:hAnsi="Times New Roman"/>
          <w:sz w:val="18"/>
          <w:szCs w:val="18"/>
          <w:lang w:val="ru-RU"/>
        </w:rPr>
        <w:t xml:space="preserve"> </w:t>
      </w:r>
      <w:r w:rsidRPr="00F03BF2">
        <w:rPr>
          <w:rFonts w:ascii="Times New Roman" w:hAnsi="Times New Roman"/>
          <w:sz w:val="18"/>
          <w:szCs w:val="18"/>
        </w:rPr>
        <w:t>blond</w:t>
      </w:r>
      <w:r w:rsidRPr="00F03BF2">
        <w:rPr>
          <w:rFonts w:ascii="Times New Roman" w:hAnsi="Times New Roman"/>
          <w:sz w:val="18"/>
          <w:szCs w:val="18"/>
          <w:lang w:val="ru-RU"/>
        </w:rPr>
        <w:t xml:space="preserve"> </w:t>
      </w:r>
      <w:r w:rsidRPr="00F03BF2">
        <w:rPr>
          <w:rFonts w:ascii="Times New Roman" w:hAnsi="Times New Roman"/>
          <w:sz w:val="18"/>
          <w:szCs w:val="18"/>
        </w:rPr>
        <w:t>hair</w:t>
      </w:r>
      <w:r w:rsidRPr="00F03BF2">
        <w:rPr>
          <w:rFonts w:ascii="Times New Roman" w:hAnsi="Times New Roman"/>
          <w:sz w:val="18"/>
          <w:szCs w:val="18"/>
          <w:lang w:val="ru-RU"/>
        </w:rPr>
        <w:t>).</w:t>
      </w:r>
    </w:p>
    <w:p w14:paraId="60A5D586"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Социокультурные знания и умения.</w:t>
      </w:r>
    </w:p>
    <w:p w14:paraId="60A5D58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Осуществление межличностного и межкультурного общения </w:t>
      </w:r>
      <w:r w:rsidRPr="00F03BF2">
        <w:rPr>
          <w:rFonts w:ascii="Times New Roman" w:hAnsi="Times New Roman"/>
          <w:sz w:val="18"/>
          <w:szCs w:val="18"/>
          <w:lang w:val="ru-RU"/>
        </w:rPr>
        <w:br/>
        <w:t xml:space="preserve">с использованием знаний о национально-культурных особенностях своей страны </w:t>
      </w:r>
      <w:r w:rsidRPr="00F03BF2">
        <w:rPr>
          <w:rFonts w:ascii="Times New Roman" w:hAnsi="Times New Roman"/>
          <w:sz w:val="18"/>
          <w:szCs w:val="18"/>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F03BF2">
        <w:rPr>
          <w:rFonts w:ascii="Times New Roman" w:hAnsi="Times New Roman"/>
          <w:sz w:val="18"/>
          <w:szCs w:val="18"/>
          <w:lang w:val="ru-RU"/>
        </w:rPr>
        <w:br/>
        <w:t xml:space="preserve">и письменной речи наиболее употребительной тематической фоновой лексики </w:t>
      </w:r>
      <w:r w:rsidRPr="00F03BF2">
        <w:rPr>
          <w:rFonts w:ascii="Times New Roman" w:hAnsi="Times New Roman"/>
          <w:sz w:val="18"/>
          <w:szCs w:val="18"/>
          <w:lang w:val="ru-RU"/>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60A5D58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F03BF2">
        <w:rPr>
          <w:rFonts w:ascii="Times New Roman" w:hAnsi="Times New Roman"/>
          <w:sz w:val="18"/>
          <w:szCs w:val="18"/>
          <w:lang w:val="ru-RU"/>
        </w:rPr>
        <w:br/>
        <w:t>на английском языке.</w:t>
      </w:r>
    </w:p>
    <w:p w14:paraId="60A5D58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элементарного представление о различных вариантах английского языка.</w:t>
      </w:r>
    </w:p>
    <w:p w14:paraId="60A5D58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Осуществление межличностного и межкультурного общения </w:t>
      </w:r>
      <w:r w:rsidRPr="00F03BF2">
        <w:rPr>
          <w:rFonts w:ascii="Times New Roman" w:hAnsi="Times New Roman"/>
          <w:sz w:val="18"/>
          <w:szCs w:val="18"/>
          <w:lang w:val="ru-RU"/>
        </w:rPr>
        <w:br/>
        <w:t xml:space="preserve">с использованием знаний о национально-культурных особенностях своей страны </w:t>
      </w:r>
      <w:r w:rsidRPr="00F03BF2">
        <w:rPr>
          <w:rFonts w:ascii="Times New Roman" w:hAnsi="Times New Roman"/>
          <w:sz w:val="18"/>
          <w:szCs w:val="18"/>
          <w:lang w:val="ru-RU"/>
        </w:rPr>
        <w:br/>
        <w:t>и страны (стран) изучаемого языка.</w:t>
      </w:r>
    </w:p>
    <w:p w14:paraId="60A5D58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Соблюдение нормы вежливости в межкультурном общении. Развитие умений:</w:t>
      </w:r>
    </w:p>
    <w:p w14:paraId="60A5D58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писать свои имя и фамилию, а также имена и фамилии своих родственников </w:t>
      </w:r>
      <w:r w:rsidRPr="00F03BF2">
        <w:rPr>
          <w:rFonts w:ascii="Times New Roman" w:hAnsi="Times New Roman"/>
          <w:sz w:val="18"/>
          <w:szCs w:val="18"/>
          <w:lang w:val="ru-RU"/>
        </w:rPr>
        <w:br/>
        <w:t>и друзей на английском языке;</w:t>
      </w:r>
    </w:p>
    <w:p w14:paraId="60A5D58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правильно оформлять свой адрес на английском языке (в анкете);</w:t>
      </w:r>
    </w:p>
    <w:p w14:paraId="60A5D58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правильно оформлять электронное сообщение личного характера </w:t>
      </w:r>
      <w:r w:rsidRPr="00F03BF2">
        <w:rPr>
          <w:rFonts w:ascii="Times New Roman" w:hAnsi="Times New Roman"/>
          <w:sz w:val="18"/>
          <w:szCs w:val="18"/>
          <w:lang w:val="ru-RU"/>
        </w:rPr>
        <w:br/>
        <w:t>в соответствии с нормами неофициального общения, принятыми в стране (странах) изучаемого языка;</w:t>
      </w:r>
    </w:p>
    <w:p w14:paraId="60A5D58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представлять Россию и страну (страны) изучаемого языка;</w:t>
      </w:r>
    </w:p>
    <w:p w14:paraId="60A5D59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кратко представлять некоторые культурные явления родной страны </w:t>
      </w:r>
      <w:r w:rsidRPr="00F03BF2">
        <w:rPr>
          <w:rFonts w:ascii="Times New Roman" w:hAnsi="Times New Roman"/>
          <w:sz w:val="18"/>
          <w:szCs w:val="18"/>
          <w:lang w:val="ru-RU"/>
        </w:rPr>
        <w:br/>
        <w:t xml:space="preserve">и страны (стран) изучаемого языка (основные национальные праздники, традиции </w:t>
      </w:r>
      <w:r w:rsidRPr="00F03BF2">
        <w:rPr>
          <w:rFonts w:ascii="Times New Roman" w:hAnsi="Times New Roman"/>
          <w:sz w:val="18"/>
          <w:szCs w:val="18"/>
          <w:lang w:val="ru-RU"/>
        </w:rPr>
        <w:br/>
        <w:t>в проведении досуга и питании, достопримечательности);</w:t>
      </w:r>
    </w:p>
    <w:p w14:paraId="60A5D59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кратко представлять некоторых выдающихся людей родной страны </w:t>
      </w:r>
      <w:r w:rsidRPr="00F03BF2">
        <w:rPr>
          <w:rFonts w:ascii="Times New Roman" w:hAnsi="Times New Roman"/>
          <w:sz w:val="18"/>
          <w:szCs w:val="18"/>
          <w:lang w:val="ru-RU"/>
        </w:rPr>
        <w:br/>
        <w:t>и страны (стран) изучаемого языка (учёных, писателей, поэтов, художников, композиторов, музыкантов, спортсменов и других людей);</w:t>
      </w:r>
    </w:p>
    <w:p w14:paraId="60A5D59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14:paraId="60A5D593" w14:textId="77777777" w:rsidR="00EE74B1" w:rsidRPr="00F03BF2" w:rsidRDefault="00EE74B1" w:rsidP="00FC36D8">
      <w:pPr>
        <w:widowControl/>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Компенсаторные умения.</w:t>
      </w:r>
    </w:p>
    <w:p w14:paraId="60A5D59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Использование при чтении и аудировании языковой, </w:t>
      </w:r>
      <w:r w:rsidRPr="00F03BF2">
        <w:rPr>
          <w:rFonts w:ascii="Times New Roman" w:hAnsi="Times New Roman"/>
          <w:sz w:val="18"/>
          <w:szCs w:val="18"/>
          <w:lang w:val="ru-RU"/>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F03BF2">
        <w:rPr>
          <w:rFonts w:ascii="Times New Roman" w:hAnsi="Times New Roman"/>
          <w:sz w:val="18"/>
          <w:szCs w:val="18"/>
          <w:lang w:val="ru-RU"/>
        </w:rPr>
        <w:br/>
        <w:t>при непосредственном общении догадываться о значении незнакомых слов</w:t>
      </w:r>
      <w:r w:rsidRPr="00F03BF2">
        <w:rPr>
          <w:rFonts w:ascii="Times New Roman" w:hAnsi="Times New Roman"/>
          <w:sz w:val="18"/>
          <w:szCs w:val="18"/>
          <w:lang w:val="ru-RU"/>
        </w:rPr>
        <w:br/>
        <w:t>с помощью используемых собеседником жестов и мимики.</w:t>
      </w:r>
    </w:p>
    <w:p w14:paraId="60A5D59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Переспрашивать, просить повторить, уточняя значение незнакомых слов.</w:t>
      </w:r>
    </w:p>
    <w:p w14:paraId="60A5D59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в качестве опоры при порождении собственных высказываний ключевых слов, плана.</w:t>
      </w:r>
    </w:p>
    <w:p w14:paraId="60A5D59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03BF2">
        <w:rPr>
          <w:rFonts w:ascii="Times New Roman" w:hAnsi="Times New Roman"/>
          <w:sz w:val="18"/>
          <w:szCs w:val="18"/>
          <w:lang w:val="ru-RU"/>
        </w:rPr>
        <w:br/>
        <w:t>в тексте запрашиваемой информации.</w:t>
      </w:r>
    </w:p>
    <w:p w14:paraId="60A5D59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A5D599"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59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Планируемые результаты освоения программы по иностранному (английскому) языку на уровне основного общего образования.</w:t>
      </w:r>
    </w:p>
    <w:p w14:paraId="60A5D59B"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59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0A5D59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F03BF2">
        <w:rPr>
          <w:rFonts w:ascii="Times New Roman" w:hAnsi="Times New Roman"/>
          <w:sz w:val="18"/>
          <w:szCs w:val="18"/>
          <w:lang w:val="ru-RU"/>
        </w:rPr>
        <w:br/>
        <w:t xml:space="preserve">и духовно-нравственными ценностями, принятыми в обществе правилами </w:t>
      </w:r>
      <w:r w:rsidRPr="00F03BF2">
        <w:rPr>
          <w:rFonts w:ascii="Times New Roman" w:hAnsi="Times New Roman"/>
          <w:sz w:val="18"/>
          <w:szCs w:val="18"/>
          <w:lang w:val="ru-RU"/>
        </w:rPr>
        <w:br/>
        <w:t xml:space="preserve">и нормами поведения, и способствуют процессам самопознания, самовоспитания </w:t>
      </w:r>
      <w:r w:rsidRPr="00F03BF2">
        <w:rPr>
          <w:rFonts w:ascii="Times New Roman" w:hAnsi="Times New Roman"/>
          <w:sz w:val="18"/>
          <w:szCs w:val="18"/>
          <w:lang w:val="ru-RU"/>
        </w:rPr>
        <w:br/>
        <w:t>и саморазвития, формирования внутренней позиции личности.</w:t>
      </w:r>
    </w:p>
    <w:p w14:paraId="60A5D59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F03BF2">
        <w:rPr>
          <w:rFonts w:ascii="Times New Roman" w:hAnsi="Times New Roman"/>
          <w:sz w:val="18"/>
          <w:szCs w:val="18"/>
          <w:lang w:val="ru-RU"/>
        </w:rPr>
        <w:br/>
        <w:t>и в процессе реализации основных направлений воспитательной деятельности,</w:t>
      </w:r>
      <w:r w:rsidRPr="00F03BF2">
        <w:rPr>
          <w:rFonts w:ascii="Times New Roman" w:hAnsi="Times New Roman"/>
          <w:sz w:val="18"/>
          <w:szCs w:val="18"/>
          <w:lang w:val="ru-RU"/>
        </w:rPr>
        <w:br/>
        <w:t>в том числе в части:</w:t>
      </w:r>
    </w:p>
    <w:p w14:paraId="60A5D59F" w14:textId="77777777" w:rsidR="00EE74B1" w:rsidRPr="00F03BF2" w:rsidRDefault="00EE74B1" w:rsidP="00FC36D8">
      <w:pPr>
        <w:pStyle w:val="a5"/>
        <w:widowControl/>
        <w:numPr>
          <w:ilvl w:val="0"/>
          <w:numId w:val="76"/>
        </w:numPr>
        <w:spacing w:after="0"/>
        <w:jc w:val="both"/>
        <w:rPr>
          <w:rFonts w:ascii="Times New Roman" w:hAnsi="Times New Roman"/>
          <w:sz w:val="18"/>
          <w:szCs w:val="18"/>
          <w:lang w:val="ru-RU"/>
        </w:rPr>
      </w:pPr>
      <w:r w:rsidRPr="00F03BF2">
        <w:rPr>
          <w:rFonts w:ascii="Times New Roman" w:hAnsi="Times New Roman"/>
          <w:sz w:val="18"/>
          <w:szCs w:val="18"/>
          <w:lang w:val="ru-RU"/>
        </w:rPr>
        <w:t>гражданского воспитания:</w:t>
      </w:r>
    </w:p>
    <w:p w14:paraId="60A5D5A0" w14:textId="77777777" w:rsidR="00515C6B"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t>готовность к выполнению обязанностей гражданина и реализации его прав, уважение прав, свобод и законных интересов других людей;</w:t>
      </w:r>
    </w:p>
    <w:p w14:paraId="60A5D5A1" w14:textId="77777777" w:rsidR="00515C6B"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t>активное участие в жизни семьи, организации, местного сообщества, родного края, страны;</w:t>
      </w:r>
    </w:p>
    <w:p w14:paraId="60A5D5A2" w14:textId="77777777" w:rsidR="00515C6B"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t>неприятие любых форм экстремизма, дискриминации;</w:t>
      </w:r>
    </w:p>
    <w:p w14:paraId="60A5D5A3" w14:textId="77777777" w:rsidR="00515C6B"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t>понимание роли различных социальных институтов в жизни человека;</w:t>
      </w:r>
    </w:p>
    <w:p w14:paraId="60A5D5A4" w14:textId="77777777" w:rsidR="00515C6B"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F03BF2">
        <w:rPr>
          <w:rFonts w:ascii="Times New Roman" w:hAnsi="Times New Roman"/>
          <w:sz w:val="18"/>
          <w:szCs w:val="18"/>
          <w:lang w:val="ru-RU"/>
        </w:rPr>
        <w:br/>
        <w:t>и многоконфессиональном обществе;</w:t>
      </w:r>
    </w:p>
    <w:p w14:paraId="60A5D5A5" w14:textId="77777777" w:rsidR="00515C6B"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представление о способах противодействия коррупции;</w:t>
      </w:r>
    </w:p>
    <w:p w14:paraId="60A5D5A6" w14:textId="77777777" w:rsidR="00515C6B"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t>готовность к разнообразной совместной деятельности, стремление</w:t>
      </w:r>
      <w:r w:rsidRPr="00F03BF2">
        <w:rPr>
          <w:rFonts w:ascii="Times New Roman" w:hAnsi="Times New Roman"/>
          <w:sz w:val="18"/>
          <w:szCs w:val="18"/>
          <w:lang w:val="ru-RU"/>
        </w:rPr>
        <w:br/>
        <w:t>к взаимопониманию и взаимопомощи, активное участие в школьном самоуправлении;</w:t>
      </w:r>
    </w:p>
    <w:p w14:paraId="60A5D5A7" w14:textId="77777777" w:rsidR="00EE74B1" w:rsidRPr="00F03BF2" w:rsidRDefault="00EE74B1" w:rsidP="00FC36D8">
      <w:pPr>
        <w:pStyle w:val="a5"/>
        <w:widowControl/>
        <w:numPr>
          <w:ilvl w:val="0"/>
          <w:numId w:val="77"/>
        </w:numPr>
        <w:spacing w:after="0"/>
        <w:jc w:val="both"/>
        <w:rPr>
          <w:rFonts w:ascii="Times New Roman" w:hAnsi="Times New Roman"/>
          <w:sz w:val="18"/>
          <w:szCs w:val="18"/>
          <w:lang w:val="ru-RU"/>
        </w:rPr>
      </w:pPr>
      <w:r w:rsidRPr="00F03BF2">
        <w:rPr>
          <w:rFonts w:ascii="Times New Roman" w:hAnsi="Times New Roman"/>
          <w:sz w:val="18"/>
          <w:szCs w:val="18"/>
          <w:lang w:val="ru-RU"/>
        </w:rPr>
        <w:t>готовность к участию в гуманитарной деятельности (волонтёрство, помощь людям, нуждающимся в ней);</w:t>
      </w:r>
    </w:p>
    <w:p w14:paraId="60A5D5A8" w14:textId="77777777" w:rsidR="00EE74B1" w:rsidRPr="00F03BF2" w:rsidRDefault="00EE74B1" w:rsidP="00FC36D8">
      <w:pPr>
        <w:pStyle w:val="a5"/>
        <w:widowControl/>
        <w:numPr>
          <w:ilvl w:val="0"/>
          <w:numId w:val="76"/>
        </w:numPr>
        <w:spacing w:after="0"/>
        <w:jc w:val="both"/>
        <w:rPr>
          <w:rFonts w:ascii="Times New Roman" w:hAnsi="Times New Roman"/>
          <w:sz w:val="18"/>
          <w:szCs w:val="18"/>
        </w:rPr>
      </w:pPr>
      <w:r w:rsidRPr="00F03BF2">
        <w:rPr>
          <w:rFonts w:ascii="Times New Roman" w:hAnsi="Times New Roman"/>
          <w:sz w:val="18"/>
          <w:szCs w:val="18"/>
        </w:rPr>
        <w:t>патриотическо</w:t>
      </w:r>
      <w:r w:rsidRPr="00F03BF2">
        <w:rPr>
          <w:rFonts w:ascii="Times New Roman" w:hAnsi="Times New Roman"/>
          <w:sz w:val="18"/>
          <w:szCs w:val="18"/>
          <w:lang w:val="ru-RU"/>
        </w:rPr>
        <w:t>го</w:t>
      </w:r>
      <w:r w:rsidRPr="00F03BF2">
        <w:rPr>
          <w:rFonts w:ascii="Times New Roman" w:hAnsi="Times New Roman"/>
          <w:sz w:val="18"/>
          <w:szCs w:val="18"/>
        </w:rPr>
        <w:t xml:space="preserve"> воспитани</w:t>
      </w:r>
      <w:r w:rsidRPr="00F03BF2">
        <w:rPr>
          <w:rFonts w:ascii="Times New Roman" w:hAnsi="Times New Roman"/>
          <w:sz w:val="18"/>
          <w:szCs w:val="18"/>
          <w:lang w:val="ru-RU"/>
        </w:rPr>
        <w:t>я</w:t>
      </w:r>
      <w:r w:rsidRPr="00F03BF2">
        <w:rPr>
          <w:rFonts w:ascii="Times New Roman" w:hAnsi="Times New Roman"/>
          <w:sz w:val="18"/>
          <w:szCs w:val="18"/>
        </w:rPr>
        <w:t>:</w:t>
      </w:r>
    </w:p>
    <w:p w14:paraId="60A5D5A9" w14:textId="77777777" w:rsidR="00515C6B" w:rsidRPr="00F03BF2" w:rsidRDefault="00EE74B1" w:rsidP="00FC36D8">
      <w:pPr>
        <w:pStyle w:val="a5"/>
        <w:widowControl/>
        <w:numPr>
          <w:ilvl w:val="0"/>
          <w:numId w:val="7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осознание российской гражданской идентичности в поликультурном </w:t>
      </w:r>
      <w:r w:rsidRPr="00F03BF2">
        <w:rPr>
          <w:rFonts w:ascii="Times New Roman" w:hAnsi="Times New Roman"/>
          <w:sz w:val="18"/>
          <w:szCs w:val="18"/>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0A5D5AA" w14:textId="77777777" w:rsidR="00515C6B" w:rsidRPr="00F03BF2" w:rsidRDefault="00EE74B1" w:rsidP="00FC36D8">
      <w:pPr>
        <w:pStyle w:val="a5"/>
        <w:widowControl/>
        <w:numPr>
          <w:ilvl w:val="0"/>
          <w:numId w:val="78"/>
        </w:numPr>
        <w:spacing w:after="0"/>
        <w:jc w:val="both"/>
        <w:rPr>
          <w:rFonts w:ascii="Times New Roman" w:hAnsi="Times New Roman"/>
          <w:sz w:val="18"/>
          <w:szCs w:val="18"/>
          <w:lang w:val="ru-RU"/>
        </w:rPr>
      </w:pPr>
      <w:r w:rsidRPr="00F03BF2">
        <w:rPr>
          <w:rFonts w:ascii="Times New Roman" w:hAnsi="Times New Roman"/>
          <w:sz w:val="18"/>
          <w:szCs w:val="1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0A5D5AB" w14:textId="77777777" w:rsidR="00EE74B1" w:rsidRPr="00F03BF2" w:rsidRDefault="00EE74B1" w:rsidP="00FC36D8">
      <w:pPr>
        <w:pStyle w:val="a5"/>
        <w:widowControl/>
        <w:numPr>
          <w:ilvl w:val="0"/>
          <w:numId w:val="7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уважение к символам России, государственным праздникам, историческому </w:t>
      </w:r>
      <w:r w:rsidRPr="00F03BF2">
        <w:rPr>
          <w:rFonts w:ascii="Times New Roman" w:hAnsi="Times New Roman"/>
          <w:sz w:val="18"/>
          <w:szCs w:val="18"/>
          <w:lang w:val="ru-RU"/>
        </w:rPr>
        <w:br/>
        <w:t xml:space="preserve">и природному наследию и памятникам, традициям разных народов, проживающих </w:t>
      </w:r>
      <w:r w:rsidRPr="00F03BF2">
        <w:rPr>
          <w:rFonts w:ascii="Times New Roman" w:hAnsi="Times New Roman"/>
          <w:sz w:val="18"/>
          <w:szCs w:val="18"/>
          <w:lang w:val="ru-RU"/>
        </w:rPr>
        <w:br/>
        <w:t>в родной стране;</w:t>
      </w:r>
    </w:p>
    <w:p w14:paraId="60A5D5AC" w14:textId="77777777" w:rsidR="00EE74B1" w:rsidRPr="00F03BF2" w:rsidRDefault="00EE74B1" w:rsidP="00FC36D8">
      <w:pPr>
        <w:widowControl/>
        <w:numPr>
          <w:ilvl w:val="0"/>
          <w:numId w:val="76"/>
        </w:numPr>
        <w:spacing w:after="0"/>
        <w:jc w:val="both"/>
        <w:rPr>
          <w:rFonts w:ascii="Times New Roman" w:hAnsi="Times New Roman"/>
          <w:sz w:val="18"/>
          <w:szCs w:val="18"/>
        </w:rPr>
      </w:pPr>
      <w:r w:rsidRPr="00F03BF2">
        <w:rPr>
          <w:rFonts w:ascii="Times New Roman" w:hAnsi="Times New Roman"/>
          <w:sz w:val="18"/>
          <w:szCs w:val="18"/>
        </w:rPr>
        <w:t>духовно-нравственно</w:t>
      </w:r>
      <w:r w:rsidRPr="00F03BF2">
        <w:rPr>
          <w:rFonts w:ascii="Times New Roman" w:hAnsi="Times New Roman"/>
          <w:sz w:val="18"/>
          <w:szCs w:val="18"/>
          <w:lang w:val="ru-RU"/>
        </w:rPr>
        <w:t xml:space="preserve">го </w:t>
      </w:r>
      <w:r w:rsidRPr="00F03BF2">
        <w:rPr>
          <w:rFonts w:ascii="Times New Roman" w:hAnsi="Times New Roman"/>
          <w:sz w:val="18"/>
          <w:szCs w:val="18"/>
        </w:rPr>
        <w:t>воспитани</w:t>
      </w:r>
      <w:r w:rsidRPr="00F03BF2">
        <w:rPr>
          <w:rFonts w:ascii="Times New Roman" w:hAnsi="Times New Roman"/>
          <w:sz w:val="18"/>
          <w:szCs w:val="18"/>
          <w:lang w:val="ru-RU"/>
        </w:rPr>
        <w:t>я</w:t>
      </w:r>
      <w:r w:rsidRPr="00F03BF2">
        <w:rPr>
          <w:rFonts w:ascii="Times New Roman" w:hAnsi="Times New Roman"/>
          <w:sz w:val="18"/>
          <w:szCs w:val="18"/>
        </w:rPr>
        <w:t>:</w:t>
      </w:r>
    </w:p>
    <w:p w14:paraId="60A5D5AD" w14:textId="77777777" w:rsidR="00515C6B" w:rsidRPr="00F03BF2" w:rsidRDefault="00EE74B1" w:rsidP="00FC36D8">
      <w:pPr>
        <w:pStyle w:val="a5"/>
        <w:widowControl/>
        <w:numPr>
          <w:ilvl w:val="0"/>
          <w:numId w:val="79"/>
        </w:numPr>
        <w:spacing w:after="0"/>
        <w:jc w:val="both"/>
        <w:rPr>
          <w:rFonts w:ascii="Times New Roman" w:hAnsi="Times New Roman"/>
          <w:sz w:val="18"/>
          <w:szCs w:val="18"/>
          <w:lang w:val="ru-RU"/>
        </w:rPr>
      </w:pPr>
      <w:r w:rsidRPr="00F03BF2">
        <w:rPr>
          <w:rFonts w:ascii="Times New Roman" w:hAnsi="Times New Roman"/>
          <w:sz w:val="18"/>
          <w:szCs w:val="18"/>
          <w:lang w:val="ru-RU"/>
        </w:rPr>
        <w:t>ориентация на моральные ценности и нормы в ситуациях нравственного выбора;</w:t>
      </w:r>
    </w:p>
    <w:p w14:paraId="60A5D5AE" w14:textId="77777777" w:rsidR="00515C6B" w:rsidRPr="00F03BF2" w:rsidRDefault="00EE74B1" w:rsidP="00FC36D8">
      <w:pPr>
        <w:pStyle w:val="a5"/>
        <w:widowControl/>
        <w:numPr>
          <w:ilvl w:val="0"/>
          <w:numId w:val="79"/>
        </w:numPr>
        <w:spacing w:after="0"/>
        <w:jc w:val="both"/>
        <w:rPr>
          <w:rFonts w:ascii="Times New Roman" w:hAnsi="Times New Roman"/>
          <w:sz w:val="18"/>
          <w:szCs w:val="18"/>
          <w:lang w:val="ru-RU"/>
        </w:rPr>
      </w:pPr>
      <w:r w:rsidRPr="00F03BF2">
        <w:rPr>
          <w:rFonts w:ascii="Times New Roman" w:hAnsi="Times New Roman"/>
          <w:sz w:val="18"/>
          <w:szCs w:val="1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0A5D5AF" w14:textId="77777777" w:rsidR="00EE74B1" w:rsidRPr="00F03BF2" w:rsidRDefault="00EE74B1" w:rsidP="00FC36D8">
      <w:pPr>
        <w:pStyle w:val="a5"/>
        <w:widowControl/>
        <w:numPr>
          <w:ilvl w:val="0"/>
          <w:numId w:val="79"/>
        </w:numPr>
        <w:spacing w:after="0"/>
        <w:jc w:val="both"/>
        <w:rPr>
          <w:rFonts w:ascii="Times New Roman" w:hAnsi="Times New Roman"/>
          <w:sz w:val="18"/>
          <w:szCs w:val="18"/>
          <w:lang w:val="ru-RU"/>
        </w:rPr>
      </w:pPr>
      <w:r w:rsidRPr="00F03BF2">
        <w:rPr>
          <w:rFonts w:ascii="Times New Roman" w:hAnsi="Times New Roman"/>
          <w:sz w:val="18"/>
          <w:szCs w:val="1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0A5D5B0" w14:textId="77777777" w:rsidR="00EE74B1" w:rsidRPr="00F03BF2" w:rsidRDefault="00EE74B1" w:rsidP="00FC36D8">
      <w:pPr>
        <w:widowControl/>
        <w:numPr>
          <w:ilvl w:val="0"/>
          <w:numId w:val="76"/>
        </w:numPr>
        <w:spacing w:after="0"/>
        <w:jc w:val="both"/>
        <w:rPr>
          <w:rFonts w:ascii="Times New Roman" w:hAnsi="Times New Roman"/>
          <w:sz w:val="18"/>
          <w:szCs w:val="18"/>
        </w:rPr>
      </w:pPr>
      <w:r w:rsidRPr="00F03BF2">
        <w:rPr>
          <w:rFonts w:ascii="Times New Roman" w:hAnsi="Times New Roman"/>
          <w:sz w:val="18"/>
          <w:szCs w:val="18"/>
        </w:rPr>
        <w:t>эстетическо</w:t>
      </w:r>
      <w:r w:rsidRPr="00F03BF2">
        <w:rPr>
          <w:rFonts w:ascii="Times New Roman" w:hAnsi="Times New Roman"/>
          <w:sz w:val="18"/>
          <w:szCs w:val="18"/>
          <w:lang w:val="ru-RU"/>
        </w:rPr>
        <w:t>го</w:t>
      </w:r>
      <w:r w:rsidRPr="00F03BF2">
        <w:rPr>
          <w:rFonts w:ascii="Times New Roman" w:hAnsi="Times New Roman"/>
          <w:sz w:val="18"/>
          <w:szCs w:val="18"/>
        </w:rPr>
        <w:t xml:space="preserve"> воспитани</w:t>
      </w:r>
      <w:r w:rsidRPr="00F03BF2">
        <w:rPr>
          <w:rFonts w:ascii="Times New Roman" w:hAnsi="Times New Roman"/>
          <w:sz w:val="18"/>
          <w:szCs w:val="18"/>
          <w:lang w:val="ru-RU"/>
        </w:rPr>
        <w:t>я</w:t>
      </w:r>
      <w:r w:rsidRPr="00F03BF2">
        <w:rPr>
          <w:rFonts w:ascii="Times New Roman" w:hAnsi="Times New Roman"/>
          <w:sz w:val="18"/>
          <w:szCs w:val="18"/>
        </w:rPr>
        <w:t>:</w:t>
      </w:r>
    </w:p>
    <w:p w14:paraId="60A5D5B1" w14:textId="77777777" w:rsidR="00515C6B" w:rsidRPr="00F03BF2" w:rsidRDefault="00EE74B1" w:rsidP="00FC36D8">
      <w:pPr>
        <w:pStyle w:val="a5"/>
        <w:widowControl/>
        <w:numPr>
          <w:ilvl w:val="0"/>
          <w:numId w:val="8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восприимчивость к разным видам искусства, традициям и творчеству своего </w:t>
      </w:r>
      <w:r w:rsidRPr="00F03BF2">
        <w:rPr>
          <w:rFonts w:ascii="Times New Roman" w:hAnsi="Times New Roman"/>
          <w:sz w:val="18"/>
          <w:szCs w:val="18"/>
          <w:lang w:val="ru-RU"/>
        </w:rPr>
        <w:br/>
        <w:t>и других народов, понимание эмоционального воздействия искусства;</w:t>
      </w:r>
    </w:p>
    <w:p w14:paraId="60A5D5B2" w14:textId="77777777" w:rsidR="00515C6B" w:rsidRPr="00F03BF2" w:rsidRDefault="00EE74B1" w:rsidP="00FC36D8">
      <w:pPr>
        <w:pStyle w:val="a5"/>
        <w:widowControl/>
        <w:numPr>
          <w:ilvl w:val="0"/>
          <w:numId w:val="80"/>
        </w:numPr>
        <w:spacing w:after="0"/>
        <w:jc w:val="both"/>
        <w:rPr>
          <w:rFonts w:ascii="Times New Roman" w:hAnsi="Times New Roman"/>
          <w:sz w:val="18"/>
          <w:szCs w:val="18"/>
          <w:lang w:val="ru-RU"/>
        </w:rPr>
      </w:pPr>
      <w:r w:rsidRPr="00F03BF2">
        <w:rPr>
          <w:rFonts w:ascii="Times New Roman" w:hAnsi="Times New Roman"/>
          <w:sz w:val="18"/>
          <w:szCs w:val="18"/>
          <w:lang w:val="ru-RU"/>
        </w:rPr>
        <w:t>осознание важности художественной культуры как средства коммуникации</w:t>
      </w:r>
      <w:r w:rsidRPr="00F03BF2">
        <w:rPr>
          <w:rFonts w:ascii="Times New Roman" w:hAnsi="Times New Roman"/>
          <w:sz w:val="18"/>
          <w:szCs w:val="18"/>
          <w:lang w:val="ru-RU"/>
        </w:rPr>
        <w:br/>
        <w:t>и самовыражения;</w:t>
      </w:r>
    </w:p>
    <w:p w14:paraId="60A5D5B3" w14:textId="77777777" w:rsidR="00515C6B" w:rsidRPr="00F03BF2" w:rsidRDefault="00EE74B1" w:rsidP="00FC36D8">
      <w:pPr>
        <w:pStyle w:val="a5"/>
        <w:widowControl/>
        <w:numPr>
          <w:ilvl w:val="0"/>
          <w:numId w:val="80"/>
        </w:numPr>
        <w:spacing w:after="0"/>
        <w:jc w:val="both"/>
        <w:rPr>
          <w:rFonts w:ascii="Times New Roman" w:hAnsi="Times New Roman"/>
          <w:sz w:val="18"/>
          <w:szCs w:val="18"/>
          <w:lang w:val="ru-RU"/>
        </w:rPr>
      </w:pPr>
      <w:r w:rsidRPr="00F03BF2">
        <w:rPr>
          <w:rFonts w:ascii="Times New Roman" w:hAnsi="Times New Roman"/>
          <w:sz w:val="18"/>
          <w:szCs w:val="18"/>
          <w:lang w:val="ru-RU"/>
        </w:rPr>
        <w:t>понимание ценности отечественного и мирового искусства, роли этнических культурных традиций и народного творчества;</w:t>
      </w:r>
    </w:p>
    <w:p w14:paraId="60A5D5B4" w14:textId="77777777" w:rsidR="00EE74B1" w:rsidRPr="00F03BF2" w:rsidRDefault="00EE74B1" w:rsidP="00FC36D8">
      <w:pPr>
        <w:pStyle w:val="a5"/>
        <w:widowControl/>
        <w:numPr>
          <w:ilvl w:val="0"/>
          <w:numId w:val="80"/>
        </w:numPr>
        <w:spacing w:after="0"/>
        <w:jc w:val="both"/>
        <w:rPr>
          <w:rFonts w:ascii="Times New Roman" w:hAnsi="Times New Roman"/>
          <w:sz w:val="18"/>
          <w:szCs w:val="18"/>
          <w:lang w:val="ru-RU"/>
        </w:rPr>
      </w:pPr>
      <w:r w:rsidRPr="00F03BF2">
        <w:rPr>
          <w:rFonts w:ascii="Times New Roman" w:hAnsi="Times New Roman"/>
          <w:sz w:val="18"/>
          <w:szCs w:val="18"/>
          <w:lang w:val="ru-RU"/>
        </w:rPr>
        <w:t>стремление к самовыражению в разных видах искусства;</w:t>
      </w:r>
    </w:p>
    <w:p w14:paraId="60A5D5B5" w14:textId="77777777" w:rsidR="00EE74B1" w:rsidRPr="00F03BF2" w:rsidRDefault="00EE74B1" w:rsidP="00FC36D8">
      <w:pPr>
        <w:widowControl/>
        <w:numPr>
          <w:ilvl w:val="0"/>
          <w:numId w:val="76"/>
        </w:numPr>
        <w:spacing w:after="0"/>
        <w:jc w:val="both"/>
        <w:rPr>
          <w:rFonts w:ascii="Times New Roman" w:hAnsi="Times New Roman"/>
          <w:sz w:val="18"/>
          <w:szCs w:val="18"/>
          <w:lang w:val="ru-RU"/>
        </w:rPr>
      </w:pPr>
      <w:r w:rsidRPr="00F03BF2">
        <w:rPr>
          <w:rFonts w:ascii="Times New Roman" w:hAnsi="Times New Roman"/>
          <w:sz w:val="18"/>
          <w:szCs w:val="18"/>
          <w:lang w:val="ru-RU"/>
        </w:rPr>
        <w:t>физического воспитания, формирования культуры здоровья</w:t>
      </w:r>
      <w:r w:rsidRPr="00F03BF2">
        <w:rPr>
          <w:rFonts w:ascii="Times New Roman" w:hAnsi="Times New Roman"/>
          <w:sz w:val="18"/>
          <w:szCs w:val="18"/>
          <w:lang w:val="ru-RU"/>
        </w:rPr>
        <w:br/>
        <w:t>и эмоционального благополучия:</w:t>
      </w:r>
    </w:p>
    <w:p w14:paraId="60A5D5B6" w14:textId="77777777" w:rsidR="00515C6B"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осознание ценности жизни;</w:t>
      </w:r>
    </w:p>
    <w:p w14:paraId="60A5D5B7" w14:textId="77777777" w:rsidR="00515C6B"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0A5D5B8" w14:textId="77777777" w:rsidR="00515C6B"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A5D5B9" w14:textId="77777777" w:rsidR="00515C6B"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соблюдение правил безопасности, в том числе навыков безопасного поведения в Интернет-среде;</w:t>
      </w:r>
    </w:p>
    <w:p w14:paraId="60A5D5BA" w14:textId="77777777" w:rsidR="00515C6B"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A5D5BB" w14:textId="77777777" w:rsidR="00515C6B"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умение принимать себя и других, не осуждая;</w:t>
      </w:r>
    </w:p>
    <w:p w14:paraId="60A5D5BC" w14:textId="77777777" w:rsidR="00515C6B"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умение осознавать эмоциональное состояние себя и других, умение управлять собственным эмоциональным состоянием;</w:t>
      </w:r>
    </w:p>
    <w:p w14:paraId="60A5D5BD" w14:textId="77777777" w:rsidR="00EE74B1" w:rsidRPr="00F03BF2" w:rsidRDefault="00EE74B1" w:rsidP="00FC36D8">
      <w:pPr>
        <w:pStyle w:val="a5"/>
        <w:widowControl/>
        <w:numPr>
          <w:ilvl w:val="0"/>
          <w:numId w:val="81"/>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сформированность навыка рефлексии, признание своего права на ошибку </w:t>
      </w:r>
      <w:r w:rsidRPr="00F03BF2">
        <w:rPr>
          <w:rFonts w:ascii="Times New Roman" w:hAnsi="Times New Roman"/>
          <w:sz w:val="18"/>
          <w:szCs w:val="18"/>
          <w:lang w:val="ru-RU"/>
        </w:rPr>
        <w:br/>
        <w:t>и такого же права другого человека;</w:t>
      </w:r>
    </w:p>
    <w:p w14:paraId="60A5D5BE" w14:textId="77777777" w:rsidR="00EE74B1" w:rsidRPr="00F03BF2" w:rsidRDefault="00EE74B1" w:rsidP="00FC36D8">
      <w:pPr>
        <w:widowControl/>
        <w:numPr>
          <w:ilvl w:val="0"/>
          <w:numId w:val="76"/>
        </w:numPr>
        <w:spacing w:after="0"/>
        <w:jc w:val="both"/>
        <w:rPr>
          <w:rFonts w:ascii="Times New Roman" w:hAnsi="Times New Roman"/>
          <w:sz w:val="18"/>
          <w:szCs w:val="18"/>
        </w:rPr>
      </w:pPr>
      <w:r w:rsidRPr="00F03BF2">
        <w:rPr>
          <w:rFonts w:ascii="Times New Roman" w:hAnsi="Times New Roman"/>
          <w:sz w:val="18"/>
          <w:szCs w:val="18"/>
        </w:rPr>
        <w:t>трудово</w:t>
      </w:r>
      <w:r w:rsidRPr="00F03BF2">
        <w:rPr>
          <w:rFonts w:ascii="Times New Roman" w:hAnsi="Times New Roman"/>
          <w:sz w:val="18"/>
          <w:szCs w:val="18"/>
          <w:lang w:val="ru-RU"/>
        </w:rPr>
        <w:t>го</w:t>
      </w:r>
      <w:r w:rsidRPr="00F03BF2">
        <w:rPr>
          <w:rFonts w:ascii="Times New Roman" w:hAnsi="Times New Roman"/>
          <w:sz w:val="18"/>
          <w:szCs w:val="18"/>
        </w:rPr>
        <w:t xml:space="preserve"> воспитани</w:t>
      </w:r>
      <w:r w:rsidRPr="00F03BF2">
        <w:rPr>
          <w:rFonts w:ascii="Times New Roman" w:hAnsi="Times New Roman"/>
          <w:sz w:val="18"/>
          <w:szCs w:val="18"/>
          <w:lang w:val="ru-RU"/>
        </w:rPr>
        <w:t>я</w:t>
      </w:r>
      <w:r w:rsidRPr="00F03BF2">
        <w:rPr>
          <w:rFonts w:ascii="Times New Roman" w:hAnsi="Times New Roman"/>
          <w:sz w:val="18"/>
          <w:szCs w:val="18"/>
        </w:rPr>
        <w:t>:</w:t>
      </w:r>
    </w:p>
    <w:p w14:paraId="60A5D5BF" w14:textId="77777777" w:rsidR="00515C6B" w:rsidRPr="00F03BF2" w:rsidRDefault="00EE74B1" w:rsidP="00FC36D8">
      <w:pPr>
        <w:pStyle w:val="a5"/>
        <w:widowControl/>
        <w:numPr>
          <w:ilvl w:val="0"/>
          <w:numId w:val="82"/>
        </w:numPr>
        <w:spacing w:after="0"/>
        <w:jc w:val="both"/>
        <w:rPr>
          <w:rFonts w:ascii="Times New Roman" w:hAnsi="Times New Roman"/>
          <w:sz w:val="18"/>
          <w:szCs w:val="18"/>
          <w:lang w:val="ru-RU"/>
        </w:rPr>
      </w:pPr>
      <w:r w:rsidRPr="00F03BF2">
        <w:rPr>
          <w:rFonts w:ascii="Times New Roman" w:hAnsi="Times New Roman"/>
          <w:sz w:val="18"/>
          <w:szCs w:val="1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A5D5C0" w14:textId="77777777" w:rsidR="00515C6B" w:rsidRPr="00F03BF2" w:rsidRDefault="00EE74B1" w:rsidP="00FC36D8">
      <w:pPr>
        <w:pStyle w:val="a5"/>
        <w:widowControl/>
        <w:numPr>
          <w:ilvl w:val="0"/>
          <w:numId w:val="82"/>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интерес к практическому изучению профессий и труда различного рода, </w:t>
      </w:r>
      <w:r w:rsidRPr="00F03BF2">
        <w:rPr>
          <w:rFonts w:ascii="Times New Roman" w:hAnsi="Times New Roman"/>
          <w:sz w:val="18"/>
          <w:szCs w:val="18"/>
          <w:lang w:val="ru-RU"/>
        </w:rPr>
        <w:br/>
        <w:t>в том числе на основе применения изучаемого предметного знания;</w:t>
      </w:r>
    </w:p>
    <w:p w14:paraId="60A5D5C1" w14:textId="77777777" w:rsidR="00515C6B" w:rsidRPr="00F03BF2" w:rsidRDefault="00EE74B1" w:rsidP="00FC36D8">
      <w:pPr>
        <w:pStyle w:val="a5"/>
        <w:widowControl/>
        <w:numPr>
          <w:ilvl w:val="0"/>
          <w:numId w:val="82"/>
        </w:numPr>
        <w:spacing w:after="0"/>
        <w:jc w:val="both"/>
        <w:rPr>
          <w:rFonts w:ascii="Times New Roman" w:hAnsi="Times New Roman"/>
          <w:sz w:val="18"/>
          <w:szCs w:val="18"/>
          <w:lang w:val="ru-RU"/>
        </w:rPr>
      </w:pPr>
      <w:r w:rsidRPr="00F03BF2">
        <w:rPr>
          <w:rFonts w:ascii="Times New Roman" w:hAnsi="Times New Roman"/>
          <w:sz w:val="18"/>
          <w:szCs w:val="1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A5D5C2" w14:textId="77777777" w:rsidR="00515C6B" w:rsidRPr="00F03BF2" w:rsidRDefault="00EE74B1" w:rsidP="00FC36D8">
      <w:pPr>
        <w:pStyle w:val="a5"/>
        <w:widowControl/>
        <w:numPr>
          <w:ilvl w:val="0"/>
          <w:numId w:val="82"/>
        </w:numPr>
        <w:spacing w:after="0"/>
        <w:jc w:val="both"/>
        <w:rPr>
          <w:rFonts w:ascii="Times New Roman" w:hAnsi="Times New Roman"/>
          <w:sz w:val="18"/>
          <w:szCs w:val="18"/>
          <w:lang w:val="ru-RU"/>
        </w:rPr>
      </w:pPr>
      <w:r w:rsidRPr="00F03BF2">
        <w:rPr>
          <w:rFonts w:ascii="Times New Roman" w:hAnsi="Times New Roman"/>
          <w:sz w:val="18"/>
          <w:szCs w:val="18"/>
          <w:lang w:val="ru-RU"/>
        </w:rPr>
        <w:t>готовность адаптироваться в профессиональной среде;</w:t>
      </w:r>
    </w:p>
    <w:p w14:paraId="60A5D5C3" w14:textId="77777777" w:rsidR="00515C6B" w:rsidRPr="00F03BF2" w:rsidRDefault="00EE74B1" w:rsidP="00FC36D8">
      <w:pPr>
        <w:pStyle w:val="a5"/>
        <w:widowControl/>
        <w:numPr>
          <w:ilvl w:val="0"/>
          <w:numId w:val="82"/>
        </w:numPr>
        <w:spacing w:after="0"/>
        <w:jc w:val="both"/>
        <w:rPr>
          <w:rFonts w:ascii="Times New Roman" w:hAnsi="Times New Roman"/>
          <w:sz w:val="18"/>
          <w:szCs w:val="18"/>
          <w:lang w:val="ru-RU"/>
        </w:rPr>
      </w:pPr>
      <w:r w:rsidRPr="00F03BF2">
        <w:rPr>
          <w:rFonts w:ascii="Times New Roman" w:hAnsi="Times New Roman"/>
          <w:sz w:val="18"/>
          <w:szCs w:val="18"/>
          <w:lang w:val="ru-RU"/>
        </w:rPr>
        <w:t>уважение к труду и результатам трудовой деятельности;</w:t>
      </w:r>
    </w:p>
    <w:p w14:paraId="60A5D5C4" w14:textId="77777777" w:rsidR="00EE74B1" w:rsidRPr="00F03BF2" w:rsidRDefault="00EE74B1" w:rsidP="00FC36D8">
      <w:pPr>
        <w:pStyle w:val="a5"/>
        <w:widowControl/>
        <w:numPr>
          <w:ilvl w:val="0"/>
          <w:numId w:val="82"/>
        </w:numPr>
        <w:spacing w:after="0"/>
        <w:jc w:val="both"/>
        <w:rPr>
          <w:rFonts w:ascii="Times New Roman" w:hAnsi="Times New Roman"/>
          <w:sz w:val="18"/>
          <w:szCs w:val="18"/>
          <w:lang w:val="ru-RU"/>
        </w:rPr>
      </w:pPr>
      <w:r w:rsidRPr="00F03BF2">
        <w:rPr>
          <w:rFonts w:ascii="Times New Roman" w:hAnsi="Times New Roman"/>
          <w:sz w:val="18"/>
          <w:szCs w:val="18"/>
          <w:lang w:val="ru-RU"/>
        </w:rPr>
        <w:t>осознанный выбор и построение индивидуальной траектории образования</w:t>
      </w:r>
      <w:r w:rsidRPr="00F03BF2">
        <w:rPr>
          <w:rFonts w:ascii="Times New Roman" w:hAnsi="Times New Roman"/>
          <w:sz w:val="18"/>
          <w:szCs w:val="18"/>
          <w:lang w:val="ru-RU"/>
        </w:rPr>
        <w:br/>
        <w:t>и жизненных планов с учётом личных и общественных интересов, и потребностей;</w:t>
      </w:r>
    </w:p>
    <w:p w14:paraId="60A5D5C5" w14:textId="77777777" w:rsidR="00EE74B1" w:rsidRPr="00F03BF2" w:rsidRDefault="00EE74B1" w:rsidP="00FC36D8">
      <w:pPr>
        <w:widowControl/>
        <w:numPr>
          <w:ilvl w:val="0"/>
          <w:numId w:val="76"/>
        </w:numPr>
        <w:spacing w:after="0"/>
        <w:jc w:val="both"/>
        <w:rPr>
          <w:rFonts w:ascii="Times New Roman" w:hAnsi="Times New Roman"/>
          <w:sz w:val="18"/>
          <w:szCs w:val="18"/>
        </w:rPr>
      </w:pPr>
      <w:r w:rsidRPr="00F03BF2">
        <w:rPr>
          <w:rFonts w:ascii="Times New Roman" w:hAnsi="Times New Roman"/>
          <w:sz w:val="18"/>
          <w:szCs w:val="18"/>
        </w:rPr>
        <w:t>экологическо</w:t>
      </w:r>
      <w:r w:rsidRPr="00F03BF2">
        <w:rPr>
          <w:rFonts w:ascii="Times New Roman" w:hAnsi="Times New Roman"/>
          <w:sz w:val="18"/>
          <w:szCs w:val="18"/>
          <w:lang w:val="ru-RU"/>
        </w:rPr>
        <w:t>го</w:t>
      </w:r>
      <w:r w:rsidRPr="00F03BF2">
        <w:rPr>
          <w:rFonts w:ascii="Times New Roman" w:hAnsi="Times New Roman"/>
          <w:sz w:val="18"/>
          <w:szCs w:val="18"/>
        </w:rPr>
        <w:t xml:space="preserve"> воспитани</w:t>
      </w:r>
      <w:r w:rsidRPr="00F03BF2">
        <w:rPr>
          <w:rFonts w:ascii="Times New Roman" w:hAnsi="Times New Roman"/>
          <w:sz w:val="18"/>
          <w:szCs w:val="18"/>
          <w:lang w:val="ru-RU"/>
        </w:rPr>
        <w:t>я</w:t>
      </w:r>
      <w:r w:rsidRPr="00F03BF2">
        <w:rPr>
          <w:rFonts w:ascii="Times New Roman" w:hAnsi="Times New Roman"/>
          <w:sz w:val="18"/>
          <w:szCs w:val="18"/>
        </w:rPr>
        <w:t>:</w:t>
      </w:r>
    </w:p>
    <w:p w14:paraId="60A5D5C6" w14:textId="77777777" w:rsidR="00515C6B" w:rsidRPr="00F03BF2" w:rsidRDefault="00EE74B1" w:rsidP="00FC36D8">
      <w:pPr>
        <w:pStyle w:val="a5"/>
        <w:widowControl/>
        <w:numPr>
          <w:ilvl w:val="0"/>
          <w:numId w:val="83"/>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ориентация на применение знаний из социальных и естественных наук </w:t>
      </w:r>
      <w:r w:rsidRPr="00F03BF2">
        <w:rPr>
          <w:rFonts w:ascii="Times New Roman" w:hAnsi="Times New Roman"/>
          <w:sz w:val="18"/>
          <w:szCs w:val="18"/>
          <w:lang w:val="ru-RU"/>
        </w:rPr>
        <w:br/>
        <w:t>для решения задач в области окружающей среды, планирования поступков и оценки их возможных последствий для окружающей среды;</w:t>
      </w:r>
    </w:p>
    <w:p w14:paraId="60A5D5C7" w14:textId="77777777" w:rsidR="00515C6B" w:rsidRPr="00F03BF2" w:rsidRDefault="00EE74B1" w:rsidP="00FC36D8">
      <w:pPr>
        <w:pStyle w:val="a5"/>
        <w:widowControl/>
        <w:numPr>
          <w:ilvl w:val="0"/>
          <w:numId w:val="83"/>
        </w:numPr>
        <w:spacing w:after="0"/>
        <w:jc w:val="both"/>
        <w:rPr>
          <w:rFonts w:ascii="Times New Roman" w:hAnsi="Times New Roman"/>
          <w:sz w:val="18"/>
          <w:szCs w:val="18"/>
          <w:lang w:val="ru-RU"/>
        </w:rPr>
      </w:pPr>
      <w:r w:rsidRPr="00F03BF2">
        <w:rPr>
          <w:rFonts w:ascii="Times New Roman" w:hAnsi="Times New Roman"/>
          <w:sz w:val="18"/>
          <w:szCs w:val="1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0A5D5C8" w14:textId="77777777" w:rsidR="00515C6B" w:rsidRPr="00F03BF2" w:rsidRDefault="00EE74B1" w:rsidP="00FC36D8">
      <w:pPr>
        <w:pStyle w:val="a5"/>
        <w:widowControl/>
        <w:numPr>
          <w:ilvl w:val="0"/>
          <w:numId w:val="83"/>
        </w:numPr>
        <w:spacing w:after="0"/>
        <w:jc w:val="both"/>
        <w:rPr>
          <w:rFonts w:ascii="Times New Roman" w:hAnsi="Times New Roman"/>
          <w:sz w:val="18"/>
          <w:szCs w:val="18"/>
          <w:lang w:val="ru-RU"/>
        </w:rPr>
      </w:pPr>
      <w:r w:rsidRPr="00F03BF2">
        <w:rPr>
          <w:rFonts w:ascii="Times New Roman" w:hAnsi="Times New Roman"/>
          <w:sz w:val="18"/>
          <w:szCs w:val="18"/>
          <w:lang w:val="ru-RU"/>
        </w:rPr>
        <w:t>осознание своей роли как гражданина и потребителя в условиях взаимосвязи природной, технологической и социальной сред;</w:t>
      </w:r>
    </w:p>
    <w:p w14:paraId="60A5D5C9" w14:textId="77777777" w:rsidR="00EE74B1" w:rsidRPr="00F03BF2" w:rsidRDefault="00EE74B1" w:rsidP="00FC36D8">
      <w:pPr>
        <w:pStyle w:val="a5"/>
        <w:widowControl/>
        <w:numPr>
          <w:ilvl w:val="0"/>
          <w:numId w:val="83"/>
        </w:numPr>
        <w:spacing w:after="0"/>
        <w:jc w:val="both"/>
        <w:rPr>
          <w:rFonts w:ascii="Times New Roman" w:hAnsi="Times New Roman"/>
          <w:sz w:val="18"/>
          <w:szCs w:val="18"/>
          <w:lang w:val="ru-RU"/>
        </w:rPr>
      </w:pPr>
      <w:r w:rsidRPr="00F03BF2">
        <w:rPr>
          <w:rFonts w:ascii="Times New Roman" w:hAnsi="Times New Roman"/>
          <w:sz w:val="18"/>
          <w:szCs w:val="18"/>
          <w:lang w:val="ru-RU"/>
        </w:rPr>
        <w:t>готовность к участию в практической деятельности экологической направленности;</w:t>
      </w:r>
    </w:p>
    <w:p w14:paraId="60A5D5CA" w14:textId="77777777" w:rsidR="00EE74B1" w:rsidRPr="00F03BF2" w:rsidRDefault="00EE74B1" w:rsidP="00FC36D8">
      <w:pPr>
        <w:widowControl/>
        <w:numPr>
          <w:ilvl w:val="0"/>
          <w:numId w:val="76"/>
        </w:numPr>
        <w:spacing w:after="0"/>
        <w:jc w:val="both"/>
        <w:rPr>
          <w:rFonts w:ascii="Times New Roman" w:hAnsi="Times New Roman"/>
          <w:sz w:val="18"/>
          <w:szCs w:val="18"/>
        </w:rPr>
      </w:pPr>
      <w:r w:rsidRPr="00F03BF2">
        <w:rPr>
          <w:rFonts w:ascii="Times New Roman" w:hAnsi="Times New Roman"/>
          <w:sz w:val="18"/>
          <w:szCs w:val="18"/>
        </w:rPr>
        <w:lastRenderedPageBreak/>
        <w:t>ценности научного познания:</w:t>
      </w:r>
    </w:p>
    <w:p w14:paraId="60A5D5CB" w14:textId="77777777" w:rsidR="00515C6B" w:rsidRPr="00F03BF2" w:rsidRDefault="00EE74B1" w:rsidP="00FC36D8">
      <w:pPr>
        <w:pStyle w:val="a5"/>
        <w:widowControl/>
        <w:numPr>
          <w:ilvl w:val="0"/>
          <w:numId w:val="84"/>
        </w:numPr>
        <w:spacing w:after="0"/>
        <w:jc w:val="both"/>
        <w:rPr>
          <w:rFonts w:ascii="Times New Roman" w:hAnsi="Times New Roman"/>
          <w:sz w:val="18"/>
          <w:szCs w:val="18"/>
          <w:lang w:val="ru-RU"/>
        </w:rPr>
      </w:pPr>
      <w:r w:rsidRPr="00F03BF2">
        <w:rPr>
          <w:rFonts w:ascii="Times New Roman" w:hAnsi="Times New Roman"/>
          <w:sz w:val="18"/>
          <w:szCs w:val="1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0A5D5CC" w14:textId="77777777" w:rsidR="00515C6B" w:rsidRPr="00F03BF2" w:rsidRDefault="00EE74B1" w:rsidP="00FC36D8">
      <w:pPr>
        <w:pStyle w:val="a5"/>
        <w:widowControl/>
        <w:numPr>
          <w:ilvl w:val="0"/>
          <w:numId w:val="84"/>
        </w:numPr>
        <w:spacing w:after="0"/>
        <w:jc w:val="both"/>
        <w:rPr>
          <w:rFonts w:ascii="Times New Roman" w:hAnsi="Times New Roman"/>
          <w:sz w:val="18"/>
          <w:szCs w:val="18"/>
          <w:lang w:val="ru-RU"/>
        </w:rPr>
      </w:pPr>
      <w:r w:rsidRPr="00F03BF2">
        <w:rPr>
          <w:rFonts w:ascii="Times New Roman" w:hAnsi="Times New Roman"/>
          <w:sz w:val="18"/>
          <w:szCs w:val="18"/>
          <w:lang w:val="ru-RU"/>
        </w:rPr>
        <w:t>овладение языковой и читательской культурой как средством познания мира;</w:t>
      </w:r>
    </w:p>
    <w:p w14:paraId="60A5D5CD" w14:textId="77777777" w:rsidR="00EE74B1" w:rsidRPr="00F03BF2" w:rsidRDefault="00EE74B1" w:rsidP="00FC36D8">
      <w:pPr>
        <w:pStyle w:val="a5"/>
        <w:widowControl/>
        <w:numPr>
          <w:ilvl w:val="0"/>
          <w:numId w:val="84"/>
        </w:numPr>
        <w:spacing w:after="0"/>
        <w:jc w:val="both"/>
        <w:rPr>
          <w:rFonts w:ascii="Times New Roman" w:hAnsi="Times New Roman"/>
          <w:sz w:val="18"/>
          <w:szCs w:val="18"/>
          <w:lang w:val="ru-RU"/>
        </w:rPr>
      </w:pPr>
      <w:r w:rsidRPr="00F03BF2">
        <w:rPr>
          <w:rFonts w:ascii="Times New Roman" w:hAnsi="Times New Roman"/>
          <w:sz w:val="18"/>
          <w:szCs w:val="1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A5D5CE" w14:textId="77777777" w:rsidR="00EE74B1" w:rsidRPr="00F03BF2" w:rsidRDefault="00EE74B1" w:rsidP="00FC36D8">
      <w:pPr>
        <w:widowControl/>
        <w:numPr>
          <w:ilvl w:val="0"/>
          <w:numId w:val="76"/>
        </w:numPr>
        <w:spacing w:after="0"/>
        <w:jc w:val="both"/>
        <w:rPr>
          <w:rFonts w:ascii="Times New Roman" w:hAnsi="Times New Roman"/>
          <w:sz w:val="18"/>
          <w:szCs w:val="18"/>
          <w:lang w:val="ru-RU"/>
        </w:rPr>
      </w:pPr>
      <w:r w:rsidRPr="00F03BF2">
        <w:rPr>
          <w:rFonts w:ascii="Times New Roman" w:hAnsi="Times New Roman"/>
          <w:sz w:val="18"/>
          <w:szCs w:val="18"/>
          <w:lang w:val="ru-RU"/>
        </w:rPr>
        <w:t>адаптации обучающегося к изменяющимся условиям социальной</w:t>
      </w:r>
      <w:r w:rsidRPr="00F03BF2">
        <w:rPr>
          <w:rFonts w:ascii="Times New Roman" w:hAnsi="Times New Roman"/>
          <w:sz w:val="18"/>
          <w:szCs w:val="18"/>
          <w:lang w:val="ru-RU"/>
        </w:rPr>
        <w:br/>
        <w:t>и природной среды:</w:t>
      </w:r>
    </w:p>
    <w:p w14:paraId="60A5D5CF"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A5D5D0"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способность обучающихся взаимодействовать в условиях неопределённости, открытость опыту и знаниям других;</w:t>
      </w:r>
    </w:p>
    <w:p w14:paraId="60A5D5D1"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0A5D5D2"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F03BF2">
        <w:rPr>
          <w:rFonts w:ascii="Times New Roman" w:hAnsi="Times New Roman"/>
          <w:sz w:val="18"/>
          <w:szCs w:val="18"/>
          <w:lang w:val="ru-RU"/>
        </w:rPr>
        <w:br/>
        <w:t>об объектах и явлениях, в том числе ранее не известных, осознавать дефицит собственных знаний и компетентностей, планировать своё развитие;</w:t>
      </w:r>
    </w:p>
    <w:p w14:paraId="60A5D5D3"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F03BF2">
        <w:rPr>
          <w:rFonts w:ascii="Times New Roman" w:hAnsi="Times New Roman"/>
          <w:sz w:val="18"/>
          <w:szCs w:val="18"/>
          <w:lang w:val="ru-RU"/>
        </w:rPr>
        <w:br/>
        <w:t xml:space="preserve">и его свойства при решении задач (далее – оперировать понятиями), </w:t>
      </w:r>
      <w:r w:rsidRPr="00F03BF2">
        <w:rPr>
          <w:rFonts w:ascii="Times New Roman" w:hAnsi="Times New Roman"/>
          <w:sz w:val="18"/>
          <w:szCs w:val="18"/>
          <w:lang w:val="ru-RU"/>
        </w:rPr>
        <w:br/>
        <w:t>а также оперировать терминами и представлениями в области концепции устойчивого развития;</w:t>
      </w:r>
    </w:p>
    <w:p w14:paraId="60A5D5D4"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умение анализировать и выявлять взаимосвязи природы, общества </w:t>
      </w:r>
      <w:r w:rsidRPr="00F03BF2">
        <w:rPr>
          <w:rFonts w:ascii="Times New Roman" w:hAnsi="Times New Roman"/>
          <w:sz w:val="18"/>
          <w:szCs w:val="18"/>
          <w:lang w:val="ru-RU"/>
        </w:rPr>
        <w:br/>
        <w:t>и экономики;</w:t>
      </w:r>
    </w:p>
    <w:p w14:paraId="60A5D5D5"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0A5D5D6"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способность обучающихся осознавать стрессовую ситуацию, оценивать происходящие изменения и их последствия;</w:t>
      </w:r>
    </w:p>
    <w:p w14:paraId="60A5D5D7"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воспринимать стрессовую ситуацию как вызов, требующий контрмер;</w:t>
      </w:r>
    </w:p>
    <w:p w14:paraId="60A5D5D8"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оценивать ситуацию стресса, корректировать принимаемые решения </w:t>
      </w:r>
      <w:r w:rsidRPr="00F03BF2">
        <w:rPr>
          <w:rFonts w:ascii="Times New Roman" w:hAnsi="Times New Roman"/>
          <w:sz w:val="18"/>
          <w:szCs w:val="18"/>
          <w:lang w:val="ru-RU"/>
        </w:rPr>
        <w:br/>
        <w:t>и действия;</w:t>
      </w:r>
    </w:p>
    <w:p w14:paraId="60A5D5D9" w14:textId="77777777" w:rsidR="00515C6B"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формулировать и оценивать риски и последствия, формировать опыт, уметь находить позитивное в произошедшей ситуации;</w:t>
      </w:r>
    </w:p>
    <w:p w14:paraId="60A5D5DA" w14:textId="77777777" w:rsidR="00EE74B1" w:rsidRPr="00F03BF2" w:rsidRDefault="00EE74B1" w:rsidP="00FC36D8">
      <w:pPr>
        <w:pStyle w:val="a5"/>
        <w:widowControl/>
        <w:numPr>
          <w:ilvl w:val="0"/>
          <w:numId w:val="85"/>
        </w:numPr>
        <w:spacing w:after="0"/>
        <w:jc w:val="both"/>
        <w:rPr>
          <w:rFonts w:ascii="Times New Roman" w:hAnsi="Times New Roman"/>
          <w:sz w:val="18"/>
          <w:szCs w:val="18"/>
          <w:lang w:val="ru-RU"/>
        </w:rPr>
      </w:pPr>
      <w:r w:rsidRPr="00F03BF2">
        <w:rPr>
          <w:rFonts w:ascii="Times New Roman" w:hAnsi="Times New Roman"/>
          <w:sz w:val="18"/>
          <w:szCs w:val="18"/>
          <w:lang w:val="ru-RU"/>
        </w:rPr>
        <w:t>быть готовым действовать в отсутствие гарантий успеха.</w:t>
      </w:r>
    </w:p>
    <w:p w14:paraId="60A5D5D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0A5D5D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60A5D5DD" w14:textId="77777777" w:rsidR="00515C6B"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и характеризовать существенные признаки объектов (явлений);</w:t>
      </w:r>
    </w:p>
    <w:p w14:paraId="60A5D5DE" w14:textId="77777777" w:rsidR="00515C6B"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устанавливать существенный признак классификации, основания </w:t>
      </w:r>
      <w:r w:rsidRPr="00F03BF2">
        <w:rPr>
          <w:rFonts w:ascii="Times New Roman" w:hAnsi="Times New Roman"/>
          <w:sz w:val="18"/>
          <w:szCs w:val="18"/>
          <w:lang w:val="ru-RU"/>
        </w:rPr>
        <w:br/>
        <w:t>для обобщения и сравнения, критерии проводимого анализа;</w:t>
      </w:r>
    </w:p>
    <w:p w14:paraId="60A5D5DF" w14:textId="77777777" w:rsidR="00515C6B"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 учётом предложенной задачи выявлять закономерности и противоречия </w:t>
      </w:r>
      <w:r w:rsidRPr="00F03BF2">
        <w:rPr>
          <w:rFonts w:ascii="Times New Roman" w:hAnsi="Times New Roman"/>
          <w:sz w:val="18"/>
          <w:szCs w:val="18"/>
          <w:lang w:val="ru-RU"/>
        </w:rPr>
        <w:br/>
        <w:t>в рассматриваемых фактах, данных и наблюдениях;</w:t>
      </w:r>
    </w:p>
    <w:p w14:paraId="60A5D5E0" w14:textId="77777777" w:rsidR="00515C6B"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предлагать критерии для выявления закономерностей и противоречий;</w:t>
      </w:r>
    </w:p>
    <w:p w14:paraId="60A5D5E1" w14:textId="77777777" w:rsidR="00515C6B"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дефицит информации, данных, необходимых для решения поставленной задачи;</w:t>
      </w:r>
    </w:p>
    <w:p w14:paraId="60A5D5E2" w14:textId="77777777" w:rsidR="00515C6B"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причинно-следственные связи при изучении явлений и процессов;</w:t>
      </w:r>
    </w:p>
    <w:p w14:paraId="60A5D5E3" w14:textId="77777777" w:rsidR="00515C6B"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F03BF2">
        <w:rPr>
          <w:rFonts w:ascii="Times New Roman" w:hAnsi="Times New Roman"/>
          <w:sz w:val="18"/>
          <w:szCs w:val="18"/>
          <w:lang w:val="ru-RU"/>
        </w:rPr>
        <w:br/>
        <w:t>о взаимосвязях;</w:t>
      </w:r>
    </w:p>
    <w:p w14:paraId="60A5D5E4" w14:textId="77777777" w:rsidR="00EE74B1" w:rsidRPr="00F03BF2" w:rsidRDefault="00EE74B1" w:rsidP="00FC36D8">
      <w:pPr>
        <w:pStyle w:val="a5"/>
        <w:widowControl/>
        <w:numPr>
          <w:ilvl w:val="0"/>
          <w:numId w:val="86"/>
        </w:numPr>
        <w:spacing w:after="0"/>
        <w:jc w:val="both"/>
        <w:rPr>
          <w:rFonts w:ascii="Times New Roman" w:hAnsi="Times New Roman"/>
          <w:sz w:val="18"/>
          <w:szCs w:val="18"/>
          <w:lang w:val="ru-RU"/>
        </w:rPr>
      </w:pPr>
      <w:r w:rsidRPr="00F03BF2">
        <w:rPr>
          <w:rFonts w:ascii="Times New Roman" w:hAnsi="Times New Roman"/>
          <w:sz w:val="18"/>
          <w:szCs w:val="1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A5D5E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A5D5E6" w14:textId="77777777" w:rsidR="00515C6B" w:rsidRPr="00F03BF2" w:rsidRDefault="00EE74B1" w:rsidP="00FC36D8">
      <w:pPr>
        <w:pStyle w:val="a5"/>
        <w:widowControl/>
        <w:numPr>
          <w:ilvl w:val="0"/>
          <w:numId w:val="87"/>
        </w:numPr>
        <w:spacing w:after="0"/>
        <w:jc w:val="both"/>
        <w:rPr>
          <w:rFonts w:ascii="Times New Roman" w:hAnsi="Times New Roman"/>
          <w:sz w:val="18"/>
          <w:szCs w:val="18"/>
          <w:lang w:val="ru-RU"/>
        </w:rPr>
      </w:pPr>
      <w:r w:rsidRPr="00F03BF2">
        <w:rPr>
          <w:rFonts w:ascii="Times New Roman" w:hAnsi="Times New Roman"/>
          <w:sz w:val="18"/>
          <w:szCs w:val="18"/>
          <w:lang w:val="ru-RU"/>
        </w:rPr>
        <w:t>использовать вопросы как исследовательский инструмент познания;</w:t>
      </w:r>
    </w:p>
    <w:p w14:paraId="60A5D5E7" w14:textId="77777777" w:rsidR="00515C6B" w:rsidRPr="00F03BF2" w:rsidRDefault="00EE74B1" w:rsidP="00FC36D8">
      <w:pPr>
        <w:pStyle w:val="a5"/>
        <w:widowControl/>
        <w:numPr>
          <w:ilvl w:val="0"/>
          <w:numId w:val="8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формулировать вопросы, фиксирующие разрыв между реальным </w:t>
      </w:r>
      <w:r w:rsidRPr="00F03BF2">
        <w:rPr>
          <w:rFonts w:ascii="Times New Roman" w:hAnsi="Times New Roman"/>
          <w:sz w:val="18"/>
          <w:szCs w:val="18"/>
          <w:lang w:val="ru-RU"/>
        </w:rPr>
        <w:br/>
        <w:t>и желательным состоянием ситуации, объекта, самостоятельно устанавливать искомое и данное;</w:t>
      </w:r>
    </w:p>
    <w:p w14:paraId="60A5D5E8" w14:textId="77777777" w:rsidR="00515C6B" w:rsidRPr="00F03BF2" w:rsidRDefault="00EE74B1" w:rsidP="00FC36D8">
      <w:pPr>
        <w:pStyle w:val="a5"/>
        <w:widowControl/>
        <w:numPr>
          <w:ilvl w:val="0"/>
          <w:numId w:val="87"/>
        </w:numPr>
        <w:spacing w:after="0"/>
        <w:jc w:val="both"/>
        <w:rPr>
          <w:rFonts w:ascii="Times New Roman" w:hAnsi="Times New Roman"/>
          <w:sz w:val="18"/>
          <w:szCs w:val="18"/>
          <w:lang w:val="ru-RU"/>
        </w:rPr>
      </w:pPr>
      <w:r w:rsidRPr="00F03BF2">
        <w:rPr>
          <w:rFonts w:ascii="Times New Roman" w:hAnsi="Times New Roman"/>
          <w:sz w:val="18"/>
          <w:szCs w:val="18"/>
          <w:lang w:val="ru-RU"/>
        </w:rPr>
        <w:t>формулировать гипотезу об истинности собственных суждений и суждений других, аргументировать свою позицию, мнение;</w:t>
      </w:r>
    </w:p>
    <w:p w14:paraId="60A5D5E9" w14:textId="77777777" w:rsidR="00515C6B" w:rsidRPr="00F03BF2" w:rsidRDefault="00EE74B1" w:rsidP="00FC36D8">
      <w:pPr>
        <w:pStyle w:val="a5"/>
        <w:widowControl/>
        <w:numPr>
          <w:ilvl w:val="0"/>
          <w:numId w:val="87"/>
        </w:numPr>
        <w:spacing w:after="0"/>
        <w:jc w:val="both"/>
        <w:rPr>
          <w:rFonts w:ascii="Times New Roman" w:hAnsi="Times New Roman"/>
          <w:sz w:val="18"/>
          <w:szCs w:val="18"/>
          <w:lang w:val="ru-RU"/>
        </w:rPr>
      </w:pPr>
      <w:r w:rsidRPr="00F03BF2">
        <w:rPr>
          <w:rFonts w:ascii="Times New Roman" w:hAnsi="Times New Roman"/>
          <w:sz w:val="18"/>
          <w:szCs w:val="1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0A5D5EA" w14:textId="77777777" w:rsidR="00515C6B" w:rsidRPr="00F03BF2" w:rsidRDefault="00EE74B1" w:rsidP="00FC36D8">
      <w:pPr>
        <w:pStyle w:val="a5"/>
        <w:widowControl/>
        <w:numPr>
          <w:ilvl w:val="0"/>
          <w:numId w:val="87"/>
        </w:numPr>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оценивать на применимость и достоверность информацию, полученную в ходе исследования (эксперимента);</w:t>
      </w:r>
    </w:p>
    <w:p w14:paraId="60A5D5EB" w14:textId="77777777" w:rsidR="00515C6B" w:rsidRPr="00F03BF2" w:rsidRDefault="00EE74B1" w:rsidP="00FC36D8">
      <w:pPr>
        <w:pStyle w:val="a5"/>
        <w:widowControl/>
        <w:numPr>
          <w:ilvl w:val="0"/>
          <w:numId w:val="87"/>
        </w:numPr>
        <w:spacing w:after="0"/>
        <w:jc w:val="both"/>
        <w:rPr>
          <w:rFonts w:ascii="Times New Roman" w:hAnsi="Times New Roman"/>
          <w:sz w:val="18"/>
          <w:szCs w:val="18"/>
          <w:lang w:val="ru-RU"/>
        </w:rPr>
      </w:pPr>
      <w:r w:rsidRPr="00F03BF2">
        <w:rPr>
          <w:rFonts w:ascii="Times New Roman" w:hAnsi="Times New Roman"/>
          <w:sz w:val="18"/>
          <w:szCs w:val="1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0A5D5EC" w14:textId="77777777" w:rsidR="00EE74B1" w:rsidRPr="00F03BF2" w:rsidRDefault="00EE74B1" w:rsidP="00FC36D8">
      <w:pPr>
        <w:pStyle w:val="a5"/>
        <w:widowControl/>
        <w:numPr>
          <w:ilvl w:val="0"/>
          <w:numId w:val="8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прогнозировать возможное дальнейшее развитие процессов, событий </w:t>
      </w:r>
      <w:r w:rsidRPr="00F03BF2">
        <w:rPr>
          <w:rFonts w:ascii="Times New Roman" w:hAnsi="Times New Roman"/>
          <w:sz w:val="18"/>
          <w:szCs w:val="18"/>
          <w:lang w:val="ru-RU"/>
        </w:rPr>
        <w:br/>
        <w:t>и их последствия в аналогичных или сходных ситуациях, выдвигать предположения об их развитии в новых условиях и контекстах.</w:t>
      </w:r>
    </w:p>
    <w:p w14:paraId="60A5D5E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работать </w:t>
      </w:r>
      <w:r w:rsidRPr="00F03BF2">
        <w:rPr>
          <w:rFonts w:ascii="Times New Roman" w:hAnsi="Times New Roman"/>
          <w:sz w:val="18"/>
          <w:szCs w:val="18"/>
          <w:lang w:val="ru-RU"/>
        </w:rPr>
        <w:br/>
        <w:t>с информацией как часть познавательных универсальных учебных действий:</w:t>
      </w:r>
    </w:p>
    <w:p w14:paraId="60A5D5EE" w14:textId="77777777" w:rsidR="00515C6B" w:rsidRPr="00F03BF2" w:rsidRDefault="00EE74B1" w:rsidP="00FC36D8">
      <w:pPr>
        <w:pStyle w:val="a5"/>
        <w:widowControl/>
        <w:numPr>
          <w:ilvl w:val="0"/>
          <w:numId w:val="8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3BF2">
        <w:rPr>
          <w:rFonts w:ascii="Times New Roman" w:hAnsi="Times New Roman"/>
          <w:sz w:val="18"/>
          <w:szCs w:val="18"/>
          <w:lang w:val="ru-RU"/>
        </w:rPr>
        <w:br/>
        <w:t>и заданных критериев;</w:t>
      </w:r>
    </w:p>
    <w:p w14:paraId="60A5D5EF" w14:textId="77777777" w:rsidR="00515C6B" w:rsidRPr="00F03BF2" w:rsidRDefault="00EE74B1" w:rsidP="00FC36D8">
      <w:pPr>
        <w:pStyle w:val="a5"/>
        <w:widowControl/>
        <w:numPr>
          <w:ilvl w:val="0"/>
          <w:numId w:val="88"/>
        </w:numPr>
        <w:spacing w:after="0"/>
        <w:jc w:val="both"/>
        <w:rPr>
          <w:rFonts w:ascii="Times New Roman" w:hAnsi="Times New Roman"/>
          <w:sz w:val="18"/>
          <w:szCs w:val="18"/>
          <w:lang w:val="ru-RU"/>
        </w:rPr>
      </w:pPr>
      <w:r w:rsidRPr="00F03BF2">
        <w:rPr>
          <w:rFonts w:ascii="Times New Roman" w:hAnsi="Times New Roman"/>
          <w:sz w:val="18"/>
          <w:szCs w:val="18"/>
          <w:lang w:val="ru-RU"/>
        </w:rPr>
        <w:t>выбирать, анализировать, систематизировать и интерпретировать информацию различных видов и форм представления;</w:t>
      </w:r>
    </w:p>
    <w:p w14:paraId="60A5D5F0" w14:textId="77777777" w:rsidR="00515C6B" w:rsidRPr="00F03BF2" w:rsidRDefault="00EE74B1" w:rsidP="00FC36D8">
      <w:pPr>
        <w:pStyle w:val="a5"/>
        <w:widowControl/>
        <w:numPr>
          <w:ilvl w:val="0"/>
          <w:numId w:val="8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находить сходные аргументы (подтверждающие или опровергающие </w:t>
      </w:r>
      <w:r w:rsidRPr="00F03BF2">
        <w:rPr>
          <w:rFonts w:ascii="Times New Roman" w:hAnsi="Times New Roman"/>
          <w:sz w:val="18"/>
          <w:szCs w:val="18"/>
          <w:lang w:val="ru-RU"/>
        </w:rPr>
        <w:br/>
        <w:t>одну и ту же идею, версию) в различных информационных источниках;</w:t>
      </w:r>
    </w:p>
    <w:p w14:paraId="60A5D5F1" w14:textId="77777777" w:rsidR="00515C6B" w:rsidRPr="00F03BF2" w:rsidRDefault="00EE74B1" w:rsidP="00FC36D8">
      <w:pPr>
        <w:pStyle w:val="a5"/>
        <w:widowControl/>
        <w:numPr>
          <w:ilvl w:val="0"/>
          <w:numId w:val="8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оптимальную форму представления информации </w:t>
      </w:r>
      <w:r w:rsidRPr="00F03BF2">
        <w:rPr>
          <w:rFonts w:ascii="Times New Roman" w:hAnsi="Times New Roman"/>
          <w:sz w:val="18"/>
          <w:szCs w:val="18"/>
          <w:lang w:val="ru-RU"/>
        </w:rPr>
        <w:br/>
        <w:t>и иллюстрировать решаемые задачи несложными схемами, диаграммами, иной графикой и их комбинациями;</w:t>
      </w:r>
    </w:p>
    <w:p w14:paraId="60A5D5F2" w14:textId="77777777" w:rsidR="00515C6B" w:rsidRPr="00F03BF2" w:rsidRDefault="00EE74B1" w:rsidP="00FC36D8">
      <w:pPr>
        <w:pStyle w:val="a5"/>
        <w:widowControl/>
        <w:numPr>
          <w:ilvl w:val="0"/>
          <w:numId w:val="88"/>
        </w:numPr>
        <w:spacing w:after="0"/>
        <w:jc w:val="both"/>
        <w:rPr>
          <w:rFonts w:ascii="Times New Roman" w:hAnsi="Times New Roman"/>
          <w:sz w:val="18"/>
          <w:szCs w:val="18"/>
          <w:lang w:val="ru-RU"/>
        </w:rPr>
      </w:pPr>
      <w:r w:rsidRPr="00F03BF2">
        <w:rPr>
          <w:rFonts w:ascii="Times New Roman" w:hAnsi="Times New Roman"/>
          <w:sz w:val="18"/>
          <w:szCs w:val="18"/>
          <w:lang w:val="ru-RU"/>
        </w:rPr>
        <w:t>оценивать надёжность информации по критериям, предложенным педагогическим работником или сформулированным самостоятельно;</w:t>
      </w:r>
    </w:p>
    <w:p w14:paraId="60A5D5F3" w14:textId="77777777" w:rsidR="00EE74B1" w:rsidRPr="00F03BF2" w:rsidRDefault="00EE74B1" w:rsidP="00FC36D8">
      <w:pPr>
        <w:pStyle w:val="a5"/>
        <w:widowControl/>
        <w:numPr>
          <w:ilvl w:val="0"/>
          <w:numId w:val="88"/>
        </w:numPr>
        <w:spacing w:after="0"/>
        <w:jc w:val="both"/>
        <w:rPr>
          <w:rFonts w:ascii="Times New Roman" w:hAnsi="Times New Roman"/>
          <w:sz w:val="18"/>
          <w:szCs w:val="18"/>
          <w:lang w:val="ru-RU"/>
        </w:rPr>
      </w:pPr>
      <w:r w:rsidRPr="00F03BF2">
        <w:rPr>
          <w:rFonts w:ascii="Times New Roman" w:hAnsi="Times New Roman"/>
          <w:sz w:val="18"/>
          <w:szCs w:val="18"/>
          <w:lang w:val="ru-RU"/>
        </w:rPr>
        <w:t>эффективно запоминать и систематизировать информацию.</w:t>
      </w:r>
    </w:p>
    <w:p w14:paraId="60A5D5F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системой универсальных учебных познавательных действий обеспечивает сформированность когнитивных навыков у обучающихся.</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У обучающегося будут сформированы следующие умения общения как часть коммуникативных универсальных учебных действий:</w:t>
      </w:r>
    </w:p>
    <w:p w14:paraId="60A5D5F5" w14:textId="77777777" w:rsidR="00515C6B"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воспринимать и формулировать суждения, выражать эмоции в соответствии </w:t>
      </w:r>
      <w:r w:rsidRPr="00F03BF2">
        <w:rPr>
          <w:rFonts w:ascii="Times New Roman" w:hAnsi="Times New Roman"/>
          <w:sz w:val="18"/>
          <w:szCs w:val="18"/>
          <w:lang w:val="ru-RU"/>
        </w:rPr>
        <w:br/>
        <w:t>с целями и условиями общения;</w:t>
      </w:r>
    </w:p>
    <w:p w14:paraId="60A5D5F6" w14:textId="77777777" w:rsidR="00515C6B"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выражать себя (свою точку зрения) в устных и письменных текстах;</w:t>
      </w:r>
    </w:p>
    <w:p w14:paraId="60A5D5F7" w14:textId="77777777" w:rsidR="00515C6B"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0A5D5F8" w14:textId="77777777" w:rsidR="00515C6B"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понимать намерения других, проявлять уважительное отношение </w:t>
      </w:r>
      <w:r w:rsidRPr="00F03BF2">
        <w:rPr>
          <w:rFonts w:ascii="Times New Roman" w:hAnsi="Times New Roman"/>
          <w:sz w:val="18"/>
          <w:szCs w:val="18"/>
          <w:lang w:val="ru-RU"/>
        </w:rPr>
        <w:br/>
        <w:t>к собеседнику и в корректной форме формулировать свои возражения;</w:t>
      </w:r>
    </w:p>
    <w:p w14:paraId="60A5D5F9" w14:textId="77777777" w:rsidR="00515C6B"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0A5D5FA" w14:textId="77777777" w:rsidR="00515C6B"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сопоставлять свои суждения с суждениями других участников диалога, обнаруживать различие и сходство позиций;</w:t>
      </w:r>
    </w:p>
    <w:p w14:paraId="60A5D5FB" w14:textId="77777777" w:rsidR="00515C6B"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публично представлять результаты выполненного опыта (эксперимента, исследования, проекта);</w:t>
      </w:r>
    </w:p>
    <w:p w14:paraId="60A5D5FC" w14:textId="77777777" w:rsidR="00EE74B1" w:rsidRPr="00F03BF2" w:rsidRDefault="00EE74B1" w:rsidP="00FC36D8">
      <w:pPr>
        <w:pStyle w:val="a5"/>
        <w:widowControl/>
        <w:numPr>
          <w:ilvl w:val="0"/>
          <w:numId w:val="8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формат выступления с учётом задач презентации </w:t>
      </w:r>
      <w:r w:rsidRPr="00F03BF2">
        <w:rPr>
          <w:rFonts w:ascii="Times New Roman" w:hAnsi="Times New Roman"/>
          <w:sz w:val="18"/>
          <w:szCs w:val="1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60A5D5F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14:paraId="60A5D5FE" w14:textId="77777777" w:rsidR="00515C6B" w:rsidRPr="00F03BF2" w:rsidRDefault="00EE74B1" w:rsidP="00FC36D8">
      <w:pPr>
        <w:pStyle w:val="a5"/>
        <w:widowControl/>
        <w:numPr>
          <w:ilvl w:val="0"/>
          <w:numId w:val="90"/>
        </w:numPr>
        <w:spacing w:after="0"/>
        <w:jc w:val="both"/>
        <w:rPr>
          <w:rFonts w:ascii="Times New Roman" w:hAnsi="Times New Roman"/>
          <w:sz w:val="18"/>
          <w:szCs w:val="18"/>
          <w:lang w:val="ru-RU"/>
        </w:rPr>
      </w:pPr>
      <w:r w:rsidRPr="00F03BF2">
        <w:rPr>
          <w:rFonts w:ascii="Times New Roman" w:hAnsi="Times New Roman"/>
          <w:sz w:val="18"/>
          <w:szCs w:val="1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0A5D5FF" w14:textId="77777777" w:rsidR="00515C6B" w:rsidRPr="00F03BF2" w:rsidRDefault="00EE74B1" w:rsidP="00FC36D8">
      <w:pPr>
        <w:pStyle w:val="a5"/>
        <w:widowControl/>
        <w:numPr>
          <w:ilvl w:val="0"/>
          <w:numId w:val="9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принимать цель совместной деятельности, коллективно строить действия </w:t>
      </w:r>
      <w:r w:rsidRPr="00F03BF2">
        <w:rPr>
          <w:rFonts w:ascii="Times New Roman" w:hAnsi="Times New Roman"/>
          <w:sz w:val="18"/>
          <w:szCs w:val="18"/>
          <w:lang w:val="ru-RU"/>
        </w:rPr>
        <w:br/>
        <w:t xml:space="preserve">по её достижению: распределять роли, договариваться, обсуждать процесс </w:t>
      </w:r>
      <w:r w:rsidRPr="00F03BF2">
        <w:rPr>
          <w:rFonts w:ascii="Times New Roman" w:hAnsi="Times New Roman"/>
          <w:sz w:val="18"/>
          <w:szCs w:val="18"/>
          <w:lang w:val="ru-RU"/>
        </w:rPr>
        <w:br/>
        <w:t>и результат совместной работы;</w:t>
      </w:r>
    </w:p>
    <w:p w14:paraId="60A5D600" w14:textId="77777777" w:rsidR="00515C6B" w:rsidRPr="00F03BF2" w:rsidRDefault="00EE74B1" w:rsidP="00FC36D8">
      <w:pPr>
        <w:pStyle w:val="a5"/>
        <w:widowControl/>
        <w:numPr>
          <w:ilvl w:val="0"/>
          <w:numId w:val="90"/>
        </w:numPr>
        <w:spacing w:after="0"/>
        <w:jc w:val="both"/>
        <w:rPr>
          <w:rFonts w:ascii="Times New Roman" w:hAnsi="Times New Roman"/>
          <w:sz w:val="18"/>
          <w:szCs w:val="18"/>
          <w:lang w:val="ru-RU"/>
        </w:rPr>
      </w:pPr>
      <w:r w:rsidRPr="00F03BF2">
        <w:rPr>
          <w:rFonts w:ascii="Times New Roman" w:hAnsi="Times New Roman"/>
          <w:sz w:val="18"/>
          <w:szCs w:val="18"/>
          <w:lang w:val="ru-RU"/>
        </w:rPr>
        <w:t>уметь обобщать мнения нескольких людей, проявлять готовность руководить, выполнять поручения, подчиняться;</w:t>
      </w:r>
    </w:p>
    <w:p w14:paraId="60A5D601" w14:textId="77777777" w:rsidR="00515C6B" w:rsidRPr="00F03BF2" w:rsidRDefault="00EE74B1" w:rsidP="00FC36D8">
      <w:pPr>
        <w:pStyle w:val="a5"/>
        <w:widowControl/>
        <w:numPr>
          <w:ilvl w:val="0"/>
          <w:numId w:val="90"/>
        </w:numPr>
        <w:spacing w:after="0"/>
        <w:jc w:val="both"/>
        <w:rPr>
          <w:rFonts w:ascii="Times New Roman" w:hAnsi="Times New Roman"/>
          <w:sz w:val="18"/>
          <w:szCs w:val="18"/>
          <w:lang w:val="ru-RU"/>
        </w:rPr>
      </w:pPr>
      <w:r w:rsidRPr="00F03BF2">
        <w:rPr>
          <w:rFonts w:ascii="Times New Roman" w:hAnsi="Times New Roman"/>
          <w:sz w:val="18"/>
          <w:szCs w:val="1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0A5D602" w14:textId="77777777" w:rsidR="00515C6B" w:rsidRPr="00F03BF2" w:rsidRDefault="00EE74B1" w:rsidP="00FC36D8">
      <w:pPr>
        <w:pStyle w:val="a5"/>
        <w:widowControl/>
        <w:numPr>
          <w:ilvl w:val="0"/>
          <w:numId w:val="90"/>
        </w:numPr>
        <w:spacing w:after="0"/>
        <w:jc w:val="both"/>
        <w:rPr>
          <w:rFonts w:ascii="Times New Roman" w:hAnsi="Times New Roman"/>
          <w:sz w:val="18"/>
          <w:szCs w:val="18"/>
          <w:lang w:val="ru-RU"/>
        </w:rPr>
      </w:pPr>
      <w:r w:rsidRPr="00F03BF2">
        <w:rPr>
          <w:rFonts w:ascii="Times New Roman" w:hAnsi="Times New Roman"/>
          <w:sz w:val="18"/>
          <w:szCs w:val="1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A5D603" w14:textId="77777777" w:rsidR="00515C6B" w:rsidRPr="00F03BF2" w:rsidRDefault="00EE74B1" w:rsidP="00FC36D8">
      <w:pPr>
        <w:pStyle w:val="a5"/>
        <w:widowControl/>
        <w:numPr>
          <w:ilvl w:val="0"/>
          <w:numId w:val="90"/>
        </w:numPr>
        <w:spacing w:after="0"/>
        <w:jc w:val="both"/>
        <w:rPr>
          <w:rFonts w:ascii="Times New Roman" w:hAnsi="Times New Roman"/>
          <w:sz w:val="18"/>
          <w:szCs w:val="18"/>
          <w:lang w:val="ru-RU"/>
        </w:rPr>
      </w:pPr>
      <w:r w:rsidRPr="00F03BF2">
        <w:rPr>
          <w:rFonts w:ascii="Times New Roman" w:hAnsi="Times New Roman"/>
          <w:sz w:val="18"/>
          <w:szCs w:val="18"/>
          <w:lang w:val="ru-RU"/>
        </w:rPr>
        <w:t>оценивать качество своего вклада в общий продукт по критериям, самостоятельно сформулированным участниками взаимодействия;</w:t>
      </w:r>
    </w:p>
    <w:p w14:paraId="60A5D604" w14:textId="77777777" w:rsidR="00EE74B1" w:rsidRPr="00F03BF2" w:rsidRDefault="00EE74B1" w:rsidP="00FC36D8">
      <w:pPr>
        <w:pStyle w:val="a5"/>
        <w:widowControl/>
        <w:numPr>
          <w:ilvl w:val="0"/>
          <w:numId w:val="9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сравнивать результаты с исходной задачей и вклад каждого члена команды </w:t>
      </w:r>
      <w:r w:rsidRPr="00F03BF2">
        <w:rPr>
          <w:rFonts w:ascii="Times New Roman" w:hAnsi="Times New Roman"/>
          <w:sz w:val="18"/>
          <w:szCs w:val="18"/>
          <w:lang w:val="ru-RU"/>
        </w:rPr>
        <w:br/>
        <w:t>в достижение результатов, разделять сферу ответственности и проявлять готовность к предоставлению отчёта перед группой.</w:t>
      </w:r>
    </w:p>
    <w:p w14:paraId="60A5D60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0A5D60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самоорганизации как часть регулятивных универсальных учебных действий:</w:t>
      </w:r>
    </w:p>
    <w:p w14:paraId="60A5D607" w14:textId="77777777" w:rsidR="00515C6B" w:rsidRPr="00F03BF2" w:rsidRDefault="00EE74B1" w:rsidP="00FC36D8">
      <w:pPr>
        <w:pStyle w:val="a5"/>
        <w:widowControl/>
        <w:numPr>
          <w:ilvl w:val="0"/>
          <w:numId w:val="91"/>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проблемы для решения в жизненных и учебных ситуациях;</w:t>
      </w:r>
    </w:p>
    <w:p w14:paraId="60A5D608" w14:textId="77777777" w:rsidR="00515C6B" w:rsidRPr="00F03BF2" w:rsidRDefault="00EE74B1" w:rsidP="00FC36D8">
      <w:pPr>
        <w:pStyle w:val="a5"/>
        <w:widowControl/>
        <w:numPr>
          <w:ilvl w:val="0"/>
          <w:numId w:val="91"/>
        </w:numPr>
        <w:spacing w:after="0"/>
        <w:jc w:val="both"/>
        <w:rPr>
          <w:rFonts w:ascii="Times New Roman" w:hAnsi="Times New Roman"/>
          <w:sz w:val="18"/>
          <w:szCs w:val="18"/>
          <w:lang w:val="ru-RU"/>
        </w:rPr>
      </w:pPr>
      <w:r w:rsidRPr="00F03BF2">
        <w:rPr>
          <w:rFonts w:ascii="Times New Roman" w:hAnsi="Times New Roman"/>
          <w:sz w:val="18"/>
          <w:szCs w:val="18"/>
          <w:lang w:val="ru-RU"/>
        </w:rPr>
        <w:t>ориентироваться в различных подходах принятия решений (индивидуальное, принятие решения в группе, принятие решений группой);</w:t>
      </w:r>
    </w:p>
    <w:p w14:paraId="60A5D609" w14:textId="77777777" w:rsidR="00515C6B" w:rsidRPr="00F03BF2" w:rsidRDefault="00EE74B1" w:rsidP="00FC36D8">
      <w:pPr>
        <w:pStyle w:val="a5"/>
        <w:widowControl/>
        <w:numPr>
          <w:ilvl w:val="0"/>
          <w:numId w:val="91"/>
        </w:numPr>
        <w:spacing w:after="0"/>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03BF2">
        <w:rPr>
          <w:rFonts w:ascii="Times New Roman" w:hAnsi="Times New Roman"/>
          <w:sz w:val="18"/>
          <w:szCs w:val="18"/>
          <w:lang w:val="ru-RU"/>
        </w:rPr>
        <w:br/>
        <w:t>и собственных возможностей, аргументировать предлагаемые варианты решений;</w:t>
      </w:r>
    </w:p>
    <w:p w14:paraId="60A5D60A" w14:textId="77777777" w:rsidR="00515C6B" w:rsidRPr="00F03BF2" w:rsidRDefault="00EE74B1" w:rsidP="00FC36D8">
      <w:pPr>
        <w:pStyle w:val="a5"/>
        <w:widowControl/>
        <w:numPr>
          <w:ilvl w:val="0"/>
          <w:numId w:val="91"/>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F03BF2">
        <w:rPr>
          <w:rFonts w:ascii="Times New Roman" w:hAnsi="Times New Roman"/>
          <w:sz w:val="18"/>
          <w:szCs w:val="18"/>
          <w:lang w:val="ru-RU"/>
        </w:rPr>
        <w:br/>
        <w:t>об изучаемом объекте;</w:t>
      </w:r>
    </w:p>
    <w:p w14:paraId="60A5D60B" w14:textId="77777777" w:rsidR="00EE74B1" w:rsidRPr="00F03BF2" w:rsidRDefault="00EE74B1" w:rsidP="00FC36D8">
      <w:pPr>
        <w:pStyle w:val="a5"/>
        <w:widowControl/>
        <w:numPr>
          <w:ilvl w:val="0"/>
          <w:numId w:val="91"/>
        </w:numPr>
        <w:spacing w:after="0"/>
        <w:jc w:val="both"/>
        <w:rPr>
          <w:rFonts w:ascii="Times New Roman" w:hAnsi="Times New Roman"/>
          <w:sz w:val="18"/>
          <w:szCs w:val="18"/>
          <w:lang w:val="ru-RU"/>
        </w:rPr>
      </w:pPr>
      <w:r w:rsidRPr="00F03BF2">
        <w:rPr>
          <w:rFonts w:ascii="Times New Roman" w:hAnsi="Times New Roman"/>
          <w:sz w:val="18"/>
          <w:szCs w:val="18"/>
          <w:lang w:val="ru-RU"/>
        </w:rPr>
        <w:t>делать выбор и брать ответственность за решение.</w:t>
      </w:r>
    </w:p>
    <w:p w14:paraId="60A5D60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самоконтроля как часть регулятивных универсальных учебных действий:</w:t>
      </w:r>
    </w:p>
    <w:p w14:paraId="60A5D60D" w14:textId="77777777" w:rsidR="00515C6B" w:rsidRPr="00F03BF2" w:rsidRDefault="00EE74B1" w:rsidP="00FC36D8">
      <w:pPr>
        <w:pStyle w:val="a5"/>
        <w:widowControl/>
        <w:numPr>
          <w:ilvl w:val="0"/>
          <w:numId w:val="92"/>
        </w:numPr>
        <w:spacing w:after="0"/>
        <w:jc w:val="both"/>
        <w:rPr>
          <w:rFonts w:ascii="Times New Roman" w:hAnsi="Times New Roman"/>
          <w:sz w:val="18"/>
          <w:szCs w:val="18"/>
          <w:lang w:val="ru-RU"/>
        </w:rPr>
      </w:pPr>
      <w:r w:rsidRPr="00F03BF2">
        <w:rPr>
          <w:rFonts w:ascii="Times New Roman" w:hAnsi="Times New Roman"/>
          <w:sz w:val="18"/>
          <w:szCs w:val="18"/>
          <w:lang w:val="ru-RU"/>
        </w:rPr>
        <w:t>владеть способами самоконтроля, самомотивации и рефлексии;</w:t>
      </w:r>
    </w:p>
    <w:p w14:paraId="60A5D60E" w14:textId="77777777" w:rsidR="00515C6B" w:rsidRPr="00F03BF2" w:rsidRDefault="00EE74B1" w:rsidP="00FC36D8">
      <w:pPr>
        <w:pStyle w:val="a5"/>
        <w:widowControl/>
        <w:numPr>
          <w:ilvl w:val="0"/>
          <w:numId w:val="92"/>
        </w:numPr>
        <w:spacing w:after="0"/>
        <w:jc w:val="both"/>
        <w:rPr>
          <w:rFonts w:ascii="Times New Roman" w:hAnsi="Times New Roman"/>
          <w:sz w:val="18"/>
          <w:szCs w:val="18"/>
          <w:lang w:val="ru-RU"/>
        </w:rPr>
      </w:pPr>
      <w:r w:rsidRPr="00F03BF2">
        <w:rPr>
          <w:rFonts w:ascii="Times New Roman" w:hAnsi="Times New Roman"/>
          <w:sz w:val="18"/>
          <w:szCs w:val="18"/>
          <w:lang w:val="ru-RU"/>
        </w:rPr>
        <w:t>давать адекватную оценку ситуации и предлагать план её изменения;</w:t>
      </w:r>
    </w:p>
    <w:p w14:paraId="60A5D60F" w14:textId="77777777" w:rsidR="00515C6B" w:rsidRPr="00F03BF2" w:rsidRDefault="00EE74B1" w:rsidP="00FC36D8">
      <w:pPr>
        <w:pStyle w:val="a5"/>
        <w:widowControl/>
        <w:numPr>
          <w:ilvl w:val="0"/>
          <w:numId w:val="92"/>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учитывать контекст и предвидеть трудности, которые могут возникнуть </w:t>
      </w:r>
      <w:r w:rsidRPr="00F03BF2">
        <w:rPr>
          <w:rFonts w:ascii="Times New Roman" w:hAnsi="Times New Roman"/>
          <w:sz w:val="18"/>
          <w:szCs w:val="18"/>
          <w:lang w:val="ru-RU"/>
        </w:rPr>
        <w:br/>
        <w:t>при решении учебной задачи, адаптировать решение к меняющимся обстоятельствам;</w:t>
      </w:r>
    </w:p>
    <w:p w14:paraId="60A5D610" w14:textId="77777777" w:rsidR="00515C6B" w:rsidRPr="00F03BF2" w:rsidRDefault="00EE74B1" w:rsidP="00FC36D8">
      <w:pPr>
        <w:pStyle w:val="a5"/>
        <w:widowControl/>
        <w:numPr>
          <w:ilvl w:val="0"/>
          <w:numId w:val="92"/>
        </w:numPr>
        <w:spacing w:after="0"/>
        <w:jc w:val="both"/>
        <w:rPr>
          <w:rFonts w:ascii="Times New Roman" w:hAnsi="Times New Roman"/>
          <w:sz w:val="18"/>
          <w:szCs w:val="18"/>
          <w:lang w:val="ru-RU"/>
        </w:rPr>
      </w:pPr>
      <w:r w:rsidRPr="00F03BF2">
        <w:rPr>
          <w:rFonts w:ascii="Times New Roman" w:hAnsi="Times New Roman"/>
          <w:sz w:val="18"/>
          <w:szCs w:val="1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0A5D611" w14:textId="77777777" w:rsidR="00515C6B" w:rsidRPr="00F03BF2" w:rsidRDefault="00EE74B1" w:rsidP="00FC36D8">
      <w:pPr>
        <w:pStyle w:val="a5"/>
        <w:widowControl/>
        <w:numPr>
          <w:ilvl w:val="0"/>
          <w:numId w:val="92"/>
        </w:numPr>
        <w:spacing w:after="0"/>
        <w:jc w:val="both"/>
        <w:rPr>
          <w:rFonts w:ascii="Times New Roman" w:hAnsi="Times New Roman"/>
          <w:sz w:val="18"/>
          <w:szCs w:val="18"/>
          <w:lang w:val="ru-RU"/>
        </w:rPr>
      </w:pPr>
      <w:r w:rsidRPr="00F03BF2">
        <w:rPr>
          <w:rFonts w:ascii="Times New Roman" w:hAnsi="Times New Roman"/>
          <w:sz w:val="18"/>
          <w:szCs w:val="1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0A5D612" w14:textId="77777777" w:rsidR="00EE74B1" w:rsidRPr="00F03BF2" w:rsidRDefault="00EE74B1" w:rsidP="00FC36D8">
      <w:pPr>
        <w:pStyle w:val="a5"/>
        <w:widowControl/>
        <w:numPr>
          <w:ilvl w:val="0"/>
          <w:numId w:val="92"/>
        </w:numPr>
        <w:spacing w:after="0"/>
        <w:jc w:val="both"/>
        <w:rPr>
          <w:rFonts w:ascii="Times New Roman" w:hAnsi="Times New Roman"/>
          <w:sz w:val="18"/>
          <w:szCs w:val="18"/>
          <w:lang w:val="ru-RU"/>
        </w:rPr>
      </w:pPr>
      <w:r w:rsidRPr="00F03BF2">
        <w:rPr>
          <w:rFonts w:ascii="Times New Roman" w:hAnsi="Times New Roman"/>
          <w:sz w:val="18"/>
          <w:szCs w:val="18"/>
          <w:lang w:val="ru-RU"/>
        </w:rPr>
        <w:t>оценивать соответствие результата цели и условиям.</w:t>
      </w:r>
    </w:p>
    <w:p w14:paraId="60A5D61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14:paraId="60A5D614" w14:textId="77777777" w:rsidR="00515C6B" w:rsidRPr="00F03BF2" w:rsidRDefault="00EE74B1" w:rsidP="00FC36D8">
      <w:pPr>
        <w:pStyle w:val="a5"/>
        <w:widowControl/>
        <w:numPr>
          <w:ilvl w:val="0"/>
          <w:numId w:val="93"/>
        </w:numPr>
        <w:spacing w:after="0"/>
        <w:jc w:val="both"/>
        <w:rPr>
          <w:rFonts w:ascii="Times New Roman" w:hAnsi="Times New Roman"/>
          <w:sz w:val="18"/>
          <w:szCs w:val="18"/>
          <w:lang w:val="ru-RU"/>
        </w:rPr>
      </w:pPr>
      <w:r w:rsidRPr="00F03BF2">
        <w:rPr>
          <w:rFonts w:ascii="Times New Roman" w:hAnsi="Times New Roman"/>
          <w:sz w:val="18"/>
          <w:szCs w:val="18"/>
          <w:lang w:val="ru-RU"/>
        </w:rPr>
        <w:t>различать, называть и управлять собственными эмоциями и эмоциями других;</w:t>
      </w:r>
    </w:p>
    <w:p w14:paraId="60A5D615" w14:textId="77777777" w:rsidR="00515C6B" w:rsidRPr="00F03BF2" w:rsidRDefault="00EE74B1" w:rsidP="00FC36D8">
      <w:pPr>
        <w:pStyle w:val="a5"/>
        <w:widowControl/>
        <w:numPr>
          <w:ilvl w:val="0"/>
          <w:numId w:val="93"/>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и анализировать причины эмоций;</w:t>
      </w:r>
    </w:p>
    <w:p w14:paraId="60A5D616" w14:textId="77777777" w:rsidR="00515C6B" w:rsidRPr="00F03BF2" w:rsidRDefault="00EE74B1" w:rsidP="00FC36D8">
      <w:pPr>
        <w:pStyle w:val="a5"/>
        <w:widowControl/>
        <w:numPr>
          <w:ilvl w:val="0"/>
          <w:numId w:val="93"/>
        </w:numPr>
        <w:spacing w:after="0"/>
        <w:jc w:val="both"/>
        <w:rPr>
          <w:rFonts w:ascii="Times New Roman" w:hAnsi="Times New Roman"/>
          <w:sz w:val="18"/>
          <w:szCs w:val="18"/>
          <w:lang w:val="ru-RU"/>
        </w:rPr>
      </w:pPr>
      <w:r w:rsidRPr="00F03BF2">
        <w:rPr>
          <w:rFonts w:ascii="Times New Roman" w:hAnsi="Times New Roman"/>
          <w:sz w:val="18"/>
          <w:szCs w:val="18"/>
          <w:lang w:val="ru-RU"/>
        </w:rPr>
        <w:t>ставить себя на место другого человека, понимать мотивы и намерения другого;</w:t>
      </w:r>
    </w:p>
    <w:p w14:paraId="60A5D617" w14:textId="77777777" w:rsidR="00EE74B1" w:rsidRPr="00F03BF2" w:rsidRDefault="00EE74B1" w:rsidP="00FC36D8">
      <w:pPr>
        <w:pStyle w:val="a5"/>
        <w:widowControl/>
        <w:numPr>
          <w:ilvl w:val="0"/>
          <w:numId w:val="93"/>
        </w:numPr>
        <w:spacing w:after="0"/>
        <w:jc w:val="both"/>
        <w:rPr>
          <w:rFonts w:ascii="Times New Roman" w:hAnsi="Times New Roman"/>
          <w:sz w:val="18"/>
          <w:szCs w:val="18"/>
          <w:lang w:val="ru-RU"/>
        </w:rPr>
      </w:pPr>
      <w:r w:rsidRPr="00F03BF2">
        <w:rPr>
          <w:rFonts w:ascii="Times New Roman" w:hAnsi="Times New Roman"/>
          <w:sz w:val="18"/>
          <w:szCs w:val="18"/>
          <w:lang w:val="ru-RU"/>
        </w:rPr>
        <w:t>регулировать способ выражения эмоций.</w:t>
      </w:r>
    </w:p>
    <w:p w14:paraId="60A5D61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принимать себя и других как часть регулятивных универсальных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осознанно относиться к другому человеку, его мнению; признавать своё право на ошибку и такое же право другого;</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принимать себя и других, не осуждая;</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открытость себе и другим;</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осознавать невозможность контролировать всё вокруг.</w:t>
      </w:r>
    </w:p>
    <w:p w14:paraId="60A5D61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0A5D61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иностранному (английскому) языку ориентированы на применение знаний, умений и навыков</w:t>
      </w:r>
      <w:r w:rsidRPr="00F03BF2">
        <w:rPr>
          <w:rFonts w:ascii="Times New Roman" w:hAnsi="Times New Roman"/>
          <w:sz w:val="18"/>
          <w:szCs w:val="18"/>
          <w:lang w:val="ru-RU"/>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A5D61B"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61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иностранному (английскому) языку к концу обучения в 5 классе:</w:t>
      </w:r>
    </w:p>
    <w:p w14:paraId="60A5D61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владеть основными видами речевой деятельности:</w:t>
      </w:r>
    </w:p>
    <w:p w14:paraId="60A5D61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говорение: вести разные виды диалогов (диалог этикетного характера, </w:t>
      </w:r>
      <w:r w:rsidRPr="00F03BF2">
        <w:rPr>
          <w:rFonts w:ascii="Times New Roman" w:hAnsi="Times New Roman"/>
          <w:sz w:val="18"/>
          <w:szCs w:val="18"/>
          <w:lang w:val="ru-RU"/>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F03BF2">
        <w:rPr>
          <w:rFonts w:ascii="Times New Roman" w:hAnsi="Times New Roman"/>
          <w:sz w:val="18"/>
          <w:szCs w:val="18"/>
          <w:lang w:val="ru-RU"/>
        </w:rPr>
        <w:br/>
        <w:t>в стране (странах) изучаемого языка (до 5 реплик со стороны каждого собеседника);</w:t>
      </w:r>
    </w:p>
    <w:p w14:paraId="60A5D61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разные виды монологических высказываний (описание, </w:t>
      </w:r>
      <w:r w:rsidRPr="00F03BF2">
        <w:rPr>
          <w:rFonts w:ascii="Times New Roman" w:hAnsi="Times New Roman"/>
          <w:sz w:val="18"/>
          <w:szCs w:val="18"/>
          <w:lang w:val="ru-RU"/>
        </w:rPr>
        <w:br/>
        <w:t xml:space="preserve">в том числе характеристика, повествование (сообщение)) с вербальными </w:t>
      </w:r>
      <w:r w:rsidRPr="00F03BF2">
        <w:rPr>
          <w:rFonts w:ascii="Times New Roman" w:hAnsi="Times New Roman"/>
          <w:sz w:val="18"/>
          <w:szCs w:val="18"/>
          <w:lang w:val="ru-RU"/>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F03BF2">
        <w:rPr>
          <w:rFonts w:ascii="Times New Roman" w:hAnsi="Times New Roman"/>
          <w:sz w:val="18"/>
          <w:szCs w:val="18"/>
          <w:lang w:val="ru-RU"/>
        </w:rPr>
        <w:br/>
        <w:t>(объём – 5–6 фраз), кратко излагать результаты выполненной проектной работы (объём – до 6 фраз);</w:t>
      </w:r>
    </w:p>
    <w:p w14:paraId="60A5D62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F03BF2">
        <w:rPr>
          <w:rFonts w:ascii="Times New Roman" w:hAnsi="Times New Roman"/>
          <w:sz w:val="18"/>
          <w:szCs w:val="18"/>
          <w:lang w:val="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0A5D62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F03BF2">
        <w:rPr>
          <w:rFonts w:ascii="Times New Roman" w:hAnsi="Times New Roman"/>
          <w:sz w:val="18"/>
          <w:szCs w:val="18"/>
          <w:lang w:val="ru-RU"/>
        </w:rPr>
        <w:br/>
        <w:t>в них информацию;</w:t>
      </w:r>
    </w:p>
    <w:p w14:paraId="60A5D62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0A5D62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2) владеть фонетическими навыками: различать на слух и адекватно, </w:t>
      </w:r>
      <w:r w:rsidRPr="00F03BF2">
        <w:rPr>
          <w:rFonts w:ascii="Times New Roman" w:hAnsi="Times New Roman"/>
          <w:sz w:val="18"/>
          <w:szCs w:val="18"/>
          <w:lang w:val="ru-RU"/>
        </w:rPr>
        <w:br/>
        <w:t>без ошибок, ведущих к сбою коммуникации, произносить слова с правильным ударением и фразы с соблюдением их ритмико-</w:t>
      </w:r>
      <w:r w:rsidRPr="00F03BF2">
        <w:rPr>
          <w:rFonts w:ascii="Times New Roman" w:hAnsi="Times New Roman"/>
          <w:sz w:val="18"/>
          <w:szCs w:val="18"/>
          <w:lang w:val="ru-RU"/>
        </w:rPr>
        <w:lastRenderedPageBreak/>
        <w:t xml:space="preserve">интонационных особенностей, </w:t>
      </w:r>
      <w:r w:rsidRPr="00F03BF2">
        <w:rPr>
          <w:rFonts w:ascii="Times New Roman" w:hAnsi="Times New Roman"/>
          <w:sz w:val="18"/>
          <w:szCs w:val="18"/>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F03BF2">
        <w:rPr>
          <w:rFonts w:ascii="Times New Roman" w:hAnsi="Times New Roman"/>
          <w:sz w:val="18"/>
          <w:szCs w:val="18"/>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0A5D62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орфографическими навыками: правильно писать изученные слова;</w:t>
      </w:r>
    </w:p>
    <w:p w14:paraId="60A5D62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пунктуационными навыками: использовать точку, вопросительный </w:t>
      </w:r>
      <w:r w:rsidRPr="00F03BF2">
        <w:rPr>
          <w:rFonts w:ascii="Times New Roman" w:hAnsi="Times New Roman"/>
          <w:sz w:val="18"/>
          <w:szCs w:val="18"/>
          <w:lang w:val="ru-RU"/>
        </w:rPr>
        <w:br/>
        <w:t xml:space="preserve">и восклицательный знаки в конце предложения, запятую при перечислении </w:t>
      </w:r>
      <w:r w:rsidRPr="00F03BF2">
        <w:rPr>
          <w:rFonts w:ascii="Times New Roman" w:hAnsi="Times New Roman"/>
          <w:sz w:val="18"/>
          <w:szCs w:val="18"/>
          <w:lang w:val="ru-RU"/>
        </w:rPr>
        <w:br/>
        <w:t>и обращении, апостроф, пунктуационно правильно оформлять электронное сообщение личного характера;</w:t>
      </w:r>
    </w:p>
    <w:p w14:paraId="60A5D62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F03BF2">
        <w:rPr>
          <w:rFonts w:ascii="Times New Roman" w:hAnsi="Times New Roman"/>
          <w:sz w:val="18"/>
          <w:szCs w:val="18"/>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60A5D62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F03BF2">
        <w:rPr>
          <w:rFonts w:ascii="Times New Roman" w:hAnsi="Times New Roman"/>
          <w:sz w:val="18"/>
          <w:szCs w:val="18"/>
          <w:lang w:val="ru-RU"/>
        </w:rPr>
        <w:br/>
        <w:t>с суффиксами -</w:t>
      </w:r>
      <w:r w:rsidRPr="00F03BF2">
        <w:rPr>
          <w:rFonts w:ascii="Times New Roman" w:hAnsi="Times New Roman"/>
          <w:sz w:val="18"/>
          <w:szCs w:val="18"/>
        </w:rPr>
        <w:t>er</w:t>
      </w:r>
      <w:r w:rsidRPr="00F03BF2">
        <w:rPr>
          <w:rFonts w:ascii="Times New Roman" w:hAnsi="Times New Roman"/>
          <w:sz w:val="18"/>
          <w:szCs w:val="18"/>
          <w:lang w:val="ru-RU"/>
        </w:rPr>
        <w:t>/-</w:t>
      </w:r>
      <w:r w:rsidRPr="00F03BF2">
        <w:rPr>
          <w:rFonts w:ascii="Times New Roman" w:hAnsi="Times New Roman"/>
          <w:sz w:val="18"/>
          <w:szCs w:val="18"/>
        </w:rPr>
        <w:t>or</w:t>
      </w:r>
      <w:r w:rsidRPr="00F03BF2">
        <w:rPr>
          <w:rFonts w:ascii="Times New Roman" w:hAnsi="Times New Roman"/>
          <w:sz w:val="18"/>
          <w:szCs w:val="18"/>
          <w:lang w:val="ru-RU"/>
        </w:rPr>
        <w:t>, -</w:t>
      </w:r>
      <w:r w:rsidRPr="00F03BF2">
        <w:rPr>
          <w:rFonts w:ascii="Times New Roman" w:hAnsi="Times New Roman"/>
          <w:sz w:val="18"/>
          <w:szCs w:val="18"/>
        </w:rPr>
        <w:t>ist</w:t>
      </w:r>
      <w:r w:rsidRPr="00F03BF2">
        <w:rPr>
          <w:rFonts w:ascii="Times New Roman" w:hAnsi="Times New Roman"/>
          <w:sz w:val="18"/>
          <w:szCs w:val="18"/>
          <w:lang w:val="ru-RU"/>
        </w:rPr>
        <w:t>, -</w:t>
      </w:r>
      <w:r w:rsidRPr="00F03BF2">
        <w:rPr>
          <w:rFonts w:ascii="Times New Roman" w:hAnsi="Times New Roman"/>
          <w:sz w:val="18"/>
          <w:szCs w:val="18"/>
        </w:rPr>
        <w:t>sion</w:t>
      </w:r>
      <w:r w:rsidRPr="00F03BF2">
        <w:rPr>
          <w:rFonts w:ascii="Times New Roman" w:hAnsi="Times New Roman"/>
          <w:sz w:val="18"/>
          <w:szCs w:val="18"/>
          <w:lang w:val="ru-RU"/>
        </w:rPr>
        <w:t>/-</w:t>
      </w:r>
      <w:r w:rsidRPr="00F03BF2">
        <w:rPr>
          <w:rFonts w:ascii="Times New Roman" w:hAnsi="Times New Roman"/>
          <w:sz w:val="18"/>
          <w:szCs w:val="18"/>
        </w:rPr>
        <w:t>tion</w:t>
      </w:r>
      <w:r w:rsidRPr="00F03BF2">
        <w:rPr>
          <w:rFonts w:ascii="Times New Roman" w:hAnsi="Times New Roman"/>
          <w:sz w:val="18"/>
          <w:szCs w:val="18"/>
          <w:lang w:val="ru-RU"/>
        </w:rPr>
        <w:t xml:space="preserve">, имена прилагательные с суффиксами </w:t>
      </w:r>
      <w:r w:rsidRPr="00F03BF2">
        <w:rPr>
          <w:rFonts w:ascii="Times New Roman" w:hAnsi="Times New Roman"/>
          <w:sz w:val="18"/>
          <w:szCs w:val="18"/>
          <w:lang w:val="ru-RU"/>
        </w:rPr>
        <w:br/>
        <w:t>-</w:t>
      </w:r>
      <w:r w:rsidRPr="00F03BF2">
        <w:rPr>
          <w:rFonts w:ascii="Times New Roman" w:hAnsi="Times New Roman"/>
          <w:sz w:val="18"/>
          <w:szCs w:val="18"/>
        </w:rPr>
        <w:t>ful</w:t>
      </w:r>
      <w:r w:rsidRPr="00F03BF2">
        <w:rPr>
          <w:rFonts w:ascii="Times New Roman" w:hAnsi="Times New Roman"/>
          <w:sz w:val="18"/>
          <w:szCs w:val="18"/>
          <w:lang w:val="ru-RU"/>
        </w:rPr>
        <w:t>, -</w:t>
      </w:r>
      <w:r w:rsidRPr="00F03BF2">
        <w:rPr>
          <w:rFonts w:ascii="Times New Roman" w:hAnsi="Times New Roman"/>
          <w:sz w:val="18"/>
          <w:szCs w:val="18"/>
        </w:rPr>
        <w:t>ian</w:t>
      </w:r>
      <w:r w:rsidRPr="00F03BF2">
        <w:rPr>
          <w:rFonts w:ascii="Times New Roman" w:hAnsi="Times New Roman"/>
          <w:sz w:val="18"/>
          <w:szCs w:val="18"/>
          <w:lang w:val="ru-RU"/>
        </w:rPr>
        <w:t>/-</w:t>
      </w:r>
      <w:r w:rsidRPr="00F03BF2">
        <w:rPr>
          <w:rFonts w:ascii="Times New Roman" w:hAnsi="Times New Roman"/>
          <w:sz w:val="18"/>
          <w:szCs w:val="18"/>
        </w:rPr>
        <w:t>an</w:t>
      </w:r>
      <w:r w:rsidRPr="00F03BF2">
        <w:rPr>
          <w:rFonts w:ascii="Times New Roman" w:hAnsi="Times New Roman"/>
          <w:sz w:val="18"/>
          <w:szCs w:val="18"/>
          <w:lang w:val="ru-RU"/>
        </w:rPr>
        <w:t>, наречия с суффиксом -</w:t>
      </w:r>
      <w:r w:rsidRPr="00F03BF2">
        <w:rPr>
          <w:rFonts w:ascii="Times New Roman" w:hAnsi="Times New Roman"/>
          <w:sz w:val="18"/>
          <w:szCs w:val="18"/>
        </w:rPr>
        <w:t>ly</w:t>
      </w:r>
      <w:r w:rsidRPr="00F03BF2">
        <w:rPr>
          <w:rFonts w:ascii="Times New Roman" w:hAnsi="Times New Roman"/>
          <w:sz w:val="18"/>
          <w:szCs w:val="18"/>
          <w:lang w:val="ru-RU"/>
        </w:rPr>
        <w:t xml:space="preserve">, имена прилагательные, имена существительные и наречия с отрицательным префиксом </w:t>
      </w:r>
      <w:r w:rsidRPr="00F03BF2">
        <w:rPr>
          <w:rFonts w:ascii="Times New Roman" w:hAnsi="Times New Roman"/>
          <w:sz w:val="18"/>
          <w:szCs w:val="18"/>
        </w:rPr>
        <w:t>un</w:t>
      </w:r>
      <w:r w:rsidRPr="00F03BF2">
        <w:rPr>
          <w:rFonts w:ascii="Times New Roman" w:hAnsi="Times New Roman"/>
          <w:sz w:val="18"/>
          <w:szCs w:val="18"/>
          <w:lang w:val="ru-RU"/>
        </w:rPr>
        <w:t>-;</w:t>
      </w:r>
    </w:p>
    <w:p w14:paraId="60A5D62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изученные синонимы и интернациональные слова;</w:t>
      </w:r>
    </w:p>
    <w:p w14:paraId="60A5D62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0A5D62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в письменном и звучащем тексте и употреблять в устной </w:t>
      </w:r>
      <w:r w:rsidRPr="00F03BF2">
        <w:rPr>
          <w:rFonts w:ascii="Times New Roman" w:hAnsi="Times New Roman"/>
          <w:sz w:val="18"/>
          <w:szCs w:val="18"/>
          <w:lang w:val="ru-RU"/>
        </w:rPr>
        <w:br/>
        <w:t>и письменной речи:</w:t>
      </w:r>
    </w:p>
    <w:p w14:paraId="60A5D62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предложения с несколькими обстоятельствами, следующими в определённом порядке;</w:t>
      </w:r>
    </w:p>
    <w:p w14:paraId="60A5D62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вопросительные предложения (альтернативный и разделительный вопросы </w:t>
      </w:r>
      <w:r w:rsidRPr="00F03BF2">
        <w:rPr>
          <w:rFonts w:ascii="Times New Roman" w:hAnsi="Times New Roman"/>
          <w:sz w:val="18"/>
          <w:szCs w:val="18"/>
          <w:lang w:val="ru-RU"/>
        </w:rPr>
        <w:br/>
        <w:t xml:space="preserve">в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w:t>
      </w:r>
      <w:r w:rsidRPr="00F03BF2">
        <w:rPr>
          <w:rFonts w:ascii="Times New Roman" w:hAnsi="Times New Roman"/>
          <w:sz w:val="18"/>
          <w:szCs w:val="18"/>
        </w:rPr>
        <w:t>Future</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w:t>
      </w:r>
    </w:p>
    <w:p w14:paraId="60A5D62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глаголы в видо-временных формах действительного залога в изъявительном наклонении в </w:t>
      </w:r>
      <w:r w:rsidRPr="00F03BF2">
        <w:rPr>
          <w:rFonts w:ascii="Times New Roman" w:hAnsi="Times New Roman"/>
          <w:sz w:val="18"/>
          <w:szCs w:val="18"/>
        </w:rPr>
        <w:t>Present</w:t>
      </w:r>
      <w:r w:rsidRPr="00F03BF2">
        <w:rPr>
          <w:rFonts w:ascii="Times New Roman" w:hAnsi="Times New Roman"/>
          <w:sz w:val="18"/>
          <w:szCs w:val="18"/>
          <w:lang w:val="ru-RU"/>
        </w:rPr>
        <w:t xml:space="preserve"> </w:t>
      </w:r>
      <w:r w:rsidRPr="00F03BF2">
        <w:rPr>
          <w:rFonts w:ascii="Times New Roman" w:hAnsi="Times New Roman"/>
          <w:sz w:val="18"/>
          <w:szCs w:val="18"/>
        </w:rPr>
        <w:t>Perfect</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в повествовательных (утвердительных </w:t>
      </w:r>
      <w:r w:rsidRPr="00F03BF2">
        <w:rPr>
          <w:rFonts w:ascii="Times New Roman" w:hAnsi="Times New Roman"/>
          <w:sz w:val="18"/>
          <w:szCs w:val="18"/>
          <w:lang w:val="ru-RU"/>
        </w:rPr>
        <w:br/>
        <w:t>и отрицательных) и вопросительных предложениях;</w:t>
      </w:r>
    </w:p>
    <w:p w14:paraId="60A5D62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имена существительные во множественном числе, в том числе имена существительные, имеющие форму только множественного числа;</w:t>
      </w:r>
    </w:p>
    <w:p w14:paraId="60A5D62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имена существительные с причастиями настоящего и прошедшего времени;</w:t>
      </w:r>
    </w:p>
    <w:p w14:paraId="60A5D63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наречия в положительной, сравнительной и превосходной степенях, образованные по правилу, и исключения;</w:t>
      </w:r>
    </w:p>
    <w:p w14:paraId="60A5D63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владеть социокультурными знаниями и умениями:</w:t>
      </w:r>
    </w:p>
    <w:p w14:paraId="60A5D63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0A5D63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60A5D63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правильно оформлять адрес, писать фамилии и имена (свои, родственников </w:t>
      </w:r>
      <w:r w:rsidRPr="00F03BF2">
        <w:rPr>
          <w:rFonts w:ascii="Times New Roman" w:hAnsi="Times New Roman"/>
          <w:sz w:val="18"/>
          <w:szCs w:val="18"/>
          <w:lang w:val="ru-RU"/>
        </w:rPr>
        <w:br/>
        <w:t>и друзей) на английском языке (в анкете, формуляре);</w:t>
      </w:r>
    </w:p>
    <w:p w14:paraId="60A5D63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обладать базовыми знаниями о социокультурном портрете родной страны </w:t>
      </w:r>
      <w:r w:rsidRPr="00F03BF2">
        <w:rPr>
          <w:rFonts w:ascii="Times New Roman" w:hAnsi="Times New Roman"/>
          <w:sz w:val="18"/>
          <w:szCs w:val="18"/>
          <w:lang w:val="ru-RU"/>
        </w:rPr>
        <w:br/>
        <w:t>и страны (стран) изучаемого языка;</w:t>
      </w:r>
    </w:p>
    <w:p w14:paraId="60A5D63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представлять Россию и страны (стран) изучаемого языка;</w:t>
      </w:r>
    </w:p>
    <w:p w14:paraId="60A5D63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6) владеть компенсаторными умениями: использовать при чтении </w:t>
      </w:r>
      <w:r w:rsidRPr="00F03BF2">
        <w:rPr>
          <w:rFonts w:ascii="Times New Roman" w:hAnsi="Times New Roman"/>
          <w:sz w:val="18"/>
          <w:szCs w:val="18"/>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A5D63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0A5D63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8) использовать иноязычные словари и справочники, </w:t>
      </w:r>
      <w:r w:rsidRPr="00F03BF2">
        <w:rPr>
          <w:rFonts w:ascii="Times New Roman" w:hAnsi="Times New Roman"/>
          <w:sz w:val="18"/>
          <w:szCs w:val="18"/>
          <w:lang w:val="ru-RU"/>
        </w:rPr>
        <w:br/>
        <w:t>в том числе информационно-справоч</w:t>
      </w:r>
      <w:r w:rsidR="00515C6B" w:rsidRPr="00F03BF2">
        <w:rPr>
          <w:rFonts w:ascii="Times New Roman" w:hAnsi="Times New Roman"/>
          <w:sz w:val="18"/>
          <w:szCs w:val="18"/>
          <w:lang w:val="ru-RU"/>
        </w:rPr>
        <w:t>ные системы в электронной форме.</w:t>
      </w:r>
    </w:p>
    <w:p w14:paraId="60A5D63A"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63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иностранному (английскому) языку к концу обучения в 6 классе:</w:t>
      </w:r>
    </w:p>
    <w:p w14:paraId="60A5D63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владеть основными видами речевой деятельности:</w:t>
      </w:r>
    </w:p>
    <w:p w14:paraId="60A5D63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говорение: вести разные виды диалогов (диалог этикетного характера, </w:t>
      </w:r>
      <w:r w:rsidRPr="00F03BF2">
        <w:rPr>
          <w:rFonts w:ascii="Times New Roman" w:hAnsi="Times New Roman"/>
          <w:sz w:val="18"/>
          <w:szCs w:val="18"/>
          <w:lang w:val="ru-RU"/>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0A5D63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разные виды монологических высказываний (описание, </w:t>
      </w:r>
      <w:r w:rsidRPr="00F03BF2">
        <w:rPr>
          <w:rFonts w:ascii="Times New Roman" w:hAnsi="Times New Roman"/>
          <w:sz w:val="18"/>
          <w:szCs w:val="18"/>
          <w:lang w:val="ru-RU"/>
        </w:rPr>
        <w:br/>
        <w:t xml:space="preserve">в том числе характеристика, повествование (сообщение)) с вербальными </w:t>
      </w:r>
      <w:r w:rsidRPr="00F03BF2">
        <w:rPr>
          <w:rFonts w:ascii="Times New Roman" w:hAnsi="Times New Roman"/>
          <w:sz w:val="18"/>
          <w:szCs w:val="18"/>
          <w:lang w:val="ru-RU"/>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 xml:space="preserve">7–8 фраз); кратко излагать результаты выполненной проектной работы (объём – </w:t>
      </w:r>
      <w:r w:rsidRPr="00F03BF2">
        <w:rPr>
          <w:rFonts w:ascii="Times New Roman" w:hAnsi="Times New Roman"/>
          <w:sz w:val="18"/>
          <w:szCs w:val="18"/>
          <w:lang w:val="ru-RU"/>
        </w:rPr>
        <w:br/>
        <w:t>7–8 фраз);</w:t>
      </w:r>
    </w:p>
    <w:p w14:paraId="60A5D63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F03BF2">
        <w:rPr>
          <w:rFonts w:ascii="Times New Roman" w:hAnsi="Times New Roman"/>
          <w:sz w:val="18"/>
          <w:szCs w:val="18"/>
          <w:lang w:val="ru-RU"/>
        </w:rPr>
        <w:br/>
        <w:t>с пониманием основного содержания, с пониманием запрашиваемой информации (время звучания текста (текстов) для аудирования – до 1,5 минут);</w:t>
      </w:r>
    </w:p>
    <w:p w14:paraId="60A5D64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F03BF2">
        <w:rPr>
          <w:rFonts w:ascii="Times New Roman" w:hAnsi="Times New Roman"/>
          <w:sz w:val="18"/>
          <w:szCs w:val="18"/>
          <w:lang w:val="ru-RU"/>
        </w:rPr>
        <w:br/>
        <w:t>в них информацию, определять тему текста по заголовку;</w:t>
      </w:r>
    </w:p>
    <w:p w14:paraId="60A5D64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F03BF2">
        <w:rPr>
          <w:rFonts w:ascii="Times New Roman" w:hAnsi="Times New Roman"/>
          <w:sz w:val="18"/>
          <w:szCs w:val="18"/>
          <w:lang w:val="ru-RU"/>
        </w:rPr>
        <w:br/>
        <w:t>до 70 слов), создавать небольшое письменное высказывание с опорой на образец, план, ключевые слова, картинку (объём высказывания – до 70 слов);</w:t>
      </w:r>
    </w:p>
    <w:p w14:paraId="60A5D64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2) владеть фонетическими навыками: различать на слух и адекватно, </w:t>
      </w:r>
      <w:r w:rsidRPr="00F03BF2">
        <w:rPr>
          <w:rFonts w:ascii="Times New Roman" w:hAnsi="Times New Roman"/>
          <w:sz w:val="18"/>
          <w:szCs w:val="1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03BF2">
        <w:rPr>
          <w:rFonts w:ascii="Times New Roman" w:hAnsi="Times New Roman"/>
          <w:sz w:val="18"/>
          <w:szCs w:val="18"/>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F03BF2">
        <w:rPr>
          <w:rFonts w:ascii="Times New Roman" w:hAnsi="Times New Roman"/>
          <w:sz w:val="18"/>
          <w:szCs w:val="18"/>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0A5D64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орфографическими навыками: правильно писать изученные слова;</w:t>
      </w:r>
    </w:p>
    <w:p w14:paraId="60A5D64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пунктуационными навыками: использовать точку, вопросительный </w:t>
      </w:r>
      <w:r w:rsidRPr="00F03BF2">
        <w:rPr>
          <w:rFonts w:ascii="Times New Roman" w:hAnsi="Times New Roman"/>
          <w:sz w:val="18"/>
          <w:szCs w:val="18"/>
          <w:lang w:val="ru-RU"/>
        </w:rPr>
        <w:br/>
        <w:t xml:space="preserve">и восклицательный знаки в конце предложения, запятую при перечислении </w:t>
      </w:r>
      <w:r w:rsidRPr="00F03BF2">
        <w:rPr>
          <w:rFonts w:ascii="Times New Roman" w:hAnsi="Times New Roman"/>
          <w:sz w:val="18"/>
          <w:szCs w:val="18"/>
          <w:lang w:val="ru-RU"/>
        </w:rPr>
        <w:br/>
        <w:t>и обращении, апостроф, пунктуационно правильно оформлять электронное сообщение личного характера;</w:t>
      </w:r>
    </w:p>
    <w:p w14:paraId="60A5D64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F03BF2">
        <w:rPr>
          <w:rFonts w:ascii="Times New Roman" w:hAnsi="Times New Roman"/>
          <w:sz w:val="18"/>
          <w:szCs w:val="18"/>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0A5D64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03BF2">
        <w:rPr>
          <w:rFonts w:ascii="Times New Roman" w:hAnsi="Times New Roman"/>
          <w:sz w:val="18"/>
          <w:szCs w:val="18"/>
        </w:rPr>
        <w:t>ing</w:t>
      </w:r>
      <w:r w:rsidRPr="00F03BF2">
        <w:rPr>
          <w:rFonts w:ascii="Times New Roman" w:hAnsi="Times New Roman"/>
          <w:sz w:val="18"/>
          <w:szCs w:val="18"/>
          <w:lang w:val="ru-RU"/>
        </w:rPr>
        <w:t>, имена прилагательные с помощью суффиксов -</w:t>
      </w:r>
      <w:r w:rsidRPr="00F03BF2">
        <w:rPr>
          <w:rFonts w:ascii="Times New Roman" w:hAnsi="Times New Roman"/>
          <w:sz w:val="18"/>
          <w:szCs w:val="18"/>
        </w:rPr>
        <w:t>ing</w:t>
      </w:r>
      <w:r w:rsidRPr="00F03BF2">
        <w:rPr>
          <w:rFonts w:ascii="Times New Roman" w:hAnsi="Times New Roman"/>
          <w:sz w:val="18"/>
          <w:szCs w:val="18"/>
          <w:lang w:val="ru-RU"/>
        </w:rPr>
        <w:t>, -</w:t>
      </w:r>
      <w:r w:rsidRPr="00F03BF2">
        <w:rPr>
          <w:rFonts w:ascii="Times New Roman" w:hAnsi="Times New Roman"/>
          <w:sz w:val="18"/>
          <w:szCs w:val="18"/>
        </w:rPr>
        <w:t>less</w:t>
      </w:r>
      <w:r w:rsidRPr="00F03BF2">
        <w:rPr>
          <w:rFonts w:ascii="Times New Roman" w:hAnsi="Times New Roman"/>
          <w:sz w:val="18"/>
          <w:szCs w:val="18"/>
          <w:lang w:val="ru-RU"/>
        </w:rPr>
        <w:t>, -</w:t>
      </w:r>
      <w:r w:rsidRPr="00F03BF2">
        <w:rPr>
          <w:rFonts w:ascii="Times New Roman" w:hAnsi="Times New Roman"/>
          <w:sz w:val="18"/>
          <w:szCs w:val="18"/>
        </w:rPr>
        <w:t>ive</w:t>
      </w:r>
      <w:r w:rsidRPr="00F03BF2">
        <w:rPr>
          <w:rFonts w:ascii="Times New Roman" w:hAnsi="Times New Roman"/>
          <w:sz w:val="18"/>
          <w:szCs w:val="18"/>
          <w:lang w:val="ru-RU"/>
        </w:rPr>
        <w:t>, -</w:t>
      </w:r>
      <w:r w:rsidRPr="00F03BF2">
        <w:rPr>
          <w:rFonts w:ascii="Times New Roman" w:hAnsi="Times New Roman"/>
          <w:sz w:val="18"/>
          <w:szCs w:val="18"/>
        </w:rPr>
        <w:t>al</w:t>
      </w:r>
      <w:r w:rsidRPr="00F03BF2">
        <w:rPr>
          <w:rFonts w:ascii="Times New Roman" w:hAnsi="Times New Roman"/>
          <w:sz w:val="18"/>
          <w:szCs w:val="18"/>
          <w:lang w:val="ru-RU"/>
        </w:rPr>
        <w:t>;</w:t>
      </w:r>
    </w:p>
    <w:p w14:paraId="60A5D64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изученные синонимы, антонимы и интернациональные слова;</w:t>
      </w:r>
    </w:p>
    <w:p w14:paraId="60A5D64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различные средства связи для обеспечения целостности высказывания;</w:t>
      </w:r>
    </w:p>
    <w:p w14:paraId="60A5D64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0A5D64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в письменном и звучащем тексте и употреблять в устной </w:t>
      </w:r>
      <w:r w:rsidRPr="00F03BF2">
        <w:rPr>
          <w:rFonts w:ascii="Times New Roman" w:hAnsi="Times New Roman"/>
          <w:sz w:val="18"/>
          <w:szCs w:val="18"/>
          <w:lang w:val="ru-RU"/>
        </w:rPr>
        <w:br/>
        <w:t>и письменной речи:</w:t>
      </w:r>
    </w:p>
    <w:p w14:paraId="60A5D64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сложноподчинённые предложения с придаточными определительными </w:t>
      </w:r>
      <w:r w:rsidRPr="00F03BF2">
        <w:rPr>
          <w:rFonts w:ascii="Times New Roman" w:hAnsi="Times New Roman"/>
          <w:sz w:val="18"/>
          <w:szCs w:val="18"/>
          <w:lang w:val="ru-RU"/>
        </w:rPr>
        <w:br/>
        <w:t xml:space="preserve">с союзными словами </w:t>
      </w:r>
      <w:r w:rsidRPr="00F03BF2">
        <w:rPr>
          <w:rFonts w:ascii="Times New Roman" w:hAnsi="Times New Roman"/>
          <w:sz w:val="18"/>
          <w:szCs w:val="18"/>
        </w:rPr>
        <w:t>who</w:t>
      </w:r>
      <w:r w:rsidRPr="00F03BF2">
        <w:rPr>
          <w:rFonts w:ascii="Times New Roman" w:hAnsi="Times New Roman"/>
          <w:sz w:val="18"/>
          <w:szCs w:val="18"/>
          <w:lang w:val="ru-RU"/>
        </w:rPr>
        <w:t xml:space="preserve">, </w:t>
      </w:r>
      <w:r w:rsidRPr="00F03BF2">
        <w:rPr>
          <w:rFonts w:ascii="Times New Roman" w:hAnsi="Times New Roman"/>
          <w:sz w:val="18"/>
          <w:szCs w:val="18"/>
        </w:rPr>
        <w:t>which</w:t>
      </w:r>
      <w:r w:rsidRPr="00F03BF2">
        <w:rPr>
          <w:rFonts w:ascii="Times New Roman" w:hAnsi="Times New Roman"/>
          <w:sz w:val="18"/>
          <w:szCs w:val="18"/>
          <w:lang w:val="ru-RU"/>
        </w:rPr>
        <w:t xml:space="preserve">, </w:t>
      </w:r>
      <w:r w:rsidRPr="00F03BF2">
        <w:rPr>
          <w:rFonts w:ascii="Times New Roman" w:hAnsi="Times New Roman"/>
          <w:sz w:val="18"/>
          <w:szCs w:val="18"/>
        </w:rPr>
        <w:t>that</w:t>
      </w:r>
      <w:r w:rsidRPr="00F03BF2">
        <w:rPr>
          <w:rFonts w:ascii="Times New Roman" w:hAnsi="Times New Roman"/>
          <w:sz w:val="18"/>
          <w:szCs w:val="18"/>
          <w:lang w:val="ru-RU"/>
        </w:rPr>
        <w:t>;</w:t>
      </w:r>
    </w:p>
    <w:p w14:paraId="60A5D64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сложноподчинённые предложения с придаточными времени с союзами </w:t>
      </w:r>
      <w:r w:rsidRPr="00F03BF2">
        <w:rPr>
          <w:rFonts w:ascii="Times New Roman" w:hAnsi="Times New Roman"/>
          <w:sz w:val="18"/>
          <w:szCs w:val="18"/>
          <w:lang w:val="ru-RU"/>
        </w:rPr>
        <w:br/>
      </w:r>
      <w:r w:rsidRPr="00F03BF2">
        <w:rPr>
          <w:rFonts w:ascii="Times New Roman" w:hAnsi="Times New Roman"/>
          <w:sz w:val="18"/>
          <w:szCs w:val="18"/>
        </w:rPr>
        <w:t>for</w:t>
      </w:r>
      <w:r w:rsidRPr="00F03BF2">
        <w:rPr>
          <w:rFonts w:ascii="Times New Roman" w:hAnsi="Times New Roman"/>
          <w:sz w:val="18"/>
          <w:szCs w:val="18"/>
          <w:lang w:val="ru-RU"/>
        </w:rPr>
        <w:t xml:space="preserve">, </w:t>
      </w:r>
      <w:r w:rsidRPr="00F03BF2">
        <w:rPr>
          <w:rFonts w:ascii="Times New Roman" w:hAnsi="Times New Roman"/>
          <w:sz w:val="18"/>
          <w:szCs w:val="18"/>
        </w:rPr>
        <w:t>since</w:t>
      </w:r>
      <w:r w:rsidRPr="00F03BF2">
        <w:rPr>
          <w:rFonts w:ascii="Times New Roman" w:hAnsi="Times New Roman"/>
          <w:sz w:val="18"/>
          <w:szCs w:val="18"/>
          <w:lang w:val="ru-RU"/>
        </w:rPr>
        <w:t>;</w:t>
      </w:r>
    </w:p>
    <w:p w14:paraId="60A5D64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предложения с конструкциями </w:t>
      </w:r>
      <w:r w:rsidRPr="00F03BF2">
        <w:rPr>
          <w:rFonts w:ascii="Times New Roman" w:hAnsi="Times New Roman"/>
          <w:sz w:val="18"/>
          <w:szCs w:val="18"/>
        </w:rPr>
        <w:t>as</w:t>
      </w:r>
      <w:r w:rsidRPr="00F03BF2">
        <w:rPr>
          <w:rFonts w:ascii="Times New Roman" w:hAnsi="Times New Roman"/>
          <w:sz w:val="18"/>
          <w:szCs w:val="18"/>
          <w:lang w:val="ru-RU"/>
        </w:rPr>
        <w:t xml:space="preserve"> … </w:t>
      </w:r>
      <w:r w:rsidRPr="00F03BF2">
        <w:rPr>
          <w:rFonts w:ascii="Times New Roman" w:hAnsi="Times New Roman"/>
          <w:sz w:val="18"/>
          <w:szCs w:val="18"/>
        </w:rPr>
        <w:t>as</w:t>
      </w:r>
      <w:r w:rsidRPr="00F03BF2">
        <w:rPr>
          <w:rFonts w:ascii="Times New Roman" w:hAnsi="Times New Roman"/>
          <w:sz w:val="18"/>
          <w:szCs w:val="18"/>
          <w:lang w:val="ru-RU"/>
        </w:rPr>
        <w:t xml:space="preserve">, </w:t>
      </w:r>
      <w:r w:rsidRPr="00F03BF2">
        <w:rPr>
          <w:rFonts w:ascii="Times New Roman" w:hAnsi="Times New Roman"/>
          <w:sz w:val="18"/>
          <w:szCs w:val="18"/>
        </w:rPr>
        <w:t>not</w:t>
      </w:r>
      <w:r w:rsidRPr="00F03BF2">
        <w:rPr>
          <w:rFonts w:ascii="Times New Roman" w:hAnsi="Times New Roman"/>
          <w:sz w:val="18"/>
          <w:szCs w:val="18"/>
          <w:lang w:val="ru-RU"/>
        </w:rPr>
        <w:t xml:space="preserve"> </w:t>
      </w:r>
      <w:r w:rsidRPr="00F03BF2">
        <w:rPr>
          <w:rFonts w:ascii="Times New Roman" w:hAnsi="Times New Roman"/>
          <w:sz w:val="18"/>
          <w:szCs w:val="18"/>
        </w:rPr>
        <w:t>so</w:t>
      </w:r>
      <w:r w:rsidRPr="00F03BF2">
        <w:rPr>
          <w:rFonts w:ascii="Times New Roman" w:hAnsi="Times New Roman"/>
          <w:sz w:val="18"/>
          <w:szCs w:val="18"/>
          <w:lang w:val="ru-RU"/>
        </w:rPr>
        <w:t xml:space="preserve"> … </w:t>
      </w:r>
      <w:r w:rsidRPr="00F03BF2">
        <w:rPr>
          <w:rFonts w:ascii="Times New Roman" w:hAnsi="Times New Roman"/>
          <w:sz w:val="18"/>
          <w:szCs w:val="18"/>
        </w:rPr>
        <w:t>as</w:t>
      </w:r>
      <w:r w:rsidRPr="00F03BF2">
        <w:rPr>
          <w:rFonts w:ascii="Times New Roman" w:hAnsi="Times New Roman"/>
          <w:sz w:val="18"/>
          <w:szCs w:val="18"/>
          <w:lang w:val="ru-RU"/>
        </w:rPr>
        <w:t>;</w:t>
      </w:r>
    </w:p>
    <w:p w14:paraId="60A5D64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глаголы в видовременных формах действительного залога в изъявительном наклонении в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Continuous</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w:t>
      </w:r>
    </w:p>
    <w:p w14:paraId="60A5D64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все типы вопросительных предложений (общий, специальный, альтернативный, разделительный вопросы) в </w:t>
      </w:r>
      <w:r w:rsidRPr="00F03BF2">
        <w:rPr>
          <w:rFonts w:ascii="Times New Roman" w:hAnsi="Times New Roman"/>
          <w:sz w:val="18"/>
          <w:szCs w:val="18"/>
        </w:rPr>
        <w:t>Present</w:t>
      </w:r>
      <w:r w:rsidRPr="00F03BF2">
        <w:rPr>
          <w:rFonts w:ascii="Times New Roman" w:hAnsi="Times New Roman"/>
          <w:sz w:val="18"/>
          <w:szCs w:val="18"/>
          <w:lang w:val="ru-RU"/>
        </w:rPr>
        <w:t xml:space="preserve">/ </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Continuous</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w:t>
      </w:r>
    </w:p>
    <w:p w14:paraId="60A5D650"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модальные глаголы и их эквиваленты (can/be able to, must/ have to, may, should, need);</w:t>
      </w:r>
    </w:p>
    <w:p w14:paraId="60A5D651"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cлова, выражающие количество (little/a little, few/a few);</w:t>
      </w:r>
    </w:p>
    <w:p w14:paraId="60A5D65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возвратные, неопределённые местоимения </w:t>
      </w:r>
      <w:r w:rsidRPr="00F03BF2">
        <w:rPr>
          <w:rFonts w:ascii="Times New Roman" w:hAnsi="Times New Roman"/>
          <w:sz w:val="18"/>
          <w:szCs w:val="18"/>
        </w:rPr>
        <w:t>some</w:t>
      </w:r>
      <w:r w:rsidRPr="00F03BF2">
        <w:rPr>
          <w:rFonts w:ascii="Times New Roman" w:hAnsi="Times New Roman"/>
          <w:sz w:val="18"/>
          <w:szCs w:val="18"/>
          <w:lang w:val="ru-RU"/>
        </w:rPr>
        <w:t xml:space="preserve">, </w:t>
      </w:r>
      <w:r w:rsidRPr="00F03BF2">
        <w:rPr>
          <w:rFonts w:ascii="Times New Roman" w:hAnsi="Times New Roman"/>
          <w:sz w:val="18"/>
          <w:szCs w:val="18"/>
        </w:rPr>
        <w:t>any</w:t>
      </w:r>
      <w:r w:rsidRPr="00F03BF2">
        <w:rPr>
          <w:rFonts w:ascii="Times New Roman" w:hAnsi="Times New Roman"/>
          <w:sz w:val="18"/>
          <w:szCs w:val="18"/>
          <w:lang w:val="ru-RU"/>
        </w:rPr>
        <w:t xml:space="preserve"> и их производные (</w:t>
      </w:r>
      <w:r w:rsidRPr="00F03BF2">
        <w:rPr>
          <w:rFonts w:ascii="Times New Roman" w:hAnsi="Times New Roman"/>
          <w:sz w:val="18"/>
          <w:szCs w:val="18"/>
        </w:rPr>
        <w:t>somebody</w:t>
      </w:r>
      <w:r w:rsidRPr="00F03BF2">
        <w:rPr>
          <w:rFonts w:ascii="Times New Roman" w:hAnsi="Times New Roman"/>
          <w:sz w:val="18"/>
          <w:szCs w:val="18"/>
          <w:lang w:val="ru-RU"/>
        </w:rPr>
        <w:t xml:space="preserve">, </w:t>
      </w:r>
      <w:r w:rsidRPr="00F03BF2">
        <w:rPr>
          <w:rFonts w:ascii="Times New Roman" w:hAnsi="Times New Roman"/>
          <w:sz w:val="18"/>
          <w:szCs w:val="18"/>
        </w:rPr>
        <w:t>anybody</w:t>
      </w:r>
      <w:r w:rsidRPr="00F03BF2">
        <w:rPr>
          <w:rFonts w:ascii="Times New Roman" w:hAnsi="Times New Roman"/>
          <w:sz w:val="18"/>
          <w:szCs w:val="18"/>
          <w:lang w:val="ru-RU"/>
        </w:rPr>
        <w:t xml:space="preserve">; </w:t>
      </w:r>
      <w:r w:rsidRPr="00F03BF2">
        <w:rPr>
          <w:rFonts w:ascii="Times New Roman" w:hAnsi="Times New Roman"/>
          <w:sz w:val="18"/>
          <w:szCs w:val="18"/>
        </w:rPr>
        <w:t>something</w:t>
      </w:r>
      <w:r w:rsidRPr="00F03BF2">
        <w:rPr>
          <w:rFonts w:ascii="Times New Roman" w:hAnsi="Times New Roman"/>
          <w:sz w:val="18"/>
          <w:szCs w:val="18"/>
          <w:lang w:val="ru-RU"/>
        </w:rPr>
        <w:t xml:space="preserve">, </w:t>
      </w:r>
      <w:r w:rsidRPr="00F03BF2">
        <w:rPr>
          <w:rFonts w:ascii="Times New Roman" w:hAnsi="Times New Roman"/>
          <w:sz w:val="18"/>
          <w:szCs w:val="18"/>
        </w:rPr>
        <w:t>anything</w:t>
      </w:r>
      <w:r w:rsidRPr="00F03BF2">
        <w:rPr>
          <w:rFonts w:ascii="Times New Roman" w:hAnsi="Times New Roman"/>
          <w:sz w:val="18"/>
          <w:szCs w:val="18"/>
          <w:lang w:val="ru-RU"/>
        </w:rPr>
        <w:t xml:space="preserve">, </w:t>
      </w:r>
      <w:r w:rsidRPr="00F03BF2">
        <w:rPr>
          <w:rFonts w:ascii="Times New Roman" w:hAnsi="Times New Roman"/>
          <w:sz w:val="18"/>
          <w:szCs w:val="18"/>
        </w:rPr>
        <w:t>etc</w:t>
      </w:r>
      <w:r w:rsidRPr="00F03BF2">
        <w:rPr>
          <w:rFonts w:ascii="Times New Roman" w:hAnsi="Times New Roman"/>
          <w:sz w:val="18"/>
          <w:szCs w:val="18"/>
          <w:lang w:val="ru-RU"/>
        </w:rPr>
        <w:t xml:space="preserve">.) </w:t>
      </w:r>
      <w:r w:rsidRPr="00F03BF2">
        <w:rPr>
          <w:rFonts w:ascii="Times New Roman" w:hAnsi="Times New Roman"/>
          <w:sz w:val="18"/>
          <w:szCs w:val="18"/>
        </w:rPr>
        <w:t>every</w:t>
      </w:r>
      <w:r w:rsidRPr="00F03BF2">
        <w:rPr>
          <w:rFonts w:ascii="Times New Roman" w:hAnsi="Times New Roman"/>
          <w:sz w:val="18"/>
          <w:szCs w:val="18"/>
          <w:lang w:val="ru-RU"/>
        </w:rPr>
        <w:t xml:space="preserve"> и производные (</w:t>
      </w:r>
      <w:r w:rsidRPr="00F03BF2">
        <w:rPr>
          <w:rFonts w:ascii="Times New Roman" w:hAnsi="Times New Roman"/>
          <w:sz w:val="18"/>
          <w:szCs w:val="18"/>
        </w:rPr>
        <w:t>everybody</w:t>
      </w:r>
      <w:r w:rsidRPr="00F03BF2">
        <w:rPr>
          <w:rFonts w:ascii="Times New Roman" w:hAnsi="Times New Roman"/>
          <w:sz w:val="18"/>
          <w:szCs w:val="18"/>
          <w:lang w:val="ru-RU"/>
        </w:rPr>
        <w:t xml:space="preserve">, </w:t>
      </w:r>
      <w:r w:rsidRPr="00F03BF2">
        <w:rPr>
          <w:rFonts w:ascii="Times New Roman" w:hAnsi="Times New Roman"/>
          <w:sz w:val="18"/>
          <w:szCs w:val="18"/>
        </w:rPr>
        <w:t>everything</w:t>
      </w:r>
      <w:r w:rsidRPr="00F03BF2">
        <w:rPr>
          <w:rFonts w:ascii="Times New Roman" w:hAnsi="Times New Roman"/>
          <w:sz w:val="18"/>
          <w:szCs w:val="18"/>
          <w:lang w:val="ru-RU"/>
        </w:rPr>
        <w:t xml:space="preserve"> и другие) в повествовательных (утвердительных и отрицательных) </w:t>
      </w:r>
      <w:r w:rsidRPr="00F03BF2">
        <w:rPr>
          <w:rFonts w:ascii="Times New Roman" w:hAnsi="Times New Roman"/>
          <w:sz w:val="18"/>
          <w:szCs w:val="18"/>
          <w:lang w:val="ru-RU"/>
        </w:rPr>
        <w:br/>
        <w:t>и вопросительных предложениях;</w:t>
      </w:r>
    </w:p>
    <w:p w14:paraId="60A5D65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числительные для обозначения дат и больших чисел (100–1000);</w:t>
      </w:r>
    </w:p>
    <w:p w14:paraId="60A5D65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владеть социокультурными знаниями и умениями:</w:t>
      </w:r>
    </w:p>
    <w:p w14:paraId="60A5D65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0A5D65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F03BF2">
        <w:rPr>
          <w:rFonts w:ascii="Times New Roman" w:hAnsi="Times New Roman"/>
          <w:sz w:val="18"/>
          <w:szCs w:val="18"/>
          <w:lang w:val="ru-RU"/>
        </w:rPr>
        <w:br/>
        <w:t>в рамках тематического содержания речи;</w:t>
      </w:r>
    </w:p>
    <w:p w14:paraId="60A5D65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обладать базовыми знаниями о социокультурном портрете родной страны </w:t>
      </w:r>
      <w:r w:rsidRPr="00F03BF2">
        <w:rPr>
          <w:rFonts w:ascii="Times New Roman" w:hAnsi="Times New Roman"/>
          <w:sz w:val="18"/>
          <w:szCs w:val="18"/>
          <w:lang w:val="ru-RU"/>
        </w:rPr>
        <w:br/>
        <w:t>и страны (стран) изучаемого языка;</w:t>
      </w:r>
    </w:p>
    <w:p w14:paraId="60A5D65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кратко представлять Россию и страну (страны) изучаемого языка;</w:t>
      </w:r>
    </w:p>
    <w:p w14:paraId="60A5D65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6) владеть компенсаторными умениями: использовать при чтении </w:t>
      </w:r>
      <w:r w:rsidRPr="00F03BF2">
        <w:rPr>
          <w:rFonts w:ascii="Times New Roman" w:hAnsi="Times New Roman"/>
          <w:sz w:val="18"/>
          <w:szCs w:val="18"/>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A5D65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0A5D65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8) использовать иноязычные словари и справочники, </w:t>
      </w:r>
      <w:r w:rsidRPr="00F03BF2">
        <w:rPr>
          <w:rFonts w:ascii="Times New Roman" w:hAnsi="Times New Roman"/>
          <w:sz w:val="18"/>
          <w:szCs w:val="18"/>
          <w:lang w:val="ru-RU"/>
        </w:rPr>
        <w:br/>
        <w:t>в том числе информационно-справочные системы в электронной форме;</w:t>
      </w:r>
    </w:p>
    <w:p w14:paraId="60A5D65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9) достигать взаимопонимания в процессе устного и письменного общения </w:t>
      </w:r>
      <w:r w:rsidRPr="00F03BF2">
        <w:rPr>
          <w:rFonts w:ascii="Times New Roman" w:hAnsi="Times New Roman"/>
          <w:sz w:val="18"/>
          <w:szCs w:val="18"/>
          <w:lang w:val="ru-RU"/>
        </w:rPr>
        <w:br/>
        <w:t>с носителями иностранного языка, с людьми другой культуры;</w:t>
      </w:r>
    </w:p>
    <w:p w14:paraId="60A5D65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0A5D65E"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65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иностранному (английскому) языку к концу обучения в 7 классе:</w:t>
      </w:r>
    </w:p>
    <w:p w14:paraId="60A5D66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владеть основными видами речевой деятельности:</w:t>
      </w:r>
    </w:p>
    <w:p w14:paraId="60A5D66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говорение: вести разные виды диалогов (диалог этикетного характера,</w:t>
      </w:r>
      <w:r w:rsidRPr="00F03BF2">
        <w:rPr>
          <w:rFonts w:ascii="Times New Roman" w:hAnsi="Times New Roman"/>
          <w:sz w:val="18"/>
          <w:szCs w:val="18"/>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F03BF2">
        <w:rPr>
          <w:rFonts w:ascii="Times New Roman" w:hAnsi="Times New Roman"/>
          <w:sz w:val="18"/>
          <w:szCs w:val="18"/>
          <w:lang w:val="ru-RU"/>
        </w:rPr>
        <w:br/>
        <w:t>в стандартных ситуациях неофициального общения с вербальными</w:t>
      </w:r>
      <w:r w:rsidRPr="00F03BF2">
        <w:rPr>
          <w:rFonts w:ascii="Times New Roman" w:hAnsi="Times New Roman"/>
          <w:sz w:val="18"/>
          <w:szCs w:val="18"/>
          <w:lang w:val="ru-RU"/>
        </w:rPr>
        <w:br/>
        <w:t>и (или) зрительными опорами, с соблюдением норм речевого этикета, принятого</w:t>
      </w:r>
      <w:r w:rsidRPr="00F03BF2">
        <w:rPr>
          <w:rFonts w:ascii="Times New Roman" w:hAnsi="Times New Roman"/>
          <w:sz w:val="18"/>
          <w:szCs w:val="18"/>
          <w:lang w:val="ru-RU"/>
        </w:rPr>
        <w:br/>
        <w:t>в стране (странах) изучаемого языка (до 6 реплик со стороны каждого собеседника);</w:t>
      </w:r>
    </w:p>
    <w:p w14:paraId="60A5D66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разные виды монологических высказываний (описание, </w:t>
      </w:r>
      <w:r w:rsidRPr="00F03BF2">
        <w:rPr>
          <w:rFonts w:ascii="Times New Roman" w:hAnsi="Times New Roman"/>
          <w:sz w:val="18"/>
          <w:szCs w:val="18"/>
          <w:lang w:val="ru-RU"/>
        </w:rPr>
        <w:br/>
        <w:t xml:space="preserve">в том числе характеристика, повествование (сообщение)) с вербальными </w:t>
      </w:r>
      <w:r w:rsidRPr="00F03BF2">
        <w:rPr>
          <w:rFonts w:ascii="Times New Roman" w:hAnsi="Times New Roman"/>
          <w:sz w:val="18"/>
          <w:szCs w:val="18"/>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0A5D66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F03BF2">
        <w:rPr>
          <w:rFonts w:ascii="Times New Roman" w:hAnsi="Times New Roman"/>
          <w:sz w:val="18"/>
          <w:szCs w:val="18"/>
          <w:lang w:val="ru-RU"/>
        </w:rPr>
        <w:br/>
        <w:t>до 1,5 минут);</w:t>
      </w:r>
    </w:p>
    <w:p w14:paraId="60A5D66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sidRPr="00F03BF2">
        <w:rPr>
          <w:rFonts w:ascii="Times New Roman" w:hAnsi="Times New Roman"/>
          <w:sz w:val="18"/>
          <w:szCs w:val="18"/>
          <w:lang w:val="ru-RU"/>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0A5D66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F03BF2">
        <w:rPr>
          <w:rFonts w:ascii="Times New Roman" w:hAnsi="Times New Roman"/>
          <w:sz w:val="18"/>
          <w:szCs w:val="18"/>
          <w:lang w:val="ru-RU"/>
        </w:rPr>
        <w:br/>
        <w:t>до 90 слов), создавать небольшое письменное высказывание с опорой на образец, план, ключевые слова, таблицу (объём высказывания – до 90 слов);</w:t>
      </w:r>
    </w:p>
    <w:p w14:paraId="60A5D66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2) владеть фонетическими навыками: различать на слух и адекватно, </w:t>
      </w:r>
      <w:r w:rsidRPr="00F03BF2">
        <w:rPr>
          <w:rFonts w:ascii="Times New Roman" w:hAnsi="Times New Roman"/>
          <w:sz w:val="18"/>
          <w:szCs w:val="1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03BF2">
        <w:rPr>
          <w:rFonts w:ascii="Times New Roman" w:hAnsi="Times New Roman"/>
          <w:sz w:val="18"/>
          <w:szCs w:val="18"/>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F03BF2">
        <w:rPr>
          <w:rFonts w:ascii="Times New Roman" w:hAnsi="Times New Roman"/>
          <w:sz w:val="18"/>
          <w:szCs w:val="18"/>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0A5D66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орфографическими навыками: правильно писать изученные слова;</w:t>
      </w:r>
    </w:p>
    <w:p w14:paraId="60A5D66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пунктуационными навыками: использовать точку, вопросительный </w:t>
      </w:r>
      <w:r w:rsidRPr="00F03BF2">
        <w:rPr>
          <w:rFonts w:ascii="Times New Roman" w:hAnsi="Times New Roman"/>
          <w:sz w:val="18"/>
          <w:szCs w:val="18"/>
          <w:lang w:val="ru-RU"/>
        </w:rPr>
        <w:br/>
        <w:t xml:space="preserve">и восклицательный знаки в конце предложения, запятую при перечислении </w:t>
      </w:r>
      <w:r w:rsidRPr="00F03BF2">
        <w:rPr>
          <w:rFonts w:ascii="Times New Roman" w:hAnsi="Times New Roman"/>
          <w:sz w:val="18"/>
          <w:szCs w:val="18"/>
          <w:lang w:val="ru-RU"/>
        </w:rPr>
        <w:br/>
        <w:t>и обращении, апостроф, пунктуационно правильно оформлять электронное сообщение личного характера;</w:t>
      </w:r>
    </w:p>
    <w:p w14:paraId="60A5D66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F03BF2">
        <w:rPr>
          <w:rFonts w:ascii="Times New Roman" w:hAnsi="Times New Roman"/>
          <w:sz w:val="18"/>
          <w:szCs w:val="18"/>
          <w:lang w:val="ru-RU"/>
        </w:rPr>
        <w:br/>
        <w:t xml:space="preserve">и письменной речи 900 лексических единиц, обслуживающих ситуации общения </w:t>
      </w:r>
      <w:r w:rsidRPr="00F03BF2">
        <w:rPr>
          <w:rFonts w:ascii="Times New Roman" w:hAnsi="Times New Roman"/>
          <w:sz w:val="18"/>
          <w:szCs w:val="18"/>
          <w:lang w:val="ru-RU"/>
        </w:rPr>
        <w:br/>
        <w:t>в рамках тематического содержания, с соблюдением существующей нормы лексической сочетаемости;</w:t>
      </w:r>
    </w:p>
    <w:p w14:paraId="60A5D66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03BF2">
        <w:rPr>
          <w:rFonts w:ascii="Times New Roman" w:hAnsi="Times New Roman"/>
          <w:sz w:val="18"/>
          <w:szCs w:val="18"/>
        </w:rPr>
        <w:t>ness</w:t>
      </w:r>
      <w:r w:rsidRPr="00F03BF2">
        <w:rPr>
          <w:rFonts w:ascii="Times New Roman" w:hAnsi="Times New Roman"/>
          <w:sz w:val="18"/>
          <w:szCs w:val="18"/>
          <w:lang w:val="ru-RU"/>
        </w:rPr>
        <w:t>, -</w:t>
      </w:r>
      <w:r w:rsidRPr="00F03BF2">
        <w:rPr>
          <w:rFonts w:ascii="Times New Roman" w:hAnsi="Times New Roman"/>
          <w:sz w:val="18"/>
          <w:szCs w:val="18"/>
        </w:rPr>
        <w:t>ment</w:t>
      </w:r>
      <w:r w:rsidRPr="00F03BF2">
        <w:rPr>
          <w:rFonts w:ascii="Times New Roman" w:hAnsi="Times New Roman"/>
          <w:sz w:val="18"/>
          <w:szCs w:val="18"/>
          <w:lang w:val="ru-RU"/>
        </w:rPr>
        <w:t>, имена прилагательные с помощью суффиксов -</w:t>
      </w:r>
      <w:r w:rsidRPr="00F03BF2">
        <w:rPr>
          <w:rFonts w:ascii="Times New Roman" w:hAnsi="Times New Roman"/>
          <w:sz w:val="18"/>
          <w:szCs w:val="18"/>
        </w:rPr>
        <w:t>ous</w:t>
      </w:r>
      <w:r w:rsidRPr="00F03BF2">
        <w:rPr>
          <w:rFonts w:ascii="Times New Roman" w:hAnsi="Times New Roman"/>
          <w:sz w:val="18"/>
          <w:szCs w:val="18"/>
          <w:lang w:val="ru-RU"/>
        </w:rPr>
        <w:t>, -</w:t>
      </w:r>
      <w:r w:rsidRPr="00F03BF2">
        <w:rPr>
          <w:rFonts w:ascii="Times New Roman" w:hAnsi="Times New Roman"/>
          <w:sz w:val="18"/>
          <w:szCs w:val="18"/>
        </w:rPr>
        <w:t>ly</w:t>
      </w:r>
      <w:r w:rsidRPr="00F03BF2">
        <w:rPr>
          <w:rFonts w:ascii="Times New Roman" w:hAnsi="Times New Roman"/>
          <w:sz w:val="18"/>
          <w:szCs w:val="18"/>
          <w:lang w:val="ru-RU"/>
        </w:rPr>
        <w:t>, -</w:t>
      </w:r>
      <w:r w:rsidRPr="00F03BF2">
        <w:rPr>
          <w:rFonts w:ascii="Times New Roman" w:hAnsi="Times New Roman"/>
          <w:sz w:val="18"/>
          <w:szCs w:val="18"/>
        </w:rPr>
        <w:t>y</w:t>
      </w:r>
      <w:r w:rsidRPr="00F03BF2">
        <w:rPr>
          <w:rFonts w:ascii="Times New Roman" w:hAnsi="Times New Roman"/>
          <w:sz w:val="18"/>
          <w:szCs w:val="18"/>
          <w:lang w:val="ru-RU"/>
        </w:rPr>
        <w:t xml:space="preserve">, имена прилагательные и наречия с помощью отрицательных префиксов </w:t>
      </w:r>
      <w:r w:rsidRPr="00F03BF2">
        <w:rPr>
          <w:rFonts w:ascii="Times New Roman" w:hAnsi="Times New Roman"/>
          <w:sz w:val="18"/>
          <w:szCs w:val="18"/>
        </w:rPr>
        <w:t>in</w:t>
      </w:r>
      <w:r w:rsidRPr="00F03BF2">
        <w:rPr>
          <w:rFonts w:ascii="Times New Roman" w:hAnsi="Times New Roman"/>
          <w:sz w:val="18"/>
          <w:szCs w:val="18"/>
          <w:lang w:val="ru-RU"/>
        </w:rPr>
        <w:t>-/</w:t>
      </w:r>
      <w:r w:rsidRPr="00F03BF2">
        <w:rPr>
          <w:rFonts w:ascii="Times New Roman" w:hAnsi="Times New Roman"/>
          <w:sz w:val="18"/>
          <w:szCs w:val="18"/>
        </w:rPr>
        <w:t>im</w:t>
      </w:r>
      <w:r w:rsidRPr="00F03BF2">
        <w:rPr>
          <w:rFonts w:ascii="Times New Roman" w:hAnsi="Times New Roman"/>
          <w:sz w:val="18"/>
          <w:szCs w:val="18"/>
          <w:lang w:val="ru-RU"/>
        </w:rPr>
        <w:t xml:space="preserve">-, сложные имена прилагательные путем соединения основы прилагательного </w:t>
      </w:r>
      <w:r w:rsidRPr="00F03BF2">
        <w:rPr>
          <w:rFonts w:ascii="Times New Roman" w:hAnsi="Times New Roman"/>
          <w:sz w:val="18"/>
          <w:szCs w:val="18"/>
          <w:lang w:val="ru-RU"/>
        </w:rPr>
        <w:br/>
        <w:t>с основой существительного с добавлением суффикса -</w:t>
      </w:r>
      <w:r w:rsidRPr="00F03BF2">
        <w:rPr>
          <w:rFonts w:ascii="Times New Roman" w:hAnsi="Times New Roman"/>
          <w:sz w:val="18"/>
          <w:szCs w:val="18"/>
        </w:rPr>
        <w:t>ed</w:t>
      </w:r>
      <w:r w:rsidRPr="00F03BF2">
        <w:rPr>
          <w:rFonts w:ascii="Times New Roman" w:hAnsi="Times New Roman"/>
          <w:sz w:val="18"/>
          <w:szCs w:val="18"/>
          <w:lang w:val="ru-RU"/>
        </w:rPr>
        <w:t xml:space="preserve"> (</w:t>
      </w:r>
      <w:r w:rsidRPr="00F03BF2">
        <w:rPr>
          <w:rFonts w:ascii="Times New Roman" w:hAnsi="Times New Roman"/>
          <w:sz w:val="18"/>
          <w:szCs w:val="18"/>
        </w:rPr>
        <w:t>blue</w:t>
      </w:r>
      <w:r w:rsidRPr="00F03BF2">
        <w:rPr>
          <w:rFonts w:ascii="Times New Roman" w:hAnsi="Times New Roman"/>
          <w:sz w:val="18"/>
          <w:szCs w:val="18"/>
          <w:lang w:val="ru-RU"/>
        </w:rPr>
        <w:t>-</w:t>
      </w:r>
      <w:r w:rsidRPr="00F03BF2">
        <w:rPr>
          <w:rFonts w:ascii="Times New Roman" w:hAnsi="Times New Roman"/>
          <w:sz w:val="18"/>
          <w:szCs w:val="18"/>
        </w:rPr>
        <w:t>eyed</w:t>
      </w:r>
      <w:r w:rsidRPr="00F03BF2">
        <w:rPr>
          <w:rFonts w:ascii="Times New Roman" w:hAnsi="Times New Roman"/>
          <w:sz w:val="18"/>
          <w:szCs w:val="18"/>
          <w:lang w:val="ru-RU"/>
        </w:rPr>
        <w:t>);</w:t>
      </w:r>
    </w:p>
    <w:p w14:paraId="60A5D66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0A5D66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0A5D66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60A5D66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в письменном и звучащем тексте и употреблять в устной </w:t>
      </w:r>
      <w:r w:rsidRPr="00F03BF2">
        <w:rPr>
          <w:rFonts w:ascii="Times New Roman" w:hAnsi="Times New Roman"/>
          <w:sz w:val="18"/>
          <w:szCs w:val="18"/>
          <w:lang w:val="ru-RU"/>
        </w:rPr>
        <w:br/>
        <w:t>и письменной речи:</w:t>
      </w:r>
    </w:p>
    <w:p w14:paraId="60A5D66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предложения со сложным дополнением (</w:t>
      </w:r>
      <w:r w:rsidRPr="00F03BF2">
        <w:rPr>
          <w:rFonts w:ascii="Times New Roman" w:hAnsi="Times New Roman"/>
          <w:sz w:val="18"/>
          <w:szCs w:val="18"/>
        </w:rPr>
        <w:t>Complex</w:t>
      </w:r>
      <w:r w:rsidRPr="00F03BF2">
        <w:rPr>
          <w:rFonts w:ascii="Times New Roman" w:hAnsi="Times New Roman"/>
          <w:sz w:val="18"/>
          <w:szCs w:val="18"/>
          <w:lang w:val="ru-RU"/>
        </w:rPr>
        <w:t xml:space="preserve"> </w:t>
      </w:r>
      <w:r w:rsidRPr="00F03BF2">
        <w:rPr>
          <w:rFonts w:ascii="Times New Roman" w:hAnsi="Times New Roman"/>
          <w:sz w:val="18"/>
          <w:szCs w:val="18"/>
        </w:rPr>
        <w:t>Object</w:t>
      </w:r>
      <w:r w:rsidRPr="00F03BF2">
        <w:rPr>
          <w:rFonts w:ascii="Times New Roman" w:hAnsi="Times New Roman"/>
          <w:sz w:val="18"/>
          <w:szCs w:val="18"/>
          <w:lang w:val="ru-RU"/>
        </w:rPr>
        <w:t>);</w:t>
      </w:r>
    </w:p>
    <w:p w14:paraId="60A5D67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условные предложения реального (</w:t>
      </w:r>
      <w:r w:rsidRPr="00F03BF2">
        <w:rPr>
          <w:rFonts w:ascii="Times New Roman" w:hAnsi="Times New Roman"/>
          <w:sz w:val="18"/>
          <w:szCs w:val="18"/>
        </w:rPr>
        <w:t>Conditional</w:t>
      </w:r>
      <w:r w:rsidRPr="00F03BF2">
        <w:rPr>
          <w:rFonts w:ascii="Times New Roman" w:hAnsi="Times New Roman"/>
          <w:sz w:val="18"/>
          <w:szCs w:val="18"/>
          <w:lang w:val="ru-RU"/>
        </w:rPr>
        <w:t xml:space="preserve"> 0, </w:t>
      </w:r>
      <w:r w:rsidRPr="00F03BF2">
        <w:rPr>
          <w:rFonts w:ascii="Times New Roman" w:hAnsi="Times New Roman"/>
          <w:sz w:val="18"/>
          <w:szCs w:val="18"/>
        </w:rPr>
        <w:t>Conditional</w:t>
      </w:r>
      <w:r w:rsidRPr="00F03BF2">
        <w:rPr>
          <w:rFonts w:ascii="Times New Roman" w:hAnsi="Times New Roman"/>
          <w:sz w:val="18"/>
          <w:szCs w:val="18"/>
          <w:lang w:val="ru-RU"/>
        </w:rPr>
        <w:t xml:space="preserve"> </w:t>
      </w:r>
      <w:r w:rsidRPr="00F03BF2">
        <w:rPr>
          <w:rFonts w:ascii="Times New Roman" w:hAnsi="Times New Roman"/>
          <w:sz w:val="18"/>
          <w:szCs w:val="18"/>
        </w:rPr>
        <w:t>I</w:t>
      </w:r>
      <w:r w:rsidRPr="00F03BF2">
        <w:rPr>
          <w:rFonts w:ascii="Times New Roman" w:hAnsi="Times New Roman"/>
          <w:sz w:val="18"/>
          <w:szCs w:val="18"/>
          <w:lang w:val="ru-RU"/>
        </w:rPr>
        <w:t>) характера;</w:t>
      </w:r>
    </w:p>
    <w:p w14:paraId="60A5D67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предложения с конструкцией </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be</w:t>
      </w:r>
      <w:r w:rsidRPr="00F03BF2">
        <w:rPr>
          <w:rFonts w:ascii="Times New Roman" w:hAnsi="Times New Roman"/>
          <w:sz w:val="18"/>
          <w:szCs w:val="18"/>
          <w:lang w:val="ru-RU"/>
        </w:rPr>
        <w:t xml:space="preserve"> </w:t>
      </w:r>
      <w:r w:rsidRPr="00F03BF2">
        <w:rPr>
          <w:rFonts w:ascii="Times New Roman" w:hAnsi="Times New Roman"/>
          <w:sz w:val="18"/>
          <w:szCs w:val="18"/>
        </w:rPr>
        <w:t>going</w:t>
      </w:r>
      <w:r w:rsidRPr="00F03BF2">
        <w:rPr>
          <w:rFonts w:ascii="Times New Roman" w:hAnsi="Times New Roman"/>
          <w:sz w:val="18"/>
          <w:szCs w:val="18"/>
          <w:lang w:val="ru-RU"/>
        </w:rPr>
        <w:t xml:space="preserve"> </w:t>
      </w:r>
      <w:r w:rsidRPr="00F03BF2">
        <w:rPr>
          <w:rFonts w:ascii="Times New Roman" w:hAnsi="Times New Roman"/>
          <w:sz w:val="18"/>
          <w:szCs w:val="18"/>
        </w:rPr>
        <w:t>to</w:t>
      </w:r>
      <w:r w:rsidRPr="00F03BF2">
        <w:rPr>
          <w:rFonts w:ascii="Times New Roman" w:hAnsi="Times New Roman"/>
          <w:sz w:val="18"/>
          <w:szCs w:val="18"/>
          <w:lang w:val="ru-RU"/>
        </w:rPr>
        <w:t xml:space="preserve"> + инфинитив и формы </w:t>
      </w:r>
      <w:r w:rsidRPr="00F03BF2">
        <w:rPr>
          <w:rFonts w:ascii="Times New Roman" w:hAnsi="Times New Roman"/>
          <w:sz w:val="18"/>
          <w:szCs w:val="18"/>
        </w:rPr>
        <w:t>Future</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и </w:t>
      </w:r>
      <w:r w:rsidRPr="00F03BF2">
        <w:rPr>
          <w:rFonts w:ascii="Times New Roman" w:hAnsi="Times New Roman"/>
          <w:sz w:val="18"/>
          <w:szCs w:val="18"/>
        </w:rPr>
        <w:t>Present</w:t>
      </w:r>
      <w:r w:rsidRPr="00F03BF2">
        <w:rPr>
          <w:rFonts w:ascii="Times New Roman" w:hAnsi="Times New Roman"/>
          <w:sz w:val="18"/>
          <w:szCs w:val="18"/>
          <w:lang w:val="ru-RU"/>
        </w:rPr>
        <w:t xml:space="preserve"> </w:t>
      </w:r>
      <w:r w:rsidRPr="00F03BF2">
        <w:rPr>
          <w:rFonts w:ascii="Times New Roman" w:hAnsi="Times New Roman"/>
          <w:sz w:val="18"/>
          <w:szCs w:val="18"/>
        </w:rPr>
        <w:t>Continuous</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 xml:space="preserve"> для выражения будущего действия;</w:t>
      </w:r>
    </w:p>
    <w:p w14:paraId="60A5D67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конструкцию </w:t>
      </w:r>
      <w:r w:rsidRPr="00F03BF2">
        <w:rPr>
          <w:rFonts w:ascii="Times New Roman" w:hAnsi="Times New Roman"/>
          <w:sz w:val="18"/>
          <w:szCs w:val="18"/>
        </w:rPr>
        <w:t>used</w:t>
      </w:r>
      <w:r w:rsidRPr="00F03BF2">
        <w:rPr>
          <w:rFonts w:ascii="Times New Roman" w:hAnsi="Times New Roman"/>
          <w:sz w:val="18"/>
          <w:szCs w:val="18"/>
          <w:lang w:val="ru-RU"/>
        </w:rPr>
        <w:t xml:space="preserve"> </w:t>
      </w:r>
      <w:r w:rsidRPr="00F03BF2">
        <w:rPr>
          <w:rFonts w:ascii="Times New Roman" w:hAnsi="Times New Roman"/>
          <w:sz w:val="18"/>
          <w:szCs w:val="18"/>
        </w:rPr>
        <w:t>to</w:t>
      </w:r>
      <w:r w:rsidRPr="00F03BF2">
        <w:rPr>
          <w:rFonts w:ascii="Times New Roman" w:hAnsi="Times New Roman"/>
          <w:sz w:val="18"/>
          <w:szCs w:val="18"/>
          <w:lang w:val="ru-RU"/>
        </w:rPr>
        <w:t xml:space="preserve"> + инфинитив глагола;</w:t>
      </w:r>
    </w:p>
    <w:p w14:paraId="60A5D67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глаголы в наиболее употребительных формах страдательного залога (</w:t>
      </w:r>
      <w:r w:rsidRPr="00F03BF2">
        <w:rPr>
          <w:rFonts w:ascii="Times New Roman" w:hAnsi="Times New Roman"/>
          <w:sz w:val="18"/>
          <w:szCs w:val="18"/>
        </w:rPr>
        <w:t>Present</w:t>
      </w:r>
      <w:r w:rsidRPr="00F03BF2">
        <w:rPr>
          <w:rFonts w:ascii="Times New Roman" w:hAnsi="Times New Roman"/>
          <w:sz w:val="18"/>
          <w:szCs w:val="18"/>
          <w:lang w:val="ru-RU"/>
        </w:rPr>
        <w:t>/</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Simple</w:t>
      </w:r>
      <w:r w:rsidRPr="00F03BF2">
        <w:rPr>
          <w:rFonts w:ascii="Times New Roman" w:hAnsi="Times New Roman"/>
          <w:sz w:val="18"/>
          <w:szCs w:val="18"/>
          <w:lang w:val="ru-RU"/>
        </w:rPr>
        <w:t xml:space="preserve"> </w:t>
      </w:r>
      <w:r w:rsidRPr="00F03BF2">
        <w:rPr>
          <w:rFonts w:ascii="Times New Roman" w:hAnsi="Times New Roman"/>
          <w:sz w:val="18"/>
          <w:szCs w:val="18"/>
        </w:rPr>
        <w:t>Passive</w:t>
      </w:r>
      <w:r w:rsidRPr="00F03BF2">
        <w:rPr>
          <w:rFonts w:ascii="Times New Roman" w:hAnsi="Times New Roman"/>
          <w:sz w:val="18"/>
          <w:szCs w:val="18"/>
          <w:lang w:val="ru-RU"/>
        </w:rPr>
        <w:t>);</w:t>
      </w:r>
    </w:p>
    <w:p w14:paraId="60A5D67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предлоги, употребляемые с глаголами в страдательном залоге;</w:t>
      </w:r>
    </w:p>
    <w:p w14:paraId="60A5D67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модальный глагол </w:t>
      </w:r>
      <w:r w:rsidRPr="00F03BF2">
        <w:rPr>
          <w:rFonts w:ascii="Times New Roman" w:hAnsi="Times New Roman"/>
          <w:sz w:val="18"/>
          <w:szCs w:val="18"/>
        </w:rPr>
        <w:t>might</w:t>
      </w:r>
      <w:r w:rsidRPr="00F03BF2">
        <w:rPr>
          <w:rFonts w:ascii="Times New Roman" w:hAnsi="Times New Roman"/>
          <w:sz w:val="18"/>
          <w:szCs w:val="18"/>
          <w:lang w:val="ru-RU"/>
        </w:rPr>
        <w:t>;</w:t>
      </w:r>
    </w:p>
    <w:p w14:paraId="60A5D67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наречия, совпадающие по форме с прилагательными (</w:t>
      </w:r>
      <w:r w:rsidRPr="00F03BF2">
        <w:rPr>
          <w:rFonts w:ascii="Times New Roman" w:hAnsi="Times New Roman"/>
          <w:sz w:val="18"/>
          <w:szCs w:val="18"/>
        </w:rPr>
        <w:t>fast</w:t>
      </w:r>
      <w:r w:rsidRPr="00F03BF2">
        <w:rPr>
          <w:rFonts w:ascii="Times New Roman" w:hAnsi="Times New Roman"/>
          <w:sz w:val="18"/>
          <w:szCs w:val="18"/>
          <w:lang w:val="ru-RU"/>
        </w:rPr>
        <w:t xml:space="preserve">, </w:t>
      </w:r>
      <w:r w:rsidRPr="00F03BF2">
        <w:rPr>
          <w:rFonts w:ascii="Times New Roman" w:hAnsi="Times New Roman"/>
          <w:sz w:val="18"/>
          <w:szCs w:val="18"/>
        </w:rPr>
        <w:t>high</w:t>
      </w:r>
      <w:r w:rsidRPr="00F03BF2">
        <w:rPr>
          <w:rFonts w:ascii="Times New Roman" w:hAnsi="Times New Roman"/>
          <w:sz w:val="18"/>
          <w:szCs w:val="18"/>
          <w:lang w:val="ru-RU"/>
        </w:rPr>
        <w:t xml:space="preserve">; </w:t>
      </w:r>
      <w:r w:rsidRPr="00F03BF2">
        <w:rPr>
          <w:rFonts w:ascii="Times New Roman" w:hAnsi="Times New Roman"/>
          <w:sz w:val="18"/>
          <w:szCs w:val="18"/>
        </w:rPr>
        <w:t>early</w:t>
      </w:r>
      <w:r w:rsidRPr="00F03BF2">
        <w:rPr>
          <w:rFonts w:ascii="Times New Roman" w:hAnsi="Times New Roman"/>
          <w:sz w:val="18"/>
          <w:szCs w:val="18"/>
          <w:lang w:val="ru-RU"/>
        </w:rPr>
        <w:t>);</w:t>
      </w:r>
    </w:p>
    <w:p w14:paraId="60A5D677"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местоимения other/another, both, all, one;</w:t>
      </w:r>
    </w:p>
    <w:p w14:paraId="60A5D67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количественные числительные для обозначения больших чисел (до 1 000 000);</w:t>
      </w:r>
    </w:p>
    <w:p w14:paraId="60A5D67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владеть социокультурными знаниями и умениями:</w:t>
      </w:r>
    </w:p>
    <w:p w14:paraId="60A5D67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0A5D67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60A5D67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обладать базовыми знаниями о социокультурном портрете и культурном наследии родной страны и страны (стран) изучаемого языка;</w:t>
      </w:r>
    </w:p>
    <w:p w14:paraId="60A5D67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представлять Россию и страну (страны) изучаемого языка;</w:t>
      </w:r>
    </w:p>
    <w:p w14:paraId="60A5D67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6) владеть компенсаторными умениями: использовать при чтении </w:t>
      </w:r>
      <w:r w:rsidRPr="00F03BF2">
        <w:rPr>
          <w:rFonts w:ascii="Times New Roman" w:hAnsi="Times New Roman"/>
          <w:sz w:val="18"/>
          <w:szCs w:val="18"/>
          <w:lang w:val="ru-RU"/>
        </w:rPr>
        <w:br/>
        <w:t xml:space="preserve">и аудировании языковую догадку, в том числе контекстуальную, </w:t>
      </w:r>
      <w:r w:rsidRPr="00F03BF2">
        <w:rPr>
          <w:rFonts w:ascii="Times New Roman" w:hAnsi="Times New Roman"/>
          <w:sz w:val="18"/>
          <w:szCs w:val="18"/>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A5D67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0A5D68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8) использовать иноязычные словари и справочники,</w:t>
      </w:r>
      <w:r w:rsidRPr="00F03BF2">
        <w:rPr>
          <w:rFonts w:ascii="Times New Roman" w:hAnsi="Times New Roman"/>
          <w:sz w:val="18"/>
          <w:szCs w:val="18"/>
          <w:lang w:val="ru-RU"/>
        </w:rPr>
        <w:br/>
        <w:t>в том числе информационно-справочные системы в электронной форме;</w:t>
      </w:r>
    </w:p>
    <w:p w14:paraId="60A5D68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9) достигать взаимопонимания в процессе устного и письменного общения </w:t>
      </w:r>
      <w:r w:rsidRPr="00F03BF2">
        <w:rPr>
          <w:rFonts w:ascii="Times New Roman" w:hAnsi="Times New Roman"/>
          <w:sz w:val="18"/>
          <w:szCs w:val="18"/>
          <w:lang w:val="ru-RU"/>
        </w:rPr>
        <w:br/>
        <w:t>с носителями иностранного языка, с людьми другой культуры;</w:t>
      </w:r>
    </w:p>
    <w:p w14:paraId="60A5D68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0A5D683"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68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иностранному (английскому) языку к концу обучения в 8 классе:</w:t>
      </w:r>
    </w:p>
    <w:p w14:paraId="60A5D68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владеть основными видами речевой деятельности:</w:t>
      </w:r>
    </w:p>
    <w:p w14:paraId="60A5D68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говорение: вести разные виды диалогов (диалог этикетного характера,</w:t>
      </w:r>
      <w:r w:rsidRPr="00F03BF2">
        <w:rPr>
          <w:rFonts w:ascii="Times New Roman" w:hAnsi="Times New Roman"/>
          <w:sz w:val="18"/>
          <w:szCs w:val="18"/>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F03BF2">
        <w:rPr>
          <w:rFonts w:ascii="Times New Roman" w:hAnsi="Times New Roman"/>
          <w:sz w:val="18"/>
          <w:szCs w:val="18"/>
          <w:lang w:val="ru-RU"/>
        </w:rPr>
        <w:br/>
        <w:t>в стандартных ситуациях неофициального общения с вербальными</w:t>
      </w:r>
      <w:r w:rsidRPr="00F03BF2">
        <w:rPr>
          <w:rFonts w:ascii="Times New Roman" w:hAnsi="Times New Roman"/>
          <w:sz w:val="18"/>
          <w:szCs w:val="18"/>
          <w:lang w:val="ru-RU"/>
        </w:rPr>
        <w:br/>
        <w:t>и (или) зрительными опорами, с соблюдением норм речевого этикета, принятого</w:t>
      </w:r>
      <w:r w:rsidRPr="00F03BF2">
        <w:rPr>
          <w:rFonts w:ascii="Times New Roman" w:hAnsi="Times New Roman"/>
          <w:sz w:val="18"/>
          <w:szCs w:val="18"/>
          <w:lang w:val="ru-RU"/>
        </w:rPr>
        <w:br/>
        <w:t>в стране (странах) изучаемого языка (до 7 реплик со стороны каждого собеседника);</w:t>
      </w:r>
    </w:p>
    <w:p w14:paraId="60A5D68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разные виды монологических высказываний (описание, </w:t>
      </w:r>
      <w:r w:rsidRPr="00F03BF2">
        <w:rPr>
          <w:rFonts w:ascii="Times New Roman" w:hAnsi="Times New Roman"/>
          <w:sz w:val="18"/>
          <w:szCs w:val="18"/>
          <w:lang w:val="ru-RU"/>
        </w:rPr>
        <w:br/>
        <w:t xml:space="preserve">в том числе характеристика, повествование (сообщение)) с вербальными </w:t>
      </w:r>
      <w:r w:rsidRPr="00F03BF2">
        <w:rPr>
          <w:rFonts w:ascii="Times New Roman" w:hAnsi="Times New Roman"/>
          <w:sz w:val="18"/>
          <w:szCs w:val="18"/>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F03BF2">
        <w:rPr>
          <w:rFonts w:ascii="Times New Roman" w:hAnsi="Times New Roman"/>
          <w:sz w:val="18"/>
          <w:szCs w:val="18"/>
          <w:lang w:val="ru-RU"/>
        </w:rPr>
        <w:br/>
        <w:t>9–10 фраз), излагать результаты выполненной проектной работы (объём –</w:t>
      </w:r>
      <w:r w:rsidRPr="00F03BF2">
        <w:rPr>
          <w:rFonts w:ascii="Times New Roman" w:hAnsi="Times New Roman"/>
          <w:sz w:val="18"/>
          <w:szCs w:val="18"/>
          <w:lang w:val="ru-RU"/>
        </w:rPr>
        <w:br/>
        <w:t>9–10 фраз);</w:t>
      </w:r>
    </w:p>
    <w:p w14:paraId="60A5D68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F03BF2">
        <w:rPr>
          <w:rFonts w:ascii="Times New Roman" w:hAnsi="Times New Roman"/>
          <w:sz w:val="18"/>
          <w:szCs w:val="18"/>
          <w:lang w:val="ru-RU"/>
        </w:rPr>
        <w:br/>
        <w:t xml:space="preserve">от поставленной коммуникативной задачи: с пониманием основного содержания, </w:t>
      </w:r>
      <w:r w:rsidRPr="00F03BF2">
        <w:rPr>
          <w:rFonts w:ascii="Times New Roman" w:hAnsi="Times New Roman"/>
          <w:sz w:val="18"/>
          <w:szCs w:val="18"/>
          <w:lang w:val="ru-RU"/>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0A5D68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0A5D68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14:paraId="60A5D68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2) владеть фонетическими навыками: различать на слух и адекватно, </w:t>
      </w:r>
      <w:r w:rsidRPr="00F03BF2">
        <w:rPr>
          <w:rFonts w:ascii="Times New Roman" w:hAnsi="Times New Roman"/>
          <w:sz w:val="18"/>
          <w:szCs w:val="1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03BF2">
        <w:rPr>
          <w:rFonts w:ascii="Times New Roman" w:hAnsi="Times New Roman"/>
          <w:sz w:val="18"/>
          <w:szCs w:val="18"/>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F03BF2">
        <w:rPr>
          <w:rFonts w:ascii="Times New Roman" w:hAnsi="Times New Roman"/>
          <w:sz w:val="18"/>
          <w:szCs w:val="18"/>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60A5D68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пунктуационными навыками: использовать точку, вопросительный </w:t>
      </w:r>
      <w:r w:rsidRPr="00F03BF2">
        <w:rPr>
          <w:rFonts w:ascii="Times New Roman" w:hAnsi="Times New Roman"/>
          <w:sz w:val="18"/>
          <w:szCs w:val="18"/>
          <w:lang w:val="ru-RU"/>
        </w:rPr>
        <w:br/>
        <w:t xml:space="preserve">и восклицательный знаки в конце предложения, запятую при перечислении </w:t>
      </w:r>
      <w:r w:rsidRPr="00F03BF2">
        <w:rPr>
          <w:rFonts w:ascii="Times New Roman" w:hAnsi="Times New Roman"/>
          <w:sz w:val="18"/>
          <w:szCs w:val="18"/>
          <w:lang w:val="ru-RU"/>
        </w:rPr>
        <w:br/>
        <w:t>и обращении, апостроф, пунктуационно правильно оформлять электронное сообщение личного характера;</w:t>
      </w:r>
    </w:p>
    <w:p w14:paraId="60A5D68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F03BF2">
        <w:rPr>
          <w:rFonts w:ascii="Times New Roman" w:hAnsi="Times New Roman"/>
          <w:sz w:val="18"/>
          <w:szCs w:val="18"/>
          <w:lang w:val="ru-RU"/>
        </w:rPr>
        <w:br/>
        <w:t xml:space="preserve">и письменной речи 1050 лексических единиц, обслуживающих ситуации общения </w:t>
      </w:r>
      <w:r w:rsidRPr="00F03BF2">
        <w:rPr>
          <w:rFonts w:ascii="Times New Roman" w:hAnsi="Times New Roman"/>
          <w:sz w:val="18"/>
          <w:szCs w:val="18"/>
          <w:lang w:val="ru-RU"/>
        </w:rPr>
        <w:br/>
        <w:t>в рамках тематического содержания, с соблюдением существующих норм лексической сочетаемости;</w:t>
      </w:r>
    </w:p>
    <w:p w14:paraId="60A5D68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03BF2">
        <w:rPr>
          <w:rFonts w:ascii="Times New Roman" w:hAnsi="Times New Roman"/>
          <w:sz w:val="18"/>
          <w:szCs w:val="18"/>
        </w:rPr>
        <w:t>ity</w:t>
      </w:r>
      <w:r w:rsidRPr="00F03BF2">
        <w:rPr>
          <w:rFonts w:ascii="Times New Roman" w:hAnsi="Times New Roman"/>
          <w:sz w:val="18"/>
          <w:szCs w:val="18"/>
          <w:lang w:val="ru-RU"/>
        </w:rPr>
        <w:t>, -</w:t>
      </w:r>
      <w:r w:rsidRPr="00F03BF2">
        <w:rPr>
          <w:rFonts w:ascii="Times New Roman" w:hAnsi="Times New Roman"/>
          <w:sz w:val="18"/>
          <w:szCs w:val="18"/>
        </w:rPr>
        <w:t>ship</w:t>
      </w:r>
      <w:r w:rsidRPr="00F03BF2">
        <w:rPr>
          <w:rFonts w:ascii="Times New Roman" w:hAnsi="Times New Roman"/>
          <w:sz w:val="18"/>
          <w:szCs w:val="18"/>
          <w:lang w:val="ru-RU"/>
        </w:rPr>
        <w:t>, -</w:t>
      </w:r>
      <w:r w:rsidRPr="00F03BF2">
        <w:rPr>
          <w:rFonts w:ascii="Times New Roman" w:hAnsi="Times New Roman"/>
          <w:sz w:val="18"/>
          <w:szCs w:val="18"/>
        </w:rPr>
        <w:t>ance</w:t>
      </w:r>
      <w:r w:rsidRPr="00F03BF2">
        <w:rPr>
          <w:rFonts w:ascii="Times New Roman" w:hAnsi="Times New Roman"/>
          <w:sz w:val="18"/>
          <w:szCs w:val="18"/>
          <w:lang w:val="ru-RU"/>
        </w:rPr>
        <w:t>/-</w:t>
      </w:r>
      <w:r w:rsidRPr="00F03BF2">
        <w:rPr>
          <w:rFonts w:ascii="Times New Roman" w:hAnsi="Times New Roman"/>
          <w:sz w:val="18"/>
          <w:szCs w:val="18"/>
        </w:rPr>
        <w:t>ence</w:t>
      </w:r>
      <w:r w:rsidRPr="00F03BF2">
        <w:rPr>
          <w:rFonts w:ascii="Times New Roman" w:hAnsi="Times New Roman"/>
          <w:sz w:val="18"/>
          <w:szCs w:val="18"/>
          <w:lang w:val="ru-RU"/>
        </w:rPr>
        <w:t xml:space="preserve">, имена прилагательные с помощью префикса </w:t>
      </w:r>
      <w:r w:rsidRPr="00F03BF2">
        <w:rPr>
          <w:rFonts w:ascii="Times New Roman" w:hAnsi="Times New Roman"/>
          <w:sz w:val="18"/>
          <w:szCs w:val="18"/>
        </w:rPr>
        <w:t>inter</w:t>
      </w:r>
      <w:r w:rsidRPr="00F03BF2">
        <w:rPr>
          <w:rFonts w:ascii="Times New Roman" w:hAnsi="Times New Roman"/>
          <w:sz w:val="18"/>
          <w:szCs w:val="18"/>
          <w:lang w:val="ru-RU"/>
        </w:rPr>
        <w:t>-;</w:t>
      </w:r>
    </w:p>
    <w:p w14:paraId="60A5D68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walk</w:t>
      </w:r>
      <w:r w:rsidRPr="00F03BF2">
        <w:rPr>
          <w:rFonts w:ascii="Times New Roman" w:hAnsi="Times New Roman"/>
          <w:sz w:val="18"/>
          <w:szCs w:val="18"/>
          <w:lang w:val="ru-RU"/>
        </w:rPr>
        <w:t xml:space="preserve"> – </w:t>
      </w:r>
      <w:r w:rsidRPr="00F03BF2">
        <w:rPr>
          <w:rFonts w:ascii="Times New Roman" w:hAnsi="Times New Roman"/>
          <w:sz w:val="18"/>
          <w:szCs w:val="18"/>
        </w:rPr>
        <w:t>a</w:t>
      </w:r>
      <w:r w:rsidRPr="00F03BF2">
        <w:rPr>
          <w:rFonts w:ascii="Times New Roman" w:hAnsi="Times New Roman"/>
          <w:sz w:val="18"/>
          <w:szCs w:val="18"/>
          <w:lang w:val="ru-RU"/>
        </w:rPr>
        <w:t xml:space="preserve"> </w:t>
      </w:r>
      <w:r w:rsidRPr="00F03BF2">
        <w:rPr>
          <w:rFonts w:ascii="Times New Roman" w:hAnsi="Times New Roman"/>
          <w:sz w:val="18"/>
          <w:szCs w:val="18"/>
        </w:rPr>
        <w:t>walk</w:t>
      </w:r>
      <w:r w:rsidRPr="00F03BF2">
        <w:rPr>
          <w:rFonts w:ascii="Times New Roman" w:hAnsi="Times New Roman"/>
          <w:sz w:val="18"/>
          <w:szCs w:val="18"/>
          <w:lang w:val="ru-RU"/>
        </w:rPr>
        <w:t xml:space="preserve">), глагол от имени существительного </w:t>
      </w:r>
      <w:r w:rsidRPr="00F03BF2">
        <w:rPr>
          <w:rFonts w:ascii="Times New Roman" w:hAnsi="Times New Roman"/>
          <w:sz w:val="18"/>
          <w:szCs w:val="18"/>
          <w:lang w:val="ru-RU"/>
        </w:rPr>
        <w:br/>
        <w:t>(</w:t>
      </w:r>
      <w:r w:rsidRPr="00F03BF2">
        <w:rPr>
          <w:rFonts w:ascii="Times New Roman" w:hAnsi="Times New Roman"/>
          <w:sz w:val="18"/>
          <w:szCs w:val="18"/>
        </w:rPr>
        <w:t>a</w:t>
      </w:r>
      <w:r w:rsidRPr="00F03BF2">
        <w:rPr>
          <w:rFonts w:ascii="Times New Roman" w:hAnsi="Times New Roman"/>
          <w:sz w:val="18"/>
          <w:szCs w:val="18"/>
          <w:lang w:val="ru-RU"/>
        </w:rPr>
        <w:t xml:space="preserve"> </w:t>
      </w:r>
      <w:r w:rsidRPr="00F03BF2">
        <w:rPr>
          <w:rFonts w:ascii="Times New Roman" w:hAnsi="Times New Roman"/>
          <w:sz w:val="18"/>
          <w:szCs w:val="18"/>
        </w:rPr>
        <w:t>present</w:t>
      </w:r>
      <w:r w:rsidRPr="00F03BF2">
        <w:rPr>
          <w:rFonts w:ascii="Times New Roman" w:hAnsi="Times New Roman"/>
          <w:sz w:val="18"/>
          <w:szCs w:val="18"/>
          <w:lang w:val="ru-RU"/>
        </w:rPr>
        <w:t xml:space="preserve"> – </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present</w:t>
      </w:r>
      <w:r w:rsidRPr="00F03BF2">
        <w:rPr>
          <w:rFonts w:ascii="Times New Roman" w:hAnsi="Times New Roman"/>
          <w:sz w:val="18"/>
          <w:szCs w:val="18"/>
          <w:lang w:val="ru-RU"/>
        </w:rPr>
        <w:t>), имя существительное от прилагательного (</w:t>
      </w:r>
      <w:r w:rsidRPr="00F03BF2">
        <w:rPr>
          <w:rFonts w:ascii="Times New Roman" w:hAnsi="Times New Roman"/>
          <w:sz w:val="18"/>
          <w:szCs w:val="18"/>
        </w:rPr>
        <w:t>rich</w:t>
      </w:r>
      <w:r w:rsidRPr="00F03BF2">
        <w:rPr>
          <w:rFonts w:ascii="Times New Roman" w:hAnsi="Times New Roman"/>
          <w:sz w:val="18"/>
          <w:szCs w:val="18"/>
          <w:lang w:val="ru-RU"/>
        </w:rPr>
        <w:t xml:space="preserve"> – </w:t>
      </w:r>
      <w:r w:rsidRPr="00F03BF2">
        <w:rPr>
          <w:rFonts w:ascii="Times New Roman" w:hAnsi="Times New Roman"/>
          <w:sz w:val="18"/>
          <w:szCs w:val="18"/>
        </w:rPr>
        <w:t>the</w:t>
      </w:r>
      <w:r w:rsidRPr="00F03BF2">
        <w:rPr>
          <w:rFonts w:ascii="Times New Roman" w:hAnsi="Times New Roman"/>
          <w:sz w:val="18"/>
          <w:szCs w:val="18"/>
          <w:lang w:val="ru-RU"/>
        </w:rPr>
        <w:t xml:space="preserve"> </w:t>
      </w:r>
      <w:r w:rsidRPr="00F03BF2">
        <w:rPr>
          <w:rFonts w:ascii="Times New Roman" w:hAnsi="Times New Roman"/>
          <w:sz w:val="18"/>
          <w:szCs w:val="18"/>
        </w:rPr>
        <w:t>rich</w:t>
      </w:r>
      <w:r w:rsidRPr="00F03BF2">
        <w:rPr>
          <w:rFonts w:ascii="Times New Roman" w:hAnsi="Times New Roman"/>
          <w:sz w:val="18"/>
          <w:szCs w:val="18"/>
          <w:lang w:val="ru-RU"/>
        </w:rPr>
        <w:t>);</w:t>
      </w:r>
    </w:p>
    <w:p w14:paraId="60A5D69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0A5D69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0A5D69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0A5D69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в письменном и звучащем тексте и употреблять в устной </w:t>
      </w:r>
      <w:r w:rsidRPr="00F03BF2">
        <w:rPr>
          <w:rFonts w:ascii="Times New Roman" w:hAnsi="Times New Roman"/>
          <w:sz w:val="18"/>
          <w:szCs w:val="18"/>
          <w:lang w:val="ru-RU"/>
        </w:rPr>
        <w:br/>
        <w:t>и письменной речи:</w:t>
      </w:r>
    </w:p>
    <w:p w14:paraId="60A5D69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предложения со сложным дополнением (</w:t>
      </w:r>
      <w:r w:rsidRPr="00F03BF2">
        <w:rPr>
          <w:rFonts w:ascii="Times New Roman" w:hAnsi="Times New Roman"/>
          <w:sz w:val="18"/>
          <w:szCs w:val="18"/>
        </w:rPr>
        <w:t>Complex</w:t>
      </w:r>
      <w:r w:rsidRPr="00F03BF2">
        <w:rPr>
          <w:rFonts w:ascii="Times New Roman" w:hAnsi="Times New Roman"/>
          <w:sz w:val="18"/>
          <w:szCs w:val="18"/>
          <w:lang w:val="ru-RU"/>
        </w:rPr>
        <w:t xml:space="preserve"> </w:t>
      </w:r>
      <w:r w:rsidRPr="00F03BF2">
        <w:rPr>
          <w:rFonts w:ascii="Times New Roman" w:hAnsi="Times New Roman"/>
          <w:sz w:val="18"/>
          <w:szCs w:val="18"/>
        </w:rPr>
        <w:t>Object</w:t>
      </w:r>
      <w:r w:rsidRPr="00F03BF2">
        <w:rPr>
          <w:rFonts w:ascii="Times New Roman" w:hAnsi="Times New Roman"/>
          <w:sz w:val="18"/>
          <w:szCs w:val="18"/>
          <w:lang w:val="ru-RU"/>
        </w:rPr>
        <w:t>);</w:t>
      </w:r>
    </w:p>
    <w:p w14:paraId="60A5D69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все типы вопросительных предложений в </w:t>
      </w:r>
      <w:r w:rsidRPr="00F03BF2">
        <w:rPr>
          <w:rFonts w:ascii="Times New Roman" w:hAnsi="Times New Roman"/>
          <w:sz w:val="18"/>
          <w:szCs w:val="18"/>
        </w:rPr>
        <w:t>Past</w:t>
      </w:r>
      <w:r w:rsidRPr="00F03BF2">
        <w:rPr>
          <w:rFonts w:ascii="Times New Roman" w:hAnsi="Times New Roman"/>
          <w:sz w:val="18"/>
          <w:szCs w:val="18"/>
          <w:lang w:val="ru-RU"/>
        </w:rPr>
        <w:t xml:space="preserve"> </w:t>
      </w:r>
      <w:r w:rsidRPr="00F03BF2">
        <w:rPr>
          <w:rFonts w:ascii="Times New Roman" w:hAnsi="Times New Roman"/>
          <w:sz w:val="18"/>
          <w:szCs w:val="18"/>
        </w:rPr>
        <w:t>Perfect</w:t>
      </w:r>
      <w:r w:rsidRPr="00F03BF2">
        <w:rPr>
          <w:rFonts w:ascii="Times New Roman" w:hAnsi="Times New Roman"/>
          <w:sz w:val="18"/>
          <w:szCs w:val="18"/>
          <w:lang w:val="ru-RU"/>
        </w:rPr>
        <w:t xml:space="preserve"> </w:t>
      </w:r>
      <w:r w:rsidRPr="00F03BF2">
        <w:rPr>
          <w:rFonts w:ascii="Times New Roman" w:hAnsi="Times New Roman"/>
          <w:sz w:val="18"/>
          <w:szCs w:val="18"/>
        </w:rPr>
        <w:t>Tense</w:t>
      </w:r>
      <w:r w:rsidRPr="00F03BF2">
        <w:rPr>
          <w:rFonts w:ascii="Times New Roman" w:hAnsi="Times New Roman"/>
          <w:sz w:val="18"/>
          <w:szCs w:val="18"/>
          <w:lang w:val="ru-RU"/>
        </w:rPr>
        <w:t>;</w:t>
      </w:r>
    </w:p>
    <w:p w14:paraId="60A5D69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повествовательные (утвердительные и отрицательные), вопросительные </w:t>
      </w:r>
      <w:r w:rsidRPr="00F03BF2">
        <w:rPr>
          <w:rFonts w:ascii="Times New Roman" w:hAnsi="Times New Roman"/>
          <w:sz w:val="18"/>
          <w:szCs w:val="18"/>
          <w:lang w:val="ru-RU"/>
        </w:rPr>
        <w:br/>
        <w:t>и побудительные предложения в косвенной речи в настоящем и прошедшем времени;</w:t>
      </w:r>
    </w:p>
    <w:p w14:paraId="60A5D69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согласование времён в рамках сложного предложения;</w:t>
      </w:r>
    </w:p>
    <w:p w14:paraId="60A5D69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согласование подлежащего, выраженного собирательным существительным (</w:t>
      </w:r>
      <w:r w:rsidRPr="00F03BF2">
        <w:rPr>
          <w:rFonts w:ascii="Times New Roman" w:hAnsi="Times New Roman"/>
          <w:sz w:val="18"/>
          <w:szCs w:val="18"/>
        </w:rPr>
        <w:t>family</w:t>
      </w:r>
      <w:r w:rsidRPr="00F03BF2">
        <w:rPr>
          <w:rFonts w:ascii="Times New Roman" w:hAnsi="Times New Roman"/>
          <w:sz w:val="18"/>
          <w:szCs w:val="18"/>
          <w:lang w:val="ru-RU"/>
        </w:rPr>
        <w:t xml:space="preserve">, </w:t>
      </w:r>
      <w:r w:rsidRPr="00F03BF2">
        <w:rPr>
          <w:rFonts w:ascii="Times New Roman" w:hAnsi="Times New Roman"/>
          <w:sz w:val="18"/>
          <w:szCs w:val="18"/>
        </w:rPr>
        <w:t>police</w:t>
      </w:r>
      <w:r w:rsidRPr="00F03BF2">
        <w:rPr>
          <w:rFonts w:ascii="Times New Roman" w:hAnsi="Times New Roman"/>
          <w:sz w:val="18"/>
          <w:szCs w:val="18"/>
          <w:lang w:val="ru-RU"/>
        </w:rPr>
        <w:t>), со сказуемым;</w:t>
      </w:r>
    </w:p>
    <w:p w14:paraId="60A5D699"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конструкции с глаголами на -ing: to love/hate doing something;</w:t>
      </w:r>
    </w:p>
    <w:p w14:paraId="60A5D69A"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конструкции, содержащие глаголы-связки to be/to look/to feel/to seem;</w:t>
      </w:r>
    </w:p>
    <w:p w14:paraId="60A5D69B"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конструкции be/get used to do something; be/get used doing something;</w:t>
      </w:r>
    </w:p>
    <w:p w14:paraId="60A5D69C"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конструкцию both … and …;</w:t>
      </w:r>
    </w:p>
    <w:p w14:paraId="60A5D69D"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 xml:space="preserve">конструкции c глаголами to stop, to remember, to forget (разница в значении </w:t>
      </w:r>
      <w:r w:rsidRPr="00F03BF2">
        <w:rPr>
          <w:rFonts w:ascii="Times New Roman" w:hAnsi="Times New Roman"/>
          <w:sz w:val="18"/>
          <w:szCs w:val="18"/>
        </w:rPr>
        <w:br/>
        <w:t>to stop doing smth и to stop to do smth);</w:t>
      </w:r>
    </w:p>
    <w:p w14:paraId="60A5D69E"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глаголы в видовременных формах действительного залога в изъявительном наклонении (Past Perfect Tense, Present Perfect Continuous Tense, Future-in-the-Past);</w:t>
      </w:r>
    </w:p>
    <w:p w14:paraId="60A5D69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модальные глаголы в косвенной речи в настоящем и прошедшем времени;</w:t>
      </w:r>
    </w:p>
    <w:p w14:paraId="60A5D6A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неличные формы глагола (инфинитив, герундий, причастия настоящего </w:t>
      </w:r>
      <w:r w:rsidRPr="00F03BF2">
        <w:rPr>
          <w:rFonts w:ascii="Times New Roman" w:hAnsi="Times New Roman"/>
          <w:sz w:val="18"/>
          <w:szCs w:val="18"/>
          <w:lang w:val="ru-RU"/>
        </w:rPr>
        <w:br/>
        <w:t>и прошедшего времени);</w:t>
      </w:r>
    </w:p>
    <w:p w14:paraId="60A5D6A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наречия </w:t>
      </w:r>
      <w:r w:rsidRPr="00F03BF2">
        <w:rPr>
          <w:rFonts w:ascii="Times New Roman" w:hAnsi="Times New Roman"/>
          <w:sz w:val="18"/>
          <w:szCs w:val="18"/>
        </w:rPr>
        <w:t>too</w:t>
      </w:r>
      <w:r w:rsidRPr="00F03BF2">
        <w:rPr>
          <w:rFonts w:ascii="Times New Roman" w:hAnsi="Times New Roman"/>
          <w:sz w:val="18"/>
          <w:szCs w:val="18"/>
          <w:lang w:val="ru-RU"/>
        </w:rPr>
        <w:t xml:space="preserve"> – </w:t>
      </w:r>
      <w:r w:rsidRPr="00F03BF2">
        <w:rPr>
          <w:rFonts w:ascii="Times New Roman" w:hAnsi="Times New Roman"/>
          <w:sz w:val="18"/>
          <w:szCs w:val="18"/>
        </w:rPr>
        <w:t>enough</w:t>
      </w:r>
      <w:r w:rsidRPr="00F03BF2">
        <w:rPr>
          <w:rFonts w:ascii="Times New Roman" w:hAnsi="Times New Roman"/>
          <w:sz w:val="18"/>
          <w:szCs w:val="18"/>
          <w:lang w:val="ru-RU"/>
        </w:rPr>
        <w:t>;</w:t>
      </w:r>
    </w:p>
    <w:p w14:paraId="60A5D6A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отрицательные местоимения </w:t>
      </w:r>
      <w:r w:rsidRPr="00F03BF2">
        <w:rPr>
          <w:rFonts w:ascii="Times New Roman" w:hAnsi="Times New Roman"/>
          <w:sz w:val="18"/>
          <w:szCs w:val="18"/>
        </w:rPr>
        <w:t>no</w:t>
      </w:r>
      <w:r w:rsidRPr="00F03BF2">
        <w:rPr>
          <w:rFonts w:ascii="Times New Roman" w:hAnsi="Times New Roman"/>
          <w:sz w:val="18"/>
          <w:szCs w:val="18"/>
          <w:lang w:val="ru-RU"/>
        </w:rPr>
        <w:t xml:space="preserve"> (и его производные </w:t>
      </w:r>
      <w:r w:rsidRPr="00F03BF2">
        <w:rPr>
          <w:rFonts w:ascii="Times New Roman" w:hAnsi="Times New Roman"/>
          <w:sz w:val="18"/>
          <w:szCs w:val="18"/>
        </w:rPr>
        <w:t>nobody</w:t>
      </w:r>
      <w:r w:rsidRPr="00F03BF2">
        <w:rPr>
          <w:rFonts w:ascii="Times New Roman" w:hAnsi="Times New Roman"/>
          <w:sz w:val="18"/>
          <w:szCs w:val="18"/>
          <w:lang w:val="ru-RU"/>
        </w:rPr>
        <w:t xml:space="preserve">, </w:t>
      </w:r>
      <w:r w:rsidRPr="00F03BF2">
        <w:rPr>
          <w:rFonts w:ascii="Times New Roman" w:hAnsi="Times New Roman"/>
          <w:sz w:val="18"/>
          <w:szCs w:val="18"/>
        </w:rPr>
        <w:t>nothing</w:t>
      </w:r>
      <w:r w:rsidRPr="00F03BF2">
        <w:rPr>
          <w:rFonts w:ascii="Times New Roman" w:hAnsi="Times New Roman"/>
          <w:sz w:val="18"/>
          <w:szCs w:val="18"/>
          <w:lang w:val="ru-RU"/>
        </w:rPr>
        <w:t xml:space="preserve">, </w:t>
      </w:r>
      <w:r w:rsidRPr="00F03BF2">
        <w:rPr>
          <w:rFonts w:ascii="Times New Roman" w:hAnsi="Times New Roman"/>
          <w:sz w:val="18"/>
          <w:szCs w:val="18"/>
        </w:rPr>
        <w:t>etc</w:t>
      </w:r>
      <w:r w:rsidRPr="00F03BF2">
        <w:rPr>
          <w:rFonts w:ascii="Times New Roman" w:hAnsi="Times New Roman"/>
          <w:sz w:val="18"/>
          <w:szCs w:val="18"/>
          <w:lang w:val="ru-RU"/>
        </w:rPr>
        <w:t xml:space="preserve">.), </w:t>
      </w:r>
      <w:r w:rsidRPr="00F03BF2">
        <w:rPr>
          <w:rFonts w:ascii="Times New Roman" w:hAnsi="Times New Roman"/>
          <w:sz w:val="18"/>
          <w:szCs w:val="18"/>
        </w:rPr>
        <w:t>none</w:t>
      </w:r>
      <w:r w:rsidRPr="00F03BF2">
        <w:rPr>
          <w:rFonts w:ascii="Times New Roman" w:hAnsi="Times New Roman"/>
          <w:sz w:val="18"/>
          <w:szCs w:val="18"/>
          <w:lang w:val="ru-RU"/>
        </w:rPr>
        <w:t>;</w:t>
      </w:r>
    </w:p>
    <w:p w14:paraId="60A5D6A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владеть социокультурными знаниями и умениями:</w:t>
      </w:r>
    </w:p>
    <w:p w14:paraId="60A5D6A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осуществлять межличностное и межкультурное общение, используя знания </w:t>
      </w:r>
      <w:r w:rsidRPr="00F03BF2">
        <w:rPr>
          <w:rFonts w:ascii="Times New Roman" w:hAnsi="Times New Roman"/>
          <w:sz w:val="18"/>
          <w:szCs w:val="18"/>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0A5D6A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0A5D6A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оказывать помощь зарубежным гостям в ситуациях повседневного общения (объяснить местонахождение объекта, сообщить возможный маршрут);</w:t>
      </w:r>
    </w:p>
    <w:p w14:paraId="60A5D6A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6) владеть компенсаторными умениями: использовать при чтении </w:t>
      </w:r>
      <w:r w:rsidRPr="00F03BF2">
        <w:rPr>
          <w:rFonts w:ascii="Times New Roman" w:hAnsi="Times New Roman"/>
          <w:sz w:val="18"/>
          <w:szCs w:val="18"/>
          <w:lang w:val="ru-RU"/>
        </w:rPr>
        <w:br/>
        <w:t xml:space="preserve">и аудировании языковую, в том числе контекстуальную, догадку, </w:t>
      </w:r>
      <w:r w:rsidRPr="00F03BF2">
        <w:rPr>
          <w:rFonts w:ascii="Times New Roman" w:hAnsi="Times New Roman"/>
          <w:sz w:val="18"/>
          <w:szCs w:val="18"/>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A5D6A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F03BF2">
        <w:rPr>
          <w:rFonts w:ascii="Times New Roman" w:hAnsi="Times New Roman"/>
          <w:sz w:val="18"/>
          <w:szCs w:val="18"/>
          <w:lang w:val="ru-RU"/>
        </w:rPr>
        <w:br/>
        <w:t>лексико-грамматические средства с их учётом;</w:t>
      </w:r>
    </w:p>
    <w:p w14:paraId="60A5D6A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60A5D6A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0A5D6A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10) использовать иноязычные словари и справочники, </w:t>
      </w:r>
      <w:r w:rsidRPr="00F03BF2">
        <w:rPr>
          <w:rFonts w:ascii="Times New Roman" w:hAnsi="Times New Roman"/>
          <w:sz w:val="18"/>
          <w:szCs w:val="18"/>
          <w:lang w:val="ru-RU"/>
        </w:rPr>
        <w:br/>
        <w:t>в том числе информационно-справочные системы в электронной форме;</w:t>
      </w:r>
    </w:p>
    <w:p w14:paraId="60A5D6A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11) достигать взаимопонимания в процессе устного и письменного общения </w:t>
      </w:r>
      <w:r w:rsidRPr="00F03BF2">
        <w:rPr>
          <w:rFonts w:ascii="Times New Roman" w:hAnsi="Times New Roman"/>
          <w:sz w:val="18"/>
          <w:szCs w:val="18"/>
          <w:lang w:val="ru-RU"/>
        </w:rPr>
        <w:br/>
        <w:t>с носителями иностранного языка, людьми другой культуры;</w:t>
      </w:r>
    </w:p>
    <w:p w14:paraId="60A5D6A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0A5D6AE"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6A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иностранному (английскому) языку к концу обучения в 9 классе:</w:t>
      </w:r>
    </w:p>
    <w:p w14:paraId="60A5D6B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владеть основными видами речевой деятельности:</w:t>
      </w:r>
    </w:p>
    <w:p w14:paraId="60A5D6B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F03BF2">
        <w:rPr>
          <w:rFonts w:ascii="Times New Roman" w:hAnsi="Times New Roman"/>
          <w:sz w:val="18"/>
          <w:szCs w:val="18"/>
          <w:lang w:val="ru-RU"/>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Pr="00F03BF2">
        <w:rPr>
          <w:rFonts w:ascii="Times New Roman" w:hAnsi="Times New Roman"/>
          <w:sz w:val="18"/>
          <w:szCs w:val="18"/>
          <w:lang w:val="ru-RU"/>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0A5D6B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разные виды монологических высказываний (описание, </w:t>
      </w:r>
      <w:r w:rsidRPr="00F03BF2">
        <w:rPr>
          <w:rFonts w:ascii="Times New Roman" w:hAnsi="Times New Roman"/>
          <w:sz w:val="18"/>
          <w:szCs w:val="18"/>
          <w:lang w:val="ru-RU"/>
        </w:rPr>
        <w:br/>
        <w:t xml:space="preserve">в том числе характеристика, повествование (сообщение), рассуждение) </w:t>
      </w:r>
      <w:r w:rsidRPr="00F03BF2">
        <w:rPr>
          <w:rFonts w:ascii="Times New Roman" w:hAnsi="Times New Roman"/>
          <w:sz w:val="18"/>
          <w:szCs w:val="18"/>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F03BF2">
        <w:rPr>
          <w:rFonts w:ascii="Times New Roman" w:hAnsi="Times New Roman"/>
          <w:sz w:val="18"/>
          <w:szCs w:val="18"/>
          <w:lang w:val="ru-RU"/>
        </w:rPr>
        <w:br/>
        <w:t>и (или) вербальными опорами (объём – 10–12 фраз), излагать результаты выполненной проектной работы (объём – 10–12 фраз);</w:t>
      </w:r>
    </w:p>
    <w:p w14:paraId="60A5D6B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F03BF2">
        <w:rPr>
          <w:rFonts w:ascii="Times New Roman" w:hAnsi="Times New Roman"/>
          <w:sz w:val="18"/>
          <w:szCs w:val="18"/>
          <w:lang w:val="ru-RU"/>
        </w:rPr>
        <w:br/>
        <w:t xml:space="preserve">от поставленной коммуникативной задачи: с пониманием основного содержания, </w:t>
      </w:r>
      <w:r w:rsidRPr="00F03BF2">
        <w:rPr>
          <w:rFonts w:ascii="Times New Roman" w:hAnsi="Times New Roman"/>
          <w:sz w:val="18"/>
          <w:szCs w:val="18"/>
          <w:lang w:val="ru-RU"/>
        </w:rPr>
        <w:br/>
        <w:t>с пониманием нужной (интересующей, запрашиваемой) информации (время звучания текста (текстов) для аудирования – до 2 минут);</w:t>
      </w:r>
    </w:p>
    <w:p w14:paraId="60A5D6B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F03BF2">
        <w:rPr>
          <w:rFonts w:ascii="Times New Roman" w:hAnsi="Times New Roman"/>
          <w:sz w:val="18"/>
          <w:szCs w:val="18"/>
          <w:lang w:val="ru-RU"/>
        </w:rPr>
        <w:br/>
        <w:t>в них информацию, обобщать и оценивать полученную при чтении информацию;</w:t>
      </w:r>
    </w:p>
    <w:p w14:paraId="60A5D6B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F03BF2">
        <w:rPr>
          <w:rFonts w:ascii="Times New Roman" w:hAnsi="Times New Roman"/>
          <w:sz w:val="18"/>
          <w:szCs w:val="18"/>
          <w:lang w:val="ru-RU"/>
        </w:rPr>
        <w:br/>
        <w:t>100–120 слов);</w:t>
      </w:r>
    </w:p>
    <w:p w14:paraId="60A5D6B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2) владеть фонетическими навыками: различать на слух и адекватно, </w:t>
      </w:r>
      <w:r w:rsidRPr="00F03BF2">
        <w:rPr>
          <w:rFonts w:ascii="Times New Roman" w:hAnsi="Times New Roman"/>
          <w:sz w:val="18"/>
          <w:szCs w:val="1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03BF2">
        <w:rPr>
          <w:rFonts w:ascii="Times New Roman" w:hAnsi="Times New Roman"/>
          <w:sz w:val="18"/>
          <w:szCs w:val="18"/>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F03BF2">
        <w:rPr>
          <w:rFonts w:ascii="Times New Roman" w:hAnsi="Times New Roman"/>
          <w:sz w:val="18"/>
          <w:szCs w:val="18"/>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0A5D6B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орфографическими навыками: правильно писать изученные слова;</w:t>
      </w:r>
    </w:p>
    <w:p w14:paraId="60A5D6B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владеть пунктуационными навыками: использовать точку, вопросительный </w:t>
      </w:r>
      <w:r w:rsidRPr="00F03BF2">
        <w:rPr>
          <w:rFonts w:ascii="Times New Roman" w:hAnsi="Times New Roman"/>
          <w:sz w:val="18"/>
          <w:szCs w:val="18"/>
          <w:lang w:val="ru-RU"/>
        </w:rPr>
        <w:br/>
        <w:t xml:space="preserve">и восклицательный знаки в конце предложения, запятую при перечислении </w:t>
      </w:r>
      <w:r w:rsidRPr="00F03BF2">
        <w:rPr>
          <w:rFonts w:ascii="Times New Roman" w:hAnsi="Times New Roman"/>
          <w:sz w:val="18"/>
          <w:szCs w:val="18"/>
          <w:lang w:val="ru-RU"/>
        </w:rPr>
        <w:br/>
        <w:t>и обращении, апостроф, пунктуационно правильно оформлять электронное сообщение личного характера;</w:t>
      </w:r>
    </w:p>
    <w:p w14:paraId="60A5D6B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F03BF2">
        <w:rPr>
          <w:rFonts w:ascii="Times New Roman" w:hAnsi="Times New Roman"/>
          <w:sz w:val="18"/>
          <w:szCs w:val="18"/>
          <w:lang w:val="ru-RU"/>
        </w:rPr>
        <w:br/>
        <w:t xml:space="preserve">и письменной речи 1200 лексических единиц, обслуживающих ситуации общения </w:t>
      </w:r>
      <w:r w:rsidRPr="00F03BF2">
        <w:rPr>
          <w:rFonts w:ascii="Times New Roman" w:hAnsi="Times New Roman"/>
          <w:sz w:val="18"/>
          <w:szCs w:val="18"/>
          <w:lang w:val="ru-RU"/>
        </w:rPr>
        <w:br/>
        <w:t>в рамках тематического содержания, с соблюдением существующей нормы лексической сочетаемости;</w:t>
      </w:r>
    </w:p>
    <w:p w14:paraId="60A5D6B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F03BF2">
        <w:rPr>
          <w:rFonts w:ascii="Times New Roman" w:hAnsi="Times New Roman"/>
          <w:sz w:val="18"/>
          <w:szCs w:val="18"/>
        </w:rPr>
        <w:t>under</w:t>
      </w:r>
      <w:r w:rsidRPr="00F03BF2">
        <w:rPr>
          <w:rFonts w:ascii="Times New Roman" w:hAnsi="Times New Roman"/>
          <w:sz w:val="18"/>
          <w:szCs w:val="18"/>
          <w:lang w:val="ru-RU"/>
        </w:rPr>
        <w:t xml:space="preserve">-, </w:t>
      </w:r>
      <w:r w:rsidRPr="00F03BF2">
        <w:rPr>
          <w:rFonts w:ascii="Times New Roman" w:hAnsi="Times New Roman"/>
          <w:sz w:val="18"/>
          <w:szCs w:val="18"/>
        </w:rPr>
        <w:t>over</w:t>
      </w:r>
      <w:r w:rsidRPr="00F03BF2">
        <w:rPr>
          <w:rFonts w:ascii="Times New Roman" w:hAnsi="Times New Roman"/>
          <w:sz w:val="18"/>
          <w:szCs w:val="18"/>
          <w:lang w:val="ru-RU"/>
        </w:rPr>
        <w:t xml:space="preserve">-, </w:t>
      </w:r>
      <w:r w:rsidRPr="00F03BF2">
        <w:rPr>
          <w:rFonts w:ascii="Times New Roman" w:hAnsi="Times New Roman"/>
          <w:sz w:val="18"/>
          <w:szCs w:val="18"/>
        </w:rPr>
        <w:t>dis</w:t>
      </w:r>
      <w:r w:rsidRPr="00F03BF2">
        <w:rPr>
          <w:rFonts w:ascii="Times New Roman" w:hAnsi="Times New Roman"/>
          <w:sz w:val="18"/>
          <w:szCs w:val="18"/>
          <w:lang w:val="ru-RU"/>
        </w:rPr>
        <w:t xml:space="preserve">-, </w:t>
      </w:r>
      <w:r w:rsidRPr="00F03BF2">
        <w:rPr>
          <w:rFonts w:ascii="Times New Roman" w:hAnsi="Times New Roman"/>
          <w:sz w:val="18"/>
          <w:szCs w:val="18"/>
        </w:rPr>
        <w:t>mis</w:t>
      </w:r>
      <w:r w:rsidRPr="00F03BF2">
        <w:rPr>
          <w:rFonts w:ascii="Times New Roman" w:hAnsi="Times New Roman"/>
          <w:sz w:val="18"/>
          <w:szCs w:val="18"/>
          <w:lang w:val="ru-RU"/>
        </w:rPr>
        <w:t>-, имена прилагательные с помощью суффиксов -</w:t>
      </w:r>
      <w:r w:rsidRPr="00F03BF2">
        <w:rPr>
          <w:rFonts w:ascii="Times New Roman" w:hAnsi="Times New Roman"/>
          <w:sz w:val="18"/>
          <w:szCs w:val="18"/>
        </w:rPr>
        <w:t>able</w:t>
      </w:r>
      <w:r w:rsidRPr="00F03BF2">
        <w:rPr>
          <w:rFonts w:ascii="Times New Roman" w:hAnsi="Times New Roman"/>
          <w:sz w:val="18"/>
          <w:szCs w:val="18"/>
          <w:lang w:val="ru-RU"/>
        </w:rPr>
        <w:t>/-</w:t>
      </w:r>
      <w:r w:rsidRPr="00F03BF2">
        <w:rPr>
          <w:rFonts w:ascii="Times New Roman" w:hAnsi="Times New Roman"/>
          <w:sz w:val="18"/>
          <w:szCs w:val="18"/>
        </w:rPr>
        <w:t>ible</w:t>
      </w:r>
      <w:r w:rsidRPr="00F03BF2">
        <w:rPr>
          <w:rFonts w:ascii="Times New Roman" w:hAnsi="Times New Roman"/>
          <w:sz w:val="18"/>
          <w:szCs w:val="18"/>
          <w:lang w:val="ru-RU"/>
        </w:rPr>
        <w:t xml:space="preserve">, имена существительные с помощью отрицательных префиксов </w:t>
      </w:r>
      <w:r w:rsidRPr="00F03BF2">
        <w:rPr>
          <w:rFonts w:ascii="Times New Roman" w:hAnsi="Times New Roman"/>
          <w:sz w:val="18"/>
          <w:szCs w:val="18"/>
        </w:rPr>
        <w:t>in</w:t>
      </w:r>
      <w:r w:rsidRPr="00F03BF2">
        <w:rPr>
          <w:rFonts w:ascii="Times New Roman" w:hAnsi="Times New Roman"/>
          <w:sz w:val="18"/>
          <w:szCs w:val="18"/>
          <w:lang w:val="ru-RU"/>
        </w:rPr>
        <w:t>-/</w:t>
      </w:r>
      <w:r w:rsidRPr="00F03BF2">
        <w:rPr>
          <w:rFonts w:ascii="Times New Roman" w:hAnsi="Times New Roman"/>
          <w:sz w:val="18"/>
          <w:szCs w:val="18"/>
        </w:rPr>
        <w:t>im</w:t>
      </w:r>
      <w:r w:rsidRPr="00F03BF2">
        <w:rPr>
          <w:rFonts w:ascii="Times New Roman" w:hAnsi="Times New Roman"/>
          <w:sz w:val="18"/>
          <w:szCs w:val="18"/>
          <w:lang w:val="ru-RU"/>
        </w:rPr>
        <w:t>-, сложное прилагательное путём соединения основы числительного с основой существительного с добавлением суффикса -</w:t>
      </w:r>
      <w:r w:rsidRPr="00F03BF2">
        <w:rPr>
          <w:rFonts w:ascii="Times New Roman" w:hAnsi="Times New Roman"/>
          <w:sz w:val="18"/>
          <w:szCs w:val="18"/>
        </w:rPr>
        <w:t>ed</w:t>
      </w:r>
      <w:r w:rsidRPr="00F03BF2">
        <w:rPr>
          <w:rFonts w:ascii="Times New Roman" w:hAnsi="Times New Roman"/>
          <w:sz w:val="18"/>
          <w:szCs w:val="18"/>
          <w:lang w:val="ru-RU"/>
        </w:rPr>
        <w:t xml:space="preserve"> (</w:t>
      </w:r>
      <w:r w:rsidRPr="00F03BF2">
        <w:rPr>
          <w:rFonts w:ascii="Times New Roman" w:hAnsi="Times New Roman"/>
          <w:sz w:val="18"/>
          <w:szCs w:val="18"/>
        </w:rPr>
        <w:t>eight</w:t>
      </w:r>
      <w:r w:rsidRPr="00F03BF2">
        <w:rPr>
          <w:rFonts w:ascii="Times New Roman" w:hAnsi="Times New Roman"/>
          <w:sz w:val="18"/>
          <w:szCs w:val="18"/>
          <w:lang w:val="ru-RU"/>
        </w:rPr>
        <w:t>-</w:t>
      </w:r>
      <w:r w:rsidRPr="00F03BF2">
        <w:rPr>
          <w:rFonts w:ascii="Times New Roman" w:hAnsi="Times New Roman"/>
          <w:sz w:val="18"/>
          <w:szCs w:val="18"/>
        </w:rPr>
        <w:t>legged</w:t>
      </w:r>
      <w:r w:rsidRPr="00F03BF2">
        <w:rPr>
          <w:rFonts w:ascii="Times New Roman" w:hAnsi="Times New Roman"/>
          <w:sz w:val="18"/>
          <w:szCs w:val="18"/>
          <w:lang w:val="ru-RU"/>
        </w:rPr>
        <w:t xml:space="preserve">), сложное существительное путём соединения основ существительного с предлогом </w:t>
      </w:r>
      <w:r w:rsidRPr="00F03BF2">
        <w:rPr>
          <w:rFonts w:ascii="Times New Roman" w:hAnsi="Times New Roman"/>
          <w:sz w:val="18"/>
          <w:szCs w:val="18"/>
          <w:lang w:val="ru-RU"/>
        </w:rPr>
        <w:br/>
        <w:t>(</w:t>
      </w:r>
      <w:r w:rsidRPr="00F03BF2">
        <w:rPr>
          <w:rFonts w:ascii="Times New Roman" w:hAnsi="Times New Roman"/>
          <w:sz w:val="18"/>
          <w:szCs w:val="18"/>
        </w:rPr>
        <w:t>mother</w:t>
      </w:r>
      <w:r w:rsidRPr="00F03BF2">
        <w:rPr>
          <w:rFonts w:ascii="Times New Roman" w:hAnsi="Times New Roman"/>
          <w:sz w:val="18"/>
          <w:szCs w:val="18"/>
          <w:lang w:val="ru-RU"/>
        </w:rPr>
        <w:t>-</w:t>
      </w:r>
      <w:r w:rsidRPr="00F03BF2">
        <w:rPr>
          <w:rFonts w:ascii="Times New Roman" w:hAnsi="Times New Roman"/>
          <w:sz w:val="18"/>
          <w:szCs w:val="18"/>
        </w:rPr>
        <w:t>in</w:t>
      </w:r>
      <w:r w:rsidRPr="00F03BF2">
        <w:rPr>
          <w:rFonts w:ascii="Times New Roman" w:hAnsi="Times New Roman"/>
          <w:sz w:val="18"/>
          <w:szCs w:val="18"/>
          <w:lang w:val="ru-RU"/>
        </w:rPr>
        <w:t>-</w:t>
      </w:r>
      <w:r w:rsidRPr="00F03BF2">
        <w:rPr>
          <w:rFonts w:ascii="Times New Roman" w:hAnsi="Times New Roman"/>
          <w:sz w:val="18"/>
          <w:szCs w:val="18"/>
        </w:rPr>
        <w:t>law</w:t>
      </w:r>
      <w:r w:rsidRPr="00F03BF2">
        <w:rPr>
          <w:rFonts w:ascii="Times New Roman" w:hAnsi="Times New Roman"/>
          <w:sz w:val="18"/>
          <w:szCs w:val="18"/>
          <w:lang w:val="ru-RU"/>
        </w:rPr>
        <w:t xml:space="preserve">), сложное прилагательное путём соединения основы прилагательного с основой причастия </w:t>
      </w:r>
      <w:r w:rsidRPr="00F03BF2">
        <w:rPr>
          <w:rFonts w:ascii="Times New Roman" w:hAnsi="Times New Roman"/>
          <w:sz w:val="18"/>
          <w:szCs w:val="18"/>
        </w:rPr>
        <w:t>I</w:t>
      </w:r>
      <w:r w:rsidRPr="00F03BF2">
        <w:rPr>
          <w:rFonts w:ascii="Times New Roman" w:hAnsi="Times New Roman"/>
          <w:sz w:val="18"/>
          <w:szCs w:val="18"/>
          <w:lang w:val="ru-RU"/>
        </w:rPr>
        <w:t xml:space="preserve"> (</w:t>
      </w:r>
      <w:r w:rsidRPr="00F03BF2">
        <w:rPr>
          <w:rFonts w:ascii="Times New Roman" w:hAnsi="Times New Roman"/>
          <w:sz w:val="18"/>
          <w:szCs w:val="18"/>
        </w:rPr>
        <w:t>nice</w:t>
      </w:r>
      <w:r w:rsidRPr="00F03BF2">
        <w:rPr>
          <w:rFonts w:ascii="Times New Roman" w:hAnsi="Times New Roman"/>
          <w:sz w:val="18"/>
          <w:szCs w:val="18"/>
          <w:lang w:val="ru-RU"/>
        </w:rPr>
        <w:t>-</w:t>
      </w:r>
      <w:r w:rsidRPr="00F03BF2">
        <w:rPr>
          <w:rFonts w:ascii="Times New Roman" w:hAnsi="Times New Roman"/>
          <w:sz w:val="18"/>
          <w:szCs w:val="18"/>
        </w:rPr>
        <w:t>looking</w:t>
      </w:r>
      <w:r w:rsidRPr="00F03BF2">
        <w:rPr>
          <w:rFonts w:ascii="Times New Roman" w:hAnsi="Times New Roman"/>
          <w:sz w:val="18"/>
          <w:szCs w:val="18"/>
          <w:lang w:val="ru-RU"/>
        </w:rPr>
        <w:t xml:space="preserve">), сложное прилагательное путём соединения наречия с основой причастия </w:t>
      </w:r>
      <w:r w:rsidRPr="00F03BF2">
        <w:rPr>
          <w:rFonts w:ascii="Times New Roman" w:hAnsi="Times New Roman"/>
          <w:sz w:val="18"/>
          <w:szCs w:val="18"/>
        </w:rPr>
        <w:t>II</w:t>
      </w:r>
      <w:r w:rsidRPr="00F03BF2">
        <w:rPr>
          <w:rFonts w:ascii="Times New Roman" w:hAnsi="Times New Roman"/>
          <w:sz w:val="18"/>
          <w:szCs w:val="18"/>
          <w:lang w:val="ru-RU"/>
        </w:rPr>
        <w:t xml:space="preserve"> (</w:t>
      </w:r>
      <w:r w:rsidRPr="00F03BF2">
        <w:rPr>
          <w:rFonts w:ascii="Times New Roman" w:hAnsi="Times New Roman"/>
          <w:sz w:val="18"/>
          <w:szCs w:val="18"/>
        </w:rPr>
        <w:t>well</w:t>
      </w:r>
      <w:r w:rsidRPr="00F03BF2">
        <w:rPr>
          <w:rFonts w:ascii="Times New Roman" w:hAnsi="Times New Roman"/>
          <w:sz w:val="18"/>
          <w:szCs w:val="18"/>
          <w:lang w:val="ru-RU"/>
        </w:rPr>
        <w:t>-</w:t>
      </w:r>
      <w:r w:rsidRPr="00F03BF2">
        <w:rPr>
          <w:rFonts w:ascii="Times New Roman" w:hAnsi="Times New Roman"/>
          <w:sz w:val="18"/>
          <w:szCs w:val="18"/>
        </w:rPr>
        <w:t>behaved</w:t>
      </w:r>
      <w:r w:rsidRPr="00F03BF2">
        <w:rPr>
          <w:rFonts w:ascii="Times New Roman" w:hAnsi="Times New Roman"/>
          <w:sz w:val="18"/>
          <w:szCs w:val="18"/>
          <w:lang w:val="ru-RU"/>
        </w:rPr>
        <w:t xml:space="preserve">), глагол от прилагательного </w:t>
      </w:r>
      <w:r w:rsidRPr="00F03BF2">
        <w:rPr>
          <w:rFonts w:ascii="Times New Roman" w:hAnsi="Times New Roman"/>
          <w:sz w:val="18"/>
          <w:szCs w:val="18"/>
          <w:lang w:val="ru-RU"/>
        </w:rPr>
        <w:br/>
        <w:t>(</w:t>
      </w:r>
      <w:r w:rsidRPr="00F03BF2">
        <w:rPr>
          <w:rFonts w:ascii="Times New Roman" w:hAnsi="Times New Roman"/>
          <w:sz w:val="18"/>
          <w:szCs w:val="18"/>
        </w:rPr>
        <w:t>cool</w:t>
      </w:r>
      <w:r w:rsidRPr="00F03BF2">
        <w:rPr>
          <w:rFonts w:ascii="Times New Roman" w:hAnsi="Times New Roman"/>
          <w:sz w:val="18"/>
          <w:szCs w:val="18"/>
          <w:lang w:val="ru-RU"/>
        </w:rPr>
        <w:t xml:space="preserve"> – </w:t>
      </w:r>
      <w:r w:rsidRPr="00F03BF2">
        <w:rPr>
          <w:rFonts w:ascii="Times New Roman" w:hAnsi="Times New Roman"/>
          <w:sz w:val="18"/>
          <w:szCs w:val="18"/>
        </w:rPr>
        <w:t>to</w:t>
      </w:r>
      <w:r w:rsidRPr="00F03BF2">
        <w:rPr>
          <w:rFonts w:ascii="Times New Roman" w:hAnsi="Times New Roman"/>
          <w:sz w:val="18"/>
          <w:szCs w:val="18"/>
          <w:lang w:val="ru-RU"/>
        </w:rPr>
        <w:t xml:space="preserve"> </w:t>
      </w:r>
      <w:r w:rsidRPr="00F03BF2">
        <w:rPr>
          <w:rFonts w:ascii="Times New Roman" w:hAnsi="Times New Roman"/>
          <w:sz w:val="18"/>
          <w:szCs w:val="18"/>
        </w:rPr>
        <w:t>cool</w:t>
      </w:r>
      <w:r w:rsidRPr="00F03BF2">
        <w:rPr>
          <w:rFonts w:ascii="Times New Roman" w:hAnsi="Times New Roman"/>
          <w:sz w:val="18"/>
          <w:szCs w:val="18"/>
          <w:lang w:val="ru-RU"/>
        </w:rPr>
        <w:t>);</w:t>
      </w:r>
    </w:p>
    <w:p w14:paraId="60A5D6B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0A5D6B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0A5D6B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60A5D6B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в письменном и звучащем тексте и употреблять в устной </w:t>
      </w:r>
      <w:r w:rsidRPr="00F03BF2">
        <w:rPr>
          <w:rFonts w:ascii="Times New Roman" w:hAnsi="Times New Roman"/>
          <w:sz w:val="18"/>
          <w:szCs w:val="18"/>
          <w:lang w:val="ru-RU"/>
        </w:rPr>
        <w:br/>
        <w:t>и письменной речи:</w:t>
      </w:r>
    </w:p>
    <w:p w14:paraId="60A5D6BF" w14:textId="77777777" w:rsidR="00EE74B1" w:rsidRPr="00F03BF2" w:rsidRDefault="00EE74B1" w:rsidP="00FC36D8">
      <w:pPr>
        <w:widowControl/>
        <w:spacing w:after="0"/>
        <w:ind w:firstLine="709"/>
        <w:jc w:val="both"/>
        <w:rPr>
          <w:rFonts w:ascii="Times New Roman" w:hAnsi="Times New Roman"/>
          <w:sz w:val="18"/>
          <w:szCs w:val="18"/>
        </w:rPr>
      </w:pPr>
      <w:r w:rsidRPr="00F03BF2">
        <w:rPr>
          <w:rFonts w:ascii="Times New Roman" w:hAnsi="Times New Roman"/>
          <w:sz w:val="18"/>
          <w:szCs w:val="18"/>
        </w:rPr>
        <w:t>предложения со сложным дополнением (Complex Object) (I want to have my hair cut.);</w:t>
      </w:r>
    </w:p>
    <w:p w14:paraId="60A5D6C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предложения с </w:t>
      </w:r>
      <w:r w:rsidRPr="00F03BF2">
        <w:rPr>
          <w:rFonts w:ascii="Times New Roman" w:hAnsi="Times New Roman"/>
          <w:sz w:val="18"/>
          <w:szCs w:val="18"/>
        </w:rPr>
        <w:t>I</w:t>
      </w:r>
      <w:r w:rsidRPr="00F03BF2">
        <w:rPr>
          <w:rFonts w:ascii="Times New Roman" w:hAnsi="Times New Roman"/>
          <w:sz w:val="18"/>
          <w:szCs w:val="18"/>
          <w:lang w:val="ru-RU"/>
        </w:rPr>
        <w:t xml:space="preserve"> </w:t>
      </w:r>
      <w:r w:rsidRPr="00F03BF2">
        <w:rPr>
          <w:rFonts w:ascii="Times New Roman" w:hAnsi="Times New Roman"/>
          <w:sz w:val="18"/>
          <w:szCs w:val="18"/>
        </w:rPr>
        <w:t>wish</w:t>
      </w:r>
      <w:r w:rsidRPr="00F03BF2">
        <w:rPr>
          <w:rFonts w:ascii="Times New Roman" w:hAnsi="Times New Roman"/>
          <w:sz w:val="18"/>
          <w:szCs w:val="18"/>
          <w:lang w:val="ru-RU"/>
        </w:rPr>
        <w:t>;</w:t>
      </w:r>
    </w:p>
    <w:p w14:paraId="60A5D6C1"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условные предложения нереального характера (</w:t>
      </w:r>
      <w:r w:rsidRPr="00F03BF2">
        <w:rPr>
          <w:rFonts w:ascii="Times New Roman" w:hAnsi="Times New Roman"/>
          <w:sz w:val="18"/>
          <w:szCs w:val="18"/>
        </w:rPr>
        <w:t>Conditional</w:t>
      </w:r>
      <w:r w:rsidRPr="00F03BF2">
        <w:rPr>
          <w:rFonts w:ascii="Times New Roman" w:hAnsi="Times New Roman"/>
          <w:sz w:val="18"/>
          <w:szCs w:val="18"/>
          <w:lang w:val="ru-RU"/>
        </w:rPr>
        <w:t xml:space="preserve"> </w:t>
      </w:r>
      <w:r w:rsidRPr="00F03BF2">
        <w:rPr>
          <w:rFonts w:ascii="Times New Roman" w:hAnsi="Times New Roman"/>
          <w:sz w:val="18"/>
          <w:szCs w:val="18"/>
        </w:rPr>
        <w:t>II</w:t>
      </w:r>
      <w:r w:rsidRPr="00F03BF2">
        <w:rPr>
          <w:rFonts w:ascii="Times New Roman" w:hAnsi="Times New Roman"/>
          <w:sz w:val="18"/>
          <w:szCs w:val="18"/>
          <w:lang w:val="ru-RU"/>
        </w:rPr>
        <w:t>);</w:t>
      </w:r>
    </w:p>
    <w:p w14:paraId="60A5D6C2"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конструкцию для выражения предпочтения </w:t>
      </w:r>
      <w:r w:rsidRPr="00F03BF2">
        <w:rPr>
          <w:rFonts w:ascii="Times New Roman" w:hAnsi="Times New Roman"/>
          <w:sz w:val="18"/>
          <w:szCs w:val="18"/>
        </w:rPr>
        <w:t>I</w:t>
      </w:r>
      <w:r w:rsidRPr="00F03BF2">
        <w:rPr>
          <w:rFonts w:ascii="Times New Roman" w:hAnsi="Times New Roman"/>
          <w:sz w:val="18"/>
          <w:szCs w:val="18"/>
          <w:lang w:val="ru-RU"/>
        </w:rPr>
        <w:t xml:space="preserve"> </w:t>
      </w:r>
      <w:r w:rsidRPr="00F03BF2">
        <w:rPr>
          <w:rFonts w:ascii="Times New Roman" w:hAnsi="Times New Roman"/>
          <w:sz w:val="18"/>
          <w:szCs w:val="18"/>
        </w:rPr>
        <w:t>prefer</w:t>
      </w:r>
      <w:r w:rsidRPr="00F03BF2">
        <w:rPr>
          <w:rFonts w:ascii="Times New Roman" w:hAnsi="Times New Roman"/>
          <w:sz w:val="18"/>
          <w:szCs w:val="18"/>
          <w:lang w:val="ru-RU"/>
        </w:rPr>
        <w:t xml:space="preserve"> …/</w:t>
      </w:r>
      <w:r w:rsidRPr="00F03BF2">
        <w:rPr>
          <w:rFonts w:ascii="Times New Roman" w:hAnsi="Times New Roman"/>
          <w:sz w:val="18"/>
          <w:szCs w:val="18"/>
        </w:rPr>
        <w:t>I</w:t>
      </w:r>
      <w:r w:rsidRPr="00F03BF2">
        <w:rPr>
          <w:rFonts w:ascii="Times New Roman" w:hAnsi="Times New Roman"/>
          <w:sz w:val="18"/>
          <w:szCs w:val="18"/>
          <w:lang w:val="ru-RU"/>
        </w:rPr>
        <w:t>’</w:t>
      </w:r>
      <w:r w:rsidRPr="00F03BF2">
        <w:rPr>
          <w:rFonts w:ascii="Times New Roman" w:hAnsi="Times New Roman"/>
          <w:sz w:val="18"/>
          <w:szCs w:val="18"/>
        </w:rPr>
        <w:t>d</w:t>
      </w:r>
      <w:r w:rsidRPr="00F03BF2">
        <w:rPr>
          <w:rFonts w:ascii="Times New Roman" w:hAnsi="Times New Roman"/>
          <w:sz w:val="18"/>
          <w:szCs w:val="18"/>
          <w:lang w:val="ru-RU"/>
        </w:rPr>
        <w:t xml:space="preserve"> </w:t>
      </w:r>
      <w:r w:rsidRPr="00F03BF2">
        <w:rPr>
          <w:rFonts w:ascii="Times New Roman" w:hAnsi="Times New Roman"/>
          <w:sz w:val="18"/>
          <w:szCs w:val="18"/>
        </w:rPr>
        <w:t>prefer</w:t>
      </w:r>
      <w:r w:rsidRPr="00F03BF2">
        <w:rPr>
          <w:rFonts w:ascii="Times New Roman" w:hAnsi="Times New Roman"/>
          <w:sz w:val="18"/>
          <w:szCs w:val="18"/>
          <w:lang w:val="ru-RU"/>
        </w:rPr>
        <w:t xml:space="preserve"> …/</w:t>
      </w:r>
      <w:r w:rsidRPr="00F03BF2">
        <w:rPr>
          <w:rFonts w:ascii="Times New Roman" w:hAnsi="Times New Roman"/>
          <w:sz w:val="18"/>
          <w:szCs w:val="18"/>
        </w:rPr>
        <w:t>I</w:t>
      </w:r>
      <w:r w:rsidRPr="00F03BF2">
        <w:rPr>
          <w:rFonts w:ascii="Times New Roman" w:hAnsi="Times New Roman"/>
          <w:sz w:val="18"/>
          <w:szCs w:val="18"/>
          <w:lang w:val="ru-RU"/>
        </w:rPr>
        <w:t>’</w:t>
      </w:r>
      <w:r w:rsidRPr="00F03BF2">
        <w:rPr>
          <w:rFonts w:ascii="Times New Roman" w:hAnsi="Times New Roman"/>
          <w:sz w:val="18"/>
          <w:szCs w:val="18"/>
        </w:rPr>
        <w:t>d</w:t>
      </w:r>
      <w:r w:rsidRPr="00F03BF2">
        <w:rPr>
          <w:rFonts w:ascii="Times New Roman" w:hAnsi="Times New Roman"/>
          <w:sz w:val="18"/>
          <w:szCs w:val="18"/>
          <w:lang w:val="ru-RU"/>
        </w:rPr>
        <w:t xml:space="preserve"> </w:t>
      </w:r>
      <w:r w:rsidRPr="00F03BF2">
        <w:rPr>
          <w:rFonts w:ascii="Times New Roman" w:hAnsi="Times New Roman"/>
          <w:sz w:val="18"/>
          <w:szCs w:val="18"/>
        </w:rPr>
        <w:t>rather</w:t>
      </w:r>
      <w:r w:rsidRPr="00F03BF2">
        <w:rPr>
          <w:rFonts w:ascii="Times New Roman" w:hAnsi="Times New Roman"/>
          <w:sz w:val="18"/>
          <w:szCs w:val="18"/>
          <w:lang w:val="ru-RU"/>
        </w:rPr>
        <w:t>…;</w:t>
      </w:r>
    </w:p>
    <w:p w14:paraId="60A5D6C3"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предложения с конструкцией </w:t>
      </w:r>
      <w:r w:rsidRPr="00F03BF2">
        <w:rPr>
          <w:rFonts w:ascii="Times New Roman" w:hAnsi="Times New Roman"/>
          <w:sz w:val="18"/>
          <w:szCs w:val="18"/>
        </w:rPr>
        <w:t>either</w:t>
      </w:r>
      <w:r w:rsidRPr="00F03BF2">
        <w:rPr>
          <w:rFonts w:ascii="Times New Roman" w:hAnsi="Times New Roman"/>
          <w:sz w:val="18"/>
          <w:szCs w:val="18"/>
          <w:lang w:val="ru-RU"/>
        </w:rPr>
        <w:t xml:space="preserve"> … </w:t>
      </w:r>
      <w:r w:rsidRPr="00F03BF2">
        <w:rPr>
          <w:rFonts w:ascii="Times New Roman" w:hAnsi="Times New Roman"/>
          <w:sz w:val="18"/>
          <w:szCs w:val="18"/>
        </w:rPr>
        <w:t>or</w:t>
      </w:r>
      <w:r w:rsidRPr="00F03BF2">
        <w:rPr>
          <w:rFonts w:ascii="Times New Roman" w:hAnsi="Times New Roman"/>
          <w:sz w:val="18"/>
          <w:szCs w:val="18"/>
          <w:lang w:val="ru-RU"/>
        </w:rPr>
        <w:t xml:space="preserve">, </w:t>
      </w:r>
      <w:r w:rsidRPr="00F03BF2">
        <w:rPr>
          <w:rFonts w:ascii="Times New Roman" w:hAnsi="Times New Roman"/>
          <w:sz w:val="18"/>
          <w:szCs w:val="18"/>
        </w:rPr>
        <w:t>neither</w:t>
      </w:r>
      <w:r w:rsidRPr="00F03BF2">
        <w:rPr>
          <w:rFonts w:ascii="Times New Roman" w:hAnsi="Times New Roman"/>
          <w:sz w:val="18"/>
          <w:szCs w:val="18"/>
          <w:lang w:val="ru-RU"/>
        </w:rPr>
        <w:t xml:space="preserve"> … </w:t>
      </w:r>
      <w:r w:rsidRPr="00F03BF2">
        <w:rPr>
          <w:rFonts w:ascii="Times New Roman" w:hAnsi="Times New Roman"/>
          <w:sz w:val="18"/>
          <w:szCs w:val="18"/>
        </w:rPr>
        <w:t>nor</w:t>
      </w:r>
      <w:r w:rsidRPr="00F03BF2">
        <w:rPr>
          <w:rFonts w:ascii="Times New Roman" w:hAnsi="Times New Roman"/>
          <w:sz w:val="18"/>
          <w:szCs w:val="18"/>
          <w:lang w:val="ru-RU"/>
        </w:rPr>
        <w:t>;</w:t>
      </w:r>
    </w:p>
    <w:p w14:paraId="60A5D6C4"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формы страдательного залога </w:t>
      </w:r>
      <w:r w:rsidRPr="00F03BF2">
        <w:rPr>
          <w:rFonts w:ascii="Times New Roman" w:hAnsi="Times New Roman"/>
          <w:sz w:val="18"/>
          <w:szCs w:val="18"/>
        </w:rPr>
        <w:t>Present</w:t>
      </w:r>
      <w:r w:rsidRPr="00F03BF2">
        <w:rPr>
          <w:rFonts w:ascii="Times New Roman" w:hAnsi="Times New Roman"/>
          <w:sz w:val="18"/>
          <w:szCs w:val="18"/>
          <w:lang w:val="ru-RU"/>
        </w:rPr>
        <w:t xml:space="preserve"> </w:t>
      </w:r>
      <w:r w:rsidRPr="00F03BF2">
        <w:rPr>
          <w:rFonts w:ascii="Times New Roman" w:hAnsi="Times New Roman"/>
          <w:sz w:val="18"/>
          <w:szCs w:val="18"/>
        </w:rPr>
        <w:t>Perfect</w:t>
      </w:r>
      <w:r w:rsidRPr="00F03BF2">
        <w:rPr>
          <w:rFonts w:ascii="Times New Roman" w:hAnsi="Times New Roman"/>
          <w:sz w:val="18"/>
          <w:szCs w:val="18"/>
          <w:lang w:val="ru-RU"/>
        </w:rPr>
        <w:t xml:space="preserve"> </w:t>
      </w:r>
      <w:r w:rsidRPr="00F03BF2">
        <w:rPr>
          <w:rFonts w:ascii="Times New Roman" w:hAnsi="Times New Roman"/>
          <w:sz w:val="18"/>
          <w:szCs w:val="18"/>
        </w:rPr>
        <w:t>Passive</w:t>
      </w:r>
      <w:r w:rsidRPr="00F03BF2">
        <w:rPr>
          <w:rFonts w:ascii="Times New Roman" w:hAnsi="Times New Roman"/>
          <w:sz w:val="18"/>
          <w:szCs w:val="18"/>
          <w:lang w:val="ru-RU"/>
        </w:rPr>
        <w:t>;</w:t>
      </w:r>
    </w:p>
    <w:p w14:paraId="60A5D6C5"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порядок следования имён прилагательных (</w:t>
      </w:r>
      <w:r w:rsidRPr="00F03BF2">
        <w:rPr>
          <w:rFonts w:ascii="Times New Roman" w:hAnsi="Times New Roman"/>
          <w:sz w:val="18"/>
          <w:szCs w:val="18"/>
        </w:rPr>
        <w:t>nice</w:t>
      </w:r>
      <w:r w:rsidRPr="00F03BF2">
        <w:rPr>
          <w:rFonts w:ascii="Times New Roman" w:hAnsi="Times New Roman"/>
          <w:sz w:val="18"/>
          <w:szCs w:val="18"/>
          <w:lang w:val="ru-RU"/>
        </w:rPr>
        <w:t xml:space="preserve"> </w:t>
      </w:r>
      <w:r w:rsidRPr="00F03BF2">
        <w:rPr>
          <w:rFonts w:ascii="Times New Roman" w:hAnsi="Times New Roman"/>
          <w:sz w:val="18"/>
          <w:szCs w:val="18"/>
        </w:rPr>
        <w:t>long</w:t>
      </w:r>
      <w:r w:rsidRPr="00F03BF2">
        <w:rPr>
          <w:rFonts w:ascii="Times New Roman" w:hAnsi="Times New Roman"/>
          <w:sz w:val="18"/>
          <w:szCs w:val="18"/>
          <w:lang w:val="ru-RU"/>
        </w:rPr>
        <w:t xml:space="preserve"> </w:t>
      </w:r>
      <w:r w:rsidRPr="00F03BF2">
        <w:rPr>
          <w:rFonts w:ascii="Times New Roman" w:hAnsi="Times New Roman"/>
          <w:sz w:val="18"/>
          <w:szCs w:val="18"/>
        </w:rPr>
        <w:t>blond</w:t>
      </w:r>
      <w:r w:rsidRPr="00F03BF2">
        <w:rPr>
          <w:rFonts w:ascii="Times New Roman" w:hAnsi="Times New Roman"/>
          <w:sz w:val="18"/>
          <w:szCs w:val="18"/>
          <w:lang w:val="ru-RU"/>
        </w:rPr>
        <w:t xml:space="preserve"> </w:t>
      </w:r>
      <w:r w:rsidRPr="00F03BF2">
        <w:rPr>
          <w:rFonts w:ascii="Times New Roman" w:hAnsi="Times New Roman"/>
          <w:sz w:val="18"/>
          <w:szCs w:val="18"/>
        </w:rPr>
        <w:t>hair</w:t>
      </w:r>
      <w:r w:rsidRPr="00F03BF2">
        <w:rPr>
          <w:rFonts w:ascii="Times New Roman" w:hAnsi="Times New Roman"/>
          <w:sz w:val="18"/>
          <w:szCs w:val="18"/>
          <w:lang w:val="ru-RU"/>
        </w:rPr>
        <w:t>);</w:t>
      </w:r>
    </w:p>
    <w:p w14:paraId="60A5D6C6"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владеть социокультурными знаниями и умениями:</w:t>
      </w:r>
    </w:p>
    <w:p w14:paraId="60A5D6C7"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60A5D6C8"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выражать модальные значения, чувства и эмоции;</w:t>
      </w:r>
    </w:p>
    <w:p w14:paraId="60A5D6C9"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элементарные представления о различных вариантах английского языка;</w:t>
      </w:r>
    </w:p>
    <w:p w14:paraId="60A5D6CA"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60A5D6CB"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F03BF2">
        <w:rPr>
          <w:rFonts w:ascii="Times New Roman" w:hAnsi="Times New Roman"/>
          <w:sz w:val="18"/>
          <w:szCs w:val="18"/>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A5D6CC"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60A5D6CD"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0A5D6CE"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9) использовать иноязычные словари и справочники, </w:t>
      </w:r>
      <w:r w:rsidRPr="00F03BF2">
        <w:rPr>
          <w:rFonts w:ascii="Times New Roman" w:hAnsi="Times New Roman"/>
          <w:sz w:val="18"/>
          <w:szCs w:val="18"/>
          <w:lang w:val="ru-RU"/>
        </w:rPr>
        <w:br/>
        <w:t>в том числе информационно-справочные системы в электронной форме;</w:t>
      </w:r>
    </w:p>
    <w:p w14:paraId="60A5D6CF"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10) достигать взаимопонимания в процессе устного и письменного общения </w:t>
      </w:r>
      <w:r w:rsidRPr="00F03BF2">
        <w:rPr>
          <w:rFonts w:ascii="Times New Roman" w:hAnsi="Times New Roman"/>
          <w:sz w:val="18"/>
          <w:szCs w:val="18"/>
          <w:lang w:val="ru-RU"/>
        </w:rPr>
        <w:br/>
        <w:t>с носителями иностранного языка, людьми другой культуры;</w:t>
      </w:r>
    </w:p>
    <w:p w14:paraId="60A5D6D0" w14:textId="77777777" w:rsidR="00EE74B1" w:rsidRPr="00F03BF2" w:rsidRDefault="00EE74B1"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0A5D6D1"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6D2" w14:textId="77777777" w:rsidR="00515C6B" w:rsidRPr="00F03BF2" w:rsidRDefault="00515C6B" w:rsidP="00FC36D8">
      <w:pPr>
        <w:widowControl/>
        <w:spacing w:after="0"/>
        <w:ind w:firstLine="709"/>
        <w:jc w:val="both"/>
        <w:rPr>
          <w:rFonts w:ascii="Times New Roman" w:hAnsi="Times New Roman"/>
          <w:sz w:val="18"/>
          <w:szCs w:val="18"/>
          <w:lang w:val="ru-RU"/>
        </w:rPr>
      </w:pPr>
    </w:p>
    <w:p w14:paraId="60A5D6D3" w14:textId="77777777" w:rsidR="000A4BCF" w:rsidRPr="00F03BF2" w:rsidRDefault="000A4BCF" w:rsidP="00FC36D8">
      <w:pPr>
        <w:pStyle w:val="1"/>
        <w:pBdr>
          <w:bottom w:val="none" w:sz="0" w:space="0" w:color="auto"/>
        </w:pBdr>
        <w:spacing w:before="0"/>
        <w:jc w:val="both"/>
        <w:rPr>
          <w:sz w:val="18"/>
          <w:szCs w:val="18"/>
          <w:lang w:val="ru-RU"/>
        </w:rPr>
      </w:pPr>
      <w:bookmarkStart w:id="20" w:name="_Toc124426183"/>
      <w:r w:rsidRPr="00F03BF2">
        <w:rPr>
          <w:sz w:val="18"/>
          <w:szCs w:val="18"/>
          <w:lang w:val="ru-RU"/>
        </w:rPr>
        <w:t xml:space="preserve">Федеральная рабочая программа по учебному предмету «Математика» (базовый уровень). </w:t>
      </w:r>
    </w:p>
    <w:p w14:paraId="60A5D6D4" w14:textId="77777777" w:rsidR="00515C6B" w:rsidRPr="00F03BF2" w:rsidRDefault="00515C6B" w:rsidP="00FC36D8">
      <w:pPr>
        <w:spacing w:after="0"/>
        <w:jc w:val="both"/>
        <w:rPr>
          <w:rFonts w:ascii="Times New Roman" w:hAnsi="Times New Roman"/>
          <w:sz w:val="18"/>
          <w:szCs w:val="18"/>
          <w:lang w:val="ru-RU"/>
        </w:rPr>
      </w:pPr>
    </w:p>
    <w:p w14:paraId="60A5D6D5" w14:textId="77777777" w:rsidR="000A4BCF" w:rsidRPr="00F03BF2" w:rsidRDefault="000A4BCF"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 xml:space="preserve">Федеральная рабочая программа по учебному предмету «Математика» (базовый уровень) (предметная область «Математика и информатика») </w:t>
      </w:r>
      <w:r w:rsidRPr="00F03BF2">
        <w:rPr>
          <w:rFonts w:ascii="Times New Roman" w:hAnsi="Times New Roman"/>
          <w:sz w:val="18"/>
          <w:szCs w:val="18"/>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0A5D6D6" w14:textId="77777777" w:rsidR="00515C6B" w:rsidRPr="00F03BF2" w:rsidRDefault="00515C6B" w:rsidP="00FC36D8">
      <w:pPr>
        <w:spacing w:after="0"/>
        <w:ind w:firstLine="708"/>
        <w:jc w:val="both"/>
        <w:rPr>
          <w:rFonts w:ascii="Times New Roman" w:hAnsi="Times New Roman"/>
          <w:sz w:val="18"/>
          <w:szCs w:val="18"/>
          <w:lang w:val="ru-RU"/>
        </w:rPr>
      </w:pPr>
    </w:p>
    <w:p w14:paraId="60A5D6D7" w14:textId="77777777" w:rsidR="000A4BCF" w:rsidRPr="00F03BF2" w:rsidRDefault="000A4BCF"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6D8" w14:textId="77777777" w:rsidR="00515C6B" w:rsidRPr="00F03BF2" w:rsidRDefault="00515C6B" w:rsidP="00FC36D8">
      <w:pPr>
        <w:spacing w:after="0"/>
        <w:ind w:firstLine="709"/>
        <w:jc w:val="both"/>
        <w:rPr>
          <w:rFonts w:ascii="Times New Roman" w:hAnsi="Times New Roman"/>
          <w:sz w:val="18"/>
          <w:szCs w:val="18"/>
          <w:lang w:val="ru-RU"/>
        </w:rPr>
      </w:pPr>
    </w:p>
    <w:bookmarkEnd w:id="20"/>
    <w:p w14:paraId="60A5D6D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60A5D6D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F03BF2">
        <w:rPr>
          <w:rFonts w:ascii="Times New Roman" w:hAnsi="Times New Roman"/>
          <w:sz w:val="18"/>
          <w:szCs w:val="18"/>
          <w:lang w:val="ru-RU"/>
        </w:rPr>
        <w:br/>
        <w:t>для которых математика может стать значимым учебным предметом, расширяется.</w:t>
      </w:r>
    </w:p>
    <w:p w14:paraId="60A5D6D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Практическая полезность математики обусловлена тем,</w:t>
      </w:r>
      <w:r w:rsidRPr="00F03BF2">
        <w:rPr>
          <w:rFonts w:ascii="Times New Roman" w:hAnsi="Times New Roman"/>
          <w:sz w:val="18"/>
          <w:szCs w:val="18"/>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F03BF2">
        <w:rPr>
          <w:rFonts w:ascii="Times New Roman" w:hAnsi="Times New Roman"/>
          <w:sz w:val="18"/>
          <w:szCs w:val="18"/>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F03BF2">
        <w:rPr>
          <w:rFonts w:ascii="Times New Roman" w:hAnsi="Times New Roman"/>
          <w:sz w:val="18"/>
          <w:szCs w:val="18"/>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0A5D6D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Одновременно с расширением сфер применения математики </w:t>
      </w:r>
      <w:r w:rsidRPr="00F03BF2">
        <w:rPr>
          <w:rFonts w:ascii="Times New Roman" w:hAnsi="Times New Roman"/>
          <w:sz w:val="18"/>
          <w:szCs w:val="18"/>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F03BF2">
        <w:rPr>
          <w:rFonts w:ascii="Times New Roman" w:hAnsi="Times New Roman"/>
          <w:sz w:val="18"/>
          <w:szCs w:val="18"/>
          <w:lang w:val="ru-RU"/>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w:t>
      </w:r>
      <w:r w:rsidR="00515C6B" w:rsidRPr="00F03BF2">
        <w:rPr>
          <w:rFonts w:ascii="Times New Roman" w:hAnsi="Times New Roman"/>
          <w:sz w:val="18"/>
          <w:szCs w:val="18"/>
          <w:lang w:val="ru-RU"/>
        </w:rPr>
        <w:t xml:space="preserve"> развивают логическое мышление. </w:t>
      </w:r>
      <w:r w:rsidRPr="00F03BF2">
        <w:rPr>
          <w:rFonts w:ascii="Times New Roman" w:hAnsi="Times New Roman"/>
          <w:sz w:val="18"/>
          <w:szCs w:val="18"/>
          <w:lang w:val="ru-RU"/>
        </w:rPr>
        <w:t xml:space="preserve">Ведущая роль принадлежит математике </w:t>
      </w:r>
      <w:r w:rsidRPr="00F03BF2">
        <w:rPr>
          <w:rFonts w:ascii="Times New Roman" w:hAnsi="Times New Roman"/>
          <w:sz w:val="18"/>
          <w:szCs w:val="18"/>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F03BF2">
        <w:rPr>
          <w:rFonts w:ascii="Times New Roman" w:hAnsi="Times New Roman"/>
          <w:sz w:val="18"/>
          <w:szCs w:val="18"/>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60A5D6D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0A5D6D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F03BF2">
        <w:rPr>
          <w:rFonts w:ascii="Times New Roman" w:hAnsi="Times New Roman"/>
          <w:sz w:val="18"/>
          <w:szCs w:val="18"/>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60A5D6D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0A5D6E0" w14:textId="77777777" w:rsidR="00515C6B" w:rsidRPr="00F03BF2" w:rsidRDefault="000A4BCF"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Приоритетными целями обучения мат</w:t>
      </w:r>
      <w:r w:rsidR="00515C6B" w:rsidRPr="00F03BF2">
        <w:rPr>
          <w:rFonts w:ascii="Times New Roman" w:hAnsi="Times New Roman"/>
          <w:sz w:val="18"/>
          <w:szCs w:val="18"/>
          <w:lang w:val="ru-RU"/>
        </w:rPr>
        <w:t>ематике в 5–9 классах являются:</w:t>
      </w:r>
    </w:p>
    <w:p w14:paraId="60A5D6E1" w14:textId="77777777" w:rsidR="00515C6B" w:rsidRPr="00F03BF2" w:rsidRDefault="000A4BCF" w:rsidP="00FC36D8">
      <w:pPr>
        <w:pStyle w:val="a5"/>
        <w:numPr>
          <w:ilvl w:val="0"/>
          <w:numId w:val="94"/>
        </w:numPr>
        <w:spacing w:after="0"/>
        <w:jc w:val="both"/>
        <w:rPr>
          <w:rFonts w:ascii="Times New Roman" w:hAnsi="Times New Roman"/>
          <w:sz w:val="18"/>
          <w:szCs w:val="18"/>
          <w:lang w:val="ru-RU"/>
        </w:rPr>
      </w:pPr>
      <w:r w:rsidRPr="00F03BF2">
        <w:rPr>
          <w:rFonts w:ascii="Times New Roman" w:hAnsi="Times New Roman"/>
          <w:sz w:val="18"/>
          <w:szCs w:val="1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A5D6E2" w14:textId="77777777" w:rsidR="00515C6B" w:rsidRPr="00F03BF2" w:rsidRDefault="000A4BCF" w:rsidP="00FC36D8">
      <w:pPr>
        <w:pStyle w:val="a5"/>
        <w:numPr>
          <w:ilvl w:val="0"/>
          <w:numId w:val="94"/>
        </w:numPr>
        <w:spacing w:after="0"/>
        <w:jc w:val="both"/>
        <w:rPr>
          <w:rFonts w:ascii="Times New Roman" w:hAnsi="Times New Roman"/>
          <w:sz w:val="18"/>
          <w:szCs w:val="18"/>
          <w:lang w:val="ru-RU"/>
        </w:rPr>
      </w:pPr>
      <w:r w:rsidRPr="00F03BF2">
        <w:rPr>
          <w:rFonts w:ascii="Times New Roman" w:hAnsi="Times New Roman"/>
          <w:sz w:val="18"/>
          <w:szCs w:val="1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0A5D6E3" w14:textId="77777777" w:rsidR="00515C6B" w:rsidRPr="00F03BF2" w:rsidRDefault="000A4BCF" w:rsidP="00FC36D8">
      <w:pPr>
        <w:pStyle w:val="a5"/>
        <w:numPr>
          <w:ilvl w:val="0"/>
          <w:numId w:val="94"/>
        </w:numPr>
        <w:spacing w:after="0"/>
        <w:jc w:val="both"/>
        <w:rPr>
          <w:rFonts w:ascii="Times New Roman" w:hAnsi="Times New Roman"/>
          <w:sz w:val="18"/>
          <w:szCs w:val="18"/>
          <w:lang w:val="ru-RU"/>
        </w:rPr>
      </w:pPr>
      <w:r w:rsidRPr="00F03BF2">
        <w:rPr>
          <w:rFonts w:ascii="Times New Roman" w:hAnsi="Times New Roman"/>
          <w:sz w:val="18"/>
          <w:szCs w:val="1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0A5D6E4" w14:textId="77777777" w:rsidR="000A4BCF" w:rsidRPr="00F03BF2" w:rsidRDefault="000A4BCF" w:rsidP="00FC36D8">
      <w:pPr>
        <w:pStyle w:val="a5"/>
        <w:numPr>
          <w:ilvl w:val="0"/>
          <w:numId w:val="94"/>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F03BF2">
        <w:rPr>
          <w:rFonts w:ascii="Times New Roman" w:hAnsi="Times New Roman"/>
          <w:sz w:val="18"/>
          <w:szCs w:val="18"/>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0A5D6E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Основные линии содержания программы по математике в 5–9 классах: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 xml:space="preserve">«Числа и вычисления», «Алгебра» («Алгебраические выражения», «Уравнения </w:t>
      </w:r>
      <w:r w:rsidRPr="00F03BF2">
        <w:rPr>
          <w:rFonts w:ascii="Times New Roman" w:hAnsi="Times New Roman"/>
          <w:sz w:val="18"/>
          <w:szCs w:val="18"/>
          <w:lang w:val="ru-RU"/>
        </w:rPr>
        <w:br/>
        <w:t xml:space="preserve">и неравенства»), «Функции», «Геометрия» («Геометрические фигуры </w:t>
      </w:r>
      <w:r w:rsidRPr="00F03BF2">
        <w:rPr>
          <w:rFonts w:ascii="Times New Roman" w:hAnsi="Times New Roman"/>
          <w:sz w:val="18"/>
          <w:szCs w:val="18"/>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F03BF2">
        <w:rPr>
          <w:rFonts w:ascii="Times New Roman" w:hAnsi="Times New Roman"/>
          <w:sz w:val="18"/>
          <w:szCs w:val="18"/>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F03BF2">
        <w:rPr>
          <w:rFonts w:ascii="Times New Roman" w:hAnsi="Times New Roman"/>
          <w:sz w:val="18"/>
          <w:szCs w:val="18"/>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F03BF2">
        <w:rPr>
          <w:rFonts w:ascii="Times New Roman" w:hAnsi="Times New Roman"/>
          <w:sz w:val="18"/>
          <w:szCs w:val="18"/>
          <w:lang w:val="ru-RU"/>
        </w:rPr>
        <w:br/>
        <w:t xml:space="preserve">и контрпримеры, строить высказывания и отрицания высказываний» относится </w:t>
      </w:r>
      <w:r w:rsidRPr="00F03BF2">
        <w:rPr>
          <w:rFonts w:ascii="Times New Roman" w:hAnsi="Times New Roman"/>
          <w:sz w:val="18"/>
          <w:szCs w:val="18"/>
          <w:lang w:val="ru-RU"/>
        </w:rPr>
        <w:br/>
        <w:t>ко всем курсам, а формирование логических умений распределяется по всем годам обучения на уровне основного общего образования.</w:t>
      </w:r>
    </w:p>
    <w:p w14:paraId="60A5D6E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F03BF2">
        <w:rPr>
          <w:rFonts w:ascii="Times New Roman" w:hAnsi="Times New Roman"/>
          <w:sz w:val="18"/>
          <w:szCs w:val="18"/>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0A5D6E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F03BF2">
        <w:rPr>
          <w:rFonts w:ascii="Times New Roman" w:hAnsi="Times New Roman"/>
          <w:sz w:val="18"/>
          <w:szCs w:val="18"/>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Pr="00F03BF2">
        <w:rPr>
          <w:rFonts w:ascii="Times New Roman" w:hAnsi="Times New Roman"/>
          <w:sz w:val="18"/>
          <w:szCs w:val="18"/>
          <w:lang w:val="ru-RU"/>
        </w:rPr>
        <w:br/>
        <w:t xml:space="preserve">по математике вводится самостоятельный учебный курс «Вероятность </w:t>
      </w:r>
      <w:r w:rsidRPr="00F03BF2">
        <w:rPr>
          <w:rFonts w:ascii="Times New Roman" w:hAnsi="Times New Roman"/>
          <w:sz w:val="18"/>
          <w:szCs w:val="18"/>
          <w:lang w:val="ru-RU"/>
        </w:rPr>
        <w:br/>
        <w:t>и статистика».</w:t>
      </w:r>
    </w:p>
    <w:p w14:paraId="60A5D6E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F03BF2">
        <w:rPr>
          <w:rFonts w:ascii="Times New Roman" w:hAnsi="Times New Roman"/>
          <w:sz w:val="18"/>
          <w:szCs w:val="18"/>
          <w:lang w:val="ru-RU"/>
        </w:rPr>
        <w:br/>
        <w:t>204 часа (6 часов в неделю).</w:t>
      </w:r>
    </w:p>
    <w:p w14:paraId="60A5D6E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F03BF2">
        <w:rPr>
          <w:rFonts w:ascii="Times New Roman" w:hAnsi="Times New Roman"/>
          <w:sz w:val="18"/>
          <w:szCs w:val="18"/>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60A5D6E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математики на уровне основного общего образования направлено на достижение обучающимися личностных, метапредметных</w:t>
      </w:r>
      <w:r w:rsidRPr="00F03BF2">
        <w:rPr>
          <w:rFonts w:ascii="Times New Roman" w:hAnsi="Times New Roman"/>
          <w:sz w:val="18"/>
          <w:szCs w:val="18"/>
          <w:lang w:val="ru-RU"/>
        </w:rPr>
        <w:br/>
        <w:t>и предметных образовательных результатов освоения учебного предмета.</w:t>
      </w:r>
    </w:p>
    <w:p w14:paraId="60A5D6E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Личностные результаты освоения программы по математике характеризуются:</w:t>
      </w:r>
    </w:p>
    <w:p w14:paraId="60A5D6EC"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w:t>
      </w:r>
      <w:r w:rsidR="000A4BCF" w:rsidRPr="00F03BF2">
        <w:rPr>
          <w:rFonts w:ascii="Times New Roman" w:hAnsi="Times New Roman"/>
          <w:sz w:val="18"/>
          <w:szCs w:val="18"/>
          <w:lang w:val="ru-RU"/>
        </w:rPr>
        <w:t> патриотическое воспитание:</w:t>
      </w:r>
    </w:p>
    <w:p w14:paraId="60A5D6ED"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000A4BCF" w:rsidRPr="00F03BF2">
        <w:rPr>
          <w:rFonts w:ascii="Times New Roman" w:hAnsi="Times New Roman"/>
          <w:sz w:val="18"/>
          <w:szCs w:val="18"/>
          <w:lang w:val="ru-RU"/>
        </w:rPr>
        <w:br/>
        <w:t>и прикладных сферах;</w:t>
      </w:r>
    </w:p>
    <w:p w14:paraId="60A5D6EE"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w:t>
      </w:r>
      <w:r w:rsidR="000A4BCF" w:rsidRPr="00F03BF2">
        <w:rPr>
          <w:rFonts w:ascii="Times New Roman" w:hAnsi="Times New Roman"/>
          <w:sz w:val="18"/>
          <w:szCs w:val="18"/>
          <w:lang w:val="ru-RU"/>
        </w:rPr>
        <w:t> гражданское и духовно-нравственное воспитание:</w:t>
      </w:r>
    </w:p>
    <w:p w14:paraId="60A5D6EF"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0A5D6F0"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w:t>
      </w:r>
      <w:r w:rsidR="000A4BCF" w:rsidRPr="00F03BF2">
        <w:rPr>
          <w:rFonts w:ascii="Times New Roman" w:hAnsi="Times New Roman"/>
          <w:sz w:val="18"/>
          <w:szCs w:val="18"/>
          <w:lang w:val="ru-RU"/>
        </w:rPr>
        <w:t> трудовое воспитание:</w:t>
      </w:r>
    </w:p>
    <w:p w14:paraId="60A5D6F1"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w:t>
      </w:r>
      <w:r w:rsidRPr="00F03BF2">
        <w:rPr>
          <w:rFonts w:ascii="Times New Roman" w:hAnsi="Times New Roman"/>
          <w:sz w:val="18"/>
          <w:szCs w:val="18"/>
          <w:lang w:val="ru-RU"/>
        </w:rPr>
        <w:t xml:space="preserve">мых умений, осознанным выбором </w:t>
      </w:r>
      <w:r w:rsidR="000A4BCF" w:rsidRPr="00F03BF2">
        <w:rPr>
          <w:rFonts w:ascii="Times New Roman" w:hAnsi="Times New Roman"/>
          <w:sz w:val="18"/>
          <w:szCs w:val="18"/>
          <w:lang w:val="ru-RU"/>
        </w:rPr>
        <w:t>и построением индивидуальной траектории образования и жизненн</w:t>
      </w:r>
      <w:r w:rsidRPr="00F03BF2">
        <w:rPr>
          <w:rFonts w:ascii="Times New Roman" w:hAnsi="Times New Roman"/>
          <w:sz w:val="18"/>
          <w:szCs w:val="18"/>
          <w:lang w:val="ru-RU"/>
        </w:rPr>
        <w:t xml:space="preserve">ых планов  </w:t>
      </w:r>
      <w:r w:rsidR="000A4BCF" w:rsidRPr="00F03BF2">
        <w:rPr>
          <w:rFonts w:ascii="Times New Roman" w:hAnsi="Times New Roman"/>
          <w:sz w:val="18"/>
          <w:szCs w:val="18"/>
          <w:lang w:val="ru-RU"/>
        </w:rPr>
        <w:t>с учётом личных интересов и общественных потребностей;</w:t>
      </w:r>
    </w:p>
    <w:p w14:paraId="60A5D6F2"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w:t>
      </w:r>
      <w:r w:rsidR="000A4BCF" w:rsidRPr="00F03BF2">
        <w:rPr>
          <w:rFonts w:ascii="Times New Roman" w:hAnsi="Times New Roman"/>
          <w:sz w:val="18"/>
          <w:szCs w:val="18"/>
          <w:lang w:val="ru-RU"/>
        </w:rPr>
        <w:t> эстетическое воспитание:</w:t>
      </w:r>
    </w:p>
    <w:p w14:paraId="60A5D6F3"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0A5D6F4"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w:t>
      </w:r>
      <w:r w:rsidR="000A4BCF" w:rsidRPr="00F03BF2">
        <w:rPr>
          <w:rFonts w:ascii="Times New Roman" w:hAnsi="Times New Roman"/>
          <w:sz w:val="18"/>
          <w:szCs w:val="18"/>
          <w:lang w:val="ru-RU"/>
        </w:rPr>
        <w:t> ценности научного познания:</w:t>
      </w:r>
    </w:p>
    <w:p w14:paraId="60A5D6F5"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000A4BCF" w:rsidRPr="00F03BF2">
        <w:rPr>
          <w:rFonts w:ascii="Times New Roman" w:hAnsi="Times New Roman"/>
          <w:sz w:val="18"/>
          <w:szCs w:val="18"/>
          <w:lang w:val="ru-RU"/>
        </w:rPr>
        <w:br/>
        <w:t xml:space="preserve">и значимости для развития цивилизации, овладением языком математики </w:t>
      </w:r>
      <w:r w:rsidR="000A4BCF" w:rsidRPr="00F03BF2">
        <w:rPr>
          <w:rFonts w:ascii="Times New Roman" w:hAnsi="Times New Roman"/>
          <w:sz w:val="18"/>
          <w:szCs w:val="18"/>
          <w:lang w:val="ru-RU"/>
        </w:rPr>
        <w:br/>
        <w:t>и математической культурой как средством познания мира, овладением простейшими навыками исследовательской деятельности;</w:t>
      </w:r>
    </w:p>
    <w:p w14:paraId="60A5D6F6"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6.</w:t>
      </w:r>
      <w:r w:rsidR="000A4BCF" w:rsidRPr="00F03BF2">
        <w:rPr>
          <w:rFonts w:ascii="Times New Roman" w:hAnsi="Times New Roman"/>
          <w:sz w:val="18"/>
          <w:szCs w:val="18"/>
          <w:lang w:val="ru-RU"/>
        </w:rPr>
        <w:t xml:space="preserve"> физическое воспитание, формирование культуры здоровья </w:t>
      </w:r>
      <w:r w:rsidR="000A4BCF" w:rsidRPr="00F03BF2">
        <w:rPr>
          <w:rFonts w:ascii="Times New Roman" w:hAnsi="Times New Roman"/>
          <w:sz w:val="18"/>
          <w:szCs w:val="18"/>
          <w:lang w:val="ru-RU"/>
        </w:rPr>
        <w:br/>
      </w:r>
      <w:r w:rsidR="000A4BCF" w:rsidRPr="00F03BF2">
        <w:rPr>
          <w:rFonts w:ascii="Times New Roman" w:hAnsi="Times New Roman"/>
          <w:sz w:val="18"/>
          <w:szCs w:val="18"/>
          <w:lang w:val="ru-RU"/>
        </w:rPr>
        <w:lastRenderedPageBreak/>
        <w:t>и эмоционального благополучия:</w:t>
      </w:r>
    </w:p>
    <w:p w14:paraId="60A5D6F7"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0A5D6F8"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w:t>
      </w:r>
      <w:r w:rsidR="000A4BCF" w:rsidRPr="00F03BF2">
        <w:rPr>
          <w:rFonts w:ascii="Times New Roman" w:hAnsi="Times New Roman"/>
          <w:sz w:val="18"/>
          <w:szCs w:val="18"/>
          <w:lang w:val="ru-RU"/>
        </w:rPr>
        <w:t> экологическое воспитание:</w:t>
      </w:r>
    </w:p>
    <w:p w14:paraId="60A5D6F9"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 xml:space="preserve">ориентацией на применение математических знаний для решения задач </w:t>
      </w:r>
      <w:r w:rsidR="000A4BCF" w:rsidRPr="00F03BF2">
        <w:rPr>
          <w:rFonts w:ascii="Times New Roman" w:hAnsi="Times New Roman"/>
          <w:sz w:val="18"/>
          <w:szCs w:val="18"/>
          <w:lang w:val="ru-RU"/>
        </w:rPr>
        <w:br/>
        <w:t>в области сохранности окружающей среды, планирования поступков и оценки</w:t>
      </w:r>
      <w:r w:rsidR="000A4BCF" w:rsidRPr="00F03BF2">
        <w:rPr>
          <w:rFonts w:ascii="Times New Roman" w:hAnsi="Times New Roman"/>
          <w:sz w:val="18"/>
          <w:szCs w:val="18"/>
          <w:lang w:val="ru-RU"/>
        </w:rPr>
        <w:br/>
        <w:t>их возможных последствий для окружающей среды, осознанием глобального характера экологических проблем и путей их решения;</w:t>
      </w:r>
    </w:p>
    <w:p w14:paraId="60A5D6FA" w14:textId="77777777" w:rsidR="000A4BCF" w:rsidRPr="00F03BF2" w:rsidRDefault="00515C6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8.</w:t>
      </w:r>
      <w:r w:rsidR="000A4BCF" w:rsidRPr="00F03BF2">
        <w:rPr>
          <w:rFonts w:ascii="Times New Roman" w:hAnsi="Times New Roman"/>
          <w:sz w:val="18"/>
          <w:szCs w:val="18"/>
          <w:lang w:val="ru-RU"/>
        </w:rPr>
        <w:t> адаптация к изменяющимся условиям социальной и природной среды:</w:t>
      </w:r>
    </w:p>
    <w:p w14:paraId="60A5D6FB"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0A4BCF" w:rsidRPr="00F03BF2">
        <w:rPr>
          <w:rFonts w:ascii="Times New Roman" w:hAnsi="Times New Roman"/>
          <w:sz w:val="18"/>
          <w:szCs w:val="1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0A5D6FC"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2) </w:t>
      </w:r>
      <w:r w:rsidR="000A4BCF" w:rsidRPr="00F03BF2">
        <w:rPr>
          <w:rFonts w:ascii="Times New Roman" w:hAnsi="Times New Roman"/>
          <w:sz w:val="18"/>
          <w:szCs w:val="18"/>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000A4BCF" w:rsidRPr="00F03BF2">
        <w:rPr>
          <w:rFonts w:ascii="Times New Roman" w:hAnsi="Times New Roman"/>
          <w:sz w:val="18"/>
          <w:szCs w:val="18"/>
          <w:lang w:val="ru-RU"/>
        </w:rPr>
        <w:br/>
        <w:t>своё развитие;</w:t>
      </w:r>
    </w:p>
    <w:p w14:paraId="60A5D6FD" w14:textId="77777777" w:rsidR="000A4BCF" w:rsidRPr="00F03BF2" w:rsidRDefault="00515C6B"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3) </w:t>
      </w:r>
      <w:r w:rsidR="000A4BCF" w:rsidRPr="00F03BF2">
        <w:rPr>
          <w:rFonts w:ascii="Times New Roman" w:hAnsi="Times New Roman"/>
          <w:sz w:val="18"/>
          <w:szCs w:val="18"/>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000A4BCF" w:rsidRPr="00F03BF2">
        <w:rPr>
          <w:rFonts w:ascii="Times New Roman" w:hAnsi="Times New Roman"/>
          <w:sz w:val="18"/>
          <w:szCs w:val="18"/>
          <w:lang w:val="ru-RU"/>
        </w:rPr>
        <w:br/>
        <w:t>и действия, формулировать и оценивать риски и последствия, формировать опыт.</w:t>
      </w:r>
    </w:p>
    <w:p w14:paraId="60A5D6F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60A5D6F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0A5D70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базовые логические действия как часть универсальных познавательных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F03BF2">
        <w:rPr>
          <w:rFonts w:ascii="Times New Roman" w:hAnsi="Times New Roman"/>
          <w:sz w:val="18"/>
          <w:szCs w:val="18"/>
          <w:lang w:val="ru-RU"/>
        </w:rPr>
        <w:br/>
        <w:t>для обобщения и сравнения, критерии проводимого анализа;</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воспринимать, формулировать и преобразовывать суждения: утвердительные </w:t>
      </w:r>
      <w:r w:rsidRPr="00F03BF2">
        <w:rPr>
          <w:rFonts w:ascii="Times New Roman" w:hAnsi="Times New Roman"/>
          <w:sz w:val="18"/>
          <w:szCs w:val="18"/>
          <w:lang w:val="ru-RU"/>
        </w:rPr>
        <w:br/>
        <w:t>и отрицательные, единичные, частные и общие, условные;</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выявлять математические закономерности, взаимосвязи и противоречия </w:t>
      </w:r>
      <w:r w:rsidRPr="00F03BF2">
        <w:rPr>
          <w:rFonts w:ascii="Times New Roman" w:hAnsi="Times New Roman"/>
          <w:sz w:val="18"/>
          <w:szCs w:val="18"/>
          <w:lang w:val="ru-RU"/>
        </w:rPr>
        <w:br/>
        <w:t xml:space="preserve">в фактах, данных, наблюдениях и утверждениях, предлагать критерии </w:t>
      </w:r>
      <w:r w:rsidRPr="00F03BF2">
        <w:rPr>
          <w:rFonts w:ascii="Times New Roman" w:hAnsi="Times New Roman"/>
          <w:sz w:val="18"/>
          <w:szCs w:val="18"/>
          <w:lang w:val="ru-RU"/>
        </w:rPr>
        <w:br/>
        <w:t>для выявления закономерностей и противоречий;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делать выводы с использованием законов логики, дедуктивных и индуктивных умозаключений, умозаключений по аналогии;</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разбирать доказательства математических утверждений (прямые </w:t>
      </w:r>
      <w:r w:rsidRPr="00F03BF2">
        <w:rPr>
          <w:rFonts w:ascii="Times New Roman" w:hAnsi="Times New Roman"/>
          <w:sz w:val="18"/>
          <w:szCs w:val="18"/>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F03BF2">
        <w:rPr>
          <w:rFonts w:ascii="Times New Roman" w:hAnsi="Times New Roman"/>
          <w:sz w:val="18"/>
          <w:szCs w:val="18"/>
          <w:lang w:val="ru-RU"/>
        </w:rPr>
        <w:br/>
        <w:t>и контрпримеры, обосновывать собственные рассуждения;</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A5D70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0A5D702" w14:textId="77777777" w:rsidR="00515C6B" w:rsidRPr="00F03BF2" w:rsidRDefault="000A4BCF" w:rsidP="00FC36D8">
      <w:pPr>
        <w:pStyle w:val="a5"/>
        <w:numPr>
          <w:ilvl w:val="0"/>
          <w:numId w:val="95"/>
        </w:numPr>
        <w:spacing w:after="0"/>
        <w:jc w:val="both"/>
        <w:rPr>
          <w:rFonts w:ascii="Times New Roman" w:hAnsi="Times New Roman"/>
          <w:sz w:val="18"/>
          <w:szCs w:val="18"/>
          <w:lang w:val="ru-RU"/>
        </w:rPr>
      </w:pPr>
      <w:r w:rsidRPr="00F03BF2">
        <w:rPr>
          <w:rFonts w:ascii="Times New Roman" w:hAnsi="Times New Roman"/>
          <w:sz w:val="18"/>
          <w:szCs w:val="1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F03BF2">
        <w:rPr>
          <w:rFonts w:ascii="Times New Roman" w:hAnsi="Times New Roman"/>
          <w:sz w:val="18"/>
          <w:szCs w:val="18"/>
          <w:lang w:val="ru-RU"/>
        </w:rPr>
        <w:br/>
        <w:t>свою позицию, мнение;</w:t>
      </w:r>
    </w:p>
    <w:p w14:paraId="60A5D703" w14:textId="77777777" w:rsidR="00515C6B" w:rsidRPr="00F03BF2" w:rsidRDefault="000A4BCF" w:rsidP="00FC36D8">
      <w:pPr>
        <w:pStyle w:val="a5"/>
        <w:numPr>
          <w:ilvl w:val="0"/>
          <w:numId w:val="95"/>
        </w:numPr>
        <w:spacing w:after="0"/>
        <w:jc w:val="both"/>
        <w:rPr>
          <w:rFonts w:ascii="Times New Roman" w:hAnsi="Times New Roman"/>
          <w:sz w:val="18"/>
          <w:szCs w:val="18"/>
          <w:lang w:val="ru-RU"/>
        </w:rPr>
      </w:pPr>
      <w:r w:rsidRPr="00F03BF2">
        <w:rPr>
          <w:rFonts w:ascii="Times New Roman" w:hAnsi="Times New Roman"/>
          <w:sz w:val="18"/>
          <w:szCs w:val="1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0A5D704" w14:textId="77777777" w:rsidR="00515C6B" w:rsidRPr="00F03BF2" w:rsidRDefault="000A4BCF" w:rsidP="00FC36D8">
      <w:pPr>
        <w:pStyle w:val="a5"/>
        <w:numPr>
          <w:ilvl w:val="0"/>
          <w:numId w:val="95"/>
        </w:numPr>
        <w:spacing w:after="0"/>
        <w:jc w:val="both"/>
        <w:rPr>
          <w:rFonts w:ascii="Times New Roman" w:hAnsi="Times New Roman"/>
          <w:sz w:val="18"/>
          <w:szCs w:val="18"/>
          <w:lang w:val="ru-RU"/>
        </w:rPr>
      </w:pPr>
      <w:r w:rsidRPr="00F03BF2">
        <w:rPr>
          <w:rFonts w:ascii="Times New Roman" w:hAnsi="Times New Roman"/>
          <w:sz w:val="18"/>
          <w:szCs w:val="1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0A5D705" w14:textId="77777777" w:rsidR="000A4BCF" w:rsidRPr="00F03BF2" w:rsidRDefault="000A4BCF" w:rsidP="00FC36D8">
      <w:pPr>
        <w:pStyle w:val="a5"/>
        <w:numPr>
          <w:ilvl w:val="0"/>
          <w:numId w:val="95"/>
        </w:numPr>
        <w:spacing w:after="0"/>
        <w:jc w:val="both"/>
        <w:rPr>
          <w:rFonts w:ascii="Times New Roman" w:hAnsi="Times New Roman"/>
          <w:sz w:val="18"/>
          <w:szCs w:val="18"/>
          <w:lang w:val="ru-RU"/>
        </w:rPr>
      </w:pPr>
      <w:r w:rsidRPr="00F03BF2">
        <w:rPr>
          <w:rFonts w:ascii="Times New Roman" w:hAnsi="Times New Roman"/>
          <w:sz w:val="18"/>
          <w:szCs w:val="18"/>
          <w:lang w:val="ru-RU"/>
        </w:rPr>
        <w:t>прогнозировать возможное развитие процесса, а также выдвигать предположения о его развитии в новых условиях.</w:t>
      </w:r>
    </w:p>
    <w:p w14:paraId="60A5D706" w14:textId="77777777" w:rsidR="00515C6B"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работать </w:t>
      </w:r>
      <w:r w:rsidRPr="00F03BF2">
        <w:rPr>
          <w:rFonts w:ascii="Times New Roman" w:hAnsi="Times New Roman"/>
          <w:sz w:val="18"/>
          <w:szCs w:val="18"/>
          <w:lang w:val="ru-RU"/>
        </w:rPr>
        <w:br/>
        <w:t>с информацией как часть универсальных познавательных учебных действий:</w:t>
      </w:r>
    </w:p>
    <w:p w14:paraId="60A5D707" w14:textId="77777777" w:rsidR="00515C6B" w:rsidRPr="00F03BF2" w:rsidRDefault="000A4BCF" w:rsidP="00FC36D8">
      <w:pPr>
        <w:pStyle w:val="a5"/>
        <w:numPr>
          <w:ilvl w:val="0"/>
          <w:numId w:val="96"/>
        </w:numPr>
        <w:spacing w:after="0"/>
        <w:jc w:val="both"/>
        <w:rPr>
          <w:rFonts w:ascii="Times New Roman" w:hAnsi="Times New Roman"/>
          <w:sz w:val="18"/>
          <w:szCs w:val="18"/>
          <w:lang w:val="ru-RU"/>
        </w:rPr>
      </w:pPr>
      <w:r w:rsidRPr="00F03BF2">
        <w:rPr>
          <w:rFonts w:ascii="Times New Roman" w:hAnsi="Times New Roman"/>
          <w:sz w:val="18"/>
          <w:szCs w:val="18"/>
          <w:lang w:val="ru-RU"/>
        </w:rPr>
        <w:t>выявлять недостаточность и избыточность информации, данных, необходимых для решения задачи;</w:t>
      </w:r>
    </w:p>
    <w:p w14:paraId="60A5D708" w14:textId="77777777" w:rsidR="00515C6B" w:rsidRPr="00F03BF2" w:rsidRDefault="000A4BCF" w:rsidP="00FC36D8">
      <w:pPr>
        <w:pStyle w:val="a5"/>
        <w:numPr>
          <w:ilvl w:val="0"/>
          <w:numId w:val="96"/>
        </w:numPr>
        <w:spacing w:after="0"/>
        <w:jc w:val="both"/>
        <w:rPr>
          <w:rFonts w:ascii="Times New Roman" w:hAnsi="Times New Roman"/>
          <w:sz w:val="18"/>
          <w:szCs w:val="18"/>
          <w:lang w:val="ru-RU"/>
        </w:rPr>
      </w:pPr>
      <w:r w:rsidRPr="00F03BF2">
        <w:rPr>
          <w:rFonts w:ascii="Times New Roman" w:hAnsi="Times New Roman"/>
          <w:sz w:val="18"/>
          <w:szCs w:val="18"/>
          <w:lang w:val="ru-RU"/>
        </w:rPr>
        <w:t>выбирать, анализировать, систематизировать и интерпретировать информацию различных видов и форм представления;</w:t>
      </w:r>
    </w:p>
    <w:p w14:paraId="60A5D709" w14:textId="77777777" w:rsidR="00515C6B" w:rsidRPr="00F03BF2" w:rsidRDefault="000A4BCF" w:rsidP="00FC36D8">
      <w:pPr>
        <w:pStyle w:val="a5"/>
        <w:numPr>
          <w:ilvl w:val="0"/>
          <w:numId w:val="96"/>
        </w:numPr>
        <w:spacing w:after="0"/>
        <w:jc w:val="both"/>
        <w:rPr>
          <w:rFonts w:ascii="Times New Roman" w:hAnsi="Times New Roman"/>
          <w:sz w:val="18"/>
          <w:szCs w:val="18"/>
          <w:lang w:val="ru-RU"/>
        </w:rPr>
      </w:pPr>
      <w:r w:rsidRPr="00F03BF2">
        <w:rPr>
          <w:rFonts w:ascii="Times New Roman" w:hAnsi="Times New Roman"/>
          <w:sz w:val="18"/>
          <w:szCs w:val="18"/>
          <w:lang w:val="ru-RU"/>
        </w:rPr>
        <w:t>выбирать форму представления информации и иллюстрировать решаемые задачи схемами, диаграммами, иной графикой и их комбинациями;</w:t>
      </w:r>
    </w:p>
    <w:p w14:paraId="60A5D70A" w14:textId="77777777" w:rsidR="000A4BCF" w:rsidRPr="00F03BF2" w:rsidRDefault="000A4BCF" w:rsidP="00FC36D8">
      <w:pPr>
        <w:pStyle w:val="a5"/>
        <w:numPr>
          <w:ilvl w:val="0"/>
          <w:numId w:val="96"/>
        </w:numPr>
        <w:spacing w:after="0"/>
        <w:jc w:val="both"/>
        <w:rPr>
          <w:rFonts w:ascii="Times New Roman" w:hAnsi="Times New Roman"/>
          <w:sz w:val="18"/>
          <w:szCs w:val="18"/>
          <w:lang w:val="ru-RU"/>
        </w:rPr>
      </w:pPr>
      <w:r w:rsidRPr="00F03BF2">
        <w:rPr>
          <w:rFonts w:ascii="Times New Roman" w:hAnsi="Times New Roman"/>
          <w:sz w:val="18"/>
          <w:szCs w:val="18"/>
          <w:lang w:val="ru-RU"/>
        </w:rPr>
        <w:t>оценивать надёжность информации по критериям, предложенным учителем или сформулированным самостоятельно.</w:t>
      </w:r>
    </w:p>
    <w:p w14:paraId="60A5D70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Универсальные коммуникативные действия обеспечивают сформированность социальных навыков обучающихся.</w:t>
      </w:r>
    </w:p>
    <w:p w14:paraId="60A5D70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общения</w:t>
      </w:r>
      <w:r w:rsidRPr="00F03BF2">
        <w:rPr>
          <w:rFonts w:ascii="Times New Roman" w:hAnsi="Times New Roman"/>
          <w:sz w:val="18"/>
          <w:szCs w:val="18"/>
          <w:lang w:val="ru-RU"/>
        </w:rPr>
        <w:br/>
        <w:t>как часть универсальных коммуникативных учебных действий:</w:t>
      </w:r>
    </w:p>
    <w:p w14:paraId="60A5D70D" w14:textId="77777777" w:rsidR="00515C6B" w:rsidRPr="00F03BF2" w:rsidRDefault="000A4BCF" w:rsidP="00FC36D8">
      <w:pPr>
        <w:pStyle w:val="a5"/>
        <w:numPr>
          <w:ilvl w:val="0"/>
          <w:numId w:val="9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воспринимать и формулировать суждения в соответствии с условиями </w:t>
      </w:r>
      <w:r w:rsidRPr="00F03BF2">
        <w:rPr>
          <w:rFonts w:ascii="Times New Roman" w:hAnsi="Times New Roman"/>
          <w:sz w:val="18"/>
          <w:szCs w:val="18"/>
          <w:lang w:val="ru-RU"/>
        </w:rPr>
        <w:br/>
        <w:t xml:space="preserve">и целями общения, ясно, точно, грамотно выражать свою точку зрения в устных </w:t>
      </w:r>
      <w:r w:rsidRPr="00F03BF2">
        <w:rPr>
          <w:rFonts w:ascii="Times New Roman" w:hAnsi="Times New Roman"/>
          <w:sz w:val="18"/>
          <w:szCs w:val="18"/>
          <w:lang w:val="ru-RU"/>
        </w:rPr>
        <w:br/>
        <w:t>и письменных текстах, давать пояснения по ходу решения задачи, комментировать полученный результат;</w:t>
      </w:r>
    </w:p>
    <w:p w14:paraId="60A5D70E" w14:textId="77777777" w:rsidR="00515C6B" w:rsidRPr="00F03BF2" w:rsidRDefault="000A4BCF" w:rsidP="00FC36D8">
      <w:pPr>
        <w:pStyle w:val="a5"/>
        <w:numPr>
          <w:ilvl w:val="0"/>
          <w:numId w:val="97"/>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в ходе обсуждения задавать вопросы по существу обсуждаемой темы, проблемы, решаемой задачи, высказывать идеи, </w:t>
      </w:r>
      <w:r w:rsidRPr="00F03BF2">
        <w:rPr>
          <w:rFonts w:ascii="Times New Roman" w:hAnsi="Times New Roman"/>
          <w:sz w:val="18"/>
          <w:szCs w:val="18"/>
          <w:lang w:val="ru-RU"/>
        </w:rPr>
        <w:lastRenderedPageBreak/>
        <w:t>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0A5D70F" w14:textId="77777777" w:rsidR="000A4BCF" w:rsidRPr="00F03BF2" w:rsidRDefault="000A4BCF" w:rsidP="00FC36D8">
      <w:pPr>
        <w:pStyle w:val="a5"/>
        <w:numPr>
          <w:ilvl w:val="0"/>
          <w:numId w:val="97"/>
        </w:numPr>
        <w:spacing w:after="0"/>
        <w:jc w:val="both"/>
        <w:rPr>
          <w:rFonts w:ascii="Times New Roman" w:hAnsi="Times New Roman"/>
          <w:sz w:val="18"/>
          <w:szCs w:val="18"/>
          <w:lang w:val="ru-RU"/>
        </w:rPr>
      </w:pPr>
      <w:r w:rsidRPr="00F03BF2">
        <w:rPr>
          <w:rFonts w:ascii="Times New Roman" w:hAnsi="Times New Roman"/>
          <w:sz w:val="18"/>
          <w:szCs w:val="1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0A5D71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сотрудничества как часть универсальных коммуникативных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понимать и использовать преимущества командной и индивидуальной работы при решении учебных математических задач; </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принимать цель совместной деятельности, планировать организацию совместной работы, распределять виды работ, дог</w:t>
      </w:r>
      <w:r w:rsidR="00515C6B" w:rsidRPr="00F03BF2">
        <w:rPr>
          <w:rFonts w:ascii="Times New Roman" w:hAnsi="Times New Roman"/>
          <w:sz w:val="18"/>
          <w:szCs w:val="18"/>
          <w:lang w:val="ru-RU"/>
        </w:rPr>
        <w:t xml:space="preserve">овариваться, обсуждать процесс </w:t>
      </w:r>
      <w:r w:rsidRPr="00F03BF2">
        <w:rPr>
          <w:rFonts w:ascii="Times New Roman" w:hAnsi="Times New Roman"/>
          <w:sz w:val="18"/>
          <w:szCs w:val="18"/>
          <w:lang w:val="ru-RU"/>
        </w:rPr>
        <w:t>и результат работы, обобщать мнения нескольких людей;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A5D71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Универсальные регулятивные действия обеспечивают формирование смысловых установок и жизненных навыков личности.</w:t>
      </w:r>
    </w:p>
    <w:p w14:paraId="60A5D71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самоорганизации как часть универсальных регулятивных учебных действий:</w:t>
      </w:r>
      <w:r w:rsidR="00515C6B" w:rsidRPr="00F03BF2">
        <w:rPr>
          <w:rFonts w:ascii="Times New Roman" w:hAnsi="Times New Roman"/>
          <w:sz w:val="18"/>
          <w:szCs w:val="18"/>
          <w:lang w:val="ru-RU"/>
        </w:rPr>
        <w:t xml:space="preserve"> </w:t>
      </w:r>
      <w:r w:rsidRPr="00F03BF2">
        <w:rPr>
          <w:rFonts w:ascii="Times New Roman" w:hAnsi="Times New Roman"/>
          <w:sz w:val="18"/>
          <w:szCs w:val="1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0A5D71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самоконтроля как часть универсальных регулятивных учебных действий:</w:t>
      </w:r>
    </w:p>
    <w:p w14:paraId="60A5D714" w14:textId="77777777" w:rsidR="00515C6B" w:rsidRPr="00F03BF2" w:rsidRDefault="000A4BCF" w:rsidP="00FC36D8">
      <w:pPr>
        <w:pStyle w:val="a5"/>
        <w:numPr>
          <w:ilvl w:val="0"/>
          <w:numId w:val="98"/>
        </w:numPr>
        <w:spacing w:after="0"/>
        <w:jc w:val="both"/>
        <w:rPr>
          <w:rFonts w:ascii="Times New Roman" w:hAnsi="Times New Roman"/>
          <w:sz w:val="18"/>
          <w:szCs w:val="18"/>
          <w:lang w:val="ru-RU"/>
        </w:rPr>
      </w:pPr>
      <w:r w:rsidRPr="00F03BF2">
        <w:rPr>
          <w:rFonts w:ascii="Times New Roman" w:hAnsi="Times New Roman"/>
          <w:sz w:val="18"/>
          <w:szCs w:val="18"/>
          <w:lang w:val="ru-RU"/>
        </w:rPr>
        <w:t>владеть способами самопроверки, самоконтроля процесса и результата решения математической задачи;</w:t>
      </w:r>
    </w:p>
    <w:p w14:paraId="60A5D715" w14:textId="77777777" w:rsidR="00515C6B" w:rsidRPr="00F03BF2" w:rsidRDefault="000A4BCF" w:rsidP="00FC36D8">
      <w:pPr>
        <w:pStyle w:val="a5"/>
        <w:numPr>
          <w:ilvl w:val="0"/>
          <w:numId w:val="98"/>
        </w:numPr>
        <w:spacing w:after="0"/>
        <w:jc w:val="both"/>
        <w:rPr>
          <w:rFonts w:ascii="Times New Roman" w:hAnsi="Times New Roman"/>
          <w:sz w:val="18"/>
          <w:szCs w:val="18"/>
          <w:lang w:val="ru-RU"/>
        </w:rPr>
      </w:pPr>
      <w:r w:rsidRPr="00F03BF2">
        <w:rPr>
          <w:rFonts w:ascii="Times New Roman" w:hAnsi="Times New Roman"/>
          <w:sz w:val="18"/>
          <w:szCs w:val="1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0A5D716" w14:textId="77777777" w:rsidR="000A4BCF" w:rsidRPr="00F03BF2" w:rsidRDefault="000A4BCF" w:rsidP="00FC36D8">
      <w:pPr>
        <w:pStyle w:val="a5"/>
        <w:numPr>
          <w:ilvl w:val="0"/>
          <w:numId w:val="98"/>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оценивать соответствие результата деятельности поставленной цели </w:t>
      </w:r>
      <w:r w:rsidRPr="00F03BF2">
        <w:rPr>
          <w:rFonts w:ascii="Times New Roman" w:hAnsi="Times New Roman"/>
          <w:sz w:val="18"/>
          <w:szCs w:val="18"/>
          <w:lang w:val="ru-RU"/>
        </w:rPr>
        <w:br/>
        <w:t>и условиям, объяснять причины достижения или недостижения цели, находить ошибку, давать оценку приобретённому опыту.</w:t>
      </w:r>
    </w:p>
    <w:p w14:paraId="60A5D71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F03BF2">
        <w:rPr>
          <w:rFonts w:ascii="Times New Roman" w:hAnsi="Times New Roman"/>
          <w:sz w:val="18"/>
          <w:szCs w:val="18"/>
          <w:lang w:val="ru-RU"/>
        </w:rPr>
        <w:br/>
        <w:t>– курсов «Алгебра», «Геометрия», «Вероятность и статистика».</w:t>
      </w:r>
    </w:p>
    <w:p w14:paraId="60A5D71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F03BF2">
        <w:rPr>
          <w:rFonts w:ascii="Times New Roman" w:hAnsi="Times New Roman"/>
          <w:sz w:val="18"/>
          <w:szCs w:val="18"/>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60A5D719" w14:textId="77777777" w:rsidR="00515C6B" w:rsidRPr="00F03BF2" w:rsidRDefault="00515C6B" w:rsidP="00FC36D8">
      <w:pPr>
        <w:spacing w:after="0"/>
        <w:ind w:firstLine="709"/>
        <w:jc w:val="both"/>
        <w:rPr>
          <w:rFonts w:ascii="Times New Roman" w:hAnsi="Times New Roman"/>
          <w:sz w:val="18"/>
          <w:szCs w:val="18"/>
          <w:lang w:val="ru-RU"/>
        </w:rPr>
      </w:pPr>
    </w:p>
    <w:p w14:paraId="60A5D71A" w14:textId="77777777" w:rsidR="000A4BCF" w:rsidRPr="00F03BF2" w:rsidRDefault="000A4BCF" w:rsidP="00FC36D8">
      <w:pPr>
        <w:spacing w:after="0"/>
        <w:ind w:firstLine="709"/>
        <w:jc w:val="both"/>
        <w:rPr>
          <w:rFonts w:ascii="Times New Roman" w:hAnsi="Times New Roman"/>
          <w:sz w:val="18"/>
          <w:szCs w:val="18"/>
          <w:lang w:val="ru-RU"/>
        </w:rPr>
      </w:pPr>
      <w:bookmarkStart w:id="21" w:name="_Toc124426190"/>
      <w:r w:rsidRPr="00F03BF2">
        <w:rPr>
          <w:rFonts w:ascii="Times New Roman" w:hAnsi="Times New Roman"/>
          <w:sz w:val="18"/>
          <w:szCs w:val="18"/>
          <w:lang w:val="ru-RU"/>
        </w:rPr>
        <w:t>Федеральная рабочая программа учебного курса</w:t>
      </w:r>
      <w:bookmarkEnd w:id="21"/>
      <w:r w:rsidRPr="00F03BF2">
        <w:rPr>
          <w:rFonts w:ascii="Times New Roman" w:hAnsi="Times New Roman"/>
          <w:sz w:val="18"/>
          <w:szCs w:val="18"/>
          <w:lang w:val="ru-RU"/>
        </w:rPr>
        <w:t xml:space="preserve"> «Математика» </w:t>
      </w:r>
      <w:r w:rsidRPr="00F03BF2">
        <w:rPr>
          <w:rFonts w:ascii="Times New Roman" w:hAnsi="Times New Roman"/>
          <w:sz w:val="18"/>
          <w:szCs w:val="18"/>
          <w:lang w:val="ru-RU"/>
        </w:rPr>
        <w:br/>
        <w:t>в 5–6 классах (далее соответственно – программа учебного курса «Математика», учебный курс).</w:t>
      </w:r>
    </w:p>
    <w:p w14:paraId="60A5D71B" w14:textId="77777777" w:rsidR="00515C6B" w:rsidRPr="00F03BF2" w:rsidRDefault="00515C6B" w:rsidP="00FC36D8">
      <w:pPr>
        <w:spacing w:after="0"/>
        <w:ind w:firstLine="709"/>
        <w:jc w:val="both"/>
        <w:rPr>
          <w:rFonts w:ascii="Times New Roman" w:hAnsi="Times New Roman"/>
          <w:sz w:val="18"/>
          <w:szCs w:val="18"/>
          <w:lang w:val="ru-RU"/>
        </w:rPr>
      </w:pPr>
    </w:p>
    <w:p w14:paraId="60A5D71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71D" w14:textId="77777777" w:rsidR="00515C6B" w:rsidRPr="00F03BF2" w:rsidRDefault="00515C6B" w:rsidP="00FC36D8">
      <w:pPr>
        <w:spacing w:after="0"/>
        <w:ind w:firstLine="709"/>
        <w:jc w:val="both"/>
        <w:rPr>
          <w:rFonts w:ascii="Times New Roman" w:hAnsi="Times New Roman"/>
          <w:sz w:val="18"/>
          <w:szCs w:val="18"/>
          <w:lang w:val="ru-RU"/>
        </w:rPr>
      </w:pPr>
    </w:p>
    <w:p w14:paraId="60A5D71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Приоритетными целями обучения математике в 5–6 классах являются:</w:t>
      </w:r>
    </w:p>
    <w:p w14:paraId="60A5D71F" w14:textId="77777777" w:rsidR="00515C6B" w:rsidRPr="00F03BF2" w:rsidRDefault="000A4BCF" w:rsidP="00FC36D8">
      <w:pPr>
        <w:pStyle w:val="a5"/>
        <w:numPr>
          <w:ilvl w:val="0"/>
          <w:numId w:val="99"/>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F03BF2">
        <w:rPr>
          <w:rFonts w:ascii="Times New Roman" w:hAnsi="Times New Roman"/>
          <w:sz w:val="18"/>
          <w:szCs w:val="18"/>
          <w:lang w:val="ru-RU"/>
        </w:rPr>
        <w:br/>
        <w:t>и перспективность математического образования обучающихся;</w:t>
      </w:r>
    </w:p>
    <w:p w14:paraId="60A5D720" w14:textId="77777777" w:rsidR="00515C6B" w:rsidRPr="00F03BF2" w:rsidRDefault="000A4BCF" w:rsidP="00FC36D8">
      <w:pPr>
        <w:pStyle w:val="a5"/>
        <w:numPr>
          <w:ilvl w:val="0"/>
          <w:numId w:val="99"/>
        </w:numPr>
        <w:spacing w:after="0"/>
        <w:jc w:val="both"/>
        <w:rPr>
          <w:rFonts w:ascii="Times New Roman" w:hAnsi="Times New Roman"/>
          <w:sz w:val="18"/>
          <w:szCs w:val="18"/>
          <w:lang w:val="ru-RU"/>
        </w:rPr>
      </w:pPr>
      <w:r w:rsidRPr="00F03BF2">
        <w:rPr>
          <w:rFonts w:ascii="Times New Roman" w:hAnsi="Times New Roman"/>
          <w:sz w:val="18"/>
          <w:szCs w:val="1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0A5D721" w14:textId="77777777" w:rsidR="00515C6B" w:rsidRPr="00F03BF2" w:rsidRDefault="000A4BCF" w:rsidP="00FC36D8">
      <w:pPr>
        <w:pStyle w:val="a5"/>
        <w:numPr>
          <w:ilvl w:val="0"/>
          <w:numId w:val="99"/>
        </w:numPr>
        <w:spacing w:after="0"/>
        <w:jc w:val="both"/>
        <w:rPr>
          <w:rFonts w:ascii="Times New Roman" w:hAnsi="Times New Roman"/>
          <w:sz w:val="18"/>
          <w:szCs w:val="18"/>
          <w:lang w:val="ru-RU"/>
        </w:rPr>
      </w:pPr>
      <w:r w:rsidRPr="00F03BF2">
        <w:rPr>
          <w:rFonts w:ascii="Times New Roman" w:hAnsi="Times New Roman"/>
          <w:sz w:val="18"/>
          <w:szCs w:val="18"/>
          <w:lang w:val="ru-RU"/>
        </w:rPr>
        <w:t>подведение обучающихся на доступном для них уровне к осознанию взаимосвязи математики и окружающего мира;</w:t>
      </w:r>
    </w:p>
    <w:p w14:paraId="60A5D722" w14:textId="77777777" w:rsidR="000A4BCF" w:rsidRPr="00F03BF2" w:rsidRDefault="000A4BCF" w:rsidP="00FC36D8">
      <w:pPr>
        <w:pStyle w:val="a5"/>
        <w:numPr>
          <w:ilvl w:val="0"/>
          <w:numId w:val="99"/>
        </w:numPr>
        <w:spacing w:after="0"/>
        <w:jc w:val="both"/>
        <w:rPr>
          <w:rFonts w:ascii="Times New Roman" w:hAnsi="Times New Roman"/>
          <w:sz w:val="18"/>
          <w:szCs w:val="18"/>
          <w:lang w:val="ru-RU"/>
        </w:rPr>
      </w:pPr>
      <w:r w:rsidRPr="00F03BF2">
        <w:rPr>
          <w:rFonts w:ascii="Times New Roman" w:hAnsi="Times New Roman"/>
          <w:sz w:val="18"/>
          <w:szCs w:val="1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60A5D72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Основные линии содержания курса математики в 5–6 классах – арифметическая и геометрическая, которые развиваются параллельно, каждая </w:t>
      </w:r>
      <w:r w:rsidRPr="00F03BF2">
        <w:rPr>
          <w:rFonts w:ascii="Times New Roman" w:hAnsi="Times New Roman"/>
          <w:sz w:val="18"/>
          <w:szCs w:val="18"/>
          <w:lang w:val="ru-RU"/>
        </w:rPr>
        <w:br/>
        <w:t xml:space="preserve">в соответствии с собственной логикой, однако, не независимо одна от другой, </w:t>
      </w:r>
      <w:r w:rsidRPr="00F03BF2">
        <w:rPr>
          <w:rFonts w:ascii="Times New Roman" w:hAnsi="Times New Roman"/>
          <w:sz w:val="18"/>
          <w:szCs w:val="18"/>
          <w:lang w:val="ru-RU"/>
        </w:rPr>
        <w:br/>
        <w:t xml:space="preserve">а в тесном контакте и взаимодействии. Также в курсе происходит знакомство </w:t>
      </w:r>
      <w:r w:rsidRPr="00F03BF2">
        <w:rPr>
          <w:rFonts w:ascii="Times New Roman" w:hAnsi="Times New Roman"/>
          <w:sz w:val="18"/>
          <w:szCs w:val="18"/>
          <w:lang w:val="ru-RU"/>
        </w:rPr>
        <w:br/>
        <w:t>с элементами алгебры и описательной статистики.</w:t>
      </w:r>
    </w:p>
    <w:p w14:paraId="60A5D72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арифметического материал</w:t>
      </w:r>
      <w:r w:rsidR="00286A55" w:rsidRPr="00F03BF2">
        <w:rPr>
          <w:rFonts w:ascii="Times New Roman" w:hAnsi="Times New Roman"/>
          <w:sz w:val="18"/>
          <w:szCs w:val="18"/>
          <w:lang w:val="ru-RU"/>
        </w:rPr>
        <w:t xml:space="preserve">а начинается со систематизации </w:t>
      </w:r>
      <w:r w:rsidRPr="00F03BF2">
        <w:rPr>
          <w:rFonts w:ascii="Times New Roman" w:hAnsi="Times New Roman"/>
          <w:sz w:val="18"/>
          <w:szCs w:val="18"/>
          <w:lang w:val="ru-RU"/>
        </w:rPr>
        <w:t>и развития знаний о натуральных числах, полученных на уровне начального общего образования. При этом совершенст</w:t>
      </w:r>
      <w:r w:rsidR="00286A55" w:rsidRPr="00F03BF2">
        <w:rPr>
          <w:rFonts w:ascii="Times New Roman" w:hAnsi="Times New Roman"/>
          <w:sz w:val="18"/>
          <w:szCs w:val="18"/>
          <w:lang w:val="ru-RU"/>
        </w:rPr>
        <w:t xml:space="preserve">вование вычислительной техники </w:t>
      </w:r>
      <w:r w:rsidRPr="00F03BF2">
        <w:rPr>
          <w:rFonts w:ascii="Times New Roman" w:hAnsi="Times New Roman"/>
          <w:sz w:val="18"/>
          <w:szCs w:val="18"/>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F03BF2">
        <w:rPr>
          <w:rFonts w:ascii="Times New Roman" w:hAnsi="Times New Roman"/>
          <w:sz w:val="18"/>
          <w:szCs w:val="18"/>
          <w:lang w:val="ru-RU"/>
        </w:rPr>
        <w:br/>
        <w:t>в 6 классе знакомством с начальными понятиями теории делимости.</w:t>
      </w:r>
    </w:p>
    <w:p w14:paraId="60A5D72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Другой крупный блок в содержании арифметической линии – </w:t>
      </w:r>
      <w:r w:rsidRPr="00F03BF2">
        <w:rPr>
          <w:rFonts w:ascii="Times New Roman" w:hAnsi="Times New Roman"/>
          <w:sz w:val="18"/>
          <w:szCs w:val="18"/>
          <w:lang w:val="ru-RU"/>
        </w:rPr>
        <w:br/>
        <w:t xml:space="preserve">это дроби. Начало изучения обыкновенных и десятичных дробей отнесено </w:t>
      </w:r>
      <w:r w:rsidRPr="00F03BF2">
        <w:rPr>
          <w:rFonts w:ascii="Times New Roman" w:hAnsi="Times New Roman"/>
          <w:sz w:val="18"/>
          <w:szCs w:val="18"/>
          <w:lang w:val="ru-RU"/>
        </w:rPr>
        <w:br/>
        <w:t xml:space="preserve">к 5 классу. Это первый этап в освоении дробей, когда происходит знакомство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F03BF2">
        <w:rPr>
          <w:rFonts w:ascii="Times New Roman" w:hAnsi="Times New Roman"/>
          <w:sz w:val="18"/>
          <w:szCs w:val="18"/>
          <w:lang w:val="ru-RU"/>
        </w:rPr>
        <w:br/>
        <w:t>В начале 6 класса происходит знакомство с понятием процента.</w:t>
      </w:r>
    </w:p>
    <w:p w14:paraId="60A5D72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w:t>
      </w:r>
      <w:r w:rsidRPr="00F03BF2">
        <w:rPr>
          <w:rFonts w:ascii="Times New Roman" w:hAnsi="Times New Roman"/>
          <w:sz w:val="18"/>
          <w:szCs w:val="18"/>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F03BF2">
        <w:rPr>
          <w:rFonts w:ascii="Times New Roman" w:hAnsi="Times New Roman"/>
          <w:sz w:val="18"/>
          <w:szCs w:val="18"/>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F03BF2">
        <w:rPr>
          <w:rFonts w:ascii="Times New Roman" w:hAnsi="Times New Roman"/>
          <w:sz w:val="18"/>
          <w:szCs w:val="18"/>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F03BF2">
        <w:rPr>
          <w:rFonts w:ascii="Times New Roman" w:hAnsi="Times New Roman"/>
          <w:sz w:val="18"/>
          <w:szCs w:val="18"/>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14:paraId="60A5D72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F03BF2">
        <w:rPr>
          <w:rFonts w:ascii="Times New Roman" w:hAnsi="Times New Roman"/>
          <w:sz w:val="18"/>
          <w:szCs w:val="18"/>
          <w:lang w:val="ru-RU"/>
        </w:rPr>
        <w:br/>
        <w:t xml:space="preserve">на проценты, на отношения и пропорции. Кроме того, обучающиеся знакомятся </w:t>
      </w:r>
      <w:r w:rsidRPr="00F03BF2">
        <w:rPr>
          <w:rFonts w:ascii="Times New Roman" w:hAnsi="Times New Roman"/>
          <w:sz w:val="18"/>
          <w:szCs w:val="18"/>
          <w:lang w:val="ru-RU"/>
        </w:rPr>
        <w:br/>
        <w:t xml:space="preserve">с приёмами решения задач перебором возможных вариантов, учатся работать </w:t>
      </w:r>
      <w:r w:rsidRPr="00F03BF2">
        <w:rPr>
          <w:rFonts w:ascii="Times New Roman" w:hAnsi="Times New Roman"/>
          <w:sz w:val="18"/>
          <w:szCs w:val="18"/>
          <w:lang w:val="ru-RU"/>
        </w:rPr>
        <w:br/>
        <w:t>с информацией, представленной в форме таблиц или диаграмм.</w:t>
      </w:r>
    </w:p>
    <w:p w14:paraId="60A5D72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0A5D72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F03BF2">
        <w:rPr>
          <w:rFonts w:ascii="Times New Roman" w:hAnsi="Times New Roman"/>
          <w:sz w:val="18"/>
          <w:szCs w:val="18"/>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0A5D72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F03BF2">
        <w:rPr>
          <w:rFonts w:ascii="Times New Roman" w:hAnsi="Times New Roman"/>
          <w:sz w:val="18"/>
          <w:szCs w:val="18"/>
          <w:lang w:val="ru-RU"/>
        </w:rPr>
        <w:br/>
        <w:t>и начала описательной статистики.</w:t>
      </w:r>
    </w:p>
    <w:p w14:paraId="60A5D72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Общее число часов, рекомендованных для изучения учебного курса «Математика», – 340 часов: в 5 классе – 170 часов (5 часов в неделю), в 6 классе – </w:t>
      </w:r>
      <w:r w:rsidRPr="00F03BF2">
        <w:rPr>
          <w:rFonts w:ascii="Times New Roman" w:hAnsi="Times New Roman"/>
          <w:sz w:val="18"/>
          <w:szCs w:val="18"/>
          <w:lang w:val="ru-RU"/>
        </w:rPr>
        <w:br/>
        <w:t>170 часов (5 часов в неделю).</w:t>
      </w:r>
    </w:p>
    <w:p w14:paraId="60A5D72C" w14:textId="77777777" w:rsidR="00515C6B" w:rsidRPr="00F03BF2" w:rsidRDefault="00515C6B" w:rsidP="00FC36D8">
      <w:pPr>
        <w:spacing w:after="0"/>
        <w:ind w:firstLine="709"/>
        <w:jc w:val="both"/>
        <w:rPr>
          <w:rFonts w:ascii="Times New Roman" w:hAnsi="Times New Roman"/>
          <w:sz w:val="18"/>
          <w:szCs w:val="18"/>
          <w:lang w:val="ru-RU"/>
        </w:rPr>
      </w:pPr>
    </w:p>
    <w:p w14:paraId="60A5D72D" w14:textId="77777777" w:rsidR="000A4BCF" w:rsidRPr="00F03BF2" w:rsidRDefault="000A4BCF" w:rsidP="00FC36D8">
      <w:pPr>
        <w:spacing w:after="0"/>
        <w:ind w:firstLine="709"/>
        <w:jc w:val="both"/>
        <w:rPr>
          <w:rFonts w:ascii="Times New Roman" w:hAnsi="Times New Roman"/>
          <w:sz w:val="18"/>
          <w:szCs w:val="18"/>
          <w:lang w:val="ru-RU"/>
        </w:rPr>
      </w:pPr>
      <w:bookmarkStart w:id="22" w:name="_Toc124426195"/>
      <w:r w:rsidRPr="00F03BF2">
        <w:rPr>
          <w:rFonts w:ascii="Times New Roman" w:hAnsi="Times New Roman"/>
          <w:sz w:val="18"/>
          <w:szCs w:val="18"/>
          <w:lang w:val="ru-RU"/>
        </w:rPr>
        <w:t>Содержание обучения в 5 классе.</w:t>
      </w:r>
    </w:p>
    <w:p w14:paraId="60A5D72E" w14:textId="77777777" w:rsidR="000A4BCF" w:rsidRPr="00F03BF2" w:rsidRDefault="000A4BCF"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Натуральные числа и нуль</w:t>
      </w:r>
      <w:bookmarkEnd w:id="22"/>
      <w:r w:rsidRPr="00F03BF2">
        <w:rPr>
          <w:rFonts w:ascii="Times New Roman" w:hAnsi="Times New Roman"/>
          <w:b/>
          <w:sz w:val="18"/>
          <w:szCs w:val="18"/>
          <w:lang w:val="ru-RU"/>
        </w:rPr>
        <w:t>.</w:t>
      </w:r>
    </w:p>
    <w:p w14:paraId="60A5D72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Натуральное число. Ряд натуральных чисел. Число 0. Изображение натуральных чисел точками на координатной (числовой) прямой.</w:t>
      </w:r>
    </w:p>
    <w:p w14:paraId="60A5D73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Позиционная система счисления. Римская нумерация как пример непозиционной системы счисления. Десятичная система счисления.</w:t>
      </w:r>
    </w:p>
    <w:p w14:paraId="60A5D73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Сравнение натуральных чисел, сравнение натуральных чисел с нулём. Способы сравнения. Округление натуральных чисел.</w:t>
      </w:r>
    </w:p>
    <w:p w14:paraId="60A5D73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Сложение натуральных чисел, свойство нуля при сложении. Вычитание </w:t>
      </w:r>
      <w:r w:rsidRPr="00F03BF2">
        <w:rPr>
          <w:rFonts w:ascii="Times New Roman" w:hAnsi="Times New Roman"/>
          <w:sz w:val="18"/>
          <w:szCs w:val="18"/>
          <w:lang w:val="ru-RU"/>
        </w:rPr>
        <w:br/>
        <w:t xml:space="preserve">как действие, обратное сложению. Умножение натуральных чисел, свойства нуля </w:t>
      </w:r>
      <w:r w:rsidRPr="00F03BF2">
        <w:rPr>
          <w:rFonts w:ascii="Times New Roman" w:hAnsi="Times New Roman"/>
          <w:sz w:val="18"/>
          <w:szCs w:val="18"/>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F03BF2">
        <w:rPr>
          <w:rFonts w:ascii="Times New Roman" w:hAnsi="Times New Roman"/>
          <w:sz w:val="18"/>
          <w:szCs w:val="18"/>
          <w:lang w:val="ru-RU"/>
        </w:rPr>
        <w:br/>
        <w:t>и умножения, распределительное свойство (закон) умножения.</w:t>
      </w:r>
    </w:p>
    <w:p w14:paraId="60A5D73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букв для обозначения неизвестного компонента и записи свойств арифметических действий.</w:t>
      </w:r>
    </w:p>
    <w:p w14:paraId="60A5D73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Делители и кратные числа, разложение на множители. Простые и составные числа. Признаки делимости на 2, 5, 10, 3, 9. Деление с остатком.</w:t>
      </w:r>
    </w:p>
    <w:p w14:paraId="60A5D73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Степень с натуральным показателем. Запись числа в виде суммы разрядных слагаемых.</w:t>
      </w:r>
    </w:p>
    <w:p w14:paraId="60A5D73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и сочетательного свойств (законов) сложения и умножения, распределительного свойства умножения.</w:t>
      </w:r>
    </w:p>
    <w:p w14:paraId="60A5D737" w14:textId="77777777" w:rsidR="000A4BCF" w:rsidRPr="00F03BF2" w:rsidRDefault="000A4BCF" w:rsidP="00FC36D8">
      <w:pPr>
        <w:spacing w:after="0"/>
        <w:ind w:firstLine="709"/>
        <w:jc w:val="both"/>
        <w:rPr>
          <w:rFonts w:ascii="Times New Roman" w:hAnsi="Times New Roman"/>
          <w:b/>
          <w:sz w:val="18"/>
          <w:szCs w:val="18"/>
          <w:lang w:val="ru-RU"/>
        </w:rPr>
      </w:pPr>
      <w:bookmarkStart w:id="23" w:name="_Toc124426196"/>
      <w:r w:rsidRPr="00F03BF2">
        <w:rPr>
          <w:rFonts w:ascii="Times New Roman" w:hAnsi="Times New Roman"/>
          <w:b/>
          <w:sz w:val="18"/>
          <w:szCs w:val="18"/>
          <w:lang w:val="ru-RU"/>
        </w:rPr>
        <w:t>Дроби</w:t>
      </w:r>
      <w:bookmarkEnd w:id="23"/>
      <w:r w:rsidRPr="00F03BF2">
        <w:rPr>
          <w:rFonts w:ascii="Times New Roman" w:hAnsi="Times New Roman"/>
          <w:b/>
          <w:sz w:val="18"/>
          <w:szCs w:val="18"/>
          <w:lang w:val="ru-RU"/>
        </w:rPr>
        <w:t>.</w:t>
      </w:r>
    </w:p>
    <w:p w14:paraId="60A5D73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F03BF2">
        <w:rPr>
          <w:rFonts w:ascii="Times New Roman" w:hAnsi="Times New Roman"/>
          <w:sz w:val="18"/>
          <w:szCs w:val="18"/>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0A5D73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Сложение и вычитание дробей. Умножение и деление дробей, </w:t>
      </w:r>
      <w:r w:rsidRPr="00F03BF2">
        <w:rPr>
          <w:rFonts w:ascii="Times New Roman" w:hAnsi="Times New Roman"/>
          <w:sz w:val="18"/>
          <w:szCs w:val="18"/>
          <w:lang w:val="ru-RU"/>
        </w:rPr>
        <w:br/>
        <w:t>взаимно-обратные дроби. Нахождение части целого и целого по его части.</w:t>
      </w:r>
    </w:p>
    <w:p w14:paraId="60A5D73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60A5D73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Арифметические действия с десятичными дробями. Округление десятичных дробей.</w:t>
      </w:r>
    </w:p>
    <w:p w14:paraId="60A5D73C" w14:textId="77777777" w:rsidR="000A4BCF" w:rsidRPr="00F03BF2" w:rsidRDefault="000A4BCF" w:rsidP="00FC36D8">
      <w:pPr>
        <w:spacing w:after="0"/>
        <w:ind w:firstLine="709"/>
        <w:jc w:val="both"/>
        <w:rPr>
          <w:rFonts w:ascii="Times New Roman" w:hAnsi="Times New Roman"/>
          <w:b/>
          <w:sz w:val="18"/>
          <w:szCs w:val="18"/>
          <w:lang w:val="ru-RU"/>
        </w:rPr>
      </w:pPr>
      <w:bookmarkStart w:id="24" w:name="_Toc124426197"/>
      <w:r w:rsidRPr="00F03BF2">
        <w:rPr>
          <w:rFonts w:ascii="Times New Roman" w:hAnsi="Times New Roman"/>
          <w:b/>
          <w:sz w:val="18"/>
          <w:szCs w:val="18"/>
          <w:lang w:val="ru-RU"/>
        </w:rPr>
        <w:t>Решение текстовых задач</w:t>
      </w:r>
      <w:bookmarkEnd w:id="24"/>
      <w:r w:rsidRPr="00F03BF2">
        <w:rPr>
          <w:rFonts w:ascii="Times New Roman" w:hAnsi="Times New Roman"/>
          <w:b/>
          <w:sz w:val="18"/>
          <w:szCs w:val="18"/>
          <w:lang w:val="ru-RU"/>
        </w:rPr>
        <w:t>.</w:t>
      </w:r>
    </w:p>
    <w:p w14:paraId="60A5D73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F03BF2">
        <w:rPr>
          <w:rFonts w:ascii="Times New Roman" w:hAnsi="Times New Roman"/>
          <w:sz w:val="18"/>
          <w:szCs w:val="18"/>
          <w:lang w:val="ru-RU"/>
        </w:rPr>
        <w:br/>
        <w:t>при решении задач таблиц и схем.</w:t>
      </w:r>
    </w:p>
    <w:p w14:paraId="60A5D73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0A5D73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основных задач на дроби.</w:t>
      </w:r>
    </w:p>
    <w:p w14:paraId="60A5D74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Представление данных в виде таблиц, столбчатых диаграмм.</w:t>
      </w:r>
    </w:p>
    <w:p w14:paraId="60A5D741" w14:textId="77777777" w:rsidR="000A4BCF" w:rsidRPr="00F03BF2" w:rsidRDefault="000A4BCF" w:rsidP="00FC36D8">
      <w:pPr>
        <w:spacing w:after="0"/>
        <w:ind w:firstLine="709"/>
        <w:jc w:val="both"/>
        <w:rPr>
          <w:rFonts w:ascii="Times New Roman" w:hAnsi="Times New Roman"/>
          <w:b/>
          <w:sz w:val="18"/>
          <w:szCs w:val="18"/>
          <w:lang w:val="ru-RU"/>
        </w:rPr>
      </w:pPr>
      <w:bookmarkStart w:id="25" w:name="_Toc124426198"/>
      <w:r w:rsidRPr="00F03BF2">
        <w:rPr>
          <w:rFonts w:ascii="Times New Roman" w:hAnsi="Times New Roman"/>
          <w:b/>
          <w:sz w:val="18"/>
          <w:szCs w:val="18"/>
          <w:lang w:val="ru-RU"/>
        </w:rPr>
        <w:t>Наглядная геометрия</w:t>
      </w:r>
      <w:bookmarkEnd w:id="25"/>
      <w:r w:rsidRPr="00F03BF2">
        <w:rPr>
          <w:rFonts w:ascii="Times New Roman" w:hAnsi="Times New Roman"/>
          <w:b/>
          <w:sz w:val="18"/>
          <w:szCs w:val="18"/>
          <w:lang w:val="ru-RU"/>
        </w:rPr>
        <w:t>.</w:t>
      </w:r>
    </w:p>
    <w:p w14:paraId="60A5D74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F03BF2">
        <w:rPr>
          <w:rFonts w:ascii="Times New Roman" w:hAnsi="Times New Roman"/>
          <w:sz w:val="18"/>
          <w:szCs w:val="18"/>
          <w:lang w:val="ru-RU"/>
        </w:rPr>
        <w:br/>
        <w:t>и развёрнутый углы.</w:t>
      </w:r>
    </w:p>
    <w:p w14:paraId="60A5D74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60A5D74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Наглядные представления о фигурах на плоскости: многоугольник, прямоугольник, квадрат, треугольник, о равенстве фигур.</w:t>
      </w:r>
    </w:p>
    <w:p w14:paraId="60A5D74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0A5D74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Площадь прямоугольника и многоугольников, составленных </w:t>
      </w:r>
      <w:r w:rsidRPr="00F03BF2">
        <w:rPr>
          <w:rFonts w:ascii="Times New Roman" w:hAnsi="Times New Roman"/>
          <w:sz w:val="18"/>
          <w:szCs w:val="18"/>
          <w:lang w:val="ru-RU"/>
        </w:rPr>
        <w:br/>
        <w:t>из прямоугольников, в том числе фигур, изображённых на клетчатой бумаге. Единицы измерения площади.</w:t>
      </w:r>
    </w:p>
    <w:p w14:paraId="60A5D74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0A5D74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Объём прямоугольного параллелепипеда, куба. Единицы измерения объёма.</w:t>
      </w:r>
    </w:p>
    <w:p w14:paraId="60A5D749" w14:textId="77777777" w:rsidR="00515C6B" w:rsidRPr="00F03BF2" w:rsidRDefault="00515C6B" w:rsidP="00FC36D8">
      <w:pPr>
        <w:spacing w:after="0"/>
        <w:ind w:firstLine="709"/>
        <w:jc w:val="both"/>
        <w:rPr>
          <w:rFonts w:ascii="Times New Roman" w:hAnsi="Times New Roman"/>
          <w:sz w:val="18"/>
          <w:szCs w:val="18"/>
          <w:lang w:val="ru-RU"/>
        </w:rPr>
      </w:pPr>
    </w:p>
    <w:p w14:paraId="60A5D74A" w14:textId="77777777" w:rsidR="000A4BCF" w:rsidRPr="00F03BF2" w:rsidRDefault="000A4BCF" w:rsidP="00FC36D8">
      <w:pPr>
        <w:spacing w:after="0"/>
        <w:ind w:firstLine="709"/>
        <w:jc w:val="both"/>
        <w:rPr>
          <w:rFonts w:ascii="Times New Roman" w:hAnsi="Times New Roman"/>
          <w:b/>
          <w:sz w:val="18"/>
          <w:szCs w:val="18"/>
          <w:lang w:val="ru-RU"/>
        </w:rPr>
      </w:pPr>
      <w:bookmarkStart w:id="26" w:name="_Toc124426200"/>
      <w:r w:rsidRPr="00F03BF2">
        <w:rPr>
          <w:rFonts w:ascii="Times New Roman" w:hAnsi="Times New Roman"/>
          <w:b/>
          <w:sz w:val="18"/>
          <w:szCs w:val="18"/>
          <w:lang w:val="ru-RU"/>
        </w:rPr>
        <w:t>Содержание обучения в 6 классе.</w:t>
      </w:r>
    </w:p>
    <w:p w14:paraId="60A5D74B" w14:textId="77777777" w:rsidR="000A4BCF" w:rsidRPr="00F03BF2" w:rsidRDefault="000A4BCF"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Натуральные числа</w:t>
      </w:r>
      <w:bookmarkEnd w:id="26"/>
      <w:r w:rsidRPr="00F03BF2">
        <w:rPr>
          <w:rFonts w:ascii="Times New Roman" w:hAnsi="Times New Roman"/>
          <w:b/>
          <w:sz w:val="18"/>
          <w:szCs w:val="18"/>
          <w:lang w:val="ru-RU"/>
        </w:rPr>
        <w:t>.</w:t>
      </w:r>
    </w:p>
    <w:p w14:paraId="60A5D74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F03BF2">
        <w:rPr>
          <w:rFonts w:ascii="Times New Roman" w:hAnsi="Times New Roman"/>
          <w:sz w:val="18"/>
          <w:szCs w:val="18"/>
          <w:lang w:val="ru-RU"/>
        </w:rPr>
        <w:br/>
        <w:t xml:space="preserve">при вычислениях переместительного и сочетательного свойств сложения </w:t>
      </w:r>
      <w:r w:rsidRPr="00F03BF2">
        <w:rPr>
          <w:rFonts w:ascii="Times New Roman" w:hAnsi="Times New Roman"/>
          <w:sz w:val="18"/>
          <w:szCs w:val="18"/>
          <w:lang w:val="ru-RU"/>
        </w:rPr>
        <w:br/>
        <w:t xml:space="preserve">и умножения, распределительного свойства умножения. Округление натуральных чисел. </w:t>
      </w:r>
    </w:p>
    <w:p w14:paraId="60A5D74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60A5D74E" w14:textId="77777777" w:rsidR="000A4BCF" w:rsidRPr="00F03BF2" w:rsidRDefault="000A4BCF" w:rsidP="00FC36D8">
      <w:pPr>
        <w:spacing w:after="0"/>
        <w:ind w:firstLine="709"/>
        <w:jc w:val="both"/>
        <w:rPr>
          <w:rFonts w:ascii="Times New Roman" w:hAnsi="Times New Roman"/>
          <w:b/>
          <w:sz w:val="18"/>
          <w:szCs w:val="18"/>
          <w:lang w:val="ru-RU"/>
        </w:rPr>
      </w:pPr>
      <w:bookmarkStart w:id="27" w:name="_Toc124426201"/>
      <w:r w:rsidRPr="00F03BF2">
        <w:rPr>
          <w:rFonts w:ascii="Times New Roman" w:hAnsi="Times New Roman"/>
          <w:b/>
          <w:sz w:val="18"/>
          <w:szCs w:val="18"/>
          <w:lang w:val="ru-RU"/>
        </w:rPr>
        <w:t>Дроби</w:t>
      </w:r>
      <w:bookmarkEnd w:id="27"/>
      <w:r w:rsidRPr="00F03BF2">
        <w:rPr>
          <w:rFonts w:ascii="Times New Roman" w:hAnsi="Times New Roman"/>
          <w:b/>
          <w:sz w:val="18"/>
          <w:szCs w:val="18"/>
          <w:lang w:val="ru-RU"/>
        </w:rPr>
        <w:t>.</w:t>
      </w:r>
    </w:p>
    <w:p w14:paraId="60A5D74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F03BF2">
        <w:rPr>
          <w:rFonts w:ascii="Times New Roman" w:hAnsi="Times New Roman"/>
          <w:sz w:val="18"/>
          <w:szCs w:val="18"/>
          <w:lang w:val="ru-RU"/>
        </w:rPr>
        <w:br/>
        <w:t>и десятичными дробями.</w:t>
      </w:r>
    </w:p>
    <w:p w14:paraId="60A5D75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Отношение. Деление в данном отношении. Масштаб, пропорция. Применение пропорций при решении задач.</w:t>
      </w:r>
    </w:p>
    <w:p w14:paraId="60A5D75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Понятие процента. Вычисление процента от величины и величины </w:t>
      </w:r>
      <w:r w:rsidRPr="00F03BF2">
        <w:rPr>
          <w:rFonts w:ascii="Times New Roman" w:hAnsi="Times New Roman"/>
          <w:sz w:val="18"/>
          <w:szCs w:val="18"/>
          <w:lang w:val="ru-RU"/>
        </w:rPr>
        <w:br/>
        <w:t xml:space="preserve">по её проценту. Выражение процентов десятичными дробями. Решение задач </w:t>
      </w:r>
      <w:r w:rsidRPr="00F03BF2">
        <w:rPr>
          <w:rFonts w:ascii="Times New Roman" w:hAnsi="Times New Roman"/>
          <w:sz w:val="18"/>
          <w:szCs w:val="18"/>
          <w:lang w:val="ru-RU"/>
        </w:rPr>
        <w:br/>
        <w:t>на проценты. Выражение отношения величин в процентах.</w:t>
      </w:r>
    </w:p>
    <w:p w14:paraId="60A5D752" w14:textId="77777777" w:rsidR="000A4BCF" w:rsidRPr="00F03BF2" w:rsidRDefault="000A4BCF" w:rsidP="00FC36D8">
      <w:pPr>
        <w:spacing w:after="0"/>
        <w:ind w:firstLine="709"/>
        <w:jc w:val="both"/>
        <w:rPr>
          <w:rFonts w:ascii="Times New Roman" w:hAnsi="Times New Roman"/>
          <w:b/>
          <w:sz w:val="18"/>
          <w:szCs w:val="18"/>
          <w:lang w:val="ru-RU"/>
        </w:rPr>
      </w:pPr>
      <w:bookmarkStart w:id="28" w:name="_Toc124426202"/>
      <w:r w:rsidRPr="00F03BF2">
        <w:rPr>
          <w:rFonts w:ascii="Times New Roman" w:hAnsi="Times New Roman"/>
          <w:b/>
          <w:sz w:val="18"/>
          <w:szCs w:val="18"/>
          <w:lang w:val="ru-RU"/>
        </w:rPr>
        <w:t>Положительные и отрицательные числа</w:t>
      </w:r>
      <w:bookmarkEnd w:id="28"/>
      <w:r w:rsidRPr="00F03BF2">
        <w:rPr>
          <w:rFonts w:ascii="Times New Roman" w:hAnsi="Times New Roman"/>
          <w:b/>
          <w:sz w:val="18"/>
          <w:szCs w:val="18"/>
          <w:lang w:val="ru-RU"/>
        </w:rPr>
        <w:t>.</w:t>
      </w:r>
    </w:p>
    <w:p w14:paraId="60A5D75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F03BF2">
        <w:rPr>
          <w:rFonts w:ascii="Times New Roman" w:hAnsi="Times New Roman"/>
          <w:sz w:val="18"/>
          <w:szCs w:val="18"/>
          <w:lang w:val="ru-RU"/>
        </w:rPr>
        <w:br/>
        <w:t>с положительными и отрицательными числами.</w:t>
      </w:r>
    </w:p>
    <w:p w14:paraId="60A5D75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Прямоугольная система координат на плоскости. Координаты точки </w:t>
      </w:r>
      <w:r w:rsidRPr="00F03BF2">
        <w:rPr>
          <w:rFonts w:ascii="Times New Roman" w:hAnsi="Times New Roman"/>
          <w:sz w:val="18"/>
          <w:szCs w:val="18"/>
          <w:lang w:val="ru-RU"/>
        </w:rPr>
        <w:br/>
        <w:t>на плоскости, абсцисса и ордината. Построение точек и фигур на координатной плоскости.</w:t>
      </w:r>
    </w:p>
    <w:p w14:paraId="60A5D755" w14:textId="77777777" w:rsidR="000A4BCF" w:rsidRPr="00F03BF2" w:rsidRDefault="000A4BCF" w:rsidP="00FC36D8">
      <w:pPr>
        <w:spacing w:after="0"/>
        <w:ind w:firstLine="709"/>
        <w:jc w:val="both"/>
        <w:rPr>
          <w:rFonts w:ascii="Times New Roman" w:hAnsi="Times New Roman"/>
          <w:b/>
          <w:sz w:val="18"/>
          <w:szCs w:val="18"/>
          <w:lang w:val="ru-RU"/>
        </w:rPr>
      </w:pPr>
      <w:bookmarkStart w:id="29" w:name="_Toc124426203"/>
      <w:r w:rsidRPr="00F03BF2">
        <w:rPr>
          <w:rFonts w:ascii="Times New Roman" w:hAnsi="Times New Roman"/>
          <w:b/>
          <w:sz w:val="18"/>
          <w:szCs w:val="18"/>
          <w:lang w:val="ru-RU"/>
        </w:rPr>
        <w:t>Буквенные выражения</w:t>
      </w:r>
      <w:bookmarkEnd w:id="29"/>
      <w:r w:rsidRPr="00F03BF2">
        <w:rPr>
          <w:rFonts w:ascii="Times New Roman" w:hAnsi="Times New Roman"/>
          <w:b/>
          <w:sz w:val="18"/>
          <w:szCs w:val="18"/>
          <w:lang w:val="ru-RU"/>
        </w:rPr>
        <w:t>.</w:t>
      </w:r>
    </w:p>
    <w:p w14:paraId="60A5D75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0A5D757" w14:textId="77777777" w:rsidR="000A4BCF" w:rsidRPr="00F03BF2" w:rsidRDefault="000A4BCF" w:rsidP="00FC36D8">
      <w:pPr>
        <w:spacing w:after="0"/>
        <w:ind w:firstLine="709"/>
        <w:jc w:val="both"/>
        <w:rPr>
          <w:rFonts w:ascii="Times New Roman" w:hAnsi="Times New Roman"/>
          <w:b/>
          <w:sz w:val="18"/>
          <w:szCs w:val="18"/>
          <w:lang w:val="ru-RU"/>
        </w:rPr>
      </w:pPr>
      <w:bookmarkStart w:id="30" w:name="_Toc124426204"/>
      <w:r w:rsidRPr="00F03BF2">
        <w:rPr>
          <w:rFonts w:ascii="Times New Roman" w:hAnsi="Times New Roman"/>
          <w:b/>
          <w:sz w:val="18"/>
          <w:szCs w:val="18"/>
          <w:lang w:val="ru-RU"/>
        </w:rPr>
        <w:t>Решение текстовых задач</w:t>
      </w:r>
      <w:bookmarkEnd w:id="30"/>
      <w:r w:rsidRPr="00F03BF2">
        <w:rPr>
          <w:rFonts w:ascii="Times New Roman" w:hAnsi="Times New Roman"/>
          <w:b/>
          <w:sz w:val="18"/>
          <w:szCs w:val="18"/>
          <w:lang w:val="ru-RU"/>
        </w:rPr>
        <w:t>.</w:t>
      </w:r>
    </w:p>
    <w:p w14:paraId="60A5D75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текстовых задач арифметическим способом. Решение логических задач. Решение задач перебором всех возможных вариантов.</w:t>
      </w:r>
    </w:p>
    <w:p w14:paraId="60A5D75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0A5D75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задач, связанных с отношением, пропорциональностью величин, процентами; решение основных задач на дроби и проценты.</w:t>
      </w:r>
    </w:p>
    <w:p w14:paraId="60A5D75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Оценка и прикидка, округление результата. Составление буквенных выражений по условию задачи.</w:t>
      </w:r>
    </w:p>
    <w:p w14:paraId="60A5D75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Представление данных с помощью таблиц и диаграмм. Столбчатые диаграммы: чтение и построение. Чтение круговых диаграмм.</w:t>
      </w:r>
    </w:p>
    <w:p w14:paraId="60A5D75D" w14:textId="77777777" w:rsidR="000A4BCF" w:rsidRPr="00F03BF2" w:rsidRDefault="000A4BCF" w:rsidP="00FC36D8">
      <w:pPr>
        <w:spacing w:after="0"/>
        <w:ind w:firstLine="709"/>
        <w:jc w:val="both"/>
        <w:rPr>
          <w:rFonts w:ascii="Times New Roman" w:hAnsi="Times New Roman"/>
          <w:b/>
          <w:sz w:val="18"/>
          <w:szCs w:val="18"/>
          <w:lang w:val="ru-RU"/>
        </w:rPr>
      </w:pPr>
      <w:bookmarkStart w:id="31" w:name="_Toc124426205"/>
      <w:r w:rsidRPr="00F03BF2">
        <w:rPr>
          <w:rFonts w:ascii="Times New Roman" w:hAnsi="Times New Roman"/>
          <w:b/>
          <w:sz w:val="18"/>
          <w:szCs w:val="18"/>
          <w:lang w:val="ru-RU"/>
        </w:rPr>
        <w:t>Наглядная геометрия</w:t>
      </w:r>
      <w:bookmarkEnd w:id="31"/>
      <w:r w:rsidRPr="00F03BF2">
        <w:rPr>
          <w:rFonts w:ascii="Times New Roman" w:hAnsi="Times New Roman"/>
          <w:b/>
          <w:sz w:val="18"/>
          <w:szCs w:val="18"/>
          <w:lang w:val="ru-RU"/>
        </w:rPr>
        <w:t>.</w:t>
      </w:r>
    </w:p>
    <w:p w14:paraId="60A5D75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60A5D75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0A5D76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60A5D76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0A5D76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Симметрия: центральная, осевая и зеркальная симметрии.</w:t>
      </w:r>
    </w:p>
    <w:p w14:paraId="60A5D76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Построение симметричных фигур.</w:t>
      </w:r>
    </w:p>
    <w:p w14:paraId="60A5D76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60A5D76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объёма, единицы измерения объёма. Объём прямоугольного параллелепипеда, куба.</w:t>
      </w:r>
    </w:p>
    <w:p w14:paraId="60A5D766" w14:textId="77777777" w:rsidR="00515C6B" w:rsidRPr="00F03BF2" w:rsidRDefault="00515C6B" w:rsidP="00FC36D8">
      <w:pPr>
        <w:spacing w:after="0"/>
        <w:ind w:firstLine="709"/>
        <w:jc w:val="both"/>
        <w:rPr>
          <w:rFonts w:ascii="Times New Roman" w:hAnsi="Times New Roman"/>
          <w:sz w:val="18"/>
          <w:szCs w:val="18"/>
          <w:lang w:val="ru-RU"/>
        </w:rPr>
      </w:pPr>
    </w:p>
    <w:p w14:paraId="60A5D767" w14:textId="77777777" w:rsidR="000A4BCF" w:rsidRPr="00F03BF2" w:rsidRDefault="000A4BCF" w:rsidP="00FC36D8">
      <w:pPr>
        <w:spacing w:after="0"/>
        <w:ind w:firstLine="709"/>
        <w:jc w:val="both"/>
        <w:rPr>
          <w:rFonts w:ascii="Times New Roman" w:hAnsi="Times New Roman"/>
          <w:sz w:val="18"/>
          <w:szCs w:val="18"/>
          <w:lang w:val="ru-RU"/>
        </w:rPr>
      </w:pPr>
      <w:bookmarkStart w:id="32" w:name="_Toc124426206"/>
      <w:r w:rsidRPr="00F03BF2">
        <w:rPr>
          <w:rFonts w:ascii="Times New Roman" w:hAnsi="Times New Roman"/>
          <w:sz w:val="18"/>
          <w:szCs w:val="18"/>
          <w:lang w:val="ru-RU"/>
        </w:rPr>
        <w:t>Предметные результаты освоения программы учебного курса</w:t>
      </w:r>
      <w:bookmarkEnd w:id="32"/>
      <w:r w:rsidR="00486174" w:rsidRPr="00F03BF2">
        <w:rPr>
          <w:rFonts w:ascii="Times New Roman" w:hAnsi="Times New Roman"/>
          <w:sz w:val="18"/>
          <w:szCs w:val="18"/>
          <w:lang w:val="ru-RU"/>
        </w:rPr>
        <w:t xml:space="preserve"> «Математика»</w:t>
      </w:r>
    </w:p>
    <w:p w14:paraId="60A5D768" w14:textId="77777777" w:rsidR="00486174" w:rsidRPr="00F03BF2" w:rsidRDefault="00486174" w:rsidP="00FC36D8">
      <w:pPr>
        <w:spacing w:after="0"/>
        <w:ind w:firstLine="709"/>
        <w:jc w:val="both"/>
        <w:rPr>
          <w:rFonts w:ascii="Times New Roman" w:hAnsi="Times New Roman"/>
          <w:sz w:val="18"/>
          <w:szCs w:val="18"/>
          <w:lang w:val="ru-RU"/>
        </w:rPr>
      </w:pPr>
    </w:p>
    <w:p w14:paraId="60A5D769" w14:textId="77777777" w:rsidR="000A4BCF" w:rsidRPr="00F03BF2" w:rsidRDefault="000A4BCF" w:rsidP="00FC36D8">
      <w:pPr>
        <w:spacing w:after="0"/>
        <w:ind w:firstLine="709"/>
        <w:jc w:val="both"/>
        <w:rPr>
          <w:rFonts w:ascii="Times New Roman" w:hAnsi="Times New Roman"/>
          <w:sz w:val="18"/>
          <w:szCs w:val="18"/>
          <w:lang w:val="ru-RU"/>
        </w:rPr>
      </w:pPr>
      <w:bookmarkStart w:id="33" w:name="_Toc124426207"/>
      <w:r w:rsidRPr="00F03BF2">
        <w:rPr>
          <w:rFonts w:ascii="Times New Roman" w:hAnsi="Times New Roman"/>
          <w:sz w:val="18"/>
          <w:szCs w:val="18"/>
          <w:lang w:val="ru-RU"/>
        </w:rPr>
        <w:t>Предметные результаты освоения программы учебного курса к концу обучения в 5 класс</w:t>
      </w:r>
      <w:bookmarkEnd w:id="33"/>
      <w:r w:rsidRPr="00F03BF2">
        <w:rPr>
          <w:rFonts w:ascii="Times New Roman" w:hAnsi="Times New Roman"/>
          <w:sz w:val="18"/>
          <w:szCs w:val="18"/>
          <w:lang w:val="ru-RU"/>
        </w:rPr>
        <w:t>е.</w:t>
      </w:r>
    </w:p>
    <w:p w14:paraId="60A5D76A" w14:textId="77777777" w:rsidR="000A4BCF" w:rsidRPr="00F03BF2" w:rsidRDefault="000A4BCF" w:rsidP="00FC36D8">
      <w:pPr>
        <w:spacing w:after="0"/>
        <w:ind w:firstLine="709"/>
        <w:jc w:val="both"/>
        <w:rPr>
          <w:rFonts w:ascii="Times New Roman" w:hAnsi="Times New Roman"/>
          <w:b/>
          <w:sz w:val="18"/>
          <w:szCs w:val="18"/>
          <w:lang w:val="ru-RU"/>
        </w:rPr>
      </w:pPr>
      <w:bookmarkStart w:id="34" w:name="_Toc124426208"/>
      <w:r w:rsidRPr="00F03BF2">
        <w:rPr>
          <w:rFonts w:ascii="Times New Roman" w:hAnsi="Times New Roman"/>
          <w:b/>
          <w:sz w:val="18"/>
          <w:szCs w:val="18"/>
          <w:lang w:val="ru-RU"/>
        </w:rPr>
        <w:t>Числа и вычисления</w:t>
      </w:r>
      <w:bookmarkEnd w:id="34"/>
      <w:r w:rsidRPr="00F03BF2">
        <w:rPr>
          <w:rFonts w:ascii="Times New Roman" w:hAnsi="Times New Roman"/>
          <w:b/>
          <w:sz w:val="18"/>
          <w:szCs w:val="18"/>
          <w:lang w:val="ru-RU"/>
        </w:rPr>
        <w:t>.</w:t>
      </w:r>
    </w:p>
    <w:p w14:paraId="60A5D76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правильно употреблять термины, связанные с натуральными числами, обыкновенными и десятичными дробями.</w:t>
      </w:r>
    </w:p>
    <w:p w14:paraId="60A5D76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и упорядочивать натуральные числа, сравнивать в простейших случаях обыкновенные дроби, десятичные дроби.</w:t>
      </w:r>
    </w:p>
    <w:p w14:paraId="60A5D76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Соотносить точку на координатной (числовой) прямой с соответствующим </w:t>
      </w:r>
      <w:r w:rsidRPr="00F03BF2">
        <w:rPr>
          <w:rFonts w:ascii="Times New Roman" w:hAnsi="Times New Roman"/>
          <w:sz w:val="18"/>
          <w:szCs w:val="18"/>
          <w:lang w:val="ru-RU"/>
        </w:rPr>
        <w:br/>
        <w:t>ей числом и изображать натуральные числа точками на координатной (числовой) прямой.</w:t>
      </w:r>
    </w:p>
    <w:p w14:paraId="60A5D76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арифметические действия с натуральными числами, </w:t>
      </w:r>
      <w:r w:rsidRPr="00F03BF2">
        <w:rPr>
          <w:rFonts w:ascii="Times New Roman" w:hAnsi="Times New Roman"/>
          <w:sz w:val="18"/>
          <w:szCs w:val="18"/>
          <w:lang w:val="ru-RU"/>
        </w:rPr>
        <w:br/>
        <w:t>с обыкновенными дробями в простейших случаях.</w:t>
      </w:r>
    </w:p>
    <w:p w14:paraId="60A5D76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проверку, прикидку результата вычислений.</w:t>
      </w:r>
    </w:p>
    <w:p w14:paraId="60A5D77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Округлять натуральные числа.</w:t>
      </w:r>
    </w:p>
    <w:p w14:paraId="60A5D771" w14:textId="77777777" w:rsidR="000A4BCF" w:rsidRPr="00F03BF2" w:rsidRDefault="000A4BCF" w:rsidP="00FC36D8">
      <w:pPr>
        <w:spacing w:after="0"/>
        <w:ind w:firstLine="709"/>
        <w:jc w:val="both"/>
        <w:rPr>
          <w:rFonts w:ascii="Times New Roman" w:hAnsi="Times New Roman"/>
          <w:b/>
          <w:sz w:val="18"/>
          <w:szCs w:val="18"/>
          <w:lang w:val="ru-RU"/>
        </w:rPr>
      </w:pPr>
      <w:bookmarkStart w:id="35" w:name="_Toc124426209"/>
      <w:r w:rsidRPr="00F03BF2">
        <w:rPr>
          <w:rFonts w:ascii="Times New Roman" w:hAnsi="Times New Roman"/>
          <w:b/>
          <w:sz w:val="18"/>
          <w:szCs w:val="18"/>
          <w:lang w:val="ru-RU"/>
        </w:rPr>
        <w:t>Решение текстовых задач</w:t>
      </w:r>
      <w:bookmarkEnd w:id="35"/>
      <w:r w:rsidRPr="00F03BF2">
        <w:rPr>
          <w:rFonts w:ascii="Times New Roman" w:hAnsi="Times New Roman"/>
          <w:b/>
          <w:sz w:val="18"/>
          <w:szCs w:val="18"/>
          <w:lang w:val="ru-RU"/>
        </w:rPr>
        <w:t>.</w:t>
      </w:r>
    </w:p>
    <w:p w14:paraId="60A5D77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текстовые задачи арифметическим способом и с помощью организованного конечного перебора всех возможных вариантов.</w:t>
      </w:r>
    </w:p>
    <w:p w14:paraId="60A5D77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задачи, содержащие зависимости, связывающие величины: скорость, время, расстояние, цена, количество, стоимость.</w:t>
      </w:r>
    </w:p>
    <w:p w14:paraId="60A5D77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краткие записи, схемы, таблицы, обозначения при решении задач.</w:t>
      </w:r>
    </w:p>
    <w:p w14:paraId="60A5D77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60A5D77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Извлекать, анализировать, оценивать информацию, представленную </w:t>
      </w:r>
      <w:r w:rsidRPr="00F03BF2">
        <w:rPr>
          <w:rFonts w:ascii="Times New Roman" w:hAnsi="Times New Roman"/>
          <w:sz w:val="18"/>
          <w:szCs w:val="18"/>
          <w:lang w:val="ru-RU"/>
        </w:rPr>
        <w:br/>
        <w:t>в таблице, на столбчатой диаграмме, интерпретировать представленные данные, использовать данные при решении задач.</w:t>
      </w:r>
    </w:p>
    <w:p w14:paraId="60A5D777" w14:textId="77777777" w:rsidR="000A4BCF" w:rsidRPr="00F03BF2" w:rsidRDefault="000A4BCF" w:rsidP="00FC36D8">
      <w:pPr>
        <w:spacing w:after="0"/>
        <w:ind w:firstLine="709"/>
        <w:jc w:val="both"/>
        <w:rPr>
          <w:rFonts w:ascii="Times New Roman" w:hAnsi="Times New Roman"/>
          <w:sz w:val="18"/>
          <w:szCs w:val="18"/>
          <w:lang w:val="ru-RU"/>
        </w:rPr>
      </w:pPr>
      <w:bookmarkStart w:id="36" w:name="_Toc124426210"/>
      <w:r w:rsidRPr="00F03BF2">
        <w:rPr>
          <w:rFonts w:ascii="Times New Roman" w:hAnsi="Times New Roman"/>
          <w:sz w:val="18"/>
          <w:szCs w:val="18"/>
          <w:lang w:val="ru-RU"/>
        </w:rPr>
        <w:t>Наглядная геометрия</w:t>
      </w:r>
      <w:bookmarkEnd w:id="36"/>
      <w:r w:rsidRPr="00F03BF2">
        <w:rPr>
          <w:rFonts w:ascii="Times New Roman" w:hAnsi="Times New Roman"/>
          <w:sz w:val="18"/>
          <w:szCs w:val="18"/>
          <w:lang w:val="ru-RU"/>
        </w:rPr>
        <w:t>.</w:t>
      </w:r>
    </w:p>
    <w:p w14:paraId="60A5D77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геометрическими понятиями: точка, прямая, отрезок, луч, угол, многоугольник, окружность, круг.</w:t>
      </w:r>
    </w:p>
    <w:p w14:paraId="60A5D77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объектов окружающего мира, имеющих форму изученных геометрических фигур.</w:t>
      </w:r>
    </w:p>
    <w:p w14:paraId="60A5D77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терминологию, связанную с углами: вершина сторона,</w:t>
      </w:r>
      <w:r w:rsidRPr="00F03BF2">
        <w:rPr>
          <w:rFonts w:ascii="Times New Roman" w:hAnsi="Times New Roman"/>
          <w:sz w:val="18"/>
          <w:szCs w:val="18"/>
          <w:lang w:val="ru-RU"/>
        </w:rPr>
        <w:br/>
        <w:t>с многоугольниками: угол, вершина, сторона, диагональ, с окружностью: радиус, диаметр, центр.</w:t>
      </w:r>
    </w:p>
    <w:p w14:paraId="60A5D77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Изображать изученные геометрические фигуры на нелинованной и клетчатой бумаге с помощью циркуля и линейки.</w:t>
      </w:r>
    </w:p>
    <w:p w14:paraId="60A5D77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0A5D77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свойства сторон и углов прямоугольника, квадрата </w:t>
      </w:r>
      <w:r w:rsidRPr="00F03BF2">
        <w:rPr>
          <w:rFonts w:ascii="Times New Roman" w:hAnsi="Times New Roman"/>
          <w:sz w:val="18"/>
          <w:szCs w:val="18"/>
          <w:lang w:val="ru-RU"/>
        </w:rPr>
        <w:br/>
        <w:t>для их построения, вычисления площади и периметра.</w:t>
      </w:r>
    </w:p>
    <w:p w14:paraId="60A5D77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0A5D77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основными метрическими единицами измерения длины, площади; выражать одни единицы величины через другие.</w:t>
      </w:r>
    </w:p>
    <w:p w14:paraId="60A5D78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60A5D78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Вычислять объём куба, параллелепипеда по заданным измерениям, пользоваться единицами измерения объёма.</w:t>
      </w:r>
    </w:p>
    <w:p w14:paraId="60A5D78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Решать несложные задачи на измерение геометрических величин </w:t>
      </w:r>
      <w:r w:rsidRPr="00F03BF2">
        <w:rPr>
          <w:rFonts w:ascii="Times New Roman" w:hAnsi="Times New Roman"/>
          <w:sz w:val="18"/>
          <w:szCs w:val="18"/>
          <w:lang w:val="ru-RU"/>
        </w:rPr>
        <w:br/>
        <w:t>в практических ситуациях.</w:t>
      </w:r>
    </w:p>
    <w:p w14:paraId="60A5D783" w14:textId="77777777" w:rsidR="00486174" w:rsidRPr="00F03BF2" w:rsidRDefault="00486174" w:rsidP="00FC36D8">
      <w:pPr>
        <w:spacing w:after="0"/>
        <w:ind w:firstLine="709"/>
        <w:jc w:val="both"/>
        <w:rPr>
          <w:rFonts w:ascii="Times New Roman" w:hAnsi="Times New Roman"/>
          <w:sz w:val="18"/>
          <w:szCs w:val="18"/>
          <w:lang w:val="ru-RU"/>
        </w:rPr>
      </w:pPr>
    </w:p>
    <w:p w14:paraId="60A5D78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6 классе.</w:t>
      </w:r>
    </w:p>
    <w:p w14:paraId="60A5D785" w14:textId="77777777" w:rsidR="000A4BCF" w:rsidRPr="00F03BF2" w:rsidRDefault="000A4BCF" w:rsidP="00FC36D8">
      <w:pPr>
        <w:spacing w:after="0"/>
        <w:ind w:firstLine="709"/>
        <w:jc w:val="both"/>
        <w:rPr>
          <w:rFonts w:ascii="Times New Roman" w:hAnsi="Times New Roman"/>
          <w:b/>
          <w:sz w:val="18"/>
          <w:szCs w:val="18"/>
          <w:lang w:val="ru-RU"/>
        </w:rPr>
      </w:pPr>
      <w:bookmarkStart w:id="37" w:name="_Toc124426211"/>
      <w:r w:rsidRPr="00F03BF2">
        <w:rPr>
          <w:rFonts w:ascii="Times New Roman" w:hAnsi="Times New Roman"/>
          <w:b/>
          <w:sz w:val="18"/>
          <w:szCs w:val="18"/>
          <w:lang w:val="ru-RU"/>
        </w:rPr>
        <w:t>Числа и вычисления</w:t>
      </w:r>
      <w:bookmarkEnd w:id="37"/>
      <w:r w:rsidRPr="00F03BF2">
        <w:rPr>
          <w:rFonts w:ascii="Times New Roman" w:hAnsi="Times New Roman"/>
          <w:b/>
          <w:sz w:val="18"/>
          <w:szCs w:val="18"/>
          <w:lang w:val="ru-RU"/>
        </w:rPr>
        <w:t>.</w:t>
      </w:r>
    </w:p>
    <w:p w14:paraId="60A5D78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и понимать термины, связанные с различными видами чисел </w:t>
      </w:r>
      <w:r w:rsidRPr="00F03BF2">
        <w:rPr>
          <w:rFonts w:ascii="Times New Roman" w:hAnsi="Times New Roman"/>
          <w:sz w:val="18"/>
          <w:szCs w:val="18"/>
          <w:lang w:val="ru-RU"/>
        </w:rPr>
        <w:br/>
        <w:t>и способами их записи, переходить (если это возможно) от одной формы записи числа к другой.</w:t>
      </w:r>
    </w:p>
    <w:p w14:paraId="60A5D78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и упорядочивать целые числа, обыкновенные и десятичные дроби, сравнивать числа одного и разных знаков.</w:t>
      </w:r>
    </w:p>
    <w:p w14:paraId="60A5D78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сочетая устные и письменные приёмы, арифметические действия </w:t>
      </w:r>
      <w:r w:rsidRPr="00F03BF2">
        <w:rPr>
          <w:rFonts w:ascii="Times New Roman" w:hAnsi="Times New Roman"/>
          <w:sz w:val="18"/>
          <w:szCs w:val="18"/>
          <w:lang w:val="ru-RU"/>
        </w:rPr>
        <w:br/>
        <w:t>с натуральными и целыми числами, обыкновенными и десятичными дробями, положительными и отрицательными числами.</w:t>
      </w:r>
    </w:p>
    <w:p w14:paraId="60A5D78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0A5D78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Соотносить точку на координатной прямой с соответствующим ей числом </w:t>
      </w:r>
      <w:r w:rsidRPr="00F03BF2">
        <w:rPr>
          <w:rFonts w:ascii="Times New Roman" w:hAnsi="Times New Roman"/>
          <w:sz w:val="18"/>
          <w:szCs w:val="18"/>
          <w:lang w:val="ru-RU"/>
        </w:rPr>
        <w:br/>
        <w:t xml:space="preserve">и изображать числа точками на координатной прямой, находить модуль числа. </w:t>
      </w:r>
    </w:p>
    <w:p w14:paraId="60A5D78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Соотносить точки в прямоугольной системе координат с координатами </w:t>
      </w:r>
      <w:r w:rsidRPr="00F03BF2">
        <w:rPr>
          <w:rFonts w:ascii="Times New Roman" w:hAnsi="Times New Roman"/>
          <w:sz w:val="18"/>
          <w:szCs w:val="18"/>
          <w:lang w:val="ru-RU"/>
        </w:rPr>
        <w:br/>
        <w:t>этой точки.</w:t>
      </w:r>
    </w:p>
    <w:p w14:paraId="60A5D78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Округлять целые числа и десятичные дроби, находить приближения чисел.</w:t>
      </w:r>
    </w:p>
    <w:p w14:paraId="60A5D78D" w14:textId="77777777" w:rsidR="000A4BCF" w:rsidRPr="00F03BF2" w:rsidRDefault="000A4BCF" w:rsidP="00FC36D8">
      <w:pPr>
        <w:spacing w:after="0"/>
        <w:ind w:firstLine="709"/>
        <w:jc w:val="both"/>
        <w:rPr>
          <w:rFonts w:ascii="Times New Roman" w:hAnsi="Times New Roman"/>
          <w:b/>
          <w:sz w:val="18"/>
          <w:szCs w:val="18"/>
          <w:lang w:val="ru-RU"/>
        </w:rPr>
      </w:pPr>
      <w:bookmarkStart w:id="38" w:name="_Toc124426212"/>
      <w:r w:rsidRPr="00F03BF2">
        <w:rPr>
          <w:rFonts w:ascii="Times New Roman" w:hAnsi="Times New Roman"/>
          <w:b/>
          <w:sz w:val="18"/>
          <w:szCs w:val="18"/>
          <w:lang w:val="ru-RU"/>
        </w:rPr>
        <w:t>Числовые и буквенные выражения</w:t>
      </w:r>
      <w:bookmarkEnd w:id="38"/>
      <w:r w:rsidRPr="00F03BF2">
        <w:rPr>
          <w:rFonts w:ascii="Times New Roman" w:hAnsi="Times New Roman"/>
          <w:b/>
          <w:sz w:val="18"/>
          <w:szCs w:val="18"/>
          <w:lang w:val="ru-RU"/>
        </w:rPr>
        <w:t>.</w:t>
      </w:r>
    </w:p>
    <w:p w14:paraId="60A5D78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0A5D78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Пользоваться признаками делимости, раскладывать натуральные числа </w:t>
      </w:r>
      <w:r w:rsidRPr="00F03BF2">
        <w:rPr>
          <w:rFonts w:ascii="Times New Roman" w:hAnsi="Times New Roman"/>
          <w:sz w:val="18"/>
          <w:szCs w:val="18"/>
          <w:lang w:val="ru-RU"/>
        </w:rPr>
        <w:br/>
        <w:t>на простые множители.</w:t>
      </w:r>
    </w:p>
    <w:p w14:paraId="60A5D79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Пользоваться масштабом, составлять пропорции и отношения. </w:t>
      </w:r>
    </w:p>
    <w:p w14:paraId="60A5D79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60A5D79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неизвестный компонент равенства.</w:t>
      </w:r>
    </w:p>
    <w:p w14:paraId="60A5D793" w14:textId="77777777" w:rsidR="000A4BCF" w:rsidRPr="00F03BF2" w:rsidRDefault="000A4BCF" w:rsidP="00FC36D8">
      <w:pPr>
        <w:spacing w:after="0"/>
        <w:ind w:firstLine="709"/>
        <w:jc w:val="both"/>
        <w:rPr>
          <w:rFonts w:ascii="Times New Roman" w:hAnsi="Times New Roman"/>
          <w:b/>
          <w:sz w:val="18"/>
          <w:szCs w:val="18"/>
          <w:lang w:val="ru-RU"/>
        </w:rPr>
      </w:pPr>
      <w:bookmarkStart w:id="39" w:name="_Toc124426213"/>
      <w:r w:rsidRPr="00F03BF2">
        <w:rPr>
          <w:rFonts w:ascii="Times New Roman" w:hAnsi="Times New Roman"/>
          <w:b/>
          <w:sz w:val="18"/>
          <w:szCs w:val="18"/>
          <w:lang w:val="ru-RU"/>
        </w:rPr>
        <w:t>Решение текстовых задач</w:t>
      </w:r>
      <w:bookmarkEnd w:id="39"/>
      <w:r w:rsidRPr="00F03BF2">
        <w:rPr>
          <w:rFonts w:ascii="Times New Roman" w:hAnsi="Times New Roman"/>
          <w:b/>
          <w:sz w:val="18"/>
          <w:szCs w:val="18"/>
          <w:lang w:val="ru-RU"/>
        </w:rPr>
        <w:t>.</w:t>
      </w:r>
    </w:p>
    <w:p w14:paraId="60A5D79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многошаговые текстовые задачи арифметическим способом.</w:t>
      </w:r>
    </w:p>
    <w:p w14:paraId="60A5D79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задачи, связанные с отношением, пропорциональностью величин, процентами, решать три основные задачи на дроби и проценты.</w:t>
      </w:r>
    </w:p>
    <w:p w14:paraId="60A5D79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0A5D79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Составлять буквенные выражения по условию задачи.</w:t>
      </w:r>
    </w:p>
    <w:p w14:paraId="60A5D79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0A5D79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Представлять информацию с помощью таблиц, линейной и столбчатой диаграмм.</w:t>
      </w:r>
    </w:p>
    <w:p w14:paraId="60A5D79A" w14:textId="77777777" w:rsidR="000A4BCF" w:rsidRPr="00F03BF2" w:rsidRDefault="000A4BCF" w:rsidP="00FC36D8">
      <w:pPr>
        <w:spacing w:after="0"/>
        <w:ind w:firstLine="709"/>
        <w:jc w:val="both"/>
        <w:rPr>
          <w:rFonts w:ascii="Times New Roman" w:hAnsi="Times New Roman"/>
          <w:b/>
          <w:sz w:val="18"/>
          <w:szCs w:val="18"/>
          <w:lang w:val="ru-RU"/>
        </w:rPr>
      </w:pPr>
      <w:bookmarkStart w:id="40" w:name="_Toc124426214"/>
      <w:r w:rsidRPr="00F03BF2">
        <w:rPr>
          <w:rFonts w:ascii="Times New Roman" w:hAnsi="Times New Roman"/>
          <w:b/>
          <w:sz w:val="18"/>
          <w:szCs w:val="18"/>
          <w:lang w:val="ru-RU"/>
        </w:rPr>
        <w:t>Наглядная геометрия</w:t>
      </w:r>
      <w:bookmarkEnd w:id="40"/>
      <w:r w:rsidRPr="00F03BF2">
        <w:rPr>
          <w:rFonts w:ascii="Times New Roman" w:hAnsi="Times New Roman"/>
          <w:b/>
          <w:sz w:val="18"/>
          <w:szCs w:val="18"/>
          <w:lang w:val="ru-RU"/>
        </w:rPr>
        <w:t>.</w:t>
      </w:r>
    </w:p>
    <w:p w14:paraId="60A5D79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F03BF2">
        <w:rPr>
          <w:rFonts w:ascii="Times New Roman" w:hAnsi="Times New Roman"/>
          <w:sz w:val="18"/>
          <w:szCs w:val="18"/>
          <w:lang w:val="ru-RU"/>
        </w:rPr>
        <w:br/>
        <w:t>и симметричных фигур.</w:t>
      </w:r>
    </w:p>
    <w:p w14:paraId="60A5D79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Изображать с помощью циркуля, линейки, транспортира на нелинованной </w:t>
      </w:r>
      <w:r w:rsidRPr="00F03BF2">
        <w:rPr>
          <w:rFonts w:ascii="Times New Roman" w:hAnsi="Times New Roman"/>
          <w:sz w:val="18"/>
          <w:szCs w:val="18"/>
          <w:lang w:val="ru-RU"/>
        </w:rPr>
        <w:br/>
        <w:t>и клетчатой бумаге изученные плоские геометрические фигуры и конфигурации, симметричные фигуры.</w:t>
      </w:r>
    </w:p>
    <w:p w14:paraId="60A5D79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0A5D79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0A5D79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F03BF2">
        <w:rPr>
          <w:rFonts w:ascii="Times New Roman" w:hAnsi="Times New Roman"/>
          <w:sz w:val="18"/>
          <w:szCs w:val="18"/>
          <w:lang w:val="ru-RU"/>
        </w:rPr>
        <w:br/>
        <w:t>через другие.</w:t>
      </w:r>
    </w:p>
    <w:p w14:paraId="60A5D7A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Находить, используя чертёжные инструменты, расстояния: между двумя точками, от точки до прямой, длину пути на </w:t>
      </w:r>
      <w:r w:rsidRPr="00F03BF2">
        <w:rPr>
          <w:rFonts w:ascii="Times New Roman" w:hAnsi="Times New Roman"/>
          <w:sz w:val="18"/>
          <w:szCs w:val="18"/>
          <w:lang w:val="ru-RU"/>
        </w:rPr>
        <w:lastRenderedPageBreak/>
        <w:t>квадратной сетке.</w:t>
      </w:r>
    </w:p>
    <w:p w14:paraId="60A5D7A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0A5D7A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60A5D7A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Изображать на клетчатой бумаге прямоугольный параллелепипед.</w:t>
      </w:r>
    </w:p>
    <w:p w14:paraId="60A5D7A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Вычислять объём прямоугольного параллелепипеда, куба, пользоваться основными единицами измерения объёма; </w:t>
      </w:r>
    </w:p>
    <w:p w14:paraId="60A5D7A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Решать несложные задачи на нахождение геометрических величин </w:t>
      </w:r>
      <w:r w:rsidRPr="00F03BF2">
        <w:rPr>
          <w:rFonts w:ascii="Times New Roman" w:hAnsi="Times New Roman"/>
          <w:sz w:val="18"/>
          <w:szCs w:val="18"/>
          <w:lang w:val="ru-RU"/>
        </w:rPr>
        <w:br/>
        <w:t>в практических ситуациях.</w:t>
      </w:r>
    </w:p>
    <w:p w14:paraId="60A5D7A6" w14:textId="77777777" w:rsidR="00486174" w:rsidRPr="00F03BF2" w:rsidRDefault="00486174" w:rsidP="00FC36D8">
      <w:pPr>
        <w:spacing w:after="0"/>
        <w:ind w:firstLine="709"/>
        <w:jc w:val="both"/>
        <w:rPr>
          <w:rFonts w:ascii="Times New Roman" w:hAnsi="Times New Roman"/>
          <w:sz w:val="18"/>
          <w:szCs w:val="18"/>
          <w:lang w:val="ru-RU"/>
        </w:rPr>
      </w:pPr>
    </w:p>
    <w:p w14:paraId="60A5D7A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Федеральная рабочая программа учебного курса «Алгебра» в 7–9 классах (далее соответственно – программа учебного курса «Алгебра», учебный курс).</w:t>
      </w:r>
    </w:p>
    <w:p w14:paraId="60A5D7A8" w14:textId="77777777" w:rsidR="00486174" w:rsidRPr="00F03BF2" w:rsidRDefault="00486174" w:rsidP="00FC36D8">
      <w:pPr>
        <w:spacing w:after="0"/>
        <w:ind w:firstLine="709"/>
        <w:jc w:val="both"/>
        <w:rPr>
          <w:rFonts w:ascii="Times New Roman" w:hAnsi="Times New Roman"/>
          <w:sz w:val="18"/>
          <w:szCs w:val="18"/>
          <w:lang w:val="ru-RU"/>
        </w:rPr>
      </w:pPr>
    </w:p>
    <w:p w14:paraId="60A5D7A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7AA" w14:textId="77777777" w:rsidR="00486174" w:rsidRPr="00F03BF2" w:rsidRDefault="00486174" w:rsidP="00FC36D8">
      <w:pPr>
        <w:spacing w:after="0"/>
        <w:ind w:firstLine="709"/>
        <w:jc w:val="both"/>
        <w:rPr>
          <w:rFonts w:ascii="Times New Roman" w:hAnsi="Times New Roman"/>
          <w:sz w:val="18"/>
          <w:szCs w:val="18"/>
          <w:lang w:val="ru-RU"/>
        </w:rPr>
      </w:pPr>
    </w:p>
    <w:p w14:paraId="60A5D7A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w:t>
      </w:r>
      <w:r w:rsidR="00486174" w:rsidRPr="00F03BF2">
        <w:rPr>
          <w:rFonts w:ascii="Times New Roman" w:hAnsi="Times New Roman"/>
          <w:sz w:val="18"/>
          <w:szCs w:val="18"/>
          <w:lang w:val="ru-RU"/>
        </w:rPr>
        <w:t xml:space="preserve">ровоззрения и качеств мышления, </w:t>
      </w:r>
      <w:r w:rsidRPr="00F03BF2">
        <w:rPr>
          <w:rFonts w:ascii="Times New Roman" w:hAnsi="Times New Roman"/>
          <w:sz w:val="18"/>
          <w:szCs w:val="18"/>
          <w:lang w:val="ru-RU"/>
        </w:rPr>
        <w:t xml:space="preserve">необходимых </w:t>
      </w:r>
      <w:r w:rsidRPr="00F03BF2">
        <w:rPr>
          <w:rFonts w:ascii="Times New Roman" w:hAnsi="Times New Roman"/>
          <w:sz w:val="18"/>
          <w:szCs w:val="18"/>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F03BF2">
        <w:rPr>
          <w:rFonts w:ascii="Times New Roman" w:hAnsi="Times New Roman"/>
          <w:sz w:val="18"/>
          <w:szCs w:val="18"/>
          <w:lang w:val="ru-RU"/>
        </w:rPr>
        <w:br/>
        <w:t xml:space="preserve">они используют дедуктивные и индуктивные рассуждения, обобщение </w:t>
      </w:r>
      <w:r w:rsidRPr="00F03BF2">
        <w:rPr>
          <w:rFonts w:ascii="Times New Roman" w:hAnsi="Times New Roman"/>
          <w:sz w:val="18"/>
          <w:szCs w:val="18"/>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60A5D7A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F03BF2">
        <w:rPr>
          <w:rFonts w:ascii="Times New Roman" w:hAnsi="Times New Roman"/>
          <w:sz w:val="18"/>
          <w:szCs w:val="18"/>
          <w:lang w:val="ru-RU"/>
        </w:rPr>
        <w:br/>
        <w:t xml:space="preserve">на протяжении трёх лет изучения курса, естественным образом переплетаясь </w:t>
      </w:r>
      <w:r w:rsidRPr="00F03BF2">
        <w:rPr>
          <w:rFonts w:ascii="Times New Roman" w:hAnsi="Times New Roman"/>
          <w:sz w:val="18"/>
          <w:szCs w:val="18"/>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F03BF2">
        <w:rPr>
          <w:rFonts w:ascii="Times New Roman" w:hAnsi="Times New Roman"/>
          <w:sz w:val="18"/>
          <w:szCs w:val="18"/>
          <w:lang w:val="ru-RU"/>
        </w:rPr>
        <w:br/>
        <w:t>и структурной особенностью уче</w:t>
      </w:r>
      <w:r w:rsidR="00286A55" w:rsidRPr="00F03BF2">
        <w:rPr>
          <w:rFonts w:ascii="Times New Roman" w:hAnsi="Times New Roman"/>
          <w:sz w:val="18"/>
          <w:szCs w:val="18"/>
          <w:lang w:val="ru-RU"/>
        </w:rPr>
        <w:t xml:space="preserve">бного курса «Алгебра» является </w:t>
      </w:r>
      <w:r w:rsidR="00286A55" w:rsidRPr="00F03BF2">
        <w:rPr>
          <w:rFonts w:ascii="Times New Roman" w:hAnsi="Times New Roman"/>
          <w:sz w:val="18"/>
          <w:szCs w:val="18"/>
          <w:lang w:val="ru-RU"/>
        </w:rPr>
        <w:br/>
      </w:r>
      <w:r w:rsidRPr="00F03BF2">
        <w:rPr>
          <w:rFonts w:ascii="Times New Roman" w:hAnsi="Times New Roman"/>
          <w:sz w:val="18"/>
          <w:szCs w:val="18"/>
          <w:lang w:val="ru-RU"/>
        </w:rPr>
        <w:t>его интегрированный характер.</w:t>
      </w:r>
    </w:p>
    <w:p w14:paraId="60A5D7A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Содержание линии «Числа и вычисления» служит основой </w:t>
      </w:r>
      <w:r w:rsidRPr="00F03BF2">
        <w:rPr>
          <w:rFonts w:ascii="Times New Roman" w:hAnsi="Times New Roman"/>
          <w:sz w:val="18"/>
          <w:szCs w:val="18"/>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F03BF2">
        <w:rPr>
          <w:rFonts w:ascii="Times New Roman" w:hAnsi="Times New Roman"/>
          <w:sz w:val="18"/>
          <w:szCs w:val="18"/>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F03BF2">
        <w:rPr>
          <w:rFonts w:ascii="Times New Roman" w:hAnsi="Times New Roman"/>
          <w:sz w:val="18"/>
          <w:szCs w:val="18"/>
          <w:lang w:val="ru-RU"/>
        </w:rPr>
        <w:br/>
        <w:t xml:space="preserve">с рациональными и иррациональными числами, формированием представлений </w:t>
      </w:r>
      <w:r w:rsidRPr="00F03BF2">
        <w:rPr>
          <w:rFonts w:ascii="Times New Roman" w:hAnsi="Times New Roman"/>
          <w:sz w:val="18"/>
          <w:szCs w:val="18"/>
          <w:lang w:val="ru-RU"/>
        </w:rPr>
        <w:br/>
        <w:t>о действительном числе. Завершение освоения числовой линии отнесено к среднему общему образованию.</w:t>
      </w:r>
    </w:p>
    <w:p w14:paraId="60A5D7A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Содержание двух алгебраических линий – «Алгебраические выражения» и «Уравнения и неравенства» способствует формированию </w:t>
      </w:r>
      <w:r w:rsidRPr="00F03BF2">
        <w:rPr>
          <w:rFonts w:ascii="Times New Roman" w:hAnsi="Times New Roman"/>
          <w:sz w:val="18"/>
          <w:szCs w:val="18"/>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F03BF2">
        <w:rPr>
          <w:rFonts w:ascii="Times New Roman" w:hAnsi="Times New Roman"/>
          <w:sz w:val="18"/>
          <w:szCs w:val="18"/>
          <w:lang w:val="ru-RU"/>
        </w:rPr>
        <w:br/>
        <w:t>к математическому творчеству.</w:t>
      </w:r>
    </w:p>
    <w:p w14:paraId="60A5D7A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Содержание функционально-графической линии нацелено </w:t>
      </w:r>
      <w:r w:rsidRPr="00F03BF2">
        <w:rPr>
          <w:rFonts w:ascii="Times New Roman" w:hAnsi="Times New Roman"/>
          <w:sz w:val="18"/>
          <w:szCs w:val="18"/>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0A5D7B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Согласно учебному плану в 7–9 классах изучается учебный курс «Алгебра», который включает следующие основные разделы содержания: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«Числа и вычисления», «Алгебраические выражения», «Уравнения и неравенства», «Функции».</w:t>
      </w:r>
    </w:p>
    <w:p w14:paraId="60A5D7B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60A5D7B2" w14:textId="77777777" w:rsidR="00486174" w:rsidRPr="00F03BF2" w:rsidRDefault="00486174" w:rsidP="00FC36D8">
      <w:pPr>
        <w:spacing w:after="0"/>
        <w:ind w:firstLine="709"/>
        <w:jc w:val="both"/>
        <w:rPr>
          <w:rFonts w:ascii="Times New Roman" w:hAnsi="Times New Roman"/>
          <w:sz w:val="18"/>
          <w:szCs w:val="18"/>
          <w:lang w:val="ru-RU"/>
        </w:rPr>
      </w:pPr>
    </w:p>
    <w:p w14:paraId="60A5D7B3" w14:textId="77777777" w:rsidR="000A4BCF" w:rsidRPr="00F03BF2" w:rsidRDefault="000A4BCF" w:rsidP="00FC36D8">
      <w:pPr>
        <w:spacing w:after="0"/>
        <w:ind w:firstLine="709"/>
        <w:jc w:val="both"/>
        <w:rPr>
          <w:rFonts w:ascii="Times New Roman" w:hAnsi="Times New Roman"/>
          <w:b/>
          <w:sz w:val="18"/>
          <w:szCs w:val="18"/>
          <w:lang w:val="ru-RU"/>
        </w:rPr>
      </w:pPr>
      <w:bookmarkStart w:id="41" w:name="_Toc124426220"/>
      <w:r w:rsidRPr="00F03BF2">
        <w:rPr>
          <w:rFonts w:ascii="Times New Roman" w:hAnsi="Times New Roman"/>
          <w:b/>
          <w:sz w:val="18"/>
          <w:szCs w:val="18"/>
          <w:lang w:val="ru-RU"/>
        </w:rPr>
        <w:t>Содержание обучения в 7 классе.</w:t>
      </w:r>
    </w:p>
    <w:p w14:paraId="60A5D7B4" w14:textId="77777777" w:rsidR="000A4BCF" w:rsidRPr="00F03BF2" w:rsidRDefault="000A4BCF" w:rsidP="00FC36D8">
      <w:pPr>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Числа и вычисления</w:t>
      </w:r>
      <w:bookmarkEnd w:id="41"/>
      <w:r w:rsidRPr="00F03BF2">
        <w:rPr>
          <w:rFonts w:ascii="Times New Roman" w:hAnsi="Times New Roman"/>
          <w:b/>
          <w:i/>
          <w:sz w:val="18"/>
          <w:szCs w:val="18"/>
          <w:lang w:val="ru-RU"/>
        </w:rPr>
        <w:t>.</w:t>
      </w:r>
    </w:p>
    <w:p w14:paraId="60A5D7B5" w14:textId="77777777" w:rsidR="000A4BCF" w:rsidRPr="00F03BF2" w:rsidRDefault="000A4BCF"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Рациональные числа.</w:t>
      </w:r>
    </w:p>
    <w:p w14:paraId="60A5D7B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Дроби обыкновенные и десятичные, переход от одной формы записи дробей </w:t>
      </w:r>
      <w:r w:rsidRPr="00F03BF2">
        <w:rPr>
          <w:rFonts w:ascii="Times New Roman" w:hAnsi="Times New Roman"/>
          <w:sz w:val="18"/>
          <w:szCs w:val="18"/>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0A5D7B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F03BF2">
        <w:rPr>
          <w:rFonts w:ascii="Times New Roman" w:hAnsi="Times New Roman"/>
          <w:sz w:val="18"/>
          <w:szCs w:val="18"/>
          <w:lang w:val="ru-RU"/>
        </w:rPr>
        <w:br/>
        <w:t>в виде дроби и дроби в виде процентов. Три основные задачи на проценты, решение задач из реальной практики.</w:t>
      </w:r>
    </w:p>
    <w:p w14:paraId="60A5D7B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Применение признаков делимости, разложение на множители натуральных чисел.</w:t>
      </w:r>
    </w:p>
    <w:p w14:paraId="60A5D7B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Реальные зависимости, в том числе прямая и обратная пропорциональности.</w:t>
      </w:r>
    </w:p>
    <w:p w14:paraId="60A5D7BA" w14:textId="77777777" w:rsidR="000A4BCF" w:rsidRPr="00F03BF2" w:rsidRDefault="000A4BCF" w:rsidP="00FC36D8">
      <w:pPr>
        <w:spacing w:after="0"/>
        <w:ind w:firstLine="709"/>
        <w:jc w:val="both"/>
        <w:rPr>
          <w:rFonts w:ascii="Times New Roman" w:hAnsi="Times New Roman"/>
          <w:b/>
          <w:i/>
          <w:sz w:val="18"/>
          <w:szCs w:val="18"/>
          <w:lang w:val="ru-RU"/>
        </w:rPr>
      </w:pPr>
      <w:bookmarkStart w:id="42" w:name="_Toc124426221"/>
      <w:r w:rsidRPr="00F03BF2">
        <w:rPr>
          <w:rFonts w:ascii="Times New Roman" w:hAnsi="Times New Roman"/>
          <w:b/>
          <w:i/>
          <w:sz w:val="18"/>
          <w:szCs w:val="18"/>
          <w:lang w:val="ru-RU"/>
        </w:rPr>
        <w:t>Алгебраические выражения</w:t>
      </w:r>
      <w:bookmarkEnd w:id="42"/>
      <w:r w:rsidRPr="00F03BF2">
        <w:rPr>
          <w:rFonts w:ascii="Times New Roman" w:hAnsi="Times New Roman"/>
          <w:b/>
          <w:i/>
          <w:sz w:val="18"/>
          <w:szCs w:val="18"/>
          <w:lang w:val="ru-RU"/>
        </w:rPr>
        <w:t>.</w:t>
      </w:r>
    </w:p>
    <w:p w14:paraId="60A5D7B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F03BF2">
        <w:rPr>
          <w:rFonts w:ascii="Times New Roman" w:hAnsi="Times New Roman"/>
          <w:sz w:val="18"/>
          <w:szCs w:val="18"/>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0A5D7B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Свойства степени с натуральным показателем.</w:t>
      </w:r>
    </w:p>
    <w:p w14:paraId="60A5D7B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F03BF2">
        <w:rPr>
          <w:rFonts w:ascii="Times New Roman" w:hAnsi="Times New Roman"/>
          <w:sz w:val="18"/>
          <w:szCs w:val="18"/>
          <w:lang w:val="ru-RU"/>
        </w:rPr>
        <w:br/>
        <w:t xml:space="preserve">и квадрат разности. Формула разности квадратов. Разложение многочленов </w:t>
      </w:r>
      <w:r w:rsidRPr="00F03BF2">
        <w:rPr>
          <w:rFonts w:ascii="Times New Roman" w:hAnsi="Times New Roman"/>
          <w:sz w:val="18"/>
          <w:szCs w:val="18"/>
          <w:lang w:val="ru-RU"/>
        </w:rPr>
        <w:br/>
        <w:t>на множители.</w:t>
      </w:r>
    </w:p>
    <w:p w14:paraId="60A5D7BE" w14:textId="77777777" w:rsidR="000A4BCF" w:rsidRPr="00F03BF2" w:rsidRDefault="000A4BCF" w:rsidP="00FC36D8">
      <w:pPr>
        <w:spacing w:after="0"/>
        <w:ind w:firstLine="709"/>
        <w:jc w:val="both"/>
        <w:rPr>
          <w:rFonts w:ascii="Times New Roman" w:hAnsi="Times New Roman"/>
          <w:b/>
          <w:i/>
          <w:sz w:val="18"/>
          <w:szCs w:val="18"/>
          <w:lang w:val="ru-RU"/>
        </w:rPr>
      </w:pPr>
      <w:bookmarkStart w:id="43" w:name="_Toc124426222"/>
      <w:r w:rsidRPr="00F03BF2">
        <w:rPr>
          <w:rFonts w:ascii="Times New Roman" w:hAnsi="Times New Roman"/>
          <w:b/>
          <w:i/>
          <w:sz w:val="18"/>
          <w:szCs w:val="18"/>
          <w:lang w:val="ru-RU"/>
        </w:rPr>
        <w:t>Уравнения</w:t>
      </w:r>
      <w:bookmarkEnd w:id="43"/>
      <w:r w:rsidRPr="00F03BF2">
        <w:rPr>
          <w:rFonts w:ascii="Times New Roman" w:hAnsi="Times New Roman"/>
          <w:b/>
          <w:i/>
          <w:sz w:val="18"/>
          <w:szCs w:val="18"/>
          <w:lang w:val="ru-RU"/>
        </w:rPr>
        <w:t>.</w:t>
      </w:r>
    </w:p>
    <w:p w14:paraId="60A5D7B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Уравнение, корень уравнения, правила преобразования уравнения, равносильность уравнений.</w:t>
      </w:r>
    </w:p>
    <w:p w14:paraId="60A5D7C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0A5D7C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0A5D7C2" w14:textId="77777777" w:rsidR="000A4BCF" w:rsidRPr="00F03BF2" w:rsidRDefault="000A4BCF" w:rsidP="00FC36D8">
      <w:pPr>
        <w:spacing w:after="0"/>
        <w:ind w:firstLine="709"/>
        <w:jc w:val="both"/>
        <w:rPr>
          <w:rFonts w:ascii="Times New Roman" w:hAnsi="Times New Roman"/>
          <w:b/>
          <w:i/>
          <w:sz w:val="18"/>
          <w:szCs w:val="18"/>
          <w:lang w:val="ru-RU"/>
        </w:rPr>
      </w:pPr>
      <w:r w:rsidRPr="00F03BF2">
        <w:rPr>
          <w:rFonts w:ascii="Times New Roman" w:hAnsi="Times New Roman"/>
          <w:b/>
          <w:i/>
          <w:sz w:val="18"/>
          <w:szCs w:val="18"/>
          <w:lang w:val="ru-RU"/>
        </w:rPr>
        <w:t>Координаты и графики. Функции</w:t>
      </w:r>
    </w:p>
    <w:p w14:paraId="60A5D7C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Координата точки на прямой. Числовые промежутки. Расстояние между двумя точками координатной прямой.</w:t>
      </w:r>
    </w:p>
    <w:p w14:paraId="60A5D7C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Прямоугольная система координат, оси </w:t>
      </w:r>
      <w:r w:rsidRPr="00F03BF2">
        <w:rPr>
          <w:rFonts w:ascii="Times New Roman" w:hAnsi="Times New Roman"/>
          <w:i/>
          <w:sz w:val="18"/>
          <w:szCs w:val="18"/>
        </w:rPr>
        <w:t>Ox</w:t>
      </w:r>
      <w:r w:rsidRPr="00F03BF2">
        <w:rPr>
          <w:rFonts w:ascii="Times New Roman" w:hAnsi="Times New Roman"/>
          <w:i/>
          <w:sz w:val="18"/>
          <w:szCs w:val="18"/>
          <w:lang w:val="ru-RU"/>
        </w:rPr>
        <w:t xml:space="preserve"> </w:t>
      </w:r>
      <w:r w:rsidRPr="00F03BF2">
        <w:rPr>
          <w:rFonts w:ascii="Times New Roman" w:hAnsi="Times New Roman"/>
          <w:sz w:val="18"/>
          <w:szCs w:val="18"/>
          <w:lang w:val="ru-RU"/>
        </w:rPr>
        <w:t xml:space="preserve">и </w:t>
      </w:r>
      <w:r w:rsidRPr="00F03BF2">
        <w:rPr>
          <w:rFonts w:ascii="Times New Roman" w:hAnsi="Times New Roman"/>
          <w:i/>
          <w:sz w:val="18"/>
          <w:szCs w:val="18"/>
        </w:rPr>
        <w:t>Oy</w:t>
      </w:r>
      <w:r w:rsidRPr="00F03BF2">
        <w:rPr>
          <w:rFonts w:ascii="Times New Roman" w:hAnsi="Times New Roman"/>
          <w:sz w:val="18"/>
          <w:szCs w:val="18"/>
          <w:lang w:val="ru-RU"/>
        </w:rPr>
        <w:t xml:space="preserve">. Абсцисса и ордината точки </w:t>
      </w:r>
      <w:r w:rsidRPr="00F03BF2">
        <w:rPr>
          <w:rFonts w:ascii="Times New Roman" w:hAnsi="Times New Roman"/>
          <w:sz w:val="18"/>
          <w:szCs w:val="18"/>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18"/>
            <w:szCs w:val="18"/>
            <w:lang w:val="ru-RU"/>
          </w:rPr>
          <m:t>y</m:t>
        </m:r>
        <m:r>
          <m:rPr>
            <m:sty m:val="p"/>
          </m:rPr>
          <w:rPr>
            <w:rFonts w:ascii="Cambria Math" w:hAnsi="Times New Roman"/>
            <w:sz w:val="18"/>
            <w:szCs w:val="18"/>
            <w:lang w:val="ru-RU"/>
          </w:rPr>
          <m:t>=|</m:t>
        </m:r>
        <m:r>
          <w:rPr>
            <w:rFonts w:ascii="Cambria Math" w:hAnsi="Cambria Math"/>
            <w:sz w:val="18"/>
            <w:szCs w:val="18"/>
            <w:lang w:val="ru-RU"/>
          </w:rPr>
          <m:t>x</m:t>
        </m:r>
        <m:r>
          <m:rPr>
            <m:sty m:val="p"/>
          </m:rPr>
          <w:rPr>
            <w:rFonts w:ascii="Cambria Math" w:hAnsi="Times New Roman"/>
            <w:sz w:val="18"/>
            <w:szCs w:val="18"/>
            <w:lang w:val="ru-RU"/>
          </w:rPr>
          <m:t>|</m:t>
        </m:r>
      </m:oMath>
      <w:r w:rsidRPr="00F03BF2">
        <w:rPr>
          <w:rFonts w:ascii="Times New Roman" w:hAnsi="Times New Roman"/>
          <w:sz w:val="18"/>
          <w:szCs w:val="18"/>
          <w:lang w:val="ru-RU"/>
        </w:rPr>
        <w:t>. Графическое решение линейных уравнений и систем линейных уравнений.</w:t>
      </w:r>
    </w:p>
    <w:p w14:paraId="60A5D7C5" w14:textId="77777777" w:rsidR="00486174" w:rsidRPr="00F03BF2" w:rsidRDefault="00486174" w:rsidP="00FC36D8">
      <w:pPr>
        <w:spacing w:after="0"/>
        <w:ind w:firstLine="709"/>
        <w:jc w:val="both"/>
        <w:rPr>
          <w:rFonts w:ascii="Times New Roman" w:hAnsi="Times New Roman"/>
          <w:b/>
          <w:sz w:val="18"/>
          <w:szCs w:val="18"/>
          <w:lang w:val="ru-RU"/>
        </w:rPr>
      </w:pPr>
    </w:p>
    <w:p w14:paraId="60A5D7C6" w14:textId="77777777" w:rsidR="000A4BCF" w:rsidRPr="00F03BF2" w:rsidRDefault="000A4BCF" w:rsidP="00FC36D8">
      <w:pPr>
        <w:spacing w:after="0"/>
        <w:ind w:firstLine="709"/>
        <w:jc w:val="both"/>
        <w:rPr>
          <w:rFonts w:ascii="Times New Roman" w:hAnsi="Times New Roman"/>
          <w:b/>
          <w:sz w:val="18"/>
          <w:szCs w:val="18"/>
          <w:lang w:val="ru-RU"/>
        </w:rPr>
      </w:pPr>
      <w:bookmarkStart w:id="44" w:name="_Toc124426224"/>
      <w:r w:rsidRPr="00F03BF2">
        <w:rPr>
          <w:rFonts w:ascii="Times New Roman" w:hAnsi="Times New Roman"/>
          <w:b/>
          <w:sz w:val="18"/>
          <w:szCs w:val="18"/>
          <w:lang w:val="ru-RU"/>
        </w:rPr>
        <w:t>Содержание обучения в 8 классе.</w:t>
      </w:r>
    </w:p>
    <w:p w14:paraId="60A5D7C7" w14:textId="77777777" w:rsidR="000A4BCF" w:rsidRPr="00F03BF2" w:rsidRDefault="000A4BCF"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Числа и вычисления</w:t>
      </w:r>
      <w:bookmarkEnd w:id="44"/>
      <w:r w:rsidRPr="00F03BF2">
        <w:rPr>
          <w:rFonts w:ascii="Times New Roman" w:hAnsi="Times New Roman"/>
          <w:b/>
          <w:sz w:val="18"/>
          <w:szCs w:val="18"/>
          <w:lang w:val="ru-RU"/>
        </w:rPr>
        <w:t>.</w:t>
      </w:r>
    </w:p>
    <w:p w14:paraId="60A5D7C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0A5D7C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Степень с целым показателем и её свойства. Стандартная запись числа.</w:t>
      </w:r>
    </w:p>
    <w:p w14:paraId="60A5D7CA" w14:textId="77777777" w:rsidR="000A4BCF" w:rsidRPr="00F03BF2" w:rsidRDefault="000A4BCF" w:rsidP="00FC36D8">
      <w:pPr>
        <w:spacing w:after="0"/>
        <w:ind w:firstLine="709"/>
        <w:jc w:val="both"/>
        <w:rPr>
          <w:rFonts w:ascii="Times New Roman" w:hAnsi="Times New Roman"/>
          <w:b/>
          <w:sz w:val="18"/>
          <w:szCs w:val="18"/>
          <w:lang w:val="ru-RU"/>
        </w:rPr>
      </w:pPr>
      <w:bookmarkStart w:id="45" w:name="_Toc124426225"/>
      <w:r w:rsidRPr="00F03BF2">
        <w:rPr>
          <w:rFonts w:ascii="Times New Roman" w:hAnsi="Times New Roman"/>
          <w:b/>
          <w:sz w:val="18"/>
          <w:szCs w:val="18"/>
          <w:lang w:val="ru-RU"/>
        </w:rPr>
        <w:t>Алгебраические выражения</w:t>
      </w:r>
      <w:bookmarkEnd w:id="45"/>
      <w:r w:rsidRPr="00F03BF2">
        <w:rPr>
          <w:rFonts w:ascii="Times New Roman" w:hAnsi="Times New Roman"/>
          <w:b/>
          <w:sz w:val="18"/>
          <w:szCs w:val="18"/>
          <w:lang w:val="ru-RU"/>
        </w:rPr>
        <w:t>.</w:t>
      </w:r>
    </w:p>
    <w:p w14:paraId="60A5D7C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Квадратный трёхчлен, разложение квадратного трёхчлена на множители.</w:t>
      </w:r>
    </w:p>
    <w:p w14:paraId="60A5D7C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F03BF2">
        <w:rPr>
          <w:rFonts w:ascii="Times New Roman" w:hAnsi="Times New Roman"/>
          <w:sz w:val="18"/>
          <w:szCs w:val="18"/>
          <w:lang w:val="ru-RU"/>
        </w:rPr>
        <w:br/>
        <w:t>и их преобразование.</w:t>
      </w:r>
    </w:p>
    <w:p w14:paraId="60A5D7CD" w14:textId="77777777" w:rsidR="000A4BCF" w:rsidRPr="00F03BF2" w:rsidRDefault="000A4BCF" w:rsidP="00FC36D8">
      <w:pPr>
        <w:spacing w:after="0"/>
        <w:ind w:firstLine="709"/>
        <w:jc w:val="both"/>
        <w:rPr>
          <w:rFonts w:ascii="Times New Roman" w:hAnsi="Times New Roman"/>
          <w:b/>
          <w:sz w:val="18"/>
          <w:szCs w:val="18"/>
          <w:lang w:val="ru-RU"/>
        </w:rPr>
      </w:pPr>
      <w:bookmarkStart w:id="46" w:name="_Toc124426226"/>
      <w:r w:rsidRPr="00F03BF2">
        <w:rPr>
          <w:rFonts w:ascii="Times New Roman" w:hAnsi="Times New Roman"/>
          <w:b/>
          <w:sz w:val="18"/>
          <w:szCs w:val="18"/>
          <w:lang w:val="ru-RU"/>
        </w:rPr>
        <w:t>Уравнения и неравенства</w:t>
      </w:r>
      <w:bookmarkEnd w:id="46"/>
      <w:r w:rsidRPr="00F03BF2">
        <w:rPr>
          <w:rFonts w:ascii="Times New Roman" w:hAnsi="Times New Roman"/>
          <w:b/>
          <w:sz w:val="18"/>
          <w:szCs w:val="18"/>
          <w:lang w:val="ru-RU"/>
        </w:rPr>
        <w:t>.</w:t>
      </w:r>
    </w:p>
    <w:p w14:paraId="60A5D7C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0A5D7C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0A5D7D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текстовых задач алгебраическим способом.</w:t>
      </w:r>
    </w:p>
    <w:p w14:paraId="60A5D7D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0A5D7D2" w14:textId="77777777" w:rsidR="000A4BCF" w:rsidRPr="00F03BF2" w:rsidRDefault="000A4BCF" w:rsidP="00FC36D8">
      <w:pPr>
        <w:spacing w:after="0"/>
        <w:ind w:firstLine="709"/>
        <w:jc w:val="both"/>
        <w:rPr>
          <w:rFonts w:ascii="Times New Roman" w:hAnsi="Times New Roman"/>
          <w:sz w:val="18"/>
          <w:szCs w:val="18"/>
          <w:lang w:val="ru-RU"/>
        </w:rPr>
      </w:pPr>
      <w:bookmarkStart w:id="47" w:name="_Toc124426227"/>
      <w:r w:rsidRPr="00F03BF2">
        <w:rPr>
          <w:rFonts w:ascii="Times New Roman" w:hAnsi="Times New Roman"/>
          <w:sz w:val="18"/>
          <w:szCs w:val="18"/>
          <w:lang w:val="ru-RU"/>
        </w:rPr>
        <w:t>Функции</w:t>
      </w:r>
      <w:bookmarkEnd w:id="47"/>
      <w:r w:rsidRPr="00F03BF2">
        <w:rPr>
          <w:rFonts w:ascii="Times New Roman" w:hAnsi="Times New Roman"/>
          <w:sz w:val="18"/>
          <w:szCs w:val="18"/>
          <w:lang w:val="ru-RU"/>
        </w:rPr>
        <w:t>.</w:t>
      </w:r>
    </w:p>
    <w:p w14:paraId="60A5D7D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функции. Область определения и множество значений функции. Способы задания функций.</w:t>
      </w:r>
    </w:p>
    <w:p w14:paraId="60A5D7D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График функции. Чтение свойств функции по её графику. Примеры графиков функций, отражающих реальные процессы.</w:t>
      </w:r>
    </w:p>
    <w:p w14:paraId="60A5D7D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Функции, описывающие прямую и обратную пропорциональные зависимости, их графики. Функции </w:t>
      </w:r>
      <w:r w:rsidRPr="00F03BF2">
        <w:rPr>
          <w:rFonts w:ascii="Times New Roman" w:hAnsi="Times New Roman"/>
          <w:i/>
          <w:sz w:val="18"/>
          <w:szCs w:val="18"/>
        </w:rPr>
        <w:t>y</w:t>
      </w:r>
      <w:r w:rsidRPr="00F03BF2">
        <w:rPr>
          <w:rFonts w:ascii="Times New Roman" w:hAnsi="Times New Roman"/>
          <w:i/>
          <w:sz w:val="18"/>
          <w:szCs w:val="18"/>
          <w:lang w:val="ru-RU"/>
        </w:rPr>
        <w:t xml:space="preserve"> = </w:t>
      </w:r>
      <w:r w:rsidRPr="00F03BF2">
        <w:rPr>
          <w:rFonts w:ascii="Times New Roman" w:hAnsi="Times New Roman"/>
          <w:i/>
          <w:sz w:val="18"/>
          <w:szCs w:val="18"/>
        </w:rPr>
        <w:t>x</w:t>
      </w:r>
      <w:r w:rsidRPr="00F03BF2">
        <w:rPr>
          <w:rFonts w:ascii="Times New Roman" w:hAnsi="Times New Roman"/>
          <w:i/>
          <w:sz w:val="18"/>
          <w:szCs w:val="18"/>
          <w:vertAlign w:val="superscript"/>
          <w:lang w:val="ru-RU"/>
        </w:rPr>
        <w:t>2</w:t>
      </w:r>
      <w:r w:rsidRPr="00F03BF2">
        <w:rPr>
          <w:rFonts w:ascii="Times New Roman" w:hAnsi="Times New Roman"/>
          <w:i/>
          <w:sz w:val="18"/>
          <w:szCs w:val="18"/>
          <w:lang w:val="ru-RU"/>
        </w:rPr>
        <w:t xml:space="preserve">, </w:t>
      </w:r>
      <w:r w:rsidRPr="00F03BF2">
        <w:rPr>
          <w:rFonts w:ascii="Times New Roman" w:hAnsi="Times New Roman"/>
          <w:i/>
          <w:sz w:val="18"/>
          <w:szCs w:val="18"/>
        </w:rPr>
        <w:t>y</w:t>
      </w:r>
      <w:r w:rsidRPr="00F03BF2">
        <w:rPr>
          <w:rFonts w:ascii="Times New Roman" w:hAnsi="Times New Roman"/>
          <w:i/>
          <w:sz w:val="18"/>
          <w:szCs w:val="18"/>
          <w:lang w:val="ru-RU"/>
        </w:rPr>
        <w:t xml:space="preserve"> = </w:t>
      </w:r>
      <w:r w:rsidRPr="00F03BF2">
        <w:rPr>
          <w:rFonts w:ascii="Times New Roman" w:hAnsi="Times New Roman"/>
          <w:i/>
          <w:sz w:val="18"/>
          <w:szCs w:val="18"/>
        </w:rPr>
        <w:t>x</w:t>
      </w:r>
      <w:r w:rsidRPr="00F03BF2">
        <w:rPr>
          <w:rFonts w:ascii="Times New Roman" w:hAnsi="Times New Roman"/>
          <w:i/>
          <w:sz w:val="18"/>
          <w:szCs w:val="18"/>
          <w:vertAlign w:val="superscript"/>
          <w:lang w:val="ru-RU"/>
        </w:rPr>
        <w:t>3</w:t>
      </w:r>
      <w:r w:rsidRPr="00F03BF2">
        <w:rPr>
          <w:rFonts w:ascii="Times New Roman" w:hAnsi="Times New Roman"/>
          <w:i/>
          <w:sz w:val="18"/>
          <w:szCs w:val="18"/>
          <w:lang w:val="ru-RU"/>
        </w:rPr>
        <w:t xml:space="preserve">, </w:t>
      </w:r>
      <w:r w:rsidRPr="00F03BF2">
        <w:rPr>
          <w:rFonts w:ascii="Times New Roman" w:hAnsi="Times New Roman"/>
          <w:i/>
          <w:sz w:val="18"/>
          <w:szCs w:val="18"/>
        </w:rPr>
        <w:t>y</w:t>
      </w:r>
      <w:r w:rsidRPr="00F03BF2">
        <w:rPr>
          <w:rFonts w:ascii="Times New Roman" w:hAnsi="Times New Roman"/>
          <w:i/>
          <w:sz w:val="18"/>
          <w:szCs w:val="18"/>
          <w:lang w:val="ru-RU"/>
        </w:rPr>
        <w:t xml:space="preserve"> =</w:t>
      </w:r>
      <m:oMath>
        <m:rad>
          <m:radPr>
            <m:degHide m:val="1"/>
            <m:ctrlPr>
              <w:rPr>
                <w:rFonts w:ascii="Cambria Math" w:hAnsi="Times New Roman"/>
                <w:i/>
                <w:sz w:val="18"/>
                <w:szCs w:val="18"/>
              </w:rPr>
            </m:ctrlPr>
          </m:radPr>
          <m:deg/>
          <m:e>
            <m:r>
              <w:rPr>
                <w:rFonts w:ascii="Cambria Math" w:hAnsi="Cambria Math"/>
                <w:sz w:val="18"/>
                <w:szCs w:val="18"/>
              </w:rPr>
              <m:t>x</m:t>
            </m:r>
          </m:e>
        </m:rad>
      </m:oMath>
      <w:r w:rsidRPr="00F03BF2">
        <w:rPr>
          <w:rFonts w:ascii="Times New Roman" w:hAnsi="Times New Roman"/>
          <w:i/>
          <w:sz w:val="18"/>
          <w:szCs w:val="18"/>
          <w:lang w:val="ru-RU"/>
        </w:rPr>
        <w:t xml:space="preserve">, </w:t>
      </w:r>
      <w:r w:rsidRPr="00F03BF2">
        <w:rPr>
          <w:rFonts w:ascii="Times New Roman" w:hAnsi="Times New Roman"/>
          <w:i/>
          <w:sz w:val="18"/>
          <w:szCs w:val="18"/>
        </w:rPr>
        <w:t>y</w:t>
      </w:r>
      <w:r w:rsidRPr="00F03BF2">
        <w:rPr>
          <w:rFonts w:ascii="Times New Roman" w:hAnsi="Times New Roman"/>
          <w:i/>
          <w:sz w:val="18"/>
          <w:szCs w:val="18"/>
          <w:lang w:val="ru-RU"/>
        </w:rPr>
        <w:t>=|</w:t>
      </w:r>
      <w:r w:rsidRPr="00F03BF2">
        <w:rPr>
          <w:rFonts w:ascii="Times New Roman" w:hAnsi="Times New Roman"/>
          <w:i/>
          <w:sz w:val="18"/>
          <w:szCs w:val="18"/>
        </w:rPr>
        <w:t>x</w:t>
      </w:r>
      <w:r w:rsidRPr="00F03BF2">
        <w:rPr>
          <w:rFonts w:ascii="Times New Roman" w:hAnsi="Times New Roman"/>
          <w:i/>
          <w:sz w:val="18"/>
          <w:szCs w:val="18"/>
          <w:lang w:val="ru-RU"/>
        </w:rPr>
        <w:t>|</w:t>
      </w:r>
      <w:r w:rsidRPr="00F03BF2">
        <w:rPr>
          <w:rFonts w:ascii="Times New Roman" w:hAnsi="Times New Roman"/>
          <w:sz w:val="18"/>
          <w:szCs w:val="18"/>
          <w:lang w:val="ru-RU"/>
        </w:rPr>
        <w:t xml:space="preserve">. Графическое решение уравнений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и систем уравнений.</w:t>
      </w:r>
    </w:p>
    <w:p w14:paraId="60A5D7D6" w14:textId="77777777" w:rsidR="00486174" w:rsidRPr="00F03BF2" w:rsidRDefault="00486174" w:rsidP="00FC36D8">
      <w:pPr>
        <w:spacing w:after="0"/>
        <w:ind w:firstLine="709"/>
        <w:jc w:val="both"/>
        <w:rPr>
          <w:rFonts w:ascii="Times New Roman" w:hAnsi="Times New Roman"/>
          <w:sz w:val="18"/>
          <w:szCs w:val="18"/>
          <w:lang w:val="ru-RU"/>
        </w:rPr>
      </w:pPr>
    </w:p>
    <w:p w14:paraId="60A5D7D7" w14:textId="77777777" w:rsidR="000A4BCF" w:rsidRPr="00F03BF2" w:rsidRDefault="000A4BCF" w:rsidP="00FC36D8">
      <w:pPr>
        <w:spacing w:after="0"/>
        <w:ind w:firstLine="709"/>
        <w:jc w:val="both"/>
        <w:rPr>
          <w:rFonts w:ascii="Times New Roman" w:hAnsi="Times New Roman"/>
          <w:b/>
          <w:sz w:val="18"/>
          <w:szCs w:val="18"/>
          <w:lang w:val="ru-RU"/>
        </w:rPr>
      </w:pPr>
      <w:bookmarkStart w:id="48" w:name="_Toc124426229"/>
      <w:r w:rsidRPr="00F03BF2">
        <w:rPr>
          <w:rFonts w:ascii="Times New Roman" w:hAnsi="Times New Roman"/>
          <w:b/>
          <w:sz w:val="18"/>
          <w:szCs w:val="18"/>
          <w:lang w:val="ru-RU"/>
        </w:rPr>
        <w:t>Содержание обучения в 9 классе.</w:t>
      </w:r>
    </w:p>
    <w:p w14:paraId="60A5D7D8" w14:textId="77777777" w:rsidR="000A4BCF" w:rsidRPr="00F03BF2" w:rsidRDefault="000A4BCF"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Числа и вычисления</w:t>
      </w:r>
      <w:bookmarkEnd w:id="48"/>
      <w:r w:rsidRPr="00F03BF2">
        <w:rPr>
          <w:rFonts w:ascii="Times New Roman" w:hAnsi="Times New Roman"/>
          <w:b/>
          <w:sz w:val="18"/>
          <w:szCs w:val="18"/>
          <w:lang w:val="ru-RU"/>
        </w:rPr>
        <w:t>.</w:t>
      </w:r>
    </w:p>
    <w:p w14:paraId="60A5D7D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Действительные числа.</w:t>
      </w:r>
    </w:p>
    <w:p w14:paraId="60A5D7D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F03BF2">
        <w:rPr>
          <w:rFonts w:ascii="Times New Roman" w:hAnsi="Times New Roman"/>
          <w:sz w:val="18"/>
          <w:szCs w:val="18"/>
          <w:lang w:val="ru-RU"/>
        </w:rPr>
        <w:br/>
        <w:t xml:space="preserve">как бесконечные десятичные дроби. Взаимно однозначное соответствие </w:t>
      </w:r>
      <w:r w:rsidRPr="00F03BF2">
        <w:rPr>
          <w:rFonts w:ascii="Times New Roman" w:hAnsi="Times New Roman"/>
          <w:sz w:val="18"/>
          <w:szCs w:val="18"/>
          <w:lang w:val="ru-RU"/>
        </w:rPr>
        <w:br/>
        <w:t>между множеством действительных чисел и координатной прямой.</w:t>
      </w:r>
    </w:p>
    <w:p w14:paraId="60A5D7D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Сравнение действительных чисел, арифметические действия </w:t>
      </w:r>
      <w:r w:rsidRPr="00F03BF2">
        <w:rPr>
          <w:rFonts w:ascii="Times New Roman" w:hAnsi="Times New Roman"/>
          <w:sz w:val="18"/>
          <w:szCs w:val="18"/>
          <w:lang w:val="ru-RU"/>
        </w:rPr>
        <w:br/>
        <w:t>с действительными числами.</w:t>
      </w:r>
    </w:p>
    <w:p w14:paraId="60A5D7D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Измерения, приближения, оценки.</w:t>
      </w:r>
    </w:p>
    <w:p w14:paraId="60A5D7D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Размеры объектов окружающего мира, длительность процессов </w:t>
      </w:r>
      <w:r w:rsidRPr="00F03BF2">
        <w:rPr>
          <w:rFonts w:ascii="Times New Roman" w:hAnsi="Times New Roman"/>
          <w:sz w:val="18"/>
          <w:szCs w:val="18"/>
          <w:lang w:val="ru-RU"/>
        </w:rPr>
        <w:br/>
        <w:t>в окружающем мире.</w:t>
      </w:r>
    </w:p>
    <w:p w14:paraId="60A5D7D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Приближённое значение величины, точность приближения. Округление чисел. Прикидка и оценка результатов вычислений.</w:t>
      </w:r>
    </w:p>
    <w:p w14:paraId="60A5D7DF" w14:textId="77777777" w:rsidR="000A4BCF" w:rsidRPr="00F03BF2" w:rsidRDefault="000A4BCF" w:rsidP="00FC36D8">
      <w:pPr>
        <w:spacing w:after="0"/>
        <w:ind w:firstLine="709"/>
        <w:jc w:val="both"/>
        <w:rPr>
          <w:rFonts w:ascii="Times New Roman" w:hAnsi="Times New Roman"/>
          <w:b/>
          <w:sz w:val="18"/>
          <w:szCs w:val="18"/>
          <w:lang w:val="ru-RU"/>
        </w:rPr>
      </w:pPr>
      <w:bookmarkStart w:id="49" w:name="_Toc124426230"/>
      <w:r w:rsidRPr="00F03BF2">
        <w:rPr>
          <w:rFonts w:ascii="Times New Roman" w:hAnsi="Times New Roman"/>
          <w:b/>
          <w:sz w:val="18"/>
          <w:szCs w:val="18"/>
          <w:lang w:val="ru-RU"/>
        </w:rPr>
        <w:t>Уравнения и неравенства</w:t>
      </w:r>
      <w:bookmarkEnd w:id="49"/>
      <w:r w:rsidRPr="00F03BF2">
        <w:rPr>
          <w:rFonts w:ascii="Times New Roman" w:hAnsi="Times New Roman"/>
          <w:b/>
          <w:sz w:val="18"/>
          <w:szCs w:val="18"/>
          <w:lang w:val="ru-RU"/>
        </w:rPr>
        <w:t>.</w:t>
      </w:r>
    </w:p>
    <w:p w14:paraId="60A5D7E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Уравнения с одной переменной.</w:t>
      </w:r>
    </w:p>
    <w:p w14:paraId="60A5D7E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Линейное уравнение. Решение уравнений, сводящихся к линейным.</w:t>
      </w:r>
    </w:p>
    <w:p w14:paraId="60A5D7E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0A5D7E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дробно-рациональных уравнений. Решение текстовых задач алгебраическим методом.</w:t>
      </w:r>
    </w:p>
    <w:p w14:paraId="60A5D7E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Системы уравнений.</w:t>
      </w:r>
    </w:p>
    <w:p w14:paraId="60A5D7E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0A5D7E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текстовых задач алгебраическим способом.</w:t>
      </w:r>
    </w:p>
    <w:p w14:paraId="60A5D7E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Неравенства.</w:t>
      </w:r>
    </w:p>
    <w:p w14:paraId="60A5D7E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Числовые неравенства и их свойства.</w:t>
      </w:r>
    </w:p>
    <w:p w14:paraId="60A5D7E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0A5D7EA" w14:textId="77777777" w:rsidR="000A4BCF" w:rsidRPr="00F03BF2" w:rsidRDefault="000A4BCF" w:rsidP="00FC36D8">
      <w:pPr>
        <w:spacing w:after="0"/>
        <w:ind w:firstLine="709"/>
        <w:jc w:val="both"/>
        <w:rPr>
          <w:rFonts w:ascii="Times New Roman" w:hAnsi="Times New Roman"/>
          <w:b/>
          <w:sz w:val="18"/>
          <w:szCs w:val="18"/>
          <w:lang w:val="ru-RU"/>
        </w:rPr>
      </w:pPr>
      <w:bookmarkStart w:id="50" w:name="_Toc124426231"/>
      <w:r w:rsidRPr="00F03BF2">
        <w:rPr>
          <w:rFonts w:ascii="Times New Roman" w:hAnsi="Times New Roman"/>
          <w:b/>
          <w:sz w:val="18"/>
          <w:szCs w:val="18"/>
          <w:lang w:val="ru-RU"/>
        </w:rPr>
        <w:t>Функции</w:t>
      </w:r>
      <w:bookmarkEnd w:id="50"/>
      <w:r w:rsidRPr="00F03BF2">
        <w:rPr>
          <w:rFonts w:ascii="Times New Roman" w:hAnsi="Times New Roman"/>
          <w:b/>
          <w:sz w:val="18"/>
          <w:szCs w:val="18"/>
          <w:lang w:val="ru-RU"/>
        </w:rPr>
        <w:t>.</w:t>
      </w:r>
    </w:p>
    <w:p w14:paraId="60A5D7E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Квадратичная функция, её график и свойства. Парабола, координаты вершины параболы, ось симметрии параболы.</w:t>
      </w:r>
    </w:p>
    <w:p w14:paraId="60A5D7E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Графики функций: </w:t>
      </w:r>
      <m:oMath>
        <m:r>
          <w:rPr>
            <w:rFonts w:ascii="Cambria Math" w:hAnsi="Times New Roman"/>
            <w:sz w:val="18"/>
            <w:szCs w:val="18"/>
            <w:lang w:val="ru-RU"/>
          </w:rPr>
          <m:t>у</m:t>
        </m:r>
        <m:r>
          <w:rPr>
            <w:rFonts w:ascii="Cambria Math" w:hAnsi="Times New Roman"/>
            <w:sz w:val="18"/>
            <w:szCs w:val="18"/>
            <w:lang w:val="ru-RU"/>
          </w:rPr>
          <m:t xml:space="preserve">= </m:t>
        </m:r>
        <m:r>
          <m:rPr>
            <m:scr m:val="script"/>
          </m:rPr>
          <w:rPr>
            <w:rFonts w:ascii="Cambria Math" w:hAnsi="Cambria Math"/>
            <w:sz w:val="18"/>
            <w:szCs w:val="18"/>
            <w:lang w:val="ru-RU"/>
          </w:rPr>
          <m:t>k</m:t>
        </m:r>
        <m:r>
          <w:rPr>
            <w:rFonts w:ascii="Cambria Math" w:hAnsi="Cambria Math"/>
            <w:sz w:val="18"/>
            <w:szCs w:val="18"/>
          </w:rPr>
          <m:t>x</m:t>
        </m:r>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 xml:space="preserve">= </m:t>
        </m:r>
        <m:r>
          <m:rPr>
            <m:scr m:val="script"/>
          </m:rPr>
          <w:rPr>
            <w:rFonts w:ascii="Cambria Math" w:hAnsi="Cambria Math"/>
            <w:sz w:val="18"/>
            <w:szCs w:val="18"/>
            <w:lang w:val="ru-RU"/>
          </w:rPr>
          <m:t>k</m:t>
        </m:r>
        <m:r>
          <w:rPr>
            <w:rFonts w:ascii="Cambria Math" w:hAnsi="Cambria Math"/>
            <w:sz w:val="18"/>
            <w:szCs w:val="18"/>
            <w:lang w:val="ru-RU"/>
          </w:rPr>
          <m:t>x</m:t>
        </m:r>
        <m:r>
          <w:rPr>
            <w:rFonts w:ascii="Cambria Math" w:hAnsi="Times New Roman"/>
            <w:sz w:val="18"/>
            <w:szCs w:val="18"/>
            <w:lang w:val="ru-RU"/>
          </w:rPr>
          <m:t>+</m:t>
        </m:r>
        <m:r>
          <w:rPr>
            <w:rFonts w:ascii="Cambria Math" w:hAnsi="Cambria Math"/>
            <w:sz w:val="18"/>
            <w:szCs w:val="18"/>
            <w:lang w:val="ru-RU"/>
          </w:rPr>
          <m:t>b</m:t>
        </m:r>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 xml:space="preserve">= </m:t>
        </m:r>
        <m:f>
          <m:fPr>
            <m:ctrlPr>
              <w:rPr>
                <w:rFonts w:ascii="Cambria Math" w:hAnsi="Times New Roman"/>
                <w:i/>
                <w:sz w:val="18"/>
                <w:szCs w:val="18"/>
                <w:lang w:val="ru-RU"/>
              </w:rPr>
            </m:ctrlPr>
          </m:fPr>
          <m:num>
            <m:r>
              <m:rPr>
                <m:scr m:val="script"/>
              </m:rPr>
              <w:rPr>
                <w:rFonts w:ascii="Cambria Math" w:hAnsi="Cambria Math"/>
                <w:sz w:val="18"/>
                <w:szCs w:val="18"/>
                <w:lang w:val="ru-RU"/>
              </w:rPr>
              <m:t>k</m:t>
            </m:r>
          </m:num>
          <m:den>
            <m:r>
              <w:rPr>
                <w:rFonts w:ascii="Cambria Math" w:hAnsi="Cambria Math"/>
                <w:sz w:val="18"/>
                <w:szCs w:val="18"/>
                <w:lang w:val="ru-RU"/>
              </w:rPr>
              <m:t>x</m:t>
            </m:r>
          </m:den>
        </m:f>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 xml:space="preserve">= </m:t>
        </m:r>
        <m:sSup>
          <m:sSupPr>
            <m:ctrlPr>
              <w:rPr>
                <w:rFonts w:ascii="Cambria Math" w:hAnsi="Times New Roman"/>
                <w:i/>
                <w:sz w:val="18"/>
                <w:szCs w:val="18"/>
                <w:lang w:val="ru-RU"/>
              </w:rPr>
            </m:ctrlPr>
          </m:sSupPr>
          <m:e>
            <m:r>
              <w:rPr>
                <w:rFonts w:ascii="Cambria Math" w:hAnsi="Cambria Math"/>
                <w:sz w:val="18"/>
                <w:szCs w:val="18"/>
                <w:lang w:val="ru-RU"/>
              </w:rPr>
              <m:t>x</m:t>
            </m:r>
          </m:e>
          <m:sup>
            <m:r>
              <w:rPr>
                <w:rFonts w:ascii="Cambria Math" w:hAnsi="Times New Roman"/>
                <w:sz w:val="18"/>
                <w:szCs w:val="18"/>
                <w:lang w:val="ru-RU"/>
              </w:rPr>
              <m:t>3</m:t>
            </m:r>
          </m:sup>
        </m:sSup>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 xml:space="preserve">= </m:t>
        </m:r>
        <m:rad>
          <m:radPr>
            <m:degHide m:val="1"/>
            <m:ctrlPr>
              <w:rPr>
                <w:rFonts w:ascii="Cambria Math" w:hAnsi="Times New Roman"/>
                <w:i/>
                <w:sz w:val="18"/>
                <w:szCs w:val="18"/>
                <w:lang w:val="ru-RU"/>
              </w:rPr>
            </m:ctrlPr>
          </m:radPr>
          <m:deg/>
          <m:e>
            <m:r>
              <w:rPr>
                <w:rFonts w:ascii="Cambria Math" w:hAnsi="Cambria Math"/>
                <w:sz w:val="18"/>
                <w:szCs w:val="18"/>
                <w:lang w:val="ru-RU"/>
              </w:rPr>
              <m:t>x</m:t>
            </m:r>
          </m:e>
        </m:rad>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m:t>
        </m:r>
        <m:r>
          <w:rPr>
            <w:rFonts w:ascii="Cambria Math" w:hAnsi="Cambria Math"/>
            <w:sz w:val="18"/>
            <w:szCs w:val="18"/>
            <w:lang w:val="ru-RU"/>
          </w:rPr>
          <m:t>x</m:t>
        </m:r>
        <m:r>
          <w:rPr>
            <w:rFonts w:ascii="Cambria Math" w:hAnsi="Times New Roman"/>
            <w:sz w:val="18"/>
            <w:szCs w:val="18"/>
            <w:lang w:val="ru-RU"/>
          </w:rPr>
          <m:t>|</m:t>
        </m:r>
      </m:oMath>
      <w:r w:rsidR="00486174" w:rsidRPr="00F03BF2">
        <w:rPr>
          <w:rFonts w:ascii="Times New Roman" w:hAnsi="Times New Roman"/>
          <w:sz w:val="18"/>
          <w:szCs w:val="18"/>
          <w:lang w:val="ru-RU"/>
        </w:rPr>
        <w:t xml:space="preserve">, </w:t>
      </w:r>
      <w:r w:rsidRPr="00F03BF2">
        <w:rPr>
          <w:rFonts w:ascii="Times New Roman" w:hAnsi="Times New Roman"/>
          <w:sz w:val="18"/>
          <w:szCs w:val="18"/>
          <w:lang w:val="ru-RU"/>
        </w:rPr>
        <w:t>и их свойства.</w:t>
      </w:r>
    </w:p>
    <w:p w14:paraId="60A5D7ED" w14:textId="77777777" w:rsidR="000A4BCF" w:rsidRPr="00F03BF2" w:rsidRDefault="000A4BCF" w:rsidP="00FC36D8">
      <w:pPr>
        <w:spacing w:after="0"/>
        <w:ind w:firstLine="709"/>
        <w:jc w:val="both"/>
        <w:rPr>
          <w:rFonts w:ascii="Times New Roman" w:hAnsi="Times New Roman"/>
          <w:b/>
          <w:sz w:val="18"/>
          <w:szCs w:val="18"/>
          <w:lang w:val="ru-RU"/>
        </w:rPr>
      </w:pPr>
      <w:bookmarkStart w:id="51" w:name="_Toc124426232"/>
      <w:r w:rsidRPr="00F03BF2">
        <w:rPr>
          <w:rFonts w:ascii="Times New Roman" w:hAnsi="Times New Roman"/>
          <w:b/>
          <w:sz w:val="18"/>
          <w:szCs w:val="18"/>
          <w:lang w:val="ru-RU"/>
        </w:rPr>
        <w:t>Числовые последовательности</w:t>
      </w:r>
      <w:bookmarkEnd w:id="51"/>
      <w:r w:rsidRPr="00F03BF2">
        <w:rPr>
          <w:rFonts w:ascii="Times New Roman" w:hAnsi="Times New Roman"/>
          <w:b/>
          <w:sz w:val="18"/>
          <w:szCs w:val="18"/>
          <w:lang w:val="ru-RU"/>
        </w:rPr>
        <w:t>.</w:t>
      </w:r>
    </w:p>
    <w:p w14:paraId="60A5D7E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и способы задания числовых последовательностей.</w:t>
      </w:r>
    </w:p>
    <w:p w14:paraId="60A5D7E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Понятие числовой последовательности. Задание последовательности рекуррентной формулой и формулой </w:t>
      </w:r>
      <w:r w:rsidRPr="00F03BF2">
        <w:rPr>
          <w:rFonts w:ascii="Times New Roman" w:hAnsi="Times New Roman"/>
          <w:i/>
          <w:sz w:val="18"/>
          <w:szCs w:val="18"/>
        </w:rPr>
        <w:t>n</w:t>
      </w:r>
      <w:r w:rsidRPr="00F03BF2">
        <w:rPr>
          <w:rFonts w:ascii="Times New Roman" w:hAnsi="Times New Roman"/>
          <w:sz w:val="18"/>
          <w:szCs w:val="18"/>
          <w:lang w:val="ru-RU"/>
        </w:rPr>
        <w:t>-го члена.</w:t>
      </w:r>
    </w:p>
    <w:p w14:paraId="60A5D7F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Арифметическая и геометрическая прогрессии.</w:t>
      </w:r>
    </w:p>
    <w:p w14:paraId="60A5D7F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Арифметическая и геометрическая прогрессии. Формулы </w:t>
      </w:r>
      <w:r w:rsidRPr="00F03BF2">
        <w:rPr>
          <w:rFonts w:ascii="Times New Roman" w:hAnsi="Times New Roman"/>
          <w:i/>
          <w:sz w:val="18"/>
          <w:szCs w:val="18"/>
        </w:rPr>
        <w:t>n</w:t>
      </w:r>
      <w:r w:rsidRPr="00F03BF2">
        <w:rPr>
          <w:rFonts w:ascii="Times New Roman" w:hAnsi="Times New Roman"/>
          <w:sz w:val="18"/>
          <w:szCs w:val="18"/>
          <w:lang w:val="ru-RU"/>
        </w:rPr>
        <w:t xml:space="preserve">-го члена арифметической и геометрической прогрессий, суммы первых </w:t>
      </w:r>
      <w:r w:rsidRPr="00F03BF2">
        <w:rPr>
          <w:rFonts w:ascii="Times New Roman" w:hAnsi="Times New Roman"/>
          <w:i/>
          <w:sz w:val="18"/>
          <w:szCs w:val="18"/>
        </w:rPr>
        <w:t>n</w:t>
      </w:r>
      <w:r w:rsidRPr="00F03BF2">
        <w:rPr>
          <w:rFonts w:ascii="Times New Roman" w:hAnsi="Times New Roman"/>
          <w:i/>
          <w:sz w:val="18"/>
          <w:szCs w:val="18"/>
          <w:lang w:val="ru-RU"/>
        </w:rPr>
        <w:t xml:space="preserve"> </w:t>
      </w:r>
      <w:r w:rsidRPr="00F03BF2">
        <w:rPr>
          <w:rFonts w:ascii="Times New Roman" w:hAnsi="Times New Roman"/>
          <w:sz w:val="18"/>
          <w:szCs w:val="18"/>
          <w:lang w:val="ru-RU"/>
        </w:rPr>
        <w:t>членов.</w:t>
      </w:r>
    </w:p>
    <w:p w14:paraId="60A5D7F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0A5D7F3" w14:textId="77777777" w:rsidR="00486174" w:rsidRPr="00F03BF2" w:rsidRDefault="00486174" w:rsidP="00FC36D8">
      <w:pPr>
        <w:spacing w:after="0"/>
        <w:ind w:firstLine="709"/>
        <w:jc w:val="both"/>
        <w:rPr>
          <w:rFonts w:ascii="Times New Roman" w:hAnsi="Times New Roman"/>
          <w:sz w:val="18"/>
          <w:szCs w:val="18"/>
          <w:lang w:val="ru-RU"/>
        </w:rPr>
      </w:pPr>
    </w:p>
    <w:p w14:paraId="60A5D7F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«Ал</w:t>
      </w:r>
      <w:r w:rsidR="00486174" w:rsidRPr="00F03BF2">
        <w:rPr>
          <w:rFonts w:ascii="Times New Roman" w:hAnsi="Times New Roman"/>
          <w:sz w:val="18"/>
          <w:szCs w:val="18"/>
          <w:lang w:val="ru-RU"/>
        </w:rPr>
        <w:t>гебра»</w:t>
      </w:r>
    </w:p>
    <w:p w14:paraId="60A5D7F5" w14:textId="77777777" w:rsidR="00486174" w:rsidRPr="00F03BF2" w:rsidRDefault="00486174" w:rsidP="00FC36D8">
      <w:pPr>
        <w:spacing w:after="0"/>
        <w:ind w:firstLine="709"/>
        <w:jc w:val="both"/>
        <w:rPr>
          <w:rFonts w:ascii="Times New Roman" w:hAnsi="Times New Roman"/>
          <w:sz w:val="18"/>
          <w:szCs w:val="18"/>
          <w:lang w:val="ru-RU"/>
        </w:rPr>
      </w:pPr>
    </w:p>
    <w:p w14:paraId="60A5D7F6" w14:textId="77777777" w:rsidR="000A4BCF" w:rsidRPr="00F03BF2" w:rsidRDefault="000A4BCF" w:rsidP="00FC36D8">
      <w:pPr>
        <w:spacing w:after="0"/>
        <w:ind w:firstLine="709"/>
        <w:jc w:val="both"/>
        <w:rPr>
          <w:rFonts w:ascii="Times New Roman" w:hAnsi="Times New Roman"/>
          <w:b/>
          <w:sz w:val="18"/>
          <w:szCs w:val="18"/>
          <w:lang w:val="ru-RU"/>
        </w:rPr>
      </w:pPr>
      <w:bookmarkStart w:id="52" w:name="_Toc124426234"/>
      <w:r w:rsidRPr="00F03BF2">
        <w:rPr>
          <w:rFonts w:ascii="Times New Roman" w:hAnsi="Times New Roman"/>
          <w:sz w:val="18"/>
          <w:szCs w:val="18"/>
          <w:lang w:val="ru-RU"/>
        </w:rPr>
        <w:t>Предметные результаты освоения программы учебного курса к концу обучения в 7 классе.</w:t>
      </w:r>
    </w:p>
    <w:p w14:paraId="60A5D7F7" w14:textId="77777777" w:rsidR="000A4BCF" w:rsidRPr="00F03BF2" w:rsidRDefault="000A4BCF" w:rsidP="00FC36D8">
      <w:pPr>
        <w:spacing w:after="0"/>
        <w:ind w:firstLine="709"/>
        <w:jc w:val="both"/>
        <w:rPr>
          <w:rFonts w:ascii="Times New Roman" w:hAnsi="Times New Roman"/>
          <w:b/>
          <w:sz w:val="18"/>
          <w:szCs w:val="18"/>
          <w:lang w:val="ru-RU"/>
        </w:rPr>
      </w:pPr>
      <w:bookmarkStart w:id="53" w:name="_Toc124426235"/>
      <w:bookmarkEnd w:id="52"/>
      <w:r w:rsidRPr="00F03BF2">
        <w:rPr>
          <w:rFonts w:ascii="Times New Roman" w:hAnsi="Times New Roman"/>
          <w:b/>
          <w:sz w:val="18"/>
          <w:szCs w:val="18"/>
          <w:lang w:val="ru-RU"/>
        </w:rPr>
        <w:t>Числа и вычисления</w:t>
      </w:r>
      <w:bookmarkEnd w:id="53"/>
      <w:r w:rsidRPr="00F03BF2">
        <w:rPr>
          <w:rFonts w:ascii="Times New Roman" w:hAnsi="Times New Roman"/>
          <w:b/>
          <w:sz w:val="18"/>
          <w:szCs w:val="18"/>
          <w:lang w:val="ru-RU"/>
        </w:rPr>
        <w:t>.</w:t>
      </w:r>
    </w:p>
    <w:p w14:paraId="60A5D7F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сочетая устные и письменные приёмы, арифметические действия </w:t>
      </w:r>
      <w:r w:rsidRPr="00F03BF2">
        <w:rPr>
          <w:rFonts w:ascii="Times New Roman" w:hAnsi="Times New Roman"/>
          <w:sz w:val="18"/>
          <w:szCs w:val="18"/>
          <w:lang w:val="ru-RU"/>
        </w:rPr>
        <w:br/>
        <w:t>с рациональными числами.</w:t>
      </w:r>
    </w:p>
    <w:p w14:paraId="60A5D7F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Находить значения числовых выражений, применять разнообразные способы </w:t>
      </w:r>
      <w:r w:rsidRPr="00F03BF2">
        <w:rPr>
          <w:rFonts w:ascii="Times New Roman" w:hAnsi="Times New Roman"/>
          <w:sz w:val="18"/>
          <w:szCs w:val="18"/>
          <w:lang w:val="ru-RU"/>
        </w:rPr>
        <w:br/>
        <w:t xml:space="preserve">и приёмы вычисления значений дробных выражений, содержащих обыкновенные </w:t>
      </w:r>
      <w:r w:rsidRPr="00F03BF2">
        <w:rPr>
          <w:rFonts w:ascii="Times New Roman" w:hAnsi="Times New Roman"/>
          <w:sz w:val="18"/>
          <w:szCs w:val="18"/>
          <w:lang w:val="ru-RU"/>
        </w:rPr>
        <w:br/>
        <w:t>и десятичные дроби.</w:t>
      </w:r>
    </w:p>
    <w:p w14:paraId="60A5D7F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F03BF2">
        <w:rPr>
          <w:rFonts w:ascii="Times New Roman" w:hAnsi="Times New Roman"/>
          <w:sz w:val="18"/>
          <w:szCs w:val="18"/>
          <w:lang w:val="ru-RU"/>
        </w:rPr>
        <w:br/>
        <w:t>в бесконечную десятичную дробь).</w:t>
      </w:r>
    </w:p>
    <w:p w14:paraId="60A5D7F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и упорядочивать рациональные числа.</w:t>
      </w:r>
    </w:p>
    <w:p w14:paraId="60A5D7F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Округлять числа.</w:t>
      </w:r>
    </w:p>
    <w:p w14:paraId="60A5D7F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0A5D7F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признаки делимости, разложение на множители натуральных чисел.</w:t>
      </w:r>
    </w:p>
    <w:p w14:paraId="60A5D7F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w:t>
      </w:r>
      <w:r w:rsidRPr="00F03BF2">
        <w:rPr>
          <w:rFonts w:ascii="Times New Roman" w:hAnsi="Times New Roman"/>
          <w:sz w:val="18"/>
          <w:szCs w:val="18"/>
          <w:lang w:val="ru-RU"/>
        </w:rPr>
        <w:lastRenderedPageBreak/>
        <w:t>объектов.</w:t>
      </w:r>
    </w:p>
    <w:p w14:paraId="60A5D800" w14:textId="77777777" w:rsidR="000A4BCF" w:rsidRPr="00F03BF2" w:rsidRDefault="000A4BCF" w:rsidP="00FC36D8">
      <w:pPr>
        <w:spacing w:after="0"/>
        <w:ind w:firstLine="709"/>
        <w:jc w:val="both"/>
        <w:rPr>
          <w:rFonts w:ascii="Times New Roman" w:hAnsi="Times New Roman"/>
          <w:b/>
          <w:sz w:val="18"/>
          <w:szCs w:val="18"/>
          <w:lang w:val="ru-RU"/>
        </w:rPr>
      </w:pPr>
      <w:bookmarkStart w:id="54" w:name="_Toc124426236"/>
      <w:r w:rsidRPr="00F03BF2">
        <w:rPr>
          <w:rFonts w:ascii="Times New Roman" w:hAnsi="Times New Roman"/>
          <w:b/>
          <w:sz w:val="18"/>
          <w:szCs w:val="18"/>
          <w:lang w:val="ru-RU"/>
        </w:rPr>
        <w:t>Алгебраические выражения</w:t>
      </w:r>
      <w:bookmarkEnd w:id="54"/>
      <w:r w:rsidRPr="00F03BF2">
        <w:rPr>
          <w:rFonts w:ascii="Times New Roman" w:hAnsi="Times New Roman"/>
          <w:b/>
          <w:sz w:val="18"/>
          <w:szCs w:val="18"/>
          <w:lang w:val="ru-RU"/>
        </w:rPr>
        <w:t>.</w:t>
      </w:r>
    </w:p>
    <w:p w14:paraId="60A5D80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алгебраическую терминологию и символику, применять </w:t>
      </w:r>
      <w:r w:rsidRPr="00F03BF2">
        <w:rPr>
          <w:rFonts w:ascii="Times New Roman" w:hAnsi="Times New Roman"/>
          <w:sz w:val="18"/>
          <w:szCs w:val="18"/>
          <w:lang w:val="ru-RU"/>
        </w:rPr>
        <w:br/>
        <w:t>её в процессе освоения учебного материала.</w:t>
      </w:r>
    </w:p>
    <w:p w14:paraId="60A5D80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значения буквенных выражений при заданных значениях переменных.</w:t>
      </w:r>
    </w:p>
    <w:p w14:paraId="60A5D80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преобразования целого выражения в многочлен приведением подобных слагаемых, раскрытием скобок.</w:t>
      </w:r>
    </w:p>
    <w:p w14:paraId="60A5D80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умножение одночлена на многочлен и многочлена на многочлен, применять формулы квадрата суммы и квадрата разности.</w:t>
      </w:r>
    </w:p>
    <w:p w14:paraId="60A5D80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0A5D80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преобразования многочленов для решения различных задач </w:t>
      </w:r>
      <w:r w:rsidRPr="00F03BF2">
        <w:rPr>
          <w:rFonts w:ascii="Times New Roman" w:hAnsi="Times New Roman"/>
          <w:sz w:val="18"/>
          <w:szCs w:val="18"/>
          <w:lang w:val="ru-RU"/>
        </w:rPr>
        <w:br/>
        <w:t>из математики, смежных предметов, из реальной практики.</w:t>
      </w:r>
    </w:p>
    <w:p w14:paraId="60A5D80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свойства степеней с натуральными показателями </w:t>
      </w:r>
      <w:r w:rsidRPr="00F03BF2">
        <w:rPr>
          <w:rFonts w:ascii="Times New Roman" w:hAnsi="Times New Roman"/>
          <w:sz w:val="18"/>
          <w:szCs w:val="18"/>
          <w:lang w:val="ru-RU"/>
        </w:rPr>
        <w:br/>
        <w:t>для преобразования выражений.</w:t>
      </w:r>
    </w:p>
    <w:p w14:paraId="60A5D808" w14:textId="77777777" w:rsidR="000A4BCF" w:rsidRPr="00F03BF2" w:rsidRDefault="000A4BCF" w:rsidP="00FC36D8">
      <w:pPr>
        <w:spacing w:after="0"/>
        <w:ind w:firstLine="709"/>
        <w:jc w:val="both"/>
        <w:rPr>
          <w:rFonts w:ascii="Times New Roman" w:hAnsi="Times New Roman"/>
          <w:b/>
          <w:sz w:val="18"/>
          <w:szCs w:val="18"/>
          <w:lang w:val="ru-RU"/>
        </w:rPr>
      </w:pPr>
      <w:bookmarkStart w:id="55" w:name="_Toc124426237"/>
      <w:r w:rsidRPr="00F03BF2">
        <w:rPr>
          <w:rFonts w:ascii="Times New Roman" w:hAnsi="Times New Roman"/>
          <w:b/>
          <w:sz w:val="18"/>
          <w:szCs w:val="18"/>
          <w:lang w:val="ru-RU"/>
        </w:rPr>
        <w:t>Уравнения и неравенства</w:t>
      </w:r>
      <w:bookmarkEnd w:id="55"/>
      <w:r w:rsidRPr="00F03BF2">
        <w:rPr>
          <w:rFonts w:ascii="Times New Roman" w:hAnsi="Times New Roman"/>
          <w:b/>
          <w:sz w:val="18"/>
          <w:szCs w:val="18"/>
          <w:lang w:val="ru-RU"/>
        </w:rPr>
        <w:t>.</w:t>
      </w:r>
    </w:p>
    <w:p w14:paraId="60A5D80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0A5D80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графические методы при решении линейных уравнений </w:t>
      </w:r>
      <w:r w:rsidRPr="00F03BF2">
        <w:rPr>
          <w:rFonts w:ascii="Times New Roman" w:hAnsi="Times New Roman"/>
          <w:sz w:val="18"/>
          <w:szCs w:val="18"/>
          <w:lang w:val="ru-RU"/>
        </w:rPr>
        <w:br/>
        <w:t>и их систем.</w:t>
      </w:r>
    </w:p>
    <w:p w14:paraId="60A5D80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Подбирать примеры пар чисел, являющихся решением линейного уравнения </w:t>
      </w:r>
      <w:r w:rsidRPr="00F03BF2">
        <w:rPr>
          <w:rFonts w:ascii="Times New Roman" w:hAnsi="Times New Roman"/>
          <w:sz w:val="18"/>
          <w:szCs w:val="18"/>
          <w:lang w:val="ru-RU"/>
        </w:rPr>
        <w:br/>
        <w:t>с двумя переменными.</w:t>
      </w:r>
    </w:p>
    <w:p w14:paraId="60A5D80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0A5D80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Решать системы двух линейных уравнений с двумя переменными, </w:t>
      </w:r>
      <w:r w:rsidRPr="00F03BF2">
        <w:rPr>
          <w:rFonts w:ascii="Times New Roman" w:hAnsi="Times New Roman"/>
          <w:sz w:val="18"/>
          <w:szCs w:val="18"/>
          <w:lang w:val="ru-RU"/>
        </w:rPr>
        <w:br/>
        <w:t>в том числе графически.</w:t>
      </w:r>
    </w:p>
    <w:p w14:paraId="60A5D80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Составлять и решать линейное уравнение или систему линейных уравнений </w:t>
      </w:r>
      <w:r w:rsidRPr="00F03BF2">
        <w:rPr>
          <w:rFonts w:ascii="Times New Roman" w:hAnsi="Times New Roman"/>
          <w:sz w:val="18"/>
          <w:szCs w:val="18"/>
          <w:lang w:val="ru-RU"/>
        </w:rPr>
        <w:br/>
        <w:t>по условию задачи, интерпретировать в соответствии с контекстом задачи полученный результат.</w:t>
      </w:r>
    </w:p>
    <w:p w14:paraId="60A5D80F" w14:textId="77777777" w:rsidR="000A4BCF" w:rsidRPr="00F03BF2" w:rsidRDefault="000A4BCF" w:rsidP="00FC36D8">
      <w:pPr>
        <w:spacing w:after="0"/>
        <w:ind w:firstLine="709"/>
        <w:jc w:val="both"/>
        <w:rPr>
          <w:rFonts w:ascii="Times New Roman" w:hAnsi="Times New Roman"/>
          <w:b/>
          <w:sz w:val="18"/>
          <w:szCs w:val="18"/>
          <w:lang w:val="ru-RU"/>
        </w:rPr>
      </w:pPr>
      <w:bookmarkStart w:id="56" w:name="_Toc124426238"/>
      <w:r w:rsidRPr="00F03BF2">
        <w:rPr>
          <w:rFonts w:ascii="Times New Roman" w:hAnsi="Times New Roman"/>
          <w:b/>
          <w:sz w:val="18"/>
          <w:szCs w:val="18"/>
          <w:lang w:val="ru-RU"/>
        </w:rPr>
        <w:t>Координаты и графики. Функции</w:t>
      </w:r>
      <w:bookmarkEnd w:id="56"/>
      <w:r w:rsidRPr="00F03BF2">
        <w:rPr>
          <w:rFonts w:ascii="Times New Roman" w:hAnsi="Times New Roman"/>
          <w:b/>
          <w:sz w:val="18"/>
          <w:szCs w:val="18"/>
          <w:lang w:val="ru-RU"/>
        </w:rPr>
        <w:t>.</w:t>
      </w:r>
    </w:p>
    <w:p w14:paraId="60A5D81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F03BF2">
        <w:rPr>
          <w:rFonts w:ascii="Times New Roman" w:hAnsi="Times New Roman"/>
          <w:sz w:val="18"/>
          <w:szCs w:val="18"/>
          <w:lang w:val="ru-RU"/>
        </w:rPr>
        <w:br/>
        <w:t>на алгебраическом языке.</w:t>
      </w:r>
    </w:p>
    <w:p w14:paraId="60A5D81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F03BF2">
        <w:rPr>
          <w:rFonts w:ascii="Times New Roman" w:hAnsi="Times New Roman"/>
          <w:i/>
          <w:sz w:val="18"/>
          <w:szCs w:val="18"/>
        </w:rPr>
        <w:t>y</w:t>
      </w:r>
      <w:r w:rsidRPr="00F03BF2">
        <w:rPr>
          <w:rFonts w:ascii="Times New Roman" w:hAnsi="Times New Roman"/>
          <w:i/>
          <w:sz w:val="18"/>
          <w:szCs w:val="18"/>
          <w:lang w:val="ru-RU"/>
        </w:rPr>
        <w:t xml:space="preserve"> = |х|.</w:t>
      </w:r>
    </w:p>
    <w:p w14:paraId="60A5D81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0A5D81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значение функции по значению её аргумента.</w:t>
      </w:r>
    </w:p>
    <w:p w14:paraId="60A5D81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F03BF2">
        <w:rPr>
          <w:rFonts w:ascii="Times New Roman" w:hAnsi="Times New Roman"/>
          <w:sz w:val="18"/>
          <w:szCs w:val="18"/>
          <w:lang w:val="ru-RU"/>
        </w:rPr>
        <w:br/>
        <w:t>и зависимостей.</w:t>
      </w:r>
    </w:p>
    <w:p w14:paraId="60A5D815" w14:textId="77777777" w:rsidR="00486174" w:rsidRPr="00F03BF2" w:rsidRDefault="00486174" w:rsidP="00FC36D8">
      <w:pPr>
        <w:spacing w:after="0"/>
        <w:ind w:firstLine="709"/>
        <w:jc w:val="both"/>
        <w:rPr>
          <w:rFonts w:ascii="Times New Roman" w:hAnsi="Times New Roman"/>
          <w:sz w:val="18"/>
          <w:szCs w:val="18"/>
          <w:lang w:val="ru-RU"/>
        </w:rPr>
      </w:pPr>
    </w:p>
    <w:p w14:paraId="60A5D81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8 классе.</w:t>
      </w:r>
    </w:p>
    <w:p w14:paraId="60A5D817" w14:textId="77777777" w:rsidR="000A4BCF" w:rsidRPr="00F03BF2" w:rsidRDefault="000A4BCF" w:rsidP="00FC36D8">
      <w:pPr>
        <w:spacing w:after="0"/>
        <w:ind w:firstLine="709"/>
        <w:jc w:val="both"/>
        <w:rPr>
          <w:rFonts w:ascii="Times New Roman" w:hAnsi="Times New Roman"/>
          <w:b/>
          <w:sz w:val="18"/>
          <w:szCs w:val="18"/>
          <w:lang w:val="ru-RU"/>
        </w:rPr>
      </w:pPr>
      <w:bookmarkStart w:id="57" w:name="_Toc124426240"/>
      <w:r w:rsidRPr="00F03BF2">
        <w:rPr>
          <w:rFonts w:ascii="Times New Roman" w:hAnsi="Times New Roman"/>
          <w:b/>
          <w:sz w:val="18"/>
          <w:szCs w:val="18"/>
          <w:lang w:val="ru-RU"/>
        </w:rPr>
        <w:t>Числа и вычисления</w:t>
      </w:r>
      <w:bookmarkEnd w:id="57"/>
      <w:r w:rsidRPr="00F03BF2">
        <w:rPr>
          <w:rFonts w:ascii="Times New Roman" w:hAnsi="Times New Roman"/>
          <w:b/>
          <w:sz w:val="18"/>
          <w:szCs w:val="18"/>
          <w:lang w:val="ru-RU"/>
        </w:rPr>
        <w:t>.</w:t>
      </w:r>
    </w:p>
    <w:p w14:paraId="60A5D81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начальные представления о множестве действительных чисел </w:t>
      </w:r>
      <w:r w:rsidRPr="00F03BF2">
        <w:rPr>
          <w:rFonts w:ascii="Times New Roman" w:hAnsi="Times New Roman"/>
          <w:sz w:val="18"/>
          <w:szCs w:val="18"/>
          <w:lang w:val="ru-RU"/>
        </w:rPr>
        <w:br/>
        <w:t>для сравнения, округления и вычислений, изображать действительные числа точками на координатной прямой.</w:t>
      </w:r>
    </w:p>
    <w:p w14:paraId="60A5D81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0A5D81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записи больших и малых чисел с помощью десятичных дробей </w:t>
      </w:r>
      <w:r w:rsidRPr="00F03BF2">
        <w:rPr>
          <w:rFonts w:ascii="Times New Roman" w:hAnsi="Times New Roman"/>
          <w:sz w:val="18"/>
          <w:szCs w:val="18"/>
          <w:lang w:val="ru-RU"/>
        </w:rPr>
        <w:br/>
        <w:t>и степеней числа 10.</w:t>
      </w:r>
    </w:p>
    <w:p w14:paraId="60A5D81B" w14:textId="77777777" w:rsidR="000A4BCF" w:rsidRPr="00F03BF2" w:rsidRDefault="000A4BCF" w:rsidP="00FC36D8">
      <w:pPr>
        <w:spacing w:after="0"/>
        <w:ind w:firstLine="709"/>
        <w:jc w:val="both"/>
        <w:rPr>
          <w:rFonts w:ascii="Times New Roman" w:hAnsi="Times New Roman"/>
          <w:b/>
          <w:sz w:val="18"/>
          <w:szCs w:val="18"/>
          <w:lang w:val="ru-RU"/>
        </w:rPr>
      </w:pPr>
      <w:bookmarkStart w:id="58" w:name="_Toc124426241"/>
      <w:r w:rsidRPr="00F03BF2">
        <w:rPr>
          <w:rFonts w:ascii="Times New Roman" w:hAnsi="Times New Roman"/>
          <w:b/>
          <w:sz w:val="18"/>
          <w:szCs w:val="18"/>
          <w:lang w:val="ru-RU"/>
        </w:rPr>
        <w:t>Алгебраические выражения</w:t>
      </w:r>
      <w:bookmarkEnd w:id="58"/>
      <w:r w:rsidRPr="00F03BF2">
        <w:rPr>
          <w:rFonts w:ascii="Times New Roman" w:hAnsi="Times New Roman"/>
          <w:b/>
          <w:sz w:val="18"/>
          <w:szCs w:val="18"/>
          <w:lang w:val="ru-RU"/>
        </w:rPr>
        <w:t>.</w:t>
      </w:r>
    </w:p>
    <w:p w14:paraId="60A5D81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понятие степени с целым показателем, выполнять преобразования выражений, содержащих степени с целым показателем.</w:t>
      </w:r>
    </w:p>
    <w:p w14:paraId="60A5D81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тождественные преобразования рациональных выражений </w:t>
      </w:r>
      <w:r w:rsidRPr="00F03BF2">
        <w:rPr>
          <w:rFonts w:ascii="Times New Roman" w:hAnsi="Times New Roman"/>
          <w:sz w:val="18"/>
          <w:szCs w:val="18"/>
          <w:lang w:val="ru-RU"/>
        </w:rPr>
        <w:br/>
        <w:t>на основе правил действий над многочленами и алгебраическими дробями.</w:t>
      </w:r>
    </w:p>
    <w:p w14:paraId="60A5D81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Раскладывать квадратный трёхчлен на множители.</w:t>
      </w:r>
    </w:p>
    <w:p w14:paraId="60A5D81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преобразования выражений для решения различных задач </w:t>
      </w:r>
      <w:r w:rsidRPr="00F03BF2">
        <w:rPr>
          <w:rFonts w:ascii="Times New Roman" w:hAnsi="Times New Roman"/>
          <w:sz w:val="18"/>
          <w:szCs w:val="18"/>
          <w:lang w:val="ru-RU"/>
        </w:rPr>
        <w:br/>
        <w:t>из математики, смежных предметов, из реальной практики.</w:t>
      </w:r>
    </w:p>
    <w:p w14:paraId="60A5D820" w14:textId="77777777" w:rsidR="000A4BCF" w:rsidRPr="00F03BF2" w:rsidRDefault="000A4BCF" w:rsidP="00FC36D8">
      <w:pPr>
        <w:spacing w:after="0"/>
        <w:ind w:firstLine="709"/>
        <w:jc w:val="both"/>
        <w:rPr>
          <w:rFonts w:ascii="Times New Roman" w:hAnsi="Times New Roman"/>
          <w:b/>
          <w:sz w:val="18"/>
          <w:szCs w:val="18"/>
          <w:lang w:val="ru-RU"/>
        </w:rPr>
      </w:pPr>
      <w:bookmarkStart w:id="59" w:name="_Toc124426242"/>
      <w:r w:rsidRPr="00F03BF2">
        <w:rPr>
          <w:rFonts w:ascii="Times New Roman" w:hAnsi="Times New Roman"/>
          <w:b/>
          <w:sz w:val="18"/>
          <w:szCs w:val="18"/>
          <w:lang w:val="ru-RU"/>
        </w:rPr>
        <w:t>Уравнения и неравенства</w:t>
      </w:r>
      <w:bookmarkEnd w:id="59"/>
      <w:r w:rsidRPr="00F03BF2">
        <w:rPr>
          <w:rFonts w:ascii="Times New Roman" w:hAnsi="Times New Roman"/>
          <w:b/>
          <w:sz w:val="18"/>
          <w:szCs w:val="18"/>
          <w:lang w:val="ru-RU"/>
        </w:rPr>
        <w:t>.</w:t>
      </w:r>
    </w:p>
    <w:p w14:paraId="60A5D82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линейные, квадратные уравнения и рациональные уравнения, сводящиеся к ним, системы двух уравнений с двумя переменными.</w:t>
      </w:r>
    </w:p>
    <w:p w14:paraId="60A5D82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простейшие исследования уравнений и систем уравнений, </w:t>
      </w:r>
      <w:r w:rsidRPr="00F03BF2">
        <w:rPr>
          <w:rFonts w:ascii="Times New Roman" w:hAnsi="Times New Roman"/>
          <w:sz w:val="18"/>
          <w:szCs w:val="18"/>
          <w:lang w:val="ru-RU"/>
        </w:rPr>
        <w:br/>
        <w:t xml:space="preserve">в том числе с применением графических представлений (устанавливать, </w:t>
      </w:r>
      <w:r w:rsidRPr="00F03BF2">
        <w:rPr>
          <w:rFonts w:ascii="Times New Roman" w:hAnsi="Times New Roman"/>
          <w:sz w:val="18"/>
          <w:szCs w:val="18"/>
          <w:lang w:val="ru-RU"/>
        </w:rPr>
        <w:br/>
        <w:t xml:space="preserve">имеет ли уравнение или система уравнений решения, если имеет, то сколько,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и прочее).</w:t>
      </w:r>
    </w:p>
    <w:p w14:paraId="60A5D82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Переходить от словесной формулировки задачи к её алгебраической модели </w:t>
      </w:r>
      <w:r w:rsidRPr="00F03BF2">
        <w:rPr>
          <w:rFonts w:ascii="Times New Roman" w:hAnsi="Times New Roman"/>
          <w:sz w:val="18"/>
          <w:szCs w:val="18"/>
          <w:lang w:val="ru-RU"/>
        </w:rPr>
        <w:br/>
        <w:t xml:space="preserve">с помощью составления уравнения или системы уравнений, интерпретировать </w:t>
      </w:r>
      <w:r w:rsidRPr="00F03BF2">
        <w:rPr>
          <w:rFonts w:ascii="Times New Roman" w:hAnsi="Times New Roman"/>
          <w:sz w:val="18"/>
          <w:szCs w:val="18"/>
          <w:lang w:val="ru-RU"/>
        </w:rPr>
        <w:br/>
        <w:t>в соответствии с контекстом задачи полученный результат.</w:t>
      </w:r>
    </w:p>
    <w:p w14:paraId="60A5D82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0A5D825" w14:textId="77777777" w:rsidR="000A4BCF" w:rsidRPr="00F03BF2" w:rsidRDefault="000A4BCF" w:rsidP="00FC36D8">
      <w:pPr>
        <w:spacing w:after="0"/>
        <w:ind w:firstLine="709"/>
        <w:jc w:val="both"/>
        <w:rPr>
          <w:rFonts w:ascii="Times New Roman" w:hAnsi="Times New Roman"/>
          <w:b/>
          <w:sz w:val="18"/>
          <w:szCs w:val="18"/>
          <w:lang w:val="ru-RU"/>
        </w:rPr>
      </w:pPr>
      <w:bookmarkStart w:id="60" w:name="_Toc124426243"/>
      <w:r w:rsidRPr="00F03BF2">
        <w:rPr>
          <w:rFonts w:ascii="Times New Roman" w:hAnsi="Times New Roman"/>
          <w:b/>
          <w:sz w:val="18"/>
          <w:szCs w:val="18"/>
          <w:lang w:val="ru-RU"/>
        </w:rPr>
        <w:t>Функции</w:t>
      </w:r>
      <w:bookmarkEnd w:id="60"/>
      <w:r w:rsidRPr="00F03BF2">
        <w:rPr>
          <w:rFonts w:ascii="Times New Roman" w:hAnsi="Times New Roman"/>
          <w:b/>
          <w:sz w:val="18"/>
          <w:szCs w:val="18"/>
          <w:lang w:val="ru-RU"/>
        </w:rPr>
        <w:t>.</w:t>
      </w:r>
    </w:p>
    <w:p w14:paraId="60A5D82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0A5D82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Строить графики элементарных функций вида:</w:t>
      </w:r>
    </w:p>
    <w:p w14:paraId="60A5D828" w14:textId="77777777" w:rsidR="000A4BCF" w:rsidRPr="00F03BF2" w:rsidRDefault="00C822A9" w:rsidP="00FC36D8">
      <w:pPr>
        <w:spacing w:after="0"/>
        <w:ind w:firstLine="709"/>
        <w:jc w:val="both"/>
        <w:rPr>
          <w:rFonts w:ascii="Times New Roman" w:hAnsi="Times New Roman"/>
          <w:sz w:val="18"/>
          <w:szCs w:val="18"/>
          <w:lang w:val="ru-RU"/>
        </w:rPr>
      </w:pPr>
      <m:oMath>
        <m:r>
          <w:rPr>
            <w:rFonts w:ascii="Cambria Math" w:hAnsi="Cambria Math"/>
            <w:sz w:val="18"/>
            <w:szCs w:val="18"/>
            <w:lang w:val="ru-RU"/>
          </w:rPr>
          <m:t>y</m:t>
        </m:r>
        <m:r>
          <w:rPr>
            <w:rFonts w:ascii="Cambria Math" w:hAnsi="Times New Roman"/>
            <w:sz w:val="18"/>
            <w:szCs w:val="18"/>
            <w:lang w:val="ru-RU"/>
          </w:rPr>
          <m:t xml:space="preserve">= </m:t>
        </m:r>
        <m:f>
          <m:fPr>
            <m:ctrlPr>
              <w:rPr>
                <w:rFonts w:ascii="Cambria Math" w:hAnsi="Times New Roman"/>
                <w:i/>
                <w:sz w:val="18"/>
                <w:szCs w:val="18"/>
                <w:lang w:val="ru-RU"/>
              </w:rPr>
            </m:ctrlPr>
          </m:fPr>
          <m:num>
            <m:r>
              <m:rPr>
                <m:scr m:val="script"/>
              </m:rPr>
              <w:rPr>
                <w:rFonts w:ascii="Cambria Math" w:hAnsi="Cambria Math"/>
                <w:sz w:val="18"/>
                <w:szCs w:val="18"/>
                <w:lang w:val="ru-RU"/>
              </w:rPr>
              <m:t>k</m:t>
            </m:r>
          </m:num>
          <m:den>
            <m:r>
              <w:rPr>
                <w:rFonts w:ascii="Cambria Math" w:hAnsi="Cambria Math"/>
                <w:sz w:val="18"/>
                <w:szCs w:val="18"/>
                <w:lang w:val="ru-RU"/>
              </w:rPr>
              <m:t>x</m:t>
            </m:r>
          </m:den>
        </m:f>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 xml:space="preserve">= </m:t>
        </m:r>
        <m:sSup>
          <m:sSupPr>
            <m:ctrlPr>
              <w:rPr>
                <w:rFonts w:ascii="Cambria Math" w:hAnsi="Times New Roman"/>
                <w:i/>
                <w:sz w:val="18"/>
                <w:szCs w:val="18"/>
                <w:lang w:val="ru-RU"/>
              </w:rPr>
            </m:ctrlPr>
          </m:sSupPr>
          <m:e>
            <m:r>
              <w:rPr>
                <w:rFonts w:ascii="Cambria Math" w:hAnsi="Cambria Math"/>
                <w:sz w:val="18"/>
                <w:szCs w:val="18"/>
                <w:lang w:val="ru-RU"/>
              </w:rPr>
              <m:t>x</m:t>
            </m:r>
          </m:e>
          <m:sup>
            <m:r>
              <w:rPr>
                <w:rFonts w:ascii="Cambria Math" w:hAnsi="Times New Roman"/>
                <w:sz w:val="18"/>
                <w:szCs w:val="18"/>
                <w:lang w:val="ru-RU"/>
              </w:rPr>
              <m:t>2</m:t>
            </m:r>
          </m:sup>
        </m:sSup>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 xml:space="preserve">= </m:t>
        </m:r>
        <m:sSup>
          <m:sSupPr>
            <m:ctrlPr>
              <w:rPr>
                <w:rFonts w:ascii="Cambria Math" w:hAnsi="Times New Roman"/>
                <w:i/>
                <w:sz w:val="18"/>
                <w:szCs w:val="18"/>
                <w:lang w:val="ru-RU"/>
              </w:rPr>
            </m:ctrlPr>
          </m:sSupPr>
          <m:e>
            <m:r>
              <w:rPr>
                <w:rFonts w:ascii="Cambria Math" w:hAnsi="Cambria Math"/>
                <w:sz w:val="18"/>
                <w:szCs w:val="18"/>
                <w:lang w:val="ru-RU"/>
              </w:rPr>
              <m:t>x</m:t>
            </m:r>
          </m:e>
          <m:sup>
            <m:r>
              <w:rPr>
                <w:rFonts w:ascii="Cambria Math" w:hAnsi="Times New Roman"/>
                <w:sz w:val="18"/>
                <w:szCs w:val="18"/>
                <w:lang w:val="ru-RU"/>
              </w:rPr>
              <m:t>3</m:t>
            </m:r>
          </m:sup>
        </m:sSup>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 xml:space="preserve">= </m:t>
        </m:r>
        <m:rad>
          <m:radPr>
            <m:degHide m:val="1"/>
            <m:ctrlPr>
              <w:rPr>
                <w:rFonts w:ascii="Cambria Math" w:hAnsi="Times New Roman"/>
                <w:i/>
                <w:sz w:val="18"/>
                <w:szCs w:val="18"/>
                <w:lang w:val="ru-RU"/>
              </w:rPr>
            </m:ctrlPr>
          </m:radPr>
          <m:deg/>
          <m:e>
            <m:r>
              <w:rPr>
                <w:rFonts w:ascii="Cambria Math" w:hAnsi="Cambria Math"/>
                <w:sz w:val="18"/>
                <w:szCs w:val="18"/>
                <w:lang w:val="ru-RU"/>
              </w:rPr>
              <m:t>x</m:t>
            </m:r>
          </m:e>
        </m:rad>
        <m:r>
          <w:rPr>
            <w:rFonts w:ascii="Cambria Math" w:hAnsi="Times New Roman"/>
            <w:sz w:val="18"/>
            <w:szCs w:val="18"/>
            <w:lang w:val="ru-RU"/>
          </w:rPr>
          <m:t xml:space="preserve">,  </m:t>
        </m:r>
        <m:r>
          <w:rPr>
            <w:rFonts w:ascii="Cambria Math" w:hAnsi="Cambria Math"/>
            <w:sz w:val="18"/>
            <w:szCs w:val="18"/>
            <w:lang w:val="ru-RU"/>
          </w:rPr>
          <m:t>y</m:t>
        </m:r>
        <m:r>
          <w:rPr>
            <w:rFonts w:ascii="Cambria Math" w:hAnsi="Times New Roman"/>
            <w:sz w:val="18"/>
            <w:szCs w:val="18"/>
            <w:lang w:val="ru-RU"/>
          </w:rPr>
          <m:t>=</m:t>
        </m:r>
        <m:d>
          <m:dPr>
            <m:begChr m:val="|"/>
            <m:endChr m:val="|"/>
            <m:ctrlPr>
              <w:rPr>
                <w:rFonts w:ascii="Cambria Math" w:hAnsi="Times New Roman"/>
                <w:i/>
                <w:sz w:val="18"/>
                <w:szCs w:val="18"/>
                <w:lang w:val="ru-RU"/>
              </w:rPr>
            </m:ctrlPr>
          </m:dPr>
          <m:e>
            <m:r>
              <w:rPr>
                <w:rFonts w:ascii="Cambria Math" w:hAnsi="Cambria Math"/>
                <w:sz w:val="18"/>
                <w:szCs w:val="18"/>
                <w:lang w:val="ru-RU"/>
              </w:rPr>
              <m:t>x</m:t>
            </m:r>
          </m:e>
        </m:d>
      </m:oMath>
      <w:r w:rsidR="000A4BCF" w:rsidRPr="00F03BF2">
        <w:rPr>
          <w:rFonts w:ascii="Times New Roman" w:hAnsi="Times New Roman"/>
          <w:i/>
          <w:sz w:val="18"/>
          <w:szCs w:val="18"/>
          <w:lang w:val="ru-RU"/>
        </w:rPr>
        <w:t>,</w:t>
      </w:r>
      <w:r w:rsidR="000A4BCF" w:rsidRPr="00F03BF2">
        <w:rPr>
          <w:rFonts w:ascii="Times New Roman" w:hAnsi="Times New Roman"/>
          <w:sz w:val="18"/>
          <w:szCs w:val="18"/>
          <w:lang w:val="ru-RU"/>
        </w:rPr>
        <w:t xml:space="preserve"> описы</w:t>
      </w:r>
      <w:r w:rsidR="00486174" w:rsidRPr="00F03BF2">
        <w:rPr>
          <w:rFonts w:ascii="Times New Roman" w:hAnsi="Times New Roman"/>
          <w:sz w:val="18"/>
          <w:szCs w:val="18"/>
          <w:lang w:val="ru-RU"/>
        </w:rPr>
        <w:t xml:space="preserve">вать свойства числовой функции </w:t>
      </w:r>
      <w:r w:rsidR="000A4BCF" w:rsidRPr="00F03BF2">
        <w:rPr>
          <w:rFonts w:ascii="Times New Roman" w:hAnsi="Times New Roman"/>
          <w:sz w:val="18"/>
          <w:szCs w:val="18"/>
          <w:lang w:val="ru-RU"/>
        </w:rPr>
        <w:t>по её графику.</w:t>
      </w:r>
    </w:p>
    <w:p w14:paraId="60A5D829" w14:textId="77777777" w:rsidR="00486174" w:rsidRPr="00F03BF2" w:rsidRDefault="00486174" w:rsidP="00FC36D8">
      <w:pPr>
        <w:spacing w:after="0"/>
        <w:ind w:firstLine="709"/>
        <w:jc w:val="both"/>
        <w:rPr>
          <w:rFonts w:ascii="Times New Roman" w:hAnsi="Times New Roman"/>
          <w:sz w:val="18"/>
          <w:szCs w:val="18"/>
          <w:lang w:val="ru-RU"/>
        </w:rPr>
      </w:pPr>
    </w:p>
    <w:p w14:paraId="60A5D82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9 классе.</w:t>
      </w:r>
    </w:p>
    <w:p w14:paraId="60A5D82B" w14:textId="77777777" w:rsidR="000A4BCF" w:rsidRPr="00F03BF2" w:rsidRDefault="000A4BCF" w:rsidP="00FC36D8">
      <w:pPr>
        <w:spacing w:after="0"/>
        <w:ind w:firstLine="709"/>
        <w:jc w:val="both"/>
        <w:rPr>
          <w:rFonts w:ascii="Times New Roman" w:hAnsi="Times New Roman"/>
          <w:b/>
          <w:sz w:val="18"/>
          <w:szCs w:val="18"/>
          <w:lang w:val="ru-RU"/>
        </w:rPr>
      </w:pPr>
      <w:bookmarkStart w:id="61" w:name="_Toc124426245"/>
      <w:r w:rsidRPr="00F03BF2">
        <w:rPr>
          <w:rFonts w:ascii="Times New Roman" w:hAnsi="Times New Roman"/>
          <w:b/>
          <w:sz w:val="18"/>
          <w:szCs w:val="18"/>
          <w:lang w:val="ru-RU"/>
        </w:rPr>
        <w:t>Числа и вычисления</w:t>
      </w:r>
      <w:bookmarkEnd w:id="61"/>
      <w:r w:rsidRPr="00F03BF2">
        <w:rPr>
          <w:rFonts w:ascii="Times New Roman" w:hAnsi="Times New Roman"/>
          <w:b/>
          <w:sz w:val="18"/>
          <w:szCs w:val="18"/>
          <w:lang w:val="ru-RU"/>
        </w:rPr>
        <w:t>.</w:t>
      </w:r>
    </w:p>
    <w:p w14:paraId="60A5D82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и упорядочивать рациональные и иррациональные числа.</w:t>
      </w:r>
    </w:p>
    <w:p w14:paraId="60A5D82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60A5D82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значения степеней с целыми показателями и корней, вычислять значения числовых выражений.</w:t>
      </w:r>
    </w:p>
    <w:p w14:paraId="60A5D82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Округлять действительные числа, выполнять прикидку результата вычислений, оценку числовых выражений.</w:t>
      </w:r>
    </w:p>
    <w:p w14:paraId="60A5D830" w14:textId="77777777" w:rsidR="000A4BCF" w:rsidRPr="00F03BF2" w:rsidRDefault="000A4BCF" w:rsidP="00FC36D8">
      <w:pPr>
        <w:spacing w:after="0"/>
        <w:ind w:firstLine="709"/>
        <w:jc w:val="both"/>
        <w:rPr>
          <w:rFonts w:ascii="Times New Roman" w:hAnsi="Times New Roman"/>
          <w:b/>
          <w:sz w:val="18"/>
          <w:szCs w:val="18"/>
          <w:lang w:val="ru-RU"/>
        </w:rPr>
      </w:pPr>
      <w:bookmarkStart w:id="62" w:name="_Toc124426246"/>
      <w:r w:rsidRPr="00F03BF2">
        <w:rPr>
          <w:rFonts w:ascii="Times New Roman" w:hAnsi="Times New Roman"/>
          <w:b/>
          <w:sz w:val="18"/>
          <w:szCs w:val="18"/>
          <w:lang w:val="ru-RU"/>
        </w:rPr>
        <w:t>Уравнения и неравенства</w:t>
      </w:r>
      <w:bookmarkEnd w:id="62"/>
      <w:r w:rsidRPr="00F03BF2">
        <w:rPr>
          <w:rFonts w:ascii="Times New Roman" w:hAnsi="Times New Roman"/>
          <w:b/>
          <w:sz w:val="18"/>
          <w:szCs w:val="18"/>
          <w:lang w:val="ru-RU"/>
        </w:rPr>
        <w:t>.</w:t>
      </w:r>
    </w:p>
    <w:p w14:paraId="60A5D83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линейные и квадратные уравнения, уравнения, сводящиеся к ним, простейшие дробно-рациональные уравнения.</w:t>
      </w:r>
    </w:p>
    <w:p w14:paraId="60A5D83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60A5D83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60A5D83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простейшие исследования уравнений и систем уравнений, </w:t>
      </w:r>
      <w:r w:rsidRPr="00F03BF2">
        <w:rPr>
          <w:rFonts w:ascii="Times New Roman" w:hAnsi="Times New Roman"/>
          <w:sz w:val="18"/>
          <w:szCs w:val="18"/>
          <w:lang w:val="ru-RU"/>
        </w:rPr>
        <w:br/>
        <w:t xml:space="preserve">в том числе с применением графических представлений (устанавливать, </w:t>
      </w:r>
      <w:r w:rsidRPr="00F03BF2">
        <w:rPr>
          <w:rFonts w:ascii="Times New Roman" w:hAnsi="Times New Roman"/>
          <w:sz w:val="18"/>
          <w:szCs w:val="18"/>
          <w:lang w:val="ru-RU"/>
        </w:rPr>
        <w:br/>
        <w:t xml:space="preserve">имеет ли уравнение или система уравнений решения, если имеет, то сколько, </w:t>
      </w:r>
      <w:r w:rsidRPr="00F03BF2">
        <w:rPr>
          <w:rFonts w:ascii="Times New Roman" w:hAnsi="Times New Roman"/>
          <w:sz w:val="18"/>
          <w:szCs w:val="18"/>
          <w:lang w:val="ru-RU"/>
        </w:rPr>
        <w:br/>
        <w:t>и прочее).</w:t>
      </w:r>
    </w:p>
    <w:p w14:paraId="60A5D83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0A5D83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0A5D83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неравенства при решении различных задач.</w:t>
      </w:r>
    </w:p>
    <w:p w14:paraId="60A5D838" w14:textId="77777777" w:rsidR="000A4BCF" w:rsidRPr="00F03BF2" w:rsidRDefault="000A4BCF" w:rsidP="00FC36D8">
      <w:pPr>
        <w:spacing w:after="0"/>
        <w:ind w:firstLine="709"/>
        <w:jc w:val="both"/>
        <w:rPr>
          <w:rFonts w:ascii="Times New Roman" w:hAnsi="Times New Roman"/>
          <w:b/>
          <w:sz w:val="18"/>
          <w:szCs w:val="18"/>
          <w:lang w:val="ru-RU"/>
        </w:rPr>
      </w:pPr>
      <w:bookmarkStart w:id="63" w:name="_Toc124426247"/>
      <w:r w:rsidRPr="00F03BF2">
        <w:rPr>
          <w:rFonts w:ascii="Times New Roman" w:hAnsi="Times New Roman"/>
          <w:b/>
          <w:sz w:val="18"/>
          <w:szCs w:val="18"/>
          <w:lang w:val="ru-RU"/>
        </w:rPr>
        <w:t>Функции</w:t>
      </w:r>
      <w:bookmarkEnd w:id="63"/>
      <w:r w:rsidRPr="00F03BF2">
        <w:rPr>
          <w:rFonts w:ascii="Times New Roman" w:hAnsi="Times New Roman"/>
          <w:b/>
          <w:sz w:val="18"/>
          <w:szCs w:val="18"/>
          <w:lang w:val="ru-RU"/>
        </w:rPr>
        <w:t>.</w:t>
      </w:r>
    </w:p>
    <w:p w14:paraId="60A5D83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F03BF2">
        <w:rPr>
          <w:rFonts w:ascii="Times New Roman" w:hAnsi="Times New Roman"/>
          <w:sz w:val="18"/>
          <w:szCs w:val="18"/>
          <w:lang w:val="ru-RU"/>
        </w:rPr>
        <w:br/>
      </w:r>
      <m:oMath>
        <m:r>
          <w:rPr>
            <w:rFonts w:ascii="Cambria Math" w:hAnsi="Cambria Math"/>
            <w:sz w:val="18"/>
            <w:szCs w:val="18"/>
            <w:lang w:val="ru-RU"/>
          </w:rPr>
          <m:t>y</m:t>
        </m:r>
        <m:r>
          <m:rPr>
            <m:sty m:val="p"/>
          </m:rPr>
          <w:rPr>
            <w:rFonts w:ascii="Cambria Math" w:hAnsi="Times New Roman"/>
            <w:sz w:val="18"/>
            <w:szCs w:val="18"/>
            <w:lang w:val="ru-RU"/>
          </w:rPr>
          <m:t xml:space="preserve">= </m:t>
        </m:r>
        <m:r>
          <m:rPr>
            <m:scr m:val="script"/>
            <m:sty m:val="p"/>
          </m:rPr>
          <w:rPr>
            <w:rFonts w:ascii="Cambria Math" w:hAnsi="Cambria Math"/>
            <w:sz w:val="18"/>
            <w:szCs w:val="18"/>
            <w:lang w:val="ru-RU"/>
          </w:rPr>
          <m:t>k</m:t>
        </m:r>
        <m:r>
          <w:rPr>
            <w:rFonts w:ascii="Cambria Math" w:hAnsi="Cambria Math"/>
            <w:sz w:val="18"/>
            <w:szCs w:val="18"/>
            <w:lang w:val="ru-RU"/>
          </w:rPr>
          <m:t>x</m:t>
        </m:r>
        <m:r>
          <m:rPr>
            <m:sty m:val="p"/>
          </m:rPr>
          <w:rPr>
            <w:rFonts w:ascii="Cambria Math" w:hAnsi="Times New Roman"/>
            <w:sz w:val="18"/>
            <w:szCs w:val="18"/>
            <w:lang w:val="ru-RU"/>
          </w:rPr>
          <m:t xml:space="preserve">,  </m:t>
        </m:r>
        <m:r>
          <w:rPr>
            <w:rFonts w:ascii="Cambria Math" w:hAnsi="Cambria Math"/>
            <w:sz w:val="18"/>
            <w:szCs w:val="18"/>
            <w:lang w:val="ru-RU"/>
          </w:rPr>
          <m:t>y</m:t>
        </m:r>
        <m:r>
          <m:rPr>
            <m:sty m:val="p"/>
          </m:rPr>
          <w:rPr>
            <w:rFonts w:ascii="Cambria Math" w:hAnsi="Times New Roman"/>
            <w:sz w:val="18"/>
            <w:szCs w:val="18"/>
            <w:lang w:val="ru-RU"/>
          </w:rPr>
          <m:t xml:space="preserve">= </m:t>
        </m:r>
        <m:r>
          <m:rPr>
            <m:scr m:val="script"/>
            <m:sty m:val="p"/>
          </m:rPr>
          <w:rPr>
            <w:rFonts w:ascii="Cambria Math" w:hAnsi="Cambria Math"/>
            <w:sz w:val="18"/>
            <w:szCs w:val="18"/>
            <w:lang w:val="ru-RU"/>
          </w:rPr>
          <m:t>k</m:t>
        </m:r>
        <m:r>
          <w:rPr>
            <w:rFonts w:ascii="Cambria Math" w:hAnsi="Cambria Math"/>
            <w:sz w:val="18"/>
            <w:szCs w:val="18"/>
            <w:lang w:val="ru-RU"/>
          </w:rPr>
          <m:t>x</m:t>
        </m:r>
        <m:r>
          <m:rPr>
            <m:sty m:val="p"/>
          </m:rPr>
          <w:rPr>
            <w:rFonts w:ascii="Cambria Math" w:hAnsi="Times New Roman"/>
            <w:sz w:val="18"/>
            <w:szCs w:val="18"/>
            <w:lang w:val="ru-RU"/>
          </w:rPr>
          <m:t>+</m:t>
        </m:r>
        <m:r>
          <w:rPr>
            <w:rFonts w:ascii="Cambria Math" w:hAnsi="Cambria Math"/>
            <w:sz w:val="18"/>
            <w:szCs w:val="18"/>
            <w:lang w:val="ru-RU"/>
          </w:rPr>
          <m:t>b</m:t>
        </m:r>
        <m:r>
          <m:rPr>
            <m:sty m:val="p"/>
          </m:rPr>
          <w:rPr>
            <w:rFonts w:ascii="Cambria Math" w:hAnsi="Times New Roman"/>
            <w:sz w:val="18"/>
            <w:szCs w:val="18"/>
            <w:lang w:val="ru-RU"/>
          </w:rPr>
          <m:t xml:space="preserve">,  </m:t>
        </m:r>
        <m:r>
          <w:rPr>
            <w:rFonts w:ascii="Cambria Math" w:hAnsi="Cambria Math"/>
            <w:sz w:val="18"/>
            <w:szCs w:val="18"/>
            <w:lang w:val="ru-RU"/>
          </w:rPr>
          <m:t>y</m:t>
        </m:r>
        <m:r>
          <m:rPr>
            <m:sty m:val="p"/>
          </m:rPr>
          <w:rPr>
            <w:rFonts w:ascii="Cambria Math" w:hAnsi="Times New Roman"/>
            <w:sz w:val="18"/>
            <w:szCs w:val="18"/>
            <w:lang w:val="ru-RU"/>
          </w:rPr>
          <m:t xml:space="preserve">= </m:t>
        </m:r>
        <m:f>
          <m:fPr>
            <m:ctrlPr>
              <w:rPr>
                <w:rFonts w:ascii="Cambria Math" w:hAnsi="Times New Roman"/>
                <w:sz w:val="18"/>
                <w:szCs w:val="18"/>
                <w:lang w:val="ru-RU"/>
              </w:rPr>
            </m:ctrlPr>
          </m:fPr>
          <m:num>
            <m:r>
              <m:rPr>
                <m:scr m:val="script"/>
                <m:sty m:val="p"/>
              </m:rPr>
              <w:rPr>
                <w:rFonts w:ascii="Cambria Math" w:hAnsi="Cambria Math"/>
                <w:sz w:val="18"/>
                <w:szCs w:val="18"/>
                <w:lang w:val="ru-RU"/>
              </w:rPr>
              <m:t>k</m:t>
            </m:r>
          </m:num>
          <m:den>
            <m:r>
              <w:rPr>
                <w:rFonts w:ascii="Cambria Math" w:hAnsi="Cambria Math"/>
                <w:sz w:val="18"/>
                <w:szCs w:val="18"/>
                <w:lang w:val="ru-RU"/>
              </w:rPr>
              <m:t>x</m:t>
            </m:r>
          </m:den>
        </m:f>
        <m:r>
          <m:rPr>
            <m:sty m:val="p"/>
          </m:rPr>
          <w:rPr>
            <w:rFonts w:ascii="Cambria Math" w:hAnsi="Times New Roman"/>
            <w:sz w:val="18"/>
            <w:szCs w:val="18"/>
            <w:lang w:val="ru-RU"/>
          </w:rPr>
          <m:t xml:space="preserve">,          </m:t>
        </m:r>
        <m:r>
          <w:rPr>
            <w:rFonts w:ascii="Cambria Math" w:hAnsi="Cambria Math"/>
            <w:sz w:val="18"/>
            <w:szCs w:val="18"/>
            <w:lang w:val="ru-RU"/>
          </w:rPr>
          <m:t>y</m:t>
        </m:r>
        <m:r>
          <m:rPr>
            <m:sty m:val="p"/>
          </m:rPr>
          <w:rPr>
            <w:rFonts w:ascii="Cambria Math" w:hAnsi="Times New Roman"/>
            <w:sz w:val="18"/>
            <w:szCs w:val="18"/>
            <w:lang w:val="ru-RU"/>
          </w:rPr>
          <m:t>=</m:t>
        </m:r>
        <m:r>
          <w:rPr>
            <w:rFonts w:ascii="Cambria Math" w:hAnsi="Cambria Math"/>
            <w:sz w:val="18"/>
            <w:szCs w:val="18"/>
            <w:lang w:val="ru-RU"/>
          </w:rPr>
          <m:t>a</m:t>
        </m:r>
        <m:sSup>
          <m:sSupPr>
            <m:ctrlPr>
              <w:rPr>
                <w:rFonts w:ascii="Cambria Math" w:hAnsi="Times New Roman"/>
                <w:sz w:val="18"/>
                <w:szCs w:val="18"/>
                <w:lang w:val="ru-RU"/>
              </w:rPr>
            </m:ctrlPr>
          </m:sSupPr>
          <m:e>
            <m:r>
              <w:rPr>
                <w:rFonts w:ascii="Cambria Math" w:hAnsi="Cambria Math"/>
                <w:sz w:val="18"/>
                <w:szCs w:val="18"/>
                <w:lang w:val="ru-RU"/>
              </w:rPr>
              <m:t>x</m:t>
            </m:r>
          </m:e>
          <m:sup>
            <m:r>
              <m:rPr>
                <m:sty m:val="p"/>
              </m:rPr>
              <w:rPr>
                <w:rFonts w:ascii="Cambria Math" w:hAnsi="Times New Roman"/>
                <w:sz w:val="18"/>
                <w:szCs w:val="18"/>
                <w:lang w:val="ru-RU"/>
              </w:rPr>
              <m:t>2</m:t>
            </m:r>
          </m:sup>
        </m:sSup>
        <m:r>
          <m:rPr>
            <m:sty m:val="p"/>
          </m:rPr>
          <w:rPr>
            <w:rFonts w:ascii="Cambria Math" w:hAnsi="Times New Roman"/>
            <w:sz w:val="18"/>
            <w:szCs w:val="18"/>
            <w:lang w:val="ru-RU"/>
          </w:rPr>
          <m:t>+</m:t>
        </m:r>
        <m:r>
          <w:rPr>
            <w:rFonts w:ascii="Cambria Math" w:hAnsi="Cambria Math"/>
            <w:sz w:val="18"/>
            <w:szCs w:val="18"/>
            <w:lang w:val="ru-RU"/>
          </w:rPr>
          <m:t>bx</m:t>
        </m:r>
        <m:r>
          <m:rPr>
            <m:sty m:val="p"/>
          </m:rPr>
          <w:rPr>
            <w:rFonts w:ascii="Cambria Math" w:hAnsi="Times New Roman"/>
            <w:sz w:val="18"/>
            <w:szCs w:val="18"/>
            <w:lang w:val="ru-RU"/>
          </w:rPr>
          <m:t>+</m:t>
        </m:r>
        <m:r>
          <w:rPr>
            <w:rFonts w:ascii="Cambria Math" w:hAnsi="Cambria Math"/>
            <w:sz w:val="18"/>
            <w:szCs w:val="18"/>
            <w:lang w:val="ru-RU"/>
          </w:rPr>
          <m:t>c</m:t>
        </m:r>
        <m:r>
          <m:rPr>
            <m:sty m:val="p"/>
          </m:rPr>
          <w:rPr>
            <w:rFonts w:ascii="Cambria Math" w:hAnsi="Times New Roman"/>
            <w:sz w:val="18"/>
            <w:szCs w:val="18"/>
            <w:lang w:val="ru-RU"/>
          </w:rPr>
          <m:t xml:space="preserve">,  </m:t>
        </m:r>
        <m:r>
          <w:rPr>
            <w:rFonts w:ascii="Cambria Math" w:hAnsi="Cambria Math"/>
            <w:sz w:val="18"/>
            <w:szCs w:val="18"/>
            <w:lang w:val="ru-RU"/>
          </w:rPr>
          <m:t>y</m:t>
        </m:r>
        <m:r>
          <m:rPr>
            <m:sty m:val="p"/>
          </m:rPr>
          <w:rPr>
            <w:rFonts w:ascii="Cambria Math" w:hAnsi="Times New Roman"/>
            <w:sz w:val="18"/>
            <w:szCs w:val="18"/>
            <w:lang w:val="ru-RU"/>
          </w:rPr>
          <m:t xml:space="preserve">= </m:t>
        </m:r>
        <m:sSup>
          <m:sSupPr>
            <m:ctrlPr>
              <w:rPr>
                <w:rFonts w:ascii="Cambria Math" w:hAnsi="Times New Roman"/>
                <w:sz w:val="18"/>
                <w:szCs w:val="18"/>
                <w:lang w:val="ru-RU"/>
              </w:rPr>
            </m:ctrlPr>
          </m:sSupPr>
          <m:e>
            <m:r>
              <w:rPr>
                <w:rFonts w:ascii="Cambria Math" w:hAnsi="Cambria Math"/>
                <w:sz w:val="18"/>
                <w:szCs w:val="18"/>
                <w:lang w:val="ru-RU"/>
              </w:rPr>
              <m:t>x</m:t>
            </m:r>
          </m:e>
          <m:sup>
            <m:r>
              <m:rPr>
                <m:sty m:val="p"/>
              </m:rPr>
              <w:rPr>
                <w:rFonts w:ascii="Cambria Math" w:hAnsi="Times New Roman"/>
                <w:sz w:val="18"/>
                <w:szCs w:val="18"/>
                <w:lang w:val="ru-RU"/>
              </w:rPr>
              <m:t>3</m:t>
            </m:r>
          </m:sup>
        </m:sSup>
      </m:oMath>
      <w:r w:rsidRPr="00F03BF2">
        <w:rPr>
          <w:rFonts w:ascii="Times New Roman" w:hAnsi="Times New Roman"/>
          <w:sz w:val="18"/>
          <w:szCs w:val="18"/>
          <w:lang w:val="ru-RU"/>
        </w:rPr>
        <w:t xml:space="preserve">, </w:t>
      </w:r>
      <m:oMath>
        <m:r>
          <w:rPr>
            <w:rFonts w:ascii="Cambria Math" w:hAnsi="Cambria Math"/>
            <w:sz w:val="18"/>
            <w:szCs w:val="18"/>
            <w:lang w:val="ru-RU"/>
          </w:rPr>
          <m:t>y</m:t>
        </m:r>
        <m:r>
          <m:rPr>
            <m:sty m:val="p"/>
          </m:rPr>
          <w:rPr>
            <w:rFonts w:ascii="Cambria Math" w:hAnsi="Times New Roman"/>
            <w:sz w:val="18"/>
            <w:szCs w:val="18"/>
            <w:lang w:val="ru-RU"/>
          </w:rPr>
          <m:t xml:space="preserve">= </m:t>
        </m:r>
        <m:rad>
          <m:radPr>
            <m:degHide m:val="1"/>
            <m:ctrlPr>
              <w:rPr>
                <w:rFonts w:ascii="Cambria Math" w:hAnsi="Times New Roman"/>
                <w:sz w:val="18"/>
                <w:szCs w:val="18"/>
                <w:lang w:val="ru-RU"/>
              </w:rPr>
            </m:ctrlPr>
          </m:radPr>
          <m:deg/>
          <m:e>
            <m:r>
              <w:rPr>
                <w:rFonts w:ascii="Cambria Math" w:hAnsi="Cambria Math"/>
                <w:sz w:val="18"/>
                <w:szCs w:val="18"/>
                <w:lang w:val="ru-RU"/>
              </w:rPr>
              <m:t>x</m:t>
            </m:r>
          </m:e>
        </m:rad>
        <m:r>
          <m:rPr>
            <m:sty m:val="p"/>
          </m:rPr>
          <w:rPr>
            <w:rFonts w:ascii="Cambria Math" w:hAnsi="Times New Roman"/>
            <w:sz w:val="18"/>
            <w:szCs w:val="18"/>
            <w:lang w:val="ru-RU"/>
          </w:rPr>
          <m:t xml:space="preserve">,  </m:t>
        </m:r>
        <m:r>
          <w:rPr>
            <w:rFonts w:ascii="Cambria Math" w:hAnsi="Cambria Math"/>
            <w:sz w:val="18"/>
            <w:szCs w:val="18"/>
            <w:lang w:val="ru-RU"/>
          </w:rPr>
          <m:t>y</m:t>
        </m:r>
        <m:r>
          <m:rPr>
            <m:sty m:val="p"/>
          </m:rPr>
          <w:rPr>
            <w:rFonts w:ascii="Cambria Math" w:hAnsi="Times New Roman"/>
            <w:sz w:val="18"/>
            <w:szCs w:val="18"/>
            <w:lang w:val="ru-RU"/>
          </w:rPr>
          <m:t>=|</m:t>
        </m:r>
        <m:r>
          <w:rPr>
            <w:rFonts w:ascii="Cambria Math" w:hAnsi="Cambria Math"/>
            <w:sz w:val="18"/>
            <w:szCs w:val="18"/>
            <w:lang w:val="ru-RU"/>
          </w:rPr>
          <m:t>x</m:t>
        </m:r>
        <m:r>
          <m:rPr>
            <m:sty m:val="p"/>
          </m:rPr>
          <w:rPr>
            <w:rFonts w:ascii="Cambria Math" w:hAnsi="Times New Roman"/>
            <w:sz w:val="18"/>
            <w:szCs w:val="18"/>
            <w:lang w:val="ru-RU"/>
          </w:rPr>
          <m:t>|</m:t>
        </m:r>
      </m:oMath>
      <w:r w:rsidR="009B4AB8" w:rsidRPr="00F03BF2">
        <w:rPr>
          <w:rFonts w:ascii="Times New Roman" w:hAnsi="Times New Roman"/>
          <w:sz w:val="18"/>
          <w:szCs w:val="18"/>
          <w:lang w:val="ru-RU"/>
        </w:rPr>
        <w:t xml:space="preserve"> </w:t>
      </w:r>
      <w:r w:rsidRPr="00F03BF2">
        <w:rPr>
          <w:rFonts w:ascii="Times New Roman" w:hAnsi="Times New Roman"/>
          <w:sz w:val="18"/>
          <w:szCs w:val="18"/>
          <w:lang w:val="ru-RU"/>
        </w:rPr>
        <w:t>в зависимости от значений коэффициентов, описывать свойства функций.</w:t>
      </w:r>
    </w:p>
    <w:p w14:paraId="60A5D83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Строить и изображать схематически графики квадратичных функций, описывать свойства квадратичных функций по их графикам.</w:t>
      </w:r>
    </w:p>
    <w:p w14:paraId="60A5D83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квадратичную функцию по формуле, приводить примеры квадратичных функций из реальной жизни, физики, геометрии.</w:t>
      </w:r>
    </w:p>
    <w:p w14:paraId="60A5D83C" w14:textId="77777777" w:rsidR="000A4BCF" w:rsidRPr="00F03BF2" w:rsidRDefault="000A4BCF" w:rsidP="00FC36D8">
      <w:pPr>
        <w:spacing w:after="0"/>
        <w:ind w:firstLine="709"/>
        <w:jc w:val="both"/>
        <w:rPr>
          <w:rFonts w:ascii="Times New Roman" w:hAnsi="Times New Roman"/>
          <w:b/>
          <w:sz w:val="18"/>
          <w:szCs w:val="18"/>
          <w:lang w:val="ru-RU"/>
        </w:rPr>
      </w:pPr>
      <w:bookmarkStart w:id="64" w:name="_Toc124426248"/>
      <w:r w:rsidRPr="00F03BF2">
        <w:rPr>
          <w:rFonts w:ascii="Times New Roman" w:hAnsi="Times New Roman"/>
          <w:b/>
          <w:sz w:val="18"/>
          <w:szCs w:val="18"/>
          <w:lang w:val="ru-RU"/>
        </w:rPr>
        <w:t>Арифметическая и геометрическая прогрессии</w:t>
      </w:r>
      <w:bookmarkEnd w:id="64"/>
      <w:r w:rsidRPr="00F03BF2">
        <w:rPr>
          <w:rFonts w:ascii="Times New Roman" w:hAnsi="Times New Roman"/>
          <w:b/>
          <w:sz w:val="18"/>
          <w:szCs w:val="18"/>
          <w:lang w:val="ru-RU"/>
        </w:rPr>
        <w:t>.</w:t>
      </w:r>
    </w:p>
    <w:p w14:paraId="60A5D83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арифметическую и геометрическую прогрессии при разных способах задания.</w:t>
      </w:r>
    </w:p>
    <w:p w14:paraId="60A5D83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вычисления с использованием формул </w:t>
      </w:r>
      <w:r w:rsidRPr="00F03BF2">
        <w:rPr>
          <w:rFonts w:ascii="Times New Roman" w:hAnsi="Times New Roman"/>
          <w:sz w:val="18"/>
          <w:szCs w:val="18"/>
        </w:rPr>
        <w:t>n</w:t>
      </w:r>
      <w:r w:rsidRPr="00F03BF2">
        <w:rPr>
          <w:rFonts w:ascii="Times New Roman" w:hAnsi="Times New Roman"/>
          <w:sz w:val="18"/>
          <w:szCs w:val="18"/>
          <w:lang w:val="ru-RU"/>
        </w:rPr>
        <w:t xml:space="preserve">-го члена арифметической и геометрической прогрессий, суммы первых </w:t>
      </w:r>
      <w:r w:rsidRPr="00F03BF2">
        <w:rPr>
          <w:rFonts w:ascii="Times New Roman" w:hAnsi="Times New Roman"/>
          <w:sz w:val="18"/>
          <w:szCs w:val="18"/>
        </w:rPr>
        <w:t>n</w:t>
      </w:r>
      <w:r w:rsidRPr="00F03BF2">
        <w:rPr>
          <w:rFonts w:ascii="Times New Roman" w:hAnsi="Times New Roman"/>
          <w:sz w:val="18"/>
          <w:szCs w:val="18"/>
          <w:lang w:val="ru-RU"/>
        </w:rPr>
        <w:t xml:space="preserve"> членов.</w:t>
      </w:r>
    </w:p>
    <w:p w14:paraId="60A5D83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Изображать члены последовательности точками на координатной плоскости.</w:t>
      </w:r>
    </w:p>
    <w:p w14:paraId="60A5D84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Решать задачи, связанные с числовыми последовательностями, </w:t>
      </w:r>
      <w:r w:rsidRPr="00F03BF2">
        <w:rPr>
          <w:rFonts w:ascii="Times New Roman" w:hAnsi="Times New Roman"/>
          <w:sz w:val="18"/>
          <w:szCs w:val="18"/>
          <w:lang w:val="ru-RU"/>
        </w:rPr>
        <w:br/>
        <w:t>в том числе задачи из реальной жизни (с использованием калькулятора, цифровых технологий).</w:t>
      </w:r>
    </w:p>
    <w:p w14:paraId="60A5D841" w14:textId="77777777" w:rsidR="00486174" w:rsidRPr="00F03BF2" w:rsidRDefault="00486174" w:rsidP="00FC36D8">
      <w:pPr>
        <w:spacing w:after="0"/>
        <w:ind w:firstLine="709"/>
        <w:jc w:val="both"/>
        <w:rPr>
          <w:rFonts w:ascii="Times New Roman" w:hAnsi="Times New Roman"/>
          <w:sz w:val="18"/>
          <w:szCs w:val="18"/>
          <w:lang w:val="ru-RU"/>
        </w:rPr>
      </w:pPr>
    </w:p>
    <w:p w14:paraId="60A5D842" w14:textId="77777777" w:rsidR="000A4BCF" w:rsidRPr="00F03BF2" w:rsidRDefault="000A4BCF" w:rsidP="00FC36D8">
      <w:pPr>
        <w:spacing w:after="0"/>
        <w:ind w:firstLine="709"/>
        <w:jc w:val="both"/>
        <w:rPr>
          <w:rFonts w:ascii="Times New Roman" w:hAnsi="Times New Roman"/>
          <w:sz w:val="18"/>
          <w:szCs w:val="18"/>
          <w:lang w:val="ru-RU"/>
        </w:rPr>
      </w:pPr>
      <w:bookmarkStart w:id="65" w:name="_Toc124426249"/>
      <w:r w:rsidRPr="00F03BF2">
        <w:rPr>
          <w:rFonts w:ascii="Times New Roman" w:hAnsi="Times New Roman"/>
          <w:sz w:val="18"/>
          <w:szCs w:val="18"/>
          <w:lang w:val="ru-RU"/>
        </w:rPr>
        <w:t>Федеральная рабочая программа</w:t>
      </w:r>
      <w:bookmarkEnd w:id="65"/>
      <w:r w:rsidRPr="00F03BF2">
        <w:rPr>
          <w:rFonts w:ascii="Times New Roman" w:hAnsi="Times New Roman"/>
          <w:sz w:val="18"/>
          <w:szCs w:val="18"/>
          <w:lang w:val="ru-RU"/>
        </w:rPr>
        <w:t xml:space="preserve"> учебного курса «Геометрия» </w:t>
      </w:r>
      <w:r w:rsidRPr="00F03BF2">
        <w:rPr>
          <w:rFonts w:ascii="Times New Roman" w:hAnsi="Times New Roman"/>
          <w:sz w:val="18"/>
          <w:szCs w:val="18"/>
          <w:lang w:val="ru-RU"/>
        </w:rPr>
        <w:br/>
        <w:t>в 7–9 классах (далее соответственно – программа учебного курса «Геометрия», учебный курс).</w:t>
      </w:r>
    </w:p>
    <w:p w14:paraId="60A5D843" w14:textId="77777777" w:rsidR="00486174" w:rsidRPr="00F03BF2" w:rsidRDefault="00486174" w:rsidP="00FC36D8">
      <w:pPr>
        <w:spacing w:after="0"/>
        <w:ind w:firstLine="709"/>
        <w:jc w:val="both"/>
        <w:rPr>
          <w:rFonts w:ascii="Times New Roman" w:hAnsi="Times New Roman"/>
          <w:sz w:val="18"/>
          <w:szCs w:val="18"/>
          <w:lang w:val="ru-RU"/>
        </w:rPr>
      </w:pPr>
    </w:p>
    <w:p w14:paraId="60A5D84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845" w14:textId="77777777" w:rsidR="00486174" w:rsidRPr="00F03BF2" w:rsidRDefault="00486174" w:rsidP="00FC36D8">
      <w:pPr>
        <w:spacing w:after="0"/>
        <w:ind w:firstLine="709"/>
        <w:jc w:val="both"/>
        <w:rPr>
          <w:rFonts w:ascii="Times New Roman" w:hAnsi="Times New Roman"/>
          <w:sz w:val="18"/>
          <w:szCs w:val="18"/>
          <w:lang w:val="ru-RU"/>
        </w:rPr>
      </w:pPr>
    </w:p>
    <w:p w14:paraId="60A5D846" w14:textId="77777777" w:rsidR="000A4BCF" w:rsidRPr="00F03BF2" w:rsidRDefault="0048617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 </w:t>
      </w:r>
      <w:r w:rsidR="000A4BCF" w:rsidRPr="00F03BF2">
        <w:rPr>
          <w:rFonts w:ascii="Times New Roman" w:hAnsi="Times New Roman"/>
          <w:sz w:val="18"/>
          <w:szCs w:val="18"/>
          <w:lang w:val="ru-RU"/>
        </w:rPr>
        <w:t xml:space="preserve">«Математику уже затем учить надо, что она ум в порядок приводит», – писал великий русский ученый Михаил Васильевич Ломоносов. </w:t>
      </w:r>
      <w:r w:rsidR="000A4BCF" w:rsidRPr="00F03BF2">
        <w:rPr>
          <w:rFonts w:ascii="Times New Roman" w:hAnsi="Times New Roman"/>
          <w:sz w:val="18"/>
          <w:szCs w:val="18"/>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w:t>
      </w:r>
      <w:r w:rsidR="000A4BCF" w:rsidRPr="00F03BF2">
        <w:rPr>
          <w:rFonts w:ascii="Times New Roman" w:hAnsi="Times New Roman"/>
          <w:sz w:val="18"/>
          <w:szCs w:val="18"/>
          <w:lang w:val="ru-RU"/>
        </w:rPr>
        <w:lastRenderedPageBreak/>
        <w:t xml:space="preserve">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F03BF2">
        <w:rPr>
          <w:rFonts w:ascii="Times New Roman" w:hAnsi="Times New Roman"/>
          <w:sz w:val="18"/>
          <w:szCs w:val="18"/>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000A4BCF" w:rsidRPr="00F03BF2">
        <w:rPr>
          <w:rFonts w:ascii="Times New Roman" w:hAnsi="Times New Roman"/>
          <w:sz w:val="18"/>
          <w:szCs w:val="18"/>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000A4BCF" w:rsidRPr="00F03BF2">
        <w:rPr>
          <w:rFonts w:ascii="Times New Roman" w:hAnsi="Times New Roman"/>
          <w:sz w:val="18"/>
          <w:szCs w:val="18"/>
          <w:lang w:val="ru-RU"/>
        </w:rPr>
        <w:br/>
        <w:t xml:space="preserve">то мне кажется, что на первых порах нужно вообще избегать произносить </w:t>
      </w:r>
      <w:r w:rsidR="000A4BCF" w:rsidRPr="00F03BF2">
        <w:rPr>
          <w:rFonts w:ascii="Times New Roman" w:hAnsi="Times New Roman"/>
          <w:sz w:val="18"/>
          <w:szCs w:val="18"/>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000A4BCF" w:rsidRPr="00F03BF2">
        <w:rPr>
          <w:rFonts w:ascii="Times New Roman" w:hAnsi="Times New Roman"/>
          <w:sz w:val="18"/>
          <w:szCs w:val="18"/>
          <w:lang w:val="ru-RU"/>
        </w:rPr>
        <w:br/>
        <w:t>чем идея аксиом, являются истинными и единственными двигателями математического мышления».</w:t>
      </w:r>
    </w:p>
    <w:p w14:paraId="60A5D84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Второй целью изучения геометрии является использование </w:t>
      </w:r>
      <w:r w:rsidRPr="00F03BF2">
        <w:rPr>
          <w:rFonts w:ascii="Times New Roman" w:hAnsi="Times New Roman"/>
          <w:sz w:val="18"/>
          <w:szCs w:val="18"/>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F03BF2">
        <w:rPr>
          <w:rFonts w:ascii="Times New Roman" w:hAnsi="Times New Roman"/>
          <w:sz w:val="18"/>
          <w:szCs w:val="18"/>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F03BF2">
        <w:rPr>
          <w:rFonts w:ascii="Times New Roman" w:hAnsi="Times New Roman"/>
          <w:sz w:val="18"/>
          <w:szCs w:val="18"/>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0A5D84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F03BF2">
        <w:rPr>
          <w:rFonts w:ascii="Times New Roman" w:hAnsi="Times New Roman"/>
          <w:sz w:val="18"/>
          <w:szCs w:val="18"/>
        </w:rPr>
        <w:t>Geometria</w:t>
      </w:r>
      <w:r w:rsidRPr="00F03BF2">
        <w:rPr>
          <w:rFonts w:ascii="Times New Roman" w:hAnsi="Times New Roman"/>
          <w:sz w:val="18"/>
          <w:szCs w:val="18"/>
          <w:lang w:val="ru-RU"/>
        </w:rPr>
        <w:t xml:space="preserve"> </w:t>
      </w:r>
      <w:r w:rsidRPr="00F03BF2">
        <w:rPr>
          <w:rFonts w:ascii="Times New Roman" w:hAnsi="Times New Roman"/>
          <w:sz w:val="18"/>
          <w:szCs w:val="18"/>
        </w:rPr>
        <w:t>una</w:t>
      </w:r>
      <w:r w:rsidRPr="00F03BF2">
        <w:rPr>
          <w:rFonts w:ascii="Times New Roman" w:hAnsi="Times New Roman"/>
          <w:sz w:val="18"/>
          <w:szCs w:val="18"/>
          <w:lang w:val="ru-RU"/>
        </w:rPr>
        <w:t xml:space="preserve"> </w:t>
      </w:r>
      <w:r w:rsidRPr="00F03BF2">
        <w:rPr>
          <w:rFonts w:ascii="Times New Roman" w:hAnsi="Times New Roman"/>
          <w:sz w:val="18"/>
          <w:szCs w:val="18"/>
        </w:rPr>
        <w:t>et</w:t>
      </w:r>
      <w:r w:rsidRPr="00F03BF2">
        <w:rPr>
          <w:rFonts w:ascii="Times New Roman" w:hAnsi="Times New Roman"/>
          <w:sz w:val="18"/>
          <w:szCs w:val="18"/>
          <w:lang w:val="ru-RU"/>
        </w:rPr>
        <w:t xml:space="preserve"> </w:t>
      </w:r>
      <w:r w:rsidRPr="00F03BF2">
        <w:rPr>
          <w:rFonts w:ascii="Times New Roman" w:hAnsi="Times New Roman"/>
          <w:sz w:val="18"/>
          <w:szCs w:val="18"/>
        </w:rPr>
        <w:t>aeterna</w:t>
      </w:r>
      <w:r w:rsidRPr="00F03BF2">
        <w:rPr>
          <w:rFonts w:ascii="Times New Roman" w:hAnsi="Times New Roman"/>
          <w:sz w:val="18"/>
          <w:szCs w:val="18"/>
          <w:lang w:val="ru-RU"/>
        </w:rPr>
        <w:t xml:space="preserve"> </w:t>
      </w:r>
      <w:r w:rsidRPr="00F03BF2">
        <w:rPr>
          <w:rFonts w:ascii="Times New Roman" w:hAnsi="Times New Roman"/>
          <w:sz w:val="18"/>
          <w:szCs w:val="18"/>
        </w:rPr>
        <w:t>est</w:t>
      </w:r>
      <w:r w:rsidRPr="00F03BF2">
        <w:rPr>
          <w:rFonts w:ascii="Times New Roman" w:hAnsi="Times New Roman"/>
          <w:sz w:val="18"/>
          <w:szCs w:val="18"/>
          <w:lang w:val="ru-RU"/>
        </w:rPr>
        <w:t xml:space="preserve"> </w:t>
      </w:r>
      <w:r w:rsidRPr="00F03BF2">
        <w:rPr>
          <w:rFonts w:ascii="Times New Roman" w:hAnsi="Times New Roman"/>
          <w:sz w:val="18"/>
          <w:szCs w:val="18"/>
        </w:rPr>
        <w:t>in</w:t>
      </w:r>
      <w:r w:rsidRPr="00F03BF2">
        <w:rPr>
          <w:rFonts w:ascii="Times New Roman" w:hAnsi="Times New Roman"/>
          <w:sz w:val="18"/>
          <w:szCs w:val="18"/>
          <w:lang w:val="ru-RU"/>
        </w:rPr>
        <w:t xml:space="preserve"> </w:t>
      </w:r>
      <w:r w:rsidRPr="00F03BF2">
        <w:rPr>
          <w:rFonts w:ascii="Times New Roman" w:hAnsi="Times New Roman"/>
          <w:sz w:val="18"/>
          <w:szCs w:val="18"/>
        </w:rPr>
        <w:t>mente</w:t>
      </w:r>
      <w:r w:rsidRPr="00F03BF2">
        <w:rPr>
          <w:rFonts w:ascii="Times New Roman" w:hAnsi="Times New Roman"/>
          <w:sz w:val="18"/>
          <w:szCs w:val="18"/>
          <w:lang w:val="ru-RU"/>
        </w:rPr>
        <w:t xml:space="preserve"> </w:t>
      </w:r>
      <w:r w:rsidRPr="00F03BF2">
        <w:rPr>
          <w:rFonts w:ascii="Times New Roman" w:hAnsi="Times New Roman"/>
          <w:sz w:val="18"/>
          <w:szCs w:val="18"/>
        </w:rPr>
        <w:t>Dei</w:t>
      </w:r>
      <w:r w:rsidRPr="00F03BF2">
        <w:rPr>
          <w:rFonts w:ascii="Times New Roman" w:hAnsi="Times New Roman"/>
          <w:sz w:val="18"/>
          <w:szCs w:val="18"/>
          <w:lang w:val="ru-RU"/>
        </w:rPr>
        <w:t xml:space="preserve"> </w:t>
      </w:r>
      <w:r w:rsidRPr="00F03BF2">
        <w:rPr>
          <w:rFonts w:ascii="Times New Roman" w:hAnsi="Times New Roman"/>
          <w:sz w:val="18"/>
          <w:szCs w:val="18"/>
        </w:rPr>
        <w:t>refulgens</w:t>
      </w:r>
      <w:r w:rsidRPr="00F03BF2">
        <w:rPr>
          <w:rFonts w:ascii="Times New Roman" w:hAnsi="Times New Roman"/>
          <w:sz w:val="18"/>
          <w:szCs w:val="18"/>
          <w:lang w:val="ru-RU"/>
        </w:rPr>
        <w:t xml:space="preserve">: </w:t>
      </w:r>
      <w:r w:rsidRPr="00F03BF2">
        <w:rPr>
          <w:rFonts w:ascii="Times New Roman" w:hAnsi="Times New Roman"/>
          <w:sz w:val="18"/>
          <w:szCs w:val="18"/>
        </w:rPr>
        <w:t>cuius</w:t>
      </w:r>
      <w:r w:rsidRPr="00F03BF2">
        <w:rPr>
          <w:rFonts w:ascii="Times New Roman" w:hAnsi="Times New Roman"/>
          <w:sz w:val="18"/>
          <w:szCs w:val="18"/>
          <w:lang w:val="ru-RU"/>
        </w:rPr>
        <w:t xml:space="preserve"> </w:t>
      </w:r>
      <w:r w:rsidRPr="00F03BF2">
        <w:rPr>
          <w:rFonts w:ascii="Times New Roman" w:hAnsi="Times New Roman"/>
          <w:sz w:val="18"/>
          <w:szCs w:val="18"/>
        </w:rPr>
        <w:t>consortium</w:t>
      </w:r>
      <w:r w:rsidRPr="00F03BF2">
        <w:rPr>
          <w:rFonts w:ascii="Times New Roman" w:hAnsi="Times New Roman"/>
          <w:sz w:val="18"/>
          <w:szCs w:val="18"/>
          <w:lang w:val="ru-RU"/>
        </w:rPr>
        <w:t xml:space="preserve"> </w:t>
      </w:r>
      <w:r w:rsidRPr="00F03BF2">
        <w:rPr>
          <w:rFonts w:ascii="Times New Roman" w:hAnsi="Times New Roman"/>
          <w:sz w:val="18"/>
          <w:szCs w:val="18"/>
        </w:rPr>
        <w:t>hominibus</w:t>
      </w:r>
      <w:r w:rsidRPr="00F03BF2">
        <w:rPr>
          <w:rFonts w:ascii="Times New Roman" w:hAnsi="Times New Roman"/>
          <w:sz w:val="18"/>
          <w:szCs w:val="18"/>
          <w:lang w:val="ru-RU"/>
        </w:rPr>
        <w:t xml:space="preserve"> </w:t>
      </w:r>
      <w:r w:rsidRPr="00F03BF2">
        <w:rPr>
          <w:rFonts w:ascii="Times New Roman" w:hAnsi="Times New Roman"/>
          <w:sz w:val="18"/>
          <w:szCs w:val="18"/>
        </w:rPr>
        <w:t>tributum</w:t>
      </w:r>
      <w:r w:rsidRPr="00F03BF2">
        <w:rPr>
          <w:rFonts w:ascii="Times New Roman" w:hAnsi="Times New Roman"/>
          <w:sz w:val="18"/>
          <w:szCs w:val="18"/>
          <w:lang w:val="ru-RU"/>
        </w:rPr>
        <w:t xml:space="preserve"> </w:t>
      </w:r>
      <w:r w:rsidRPr="00F03BF2">
        <w:rPr>
          <w:rFonts w:ascii="Times New Roman" w:hAnsi="Times New Roman"/>
          <w:sz w:val="18"/>
          <w:szCs w:val="18"/>
        </w:rPr>
        <w:t>inter</w:t>
      </w:r>
      <w:r w:rsidRPr="00F03BF2">
        <w:rPr>
          <w:rFonts w:ascii="Times New Roman" w:hAnsi="Times New Roman"/>
          <w:sz w:val="18"/>
          <w:szCs w:val="18"/>
          <w:lang w:val="ru-RU"/>
        </w:rPr>
        <w:t xml:space="preserve"> </w:t>
      </w:r>
      <w:r w:rsidRPr="00F03BF2">
        <w:rPr>
          <w:rFonts w:ascii="Times New Roman" w:hAnsi="Times New Roman"/>
          <w:sz w:val="18"/>
          <w:szCs w:val="18"/>
        </w:rPr>
        <w:t>causas</w:t>
      </w:r>
      <w:r w:rsidRPr="00F03BF2">
        <w:rPr>
          <w:rFonts w:ascii="Times New Roman" w:hAnsi="Times New Roman"/>
          <w:sz w:val="18"/>
          <w:szCs w:val="18"/>
          <w:lang w:val="ru-RU"/>
        </w:rPr>
        <w:t xml:space="preserve"> </w:t>
      </w:r>
      <w:r w:rsidRPr="00F03BF2">
        <w:rPr>
          <w:rFonts w:ascii="Times New Roman" w:hAnsi="Times New Roman"/>
          <w:sz w:val="18"/>
          <w:szCs w:val="18"/>
        </w:rPr>
        <w:t>est</w:t>
      </w:r>
      <w:r w:rsidRPr="00F03BF2">
        <w:rPr>
          <w:rFonts w:ascii="Times New Roman" w:hAnsi="Times New Roman"/>
          <w:sz w:val="18"/>
          <w:szCs w:val="18"/>
          <w:lang w:val="ru-RU"/>
        </w:rPr>
        <w:t xml:space="preserve">, </w:t>
      </w:r>
      <w:r w:rsidRPr="00F03BF2">
        <w:rPr>
          <w:rFonts w:ascii="Times New Roman" w:hAnsi="Times New Roman"/>
          <w:sz w:val="18"/>
          <w:szCs w:val="18"/>
        </w:rPr>
        <w:t>cur</w:t>
      </w:r>
      <w:r w:rsidRPr="00F03BF2">
        <w:rPr>
          <w:rFonts w:ascii="Times New Roman" w:hAnsi="Times New Roman"/>
          <w:sz w:val="18"/>
          <w:szCs w:val="18"/>
          <w:lang w:val="ru-RU"/>
        </w:rPr>
        <w:t xml:space="preserve"> </w:t>
      </w:r>
      <w:r w:rsidRPr="00F03BF2">
        <w:rPr>
          <w:rFonts w:ascii="Times New Roman" w:hAnsi="Times New Roman"/>
          <w:sz w:val="18"/>
          <w:szCs w:val="18"/>
        </w:rPr>
        <w:t>homo</w:t>
      </w:r>
      <w:r w:rsidRPr="00F03BF2">
        <w:rPr>
          <w:rFonts w:ascii="Times New Roman" w:hAnsi="Times New Roman"/>
          <w:sz w:val="18"/>
          <w:szCs w:val="18"/>
          <w:lang w:val="ru-RU"/>
        </w:rPr>
        <w:t xml:space="preserve"> </w:t>
      </w:r>
      <w:r w:rsidRPr="00F03BF2">
        <w:rPr>
          <w:rFonts w:ascii="Times New Roman" w:hAnsi="Times New Roman"/>
          <w:sz w:val="18"/>
          <w:szCs w:val="18"/>
        </w:rPr>
        <w:t>sit</w:t>
      </w:r>
      <w:r w:rsidRPr="00F03BF2">
        <w:rPr>
          <w:rFonts w:ascii="Times New Roman" w:hAnsi="Times New Roman"/>
          <w:sz w:val="18"/>
          <w:szCs w:val="18"/>
          <w:lang w:val="ru-RU"/>
        </w:rPr>
        <w:t xml:space="preserve"> </w:t>
      </w:r>
      <w:r w:rsidRPr="00F03BF2">
        <w:rPr>
          <w:rFonts w:ascii="Times New Roman" w:hAnsi="Times New Roman"/>
          <w:sz w:val="18"/>
          <w:szCs w:val="18"/>
        </w:rPr>
        <w:t>imago</w:t>
      </w:r>
      <w:r w:rsidRPr="00F03BF2">
        <w:rPr>
          <w:rFonts w:ascii="Times New Roman" w:hAnsi="Times New Roman"/>
          <w:sz w:val="18"/>
          <w:szCs w:val="18"/>
          <w:lang w:val="ru-RU"/>
        </w:rPr>
        <w:t xml:space="preserve"> </w:t>
      </w:r>
      <w:r w:rsidRPr="00F03BF2">
        <w:rPr>
          <w:rFonts w:ascii="Times New Roman" w:hAnsi="Times New Roman"/>
          <w:sz w:val="18"/>
          <w:szCs w:val="18"/>
        </w:rPr>
        <w:t>Dei</w:t>
      </w:r>
      <w:r w:rsidRPr="00F03BF2">
        <w:rPr>
          <w:rFonts w:ascii="Times New Roman" w:hAnsi="Times New Roman"/>
          <w:sz w:val="18"/>
          <w:szCs w:val="18"/>
          <w:lang w:val="ru-RU"/>
        </w:rPr>
        <w:t>».</w:t>
      </w:r>
    </w:p>
    <w:p w14:paraId="60A5D84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F03BF2">
        <w:rPr>
          <w:rFonts w:ascii="Times New Roman" w:hAnsi="Times New Roman"/>
          <w:sz w:val="18"/>
          <w:szCs w:val="18"/>
          <w:lang w:val="ru-RU"/>
        </w:rPr>
        <w:br/>
        <w:t>а также «Декартовы координаты на плоскости», «Векторы», «Движения плоскости» и «Преобразования подобия».</w:t>
      </w:r>
    </w:p>
    <w:p w14:paraId="60A5D84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Общее число часов, рекомендованных для изучения учебного курса «Геометрия», – 204 часа: в 7 классе – 68 часов (2 часа в неделю), в 8 классе – </w:t>
      </w:r>
      <w:r w:rsidRPr="00F03BF2">
        <w:rPr>
          <w:rFonts w:ascii="Times New Roman" w:hAnsi="Times New Roman"/>
          <w:sz w:val="18"/>
          <w:szCs w:val="18"/>
          <w:lang w:val="ru-RU"/>
        </w:rPr>
        <w:br/>
        <w:t>68 часов (2 часа в неделю), в 9 классе – 68 часов (2 часа в неделю).</w:t>
      </w:r>
    </w:p>
    <w:p w14:paraId="60A5D84B" w14:textId="77777777" w:rsidR="00486174" w:rsidRPr="00F03BF2" w:rsidRDefault="00486174" w:rsidP="00FC36D8">
      <w:pPr>
        <w:spacing w:after="0"/>
        <w:ind w:firstLine="709"/>
        <w:jc w:val="both"/>
        <w:rPr>
          <w:rFonts w:ascii="Times New Roman" w:hAnsi="Times New Roman"/>
          <w:sz w:val="18"/>
          <w:szCs w:val="18"/>
          <w:lang w:val="ru-RU"/>
        </w:rPr>
      </w:pPr>
    </w:p>
    <w:p w14:paraId="60A5D84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7 классе.</w:t>
      </w:r>
    </w:p>
    <w:p w14:paraId="60A5D84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0A5D84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Симметричные фигуры. Основные свойства осевой симметрии. Примеры симметрии в окружающем мире.</w:t>
      </w:r>
    </w:p>
    <w:p w14:paraId="60A5D84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построения с помощью циркуля и линейки. Треугольник. Высота, медиана, биссектриса, их свойства.</w:t>
      </w:r>
    </w:p>
    <w:p w14:paraId="60A5D85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Равнобедренный и равносторонний треугольники. Неравенство треугольника.</w:t>
      </w:r>
    </w:p>
    <w:p w14:paraId="60A5D85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Свойства и признаки равнобедренного треугольника. Признаки равенства треугольников.</w:t>
      </w:r>
    </w:p>
    <w:p w14:paraId="60A5D85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Свойства и признаки параллельных прямых. Сумма углов треугольника. Внешние углы треугольника.</w:t>
      </w:r>
    </w:p>
    <w:p w14:paraId="60A5D85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0A5D85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0A5D85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Геометрическое место точек. Биссектриса угла и серединный перпендикуляр </w:t>
      </w:r>
      <w:r w:rsidRPr="00F03BF2">
        <w:rPr>
          <w:rFonts w:ascii="Times New Roman" w:hAnsi="Times New Roman"/>
          <w:sz w:val="18"/>
          <w:szCs w:val="18"/>
          <w:lang w:val="ru-RU"/>
        </w:rPr>
        <w:br/>
        <w:t>к отрезку как геометрические места точек.</w:t>
      </w:r>
    </w:p>
    <w:p w14:paraId="60A5D85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0A5D857" w14:textId="77777777" w:rsidR="00486174" w:rsidRPr="00F03BF2" w:rsidRDefault="00486174" w:rsidP="00FC36D8">
      <w:pPr>
        <w:spacing w:after="0"/>
        <w:ind w:firstLine="709"/>
        <w:jc w:val="both"/>
        <w:rPr>
          <w:rFonts w:ascii="Times New Roman" w:hAnsi="Times New Roman"/>
          <w:sz w:val="18"/>
          <w:szCs w:val="18"/>
          <w:lang w:val="ru-RU"/>
        </w:rPr>
      </w:pPr>
    </w:p>
    <w:p w14:paraId="60A5D85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8 классе.</w:t>
      </w:r>
    </w:p>
    <w:p w14:paraId="60A5D85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0A5D85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Метод удвоения медианы. Центральная симметрия. Теорема Фалеса и теорема о пропорциональных отрезках.</w:t>
      </w:r>
    </w:p>
    <w:p w14:paraId="60A5D85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Средние линии треугольника и трапеции. Центр масс треугольника.</w:t>
      </w:r>
    </w:p>
    <w:p w14:paraId="60A5D85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Подобие треугольников, коэффициент подобия. Признаки подобия треугольников. Применение подобия при решении практических задач.</w:t>
      </w:r>
    </w:p>
    <w:p w14:paraId="60A5D85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0A5D85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Вычисление площадей треугольников и многоугольников на клетчатой бумаге.</w:t>
      </w:r>
    </w:p>
    <w:p w14:paraId="60A5D85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Теорема Пифагора. Применение теоремы Пифагора при решении практических задач.</w:t>
      </w:r>
    </w:p>
    <w:p w14:paraId="60A5D86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F03BF2">
        <w:rPr>
          <w:rFonts w:ascii="Times New Roman" w:hAnsi="Times New Roman"/>
          <w:sz w:val="18"/>
          <w:szCs w:val="18"/>
          <w:lang w:val="ru-RU"/>
        </w:rPr>
        <w:br/>
        <w:t>в 30°, 45° и 60°.</w:t>
      </w:r>
    </w:p>
    <w:p w14:paraId="60A5D86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0A5D862" w14:textId="77777777" w:rsidR="00486174" w:rsidRPr="00F03BF2" w:rsidRDefault="00486174" w:rsidP="00FC36D8">
      <w:pPr>
        <w:spacing w:after="0"/>
        <w:ind w:firstLine="709"/>
        <w:jc w:val="both"/>
        <w:rPr>
          <w:rFonts w:ascii="Times New Roman" w:hAnsi="Times New Roman"/>
          <w:sz w:val="18"/>
          <w:szCs w:val="18"/>
          <w:lang w:val="ru-RU"/>
        </w:rPr>
      </w:pPr>
    </w:p>
    <w:p w14:paraId="60A5D86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9 классе.</w:t>
      </w:r>
    </w:p>
    <w:p w14:paraId="60A5D86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Синус, косинус, тангенс углов от 0 до 180°. Основное тригонометрическое тождество. Формулы приведения.</w:t>
      </w:r>
    </w:p>
    <w:p w14:paraId="60A5D86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0A5D86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Преобразование подобия. Подобие соответственных элементов.</w:t>
      </w:r>
    </w:p>
    <w:p w14:paraId="60A5D86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Теорема о произведении отрезков хорд, теоремы о произведении отрезков секущих, теорема о квадрате касательной.</w:t>
      </w:r>
    </w:p>
    <w:p w14:paraId="60A5D86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F03BF2">
        <w:rPr>
          <w:rFonts w:ascii="Times New Roman" w:hAnsi="Times New Roman"/>
          <w:sz w:val="18"/>
          <w:szCs w:val="18"/>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F03BF2">
        <w:rPr>
          <w:rFonts w:ascii="Times New Roman" w:hAnsi="Times New Roman"/>
          <w:sz w:val="18"/>
          <w:szCs w:val="18"/>
          <w:lang w:val="ru-RU"/>
        </w:rPr>
        <w:br/>
        <w:t>и углов.</w:t>
      </w:r>
    </w:p>
    <w:p w14:paraId="60A5D86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Декартовы координаты на плоскости. Уравнения прямой и окружности </w:t>
      </w:r>
      <w:r w:rsidRPr="00F03BF2">
        <w:rPr>
          <w:rFonts w:ascii="Times New Roman" w:hAnsi="Times New Roman"/>
          <w:sz w:val="18"/>
          <w:szCs w:val="18"/>
          <w:lang w:val="ru-RU"/>
        </w:rPr>
        <w:br/>
        <w:t xml:space="preserve">в координатах, пересечение окружностей и прямых. Метод координат </w:t>
      </w:r>
      <w:r w:rsidRPr="00F03BF2">
        <w:rPr>
          <w:rFonts w:ascii="Times New Roman" w:hAnsi="Times New Roman"/>
          <w:sz w:val="18"/>
          <w:szCs w:val="18"/>
          <w:lang w:val="ru-RU"/>
        </w:rPr>
        <w:br/>
        <w:t>и его применение.</w:t>
      </w:r>
    </w:p>
    <w:p w14:paraId="60A5D86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0A5D86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Движения плоскости и внутренние симметрии фигур (элементарные представления). Параллельный перенос. Поворот.</w:t>
      </w:r>
    </w:p>
    <w:p w14:paraId="60A5D86C" w14:textId="77777777" w:rsidR="00486174" w:rsidRPr="00F03BF2" w:rsidRDefault="00486174" w:rsidP="00FC36D8">
      <w:pPr>
        <w:spacing w:after="0"/>
        <w:ind w:firstLine="709"/>
        <w:jc w:val="both"/>
        <w:rPr>
          <w:rFonts w:ascii="Times New Roman" w:hAnsi="Times New Roman"/>
          <w:sz w:val="18"/>
          <w:szCs w:val="18"/>
          <w:lang w:val="ru-RU"/>
        </w:rPr>
      </w:pPr>
    </w:p>
    <w:p w14:paraId="60A5D86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«Геометрия».</w:t>
      </w:r>
    </w:p>
    <w:p w14:paraId="60A5D86E" w14:textId="77777777" w:rsidR="00486174" w:rsidRPr="00F03BF2" w:rsidRDefault="00486174" w:rsidP="00FC36D8">
      <w:pPr>
        <w:spacing w:after="0"/>
        <w:ind w:firstLine="709"/>
        <w:jc w:val="both"/>
        <w:rPr>
          <w:rFonts w:ascii="Times New Roman" w:hAnsi="Times New Roman"/>
          <w:sz w:val="18"/>
          <w:szCs w:val="18"/>
          <w:lang w:val="ru-RU"/>
        </w:rPr>
      </w:pPr>
    </w:p>
    <w:p w14:paraId="60A5D86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7 классе.</w:t>
      </w:r>
    </w:p>
    <w:p w14:paraId="60A5D87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0A5D87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60A5D87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Строить чертежи к геометрическим задачам.</w:t>
      </w:r>
    </w:p>
    <w:p w14:paraId="60A5D87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Пользоваться признаками равенства треугольников, использовать признаки </w:t>
      </w:r>
      <w:r w:rsidRPr="00F03BF2">
        <w:rPr>
          <w:rFonts w:ascii="Times New Roman" w:hAnsi="Times New Roman"/>
          <w:sz w:val="18"/>
          <w:szCs w:val="18"/>
          <w:lang w:val="ru-RU"/>
        </w:rPr>
        <w:br/>
        <w:t>и свойства равнобедренных треугольников при решении задач.</w:t>
      </w:r>
    </w:p>
    <w:p w14:paraId="60A5D87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логические рассуждения с использованием геометрических теорем.</w:t>
      </w:r>
    </w:p>
    <w:p w14:paraId="60A5D87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F03BF2">
        <w:rPr>
          <w:rFonts w:ascii="Times New Roman" w:hAnsi="Times New Roman"/>
          <w:sz w:val="18"/>
          <w:szCs w:val="18"/>
          <w:lang w:val="ru-RU"/>
        </w:rPr>
        <w:br/>
        <w:t>в решении геометрических задач.</w:t>
      </w:r>
    </w:p>
    <w:p w14:paraId="60A5D87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Определять параллельность прямых с помощью углов, которые образует </w:t>
      </w:r>
      <w:r w:rsidRPr="00F03BF2">
        <w:rPr>
          <w:rFonts w:ascii="Times New Roman" w:hAnsi="Times New Roman"/>
          <w:sz w:val="18"/>
          <w:szCs w:val="18"/>
          <w:lang w:val="ru-RU"/>
        </w:rPr>
        <w:br/>
        <w:t>с ними секущая. Определять параллельность прямых с помощью равенства расстояний от точек одной прямой до точек другой прямой.</w:t>
      </w:r>
    </w:p>
    <w:p w14:paraId="60A5D87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задачи на клетчатой бумаге.</w:t>
      </w:r>
    </w:p>
    <w:p w14:paraId="60A5D87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вычисления и находить числовые и буквенные значения углов </w:t>
      </w:r>
      <w:r w:rsidRPr="00F03BF2">
        <w:rPr>
          <w:rFonts w:ascii="Times New Roman" w:hAnsi="Times New Roman"/>
          <w:sz w:val="18"/>
          <w:szCs w:val="18"/>
          <w:lang w:val="ru-RU"/>
        </w:rPr>
        <w:br/>
        <w:t xml:space="preserve">в геометрических задачах с использованием суммы углов треугольников </w:t>
      </w:r>
      <w:r w:rsidRPr="00F03BF2">
        <w:rPr>
          <w:rFonts w:ascii="Times New Roman" w:hAnsi="Times New Roman"/>
          <w:sz w:val="18"/>
          <w:szCs w:val="18"/>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0A5D87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0A5D87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F03BF2">
        <w:rPr>
          <w:rFonts w:ascii="Times New Roman" w:hAnsi="Times New Roman"/>
          <w:sz w:val="18"/>
          <w:szCs w:val="18"/>
          <w:lang w:val="ru-RU"/>
        </w:rPr>
        <w:br/>
        <w:t>при решении задач.</w:t>
      </w:r>
    </w:p>
    <w:p w14:paraId="60A5D87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0A5D87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понятием касательной к окружности, пользоваться теоремой </w:t>
      </w:r>
      <w:r w:rsidRPr="00F03BF2">
        <w:rPr>
          <w:rFonts w:ascii="Times New Roman" w:hAnsi="Times New Roman"/>
          <w:sz w:val="18"/>
          <w:szCs w:val="18"/>
          <w:lang w:val="ru-RU"/>
        </w:rPr>
        <w:br/>
        <w:t>о перпендикулярности касательной и радиуса, проведённого к точке касания.</w:t>
      </w:r>
    </w:p>
    <w:p w14:paraId="60A5D87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Пользоваться простейшими геометрическими неравенствами, понимать </w:t>
      </w:r>
      <w:r w:rsidRPr="00F03BF2">
        <w:rPr>
          <w:rFonts w:ascii="Times New Roman" w:hAnsi="Times New Roman"/>
          <w:sz w:val="18"/>
          <w:szCs w:val="18"/>
          <w:lang w:val="ru-RU"/>
        </w:rPr>
        <w:br/>
        <w:t>их практический смысл.</w:t>
      </w:r>
    </w:p>
    <w:p w14:paraId="60A5D87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основные геометрические построения с помощью циркуля </w:t>
      </w:r>
      <w:r w:rsidRPr="00F03BF2">
        <w:rPr>
          <w:rFonts w:ascii="Times New Roman" w:hAnsi="Times New Roman"/>
          <w:sz w:val="18"/>
          <w:szCs w:val="18"/>
          <w:lang w:val="ru-RU"/>
        </w:rPr>
        <w:br/>
        <w:t>и линейки.</w:t>
      </w:r>
    </w:p>
    <w:p w14:paraId="60A5D87F" w14:textId="77777777" w:rsidR="00486174" w:rsidRPr="00F03BF2" w:rsidRDefault="00486174" w:rsidP="00FC36D8">
      <w:pPr>
        <w:spacing w:after="0"/>
        <w:ind w:firstLine="709"/>
        <w:jc w:val="both"/>
        <w:rPr>
          <w:rFonts w:ascii="Times New Roman" w:hAnsi="Times New Roman"/>
          <w:sz w:val="18"/>
          <w:szCs w:val="18"/>
          <w:lang w:val="ru-RU"/>
        </w:rPr>
      </w:pPr>
    </w:p>
    <w:p w14:paraId="60A5D88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8 классе.</w:t>
      </w:r>
    </w:p>
    <w:p w14:paraId="60A5D88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основные виды четырёхугольников, их элементы, пользоваться их свойствами при решении геометрических задач.</w:t>
      </w:r>
    </w:p>
    <w:p w14:paraId="60A5D88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свойства точки пересечения медиан треугольника (центра масс) </w:t>
      </w:r>
      <w:r w:rsidRPr="00F03BF2">
        <w:rPr>
          <w:rFonts w:ascii="Times New Roman" w:hAnsi="Times New Roman"/>
          <w:sz w:val="18"/>
          <w:szCs w:val="18"/>
          <w:lang w:val="ru-RU"/>
        </w:rPr>
        <w:br/>
        <w:t>в решении задач.</w:t>
      </w:r>
    </w:p>
    <w:p w14:paraId="60A5D88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понятием средней линии треугольника и трапеции, применять </w:t>
      </w:r>
      <w:r w:rsidRPr="00F03BF2">
        <w:rPr>
          <w:rFonts w:ascii="Times New Roman" w:hAnsi="Times New Roman"/>
          <w:sz w:val="18"/>
          <w:szCs w:val="18"/>
          <w:lang w:val="ru-RU"/>
        </w:rPr>
        <w:br/>
        <w:t xml:space="preserve">их свойства при решении геометрических задач. Пользоваться теоремой Фалеса </w:t>
      </w:r>
      <w:r w:rsidRPr="00F03BF2">
        <w:rPr>
          <w:rFonts w:ascii="Times New Roman" w:hAnsi="Times New Roman"/>
          <w:sz w:val="18"/>
          <w:szCs w:val="18"/>
          <w:lang w:val="ru-RU"/>
        </w:rPr>
        <w:br/>
        <w:t>и теоремой о пропорциональных отрезках, применять их для решения практических задач.</w:t>
      </w:r>
    </w:p>
    <w:p w14:paraId="60A5D88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признаки подобия треугольников в решении геометрических задач.</w:t>
      </w:r>
    </w:p>
    <w:p w14:paraId="60A5D88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Пользоваться теоремой Пифагора для решения геометрических </w:t>
      </w:r>
      <w:r w:rsidRPr="00F03BF2">
        <w:rPr>
          <w:rFonts w:ascii="Times New Roman" w:hAnsi="Times New Roman"/>
          <w:sz w:val="18"/>
          <w:szCs w:val="18"/>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14:paraId="60A5D88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0A5D88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0A5D88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понятиями вписанного и центрального угла, использовать теоремы </w:t>
      </w:r>
      <w:r w:rsidRPr="00F03BF2">
        <w:rPr>
          <w:rFonts w:ascii="Times New Roman" w:hAnsi="Times New Roman"/>
          <w:sz w:val="18"/>
          <w:szCs w:val="18"/>
          <w:lang w:val="ru-RU"/>
        </w:rPr>
        <w:br/>
        <w:t xml:space="preserve">о вписанных углах, углах между хордами (секущими) и угле между касательной </w:t>
      </w:r>
      <w:r w:rsidRPr="00F03BF2">
        <w:rPr>
          <w:rFonts w:ascii="Times New Roman" w:hAnsi="Times New Roman"/>
          <w:sz w:val="18"/>
          <w:szCs w:val="18"/>
          <w:lang w:val="ru-RU"/>
        </w:rPr>
        <w:br/>
        <w:t>и хордой при решении геометрических задач.</w:t>
      </w:r>
    </w:p>
    <w:p w14:paraId="60A5D88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понятием описанного четырёхугольника, применять свойства описанного четырёхугольника при решении задач.</w:t>
      </w:r>
    </w:p>
    <w:p w14:paraId="60A5D88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03BF2">
        <w:rPr>
          <w:rFonts w:ascii="Times New Roman" w:hAnsi="Times New Roman"/>
          <w:sz w:val="18"/>
          <w:szCs w:val="18"/>
          <w:lang w:val="ru-RU"/>
        </w:rPr>
        <w:br/>
        <w:t>с применением подобия и тригонометрии (пользуясь, где необходимо, калькулятором).</w:t>
      </w:r>
    </w:p>
    <w:p w14:paraId="60A5D88B" w14:textId="77777777" w:rsidR="00486174" w:rsidRPr="00F03BF2" w:rsidRDefault="00486174" w:rsidP="00FC36D8">
      <w:pPr>
        <w:spacing w:after="0"/>
        <w:ind w:firstLine="709"/>
        <w:jc w:val="both"/>
        <w:rPr>
          <w:rFonts w:ascii="Times New Roman" w:hAnsi="Times New Roman"/>
          <w:sz w:val="18"/>
          <w:szCs w:val="18"/>
          <w:lang w:val="ru-RU"/>
        </w:rPr>
      </w:pPr>
    </w:p>
    <w:p w14:paraId="60A5D88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9 классе.</w:t>
      </w:r>
    </w:p>
    <w:p w14:paraId="60A5D88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F03BF2">
        <w:rPr>
          <w:rFonts w:ascii="Times New Roman" w:hAnsi="Times New Roman"/>
          <w:sz w:val="18"/>
          <w:szCs w:val="18"/>
          <w:lang w:val="ru-RU"/>
        </w:rPr>
        <w:br/>
        <w:t>для нетабличных значений.</w:t>
      </w:r>
    </w:p>
    <w:p w14:paraId="60A5D88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0A5D88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60A5D89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F03BF2">
        <w:rPr>
          <w:rFonts w:ascii="Times New Roman" w:hAnsi="Times New Roman"/>
          <w:sz w:val="18"/>
          <w:szCs w:val="18"/>
          <w:lang w:val="ru-RU"/>
        </w:rPr>
        <w:br/>
        <w:t>в практических задачах. Уметь приводить примеры подобных фигур в окружающем мире.</w:t>
      </w:r>
    </w:p>
    <w:p w14:paraId="60A5D89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теоремами о произведении отрезков хорд, о произведении отрезков секущих, о квадрате касательной.</w:t>
      </w:r>
    </w:p>
    <w:p w14:paraId="60A5D89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0A5D89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Пользоваться методом координат на плоскости, применять его в решении геометрических и практических задач.</w:t>
      </w:r>
    </w:p>
    <w:p w14:paraId="60A5D89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F03BF2">
        <w:rPr>
          <w:rFonts w:ascii="Times New Roman" w:hAnsi="Times New Roman"/>
          <w:sz w:val="18"/>
          <w:szCs w:val="18"/>
          <w:lang w:val="ru-RU"/>
        </w:rPr>
        <w:br/>
        <w:t>и его частей. Применять полученные умения в практических задачах.</w:t>
      </w:r>
    </w:p>
    <w:p w14:paraId="60A5D89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оси (или центры) симметрии фигур, применять движения плоскости в простейших случаях.</w:t>
      </w:r>
    </w:p>
    <w:p w14:paraId="60A5D89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03BF2">
        <w:rPr>
          <w:rFonts w:ascii="Times New Roman" w:hAnsi="Times New Roman"/>
          <w:sz w:val="18"/>
          <w:szCs w:val="18"/>
          <w:lang w:val="ru-RU"/>
        </w:rPr>
        <w:br/>
        <w:t xml:space="preserve">с применением подобия и тригонометрических функций (пользуясь, </w:t>
      </w:r>
      <w:r w:rsidRPr="00F03BF2">
        <w:rPr>
          <w:rFonts w:ascii="Times New Roman" w:hAnsi="Times New Roman"/>
          <w:sz w:val="18"/>
          <w:szCs w:val="18"/>
          <w:lang w:val="ru-RU"/>
        </w:rPr>
        <w:br/>
        <w:t>где необходимо, калькулятором).</w:t>
      </w:r>
    </w:p>
    <w:p w14:paraId="60A5D897" w14:textId="77777777" w:rsidR="00486174" w:rsidRPr="00F03BF2" w:rsidRDefault="00486174" w:rsidP="00FC36D8">
      <w:pPr>
        <w:spacing w:after="0"/>
        <w:ind w:firstLine="709"/>
        <w:jc w:val="both"/>
        <w:rPr>
          <w:rFonts w:ascii="Times New Roman" w:hAnsi="Times New Roman"/>
          <w:sz w:val="18"/>
          <w:szCs w:val="18"/>
          <w:lang w:val="ru-RU"/>
        </w:rPr>
      </w:pPr>
    </w:p>
    <w:p w14:paraId="60A5D898" w14:textId="77777777" w:rsidR="000A4BCF" w:rsidRPr="00F03BF2" w:rsidRDefault="000A4BCF"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 xml:space="preserve">Федеральная рабочая программа учебного курса «Вероятность </w:t>
      </w:r>
      <w:r w:rsidRPr="00F03BF2">
        <w:rPr>
          <w:rFonts w:ascii="Times New Roman" w:hAnsi="Times New Roman"/>
          <w:b/>
          <w:sz w:val="18"/>
          <w:szCs w:val="18"/>
          <w:lang w:val="ru-RU"/>
        </w:rPr>
        <w:br/>
        <w:t>и статистика» в 7–9 классах (далее соответственно – программа учебного курса «Вероятнос</w:t>
      </w:r>
      <w:r w:rsidR="009B4AB8" w:rsidRPr="00F03BF2">
        <w:rPr>
          <w:rFonts w:ascii="Times New Roman" w:hAnsi="Times New Roman"/>
          <w:b/>
          <w:sz w:val="18"/>
          <w:szCs w:val="18"/>
          <w:lang w:val="ru-RU"/>
        </w:rPr>
        <w:t>ть и статистика», учебный курс)</w:t>
      </w:r>
    </w:p>
    <w:p w14:paraId="60A5D899" w14:textId="77777777" w:rsidR="009B4AB8" w:rsidRPr="00F03BF2" w:rsidRDefault="009B4AB8" w:rsidP="00FC36D8">
      <w:pPr>
        <w:spacing w:after="0"/>
        <w:ind w:firstLine="709"/>
        <w:jc w:val="both"/>
        <w:rPr>
          <w:rFonts w:ascii="Times New Roman" w:hAnsi="Times New Roman"/>
          <w:sz w:val="18"/>
          <w:szCs w:val="18"/>
          <w:lang w:val="ru-RU"/>
        </w:rPr>
      </w:pPr>
    </w:p>
    <w:p w14:paraId="60A5D89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89B" w14:textId="77777777" w:rsidR="009B4AB8" w:rsidRPr="00F03BF2" w:rsidRDefault="009B4AB8" w:rsidP="00FC36D8">
      <w:pPr>
        <w:spacing w:after="0"/>
        <w:ind w:firstLine="709"/>
        <w:jc w:val="both"/>
        <w:rPr>
          <w:rFonts w:ascii="Times New Roman" w:hAnsi="Times New Roman"/>
          <w:sz w:val="18"/>
          <w:szCs w:val="18"/>
          <w:lang w:val="ru-RU"/>
        </w:rPr>
      </w:pPr>
    </w:p>
    <w:p w14:paraId="60A5D89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F03BF2">
        <w:rPr>
          <w:rFonts w:ascii="Times New Roman" w:hAnsi="Times New Roman"/>
          <w:sz w:val="18"/>
          <w:szCs w:val="18"/>
          <w:lang w:val="ru-RU"/>
        </w:rPr>
        <w:br/>
        <w:t>для продолжения образования и для успешной профессиональной карьеры.</w:t>
      </w:r>
    </w:p>
    <w:p w14:paraId="60A5D89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Каждый человек постоянно принимает решения на основе имеющихся </w:t>
      </w:r>
      <w:r w:rsidRPr="00F03BF2">
        <w:rPr>
          <w:rFonts w:ascii="Times New Roman" w:hAnsi="Times New Roman"/>
          <w:sz w:val="18"/>
          <w:szCs w:val="18"/>
          <w:lang w:val="ru-RU"/>
        </w:rPr>
        <w:br/>
        <w:t xml:space="preserve">у него данных. А для обоснованного принятия решения в условиях недостатка </w:t>
      </w:r>
      <w:r w:rsidRPr="00F03BF2">
        <w:rPr>
          <w:rFonts w:ascii="Times New Roman" w:hAnsi="Times New Roman"/>
          <w:sz w:val="18"/>
          <w:szCs w:val="18"/>
          <w:lang w:val="ru-RU"/>
        </w:rPr>
        <w:br/>
        <w:t>или избытка информации необходимо в том числе хорошо сформированное вероятностное и статистическое мышление.</w:t>
      </w:r>
    </w:p>
    <w:p w14:paraId="60A5D89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Именно поэтому остро встала необходимость сформировать </w:t>
      </w:r>
      <w:r w:rsidRPr="00F03BF2">
        <w:rPr>
          <w:rFonts w:ascii="Times New Roman" w:hAnsi="Times New Roman"/>
          <w:sz w:val="18"/>
          <w:szCs w:val="18"/>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F03BF2">
        <w:rPr>
          <w:rFonts w:ascii="Times New Roman" w:hAnsi="Times New Roman"/>
          <w:sz w:val="18"/>
          <w:szCs w:val="18"/>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F03BF2">
        <w:rPr>
          <w:rFonts w:ascii="Times New Roman" w:hAnsi="Times New Roman"/>
          <w:sz w:val="18"/>
          <w:szCs w:val="18"/>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0A5D89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F03BF2">
        <w:rPr>
          <w:rFonts w:ascii="Times New Roman" w:hAnsi="Times New Roman"/>
          <w:sz w:val="18"/>
          <w:szCs w:val="18"/>
          <w:lang w:val="ru-RU"/>
        </w:rPr>
        <w:br/>
        <w:t>и описательная статистика», «Вероятность», «Элементы комбинаторики», «Введение в теорию графов».</w:t>
      </w:r>
    </w:p>
    <w:p w14:paraId="60A5D8A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F03BF2">
        <w:rPr>
          <w:rFonts w:ascii="Times New Roman" w:hAnsi="Times New Roman"/>
          <w:sz w:val="18"/>
          <w:szCs w:val="18"/>
          <w:lang w:val="ru-RU"/>
        </w:rPr>
        <w:br/>
        <w:t xml:space="preserve">и интерпретации информации, представленной в таблицах, на диаграммах </w:t>
      </w:r>
      <w:r w:rsidRPr="00F03BF2">
        <w:rPr>
          <w:rFonts w:ascii="Times New Roman" w:hAnsi="Times New Roman"/>
          <w:sz w:val="18"/>
          <w:szCs w:val="18"/>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0A5D8A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F03BF2">
        <w:rPr>
          <w:rFonts w:ascii="Times New Roman" w:hAnsi="Times New Roman"/>
          <w:sz w:val="18"/>
          <w:szCs w:val="18"/>
          <w:lang w:val="ru-RU"/>
        </w:rPr>
        <w:br/>
        <w:t>в частности опыты с классическими вероятностными моделями.</w:t>
      </w:r>
    </w:p>
    <w:p w14:paraId="60A5D8A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F03BF2">
        <w:rPr>
          <w:rFonts w:ascii="Times New Roman" w:hAnsi="Times New Roman"/>
          <w:sz w:val="18"/>
          <w:szCs w:val="18"/>
          <w:lang w:val="ru-RU"/>
        </w:rPr>
        <w:br/>
        <w:t>и их числовых характеристиках.</w:t>
      </w:r>
    </w:p>
    <w:p w14:paraId="60A5D8A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Также в рамках учебного курса осуществляется знакомство обучающихся </w:t>
      </w:r>
      <w:r w:rsidRPr="00F03BF2">
        <w:rPr>
          <w:rFonts w:ascii="Times New Roman" w:hAnsi="Times New Roman"/>
          <w:sz w:val="18"/>
          <w:szCs w:val="18"/>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0A5D8A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7–9 классах изучается курс «Вероятность и статистика», </w:t>
      </w:r>
      <w:r w:rsidRPr="00F03BF2">
        <w:rPr>
          <w:rFonts w:ascii="Times New Roman" w:hAnsi="Times New Roman"/>
          <w:sz w:val="18"/>
          <w:szCs w:val="18"/>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14:paraId="60A5D8A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Общее число часов, рекомендованных для изучения учебного курса «Вероятность и статистика», – 102 часа: в 7 классе – 34 часа (1 час в неделю), </w:t>
      </w:r>
      <w:r w:rsidRPr="00F03BF2">
        <w:rPr>
          <w:rFonts w:ascii="Times New Roman" w:hAnsi="Times New Roman"/>
          <w:sz w:val="18"/>
          <w:szCs w:val="18"/>
          <w:lang w:val="ru-RU"/>
        </w:rPr>
        <w:br/>
        <w:t>в 8 классе – 34 часа (1 час в неделю), в 9 классе – 34 часа (1 час в неделю).</w:t>
      </w:r>
    </w:p>
    <w:p w14:paraId="60A5D8A6" w14:textId="77777777" w:rsidR="009B4AB8" w:rsidRPr="00F03BF2" w:rsidRDefault="009B4AB8" w:rsidP="00FC36D8">
      <w:pPr>
        <w:spacing w:after="0"/>
        <w:ind w:firstLine="709"/>
        <w:jc w:val="both"/>
        <w:rPr>
          <w:rFonts w:ascii="Times New Roman" w:hAnsi="Times New Roman"/>
          <w:sz w:val="18"/>
          <w:szCs w:val="18"/>
          <w:lang w:val="ru-RU"/>
        </w:rPr>
      </w:pPr>
    </w:p>
    <w:p w14:paraId="60A5D8A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7 классе.</w:t>
      </w:r>
    </w:p>
    <w:p w14:paraId="60A5D8A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F03BF2">
        <w:rPr>
          <w:rFonts w:ascii="Times New Roman" w:hAnsi="Times New Roman"/>
          <w:sz w:val="18"/>
          <w:szCs w:val="18"/>
          <w:lang w:val="ru-RU"/>
        </w:rPr>
        <w:br/>
        <w:t>и таблиц, использование и интерпретация данных.</w:t>
      </w:r>
    </w:p>
    <w:p w14:paraId="60A5D8A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0A5D8A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0A5D8A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F03BF2">
        <w:rPr>
          <w:rFonts w:ascii="Times New Roman" w:hAnsi="Times New Roman"/>
          <w:sz w:val="18"/>
          <w:szCs w:val="18"/>
          <w:lang w:val="ru-RU"/>
        </w:rPr>
        <w:br/>
        <w:t>с помощью графов.</w:t>
      </w:r>
    </w:p>
    <w:p w14:paraId="60A5D8AC" w14:textId="77777777" w:rsidR="009B4AB8" w:rsidRPr="00F03BF2" w:rsidRDefault="009B4AB8" w:rsidP="00FC36D8">
      <w:pPr>
        <w:spacing w:after="0"/>
        <w:ind w:firstLine="709"/>
        <w:jc w:val="both"/>
        <w:rPr>
          <w:rFonts w:ascii="Times New Roman" w:hAnsi="Times New Roman"/>
          <w:sz w:val="18"/>
          <w:szCs w:val="18"/>
          <w:lang w:val="ru-RU"/>
        </w:rPr>
      </w:pPr>
    </w:p>
    <w:p w14:paraId="60A5D8A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8 классе.</w:t>
      </w:r>
    </w:p>
    <w:p w14:paraId="60A5D8A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Представление данных в виде таблиц, диаграмм, графиков.</w:t>
      </w:r>
    </w:p>
    <w:p w14:paraId="60A5D8A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60A5D8B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Измерение рассеивания данных. Дисперсия и стандартное отклонение числовых наборов. Диаграмма рассеивания.</w:t>
      </w:r>
    </w:p>
    <w:p w14:paraId="60A5D8B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в природе, обществе и науке.</w:t>
      </w:r>
    </w:p>
    <w:p w14:paraId="60A5D8B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0A5D8B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A5D8B4" w14:textId="77777777" w:rsidR="009B4AB8" w:rsidRPr="00F03BF2" w:rsidRDefault="009B4AB8" w:rsidP="00FC36D8">
      <w:pPr>
        <w:spacing w:after="0"/>
        <w:ind w:firstLine="709"/>
        <w:jc w:val="both"/>
        <w:rPr>
          <w:rFonts w:ascii="Times New Roman" w:hAnsi="Times New Roman"/>
          <w:sz w:val="18"/>
          <w:szCs w:val="18"/>
          <w:lang w:val="ru-RU"/>
        </w:rPr>
      </w:pPr>
    </w:p>
    <w:p w14:paraId="60A5D8B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9 классе.</w:t>
      </w:r>
    </w:p>
    <w:p w14:paraId="60A5D8B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0A5D8B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Перестановки и факториал. Сочетания и число сочетаний. Треугольник Паскаля. Решение задач с использованием комбинаторики.</w:t>
      </w:r>
    </w:p>
    <w:p w14:paraId="60A5D8B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Геометрическая вероятность. Случайный выбор точки из фигуры </w:t>
      </w:r>
      <w:r w:rsidRPr="00F03BF2">
        <w:rPr>
          <w:rFonts w:ascii="Times New Roman" w:hAnsi="Times New Roman"/>
          <w:sz w:val="18"/>
          <w:szCs w:val="18"/>
          <w:lang w:val="ru-RU"/>
        </w:rPr>
        <w:br/>
        <w:t>на плоскости, из отрезка и из дуги окружности.</w:t>
      </w:r>
    </w:p>
    <w:p w14:paraId="60A5D8B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60A5D8B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0A5D8B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60A5D8BC" w14:textId="77777777" w:rsidR="009B4AB8" w:rsidRPr="00F03BF2" w:rsidRDefault="009B4AB8" w:rsidP="00FC36D8">
      <w:pPr>
        <w:spacing w:after="0"/>
        <w:ind w:firstLine="709"/>
        <w:jc w:val="both"/>
        <w:rPr>
          <w:rFonts w:ascii="Times New Roman" w:hAnsi="Times New Roman"/>
          <w:sz w:val="18"/>
          <w:szCs w:val="18"/>
          <w:lang w:val="ru-RU"/>
        </w:rPr>
      </w:pPr>
    </w:p>
    <w:p w14:paraId="60A5D8BD"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«Вероятность и статистика».</w:t>
      </w:r>
    </w:p>
    <w:p w14:paraId="60A5D8BE" w14:textId="77777777" w:rsidR="009B4AB8" w:rsidRPr="00F03BF2" w:rsidRDefault="009B4AB8" w:rsidP="00FC36D8">
      <w:pPr>
        <w:spacing w:after="0"/>
        <w:ind w:firstLine="709"/>
        <w:jc w:val="both"/>
        <w:rPr>
          <w:rFonts w:ascii="Times New Roman" w:hAnsi="Times New Roman"/>
          <w:sz w:val="18"/>
          <w:szCs w:val="18"/>
          <w:lang w:val="ru-RU"/>
        </w:rPr>
      </w:pPr>
    </w:p>
    <w:p w14:paraId="60A5D8B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7 классе.</w:t>
      </w:r>
    </w:p>
    <w:p w14:paraId="60A5D8C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0A5D8C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Описывать и интерпретировать реальные числовые данные, представленные </w:t>
      </w:r>
      <w:r w:rsidRPr="00F03BF2">
        <w:rPr>
          <w:rFonts w:ascii="Times New Roman" w:hAnsi="Times New Roman"/>
          <w:sz w:val="18"/>
          <w:szCs w:val="18"/>
          <w:lang w:val="ru-RU"/>
        </w:rPr>
        <w:br/>
        <w:t>в таблицах, на диаграммах, графиках.</w:t>
      </w:r>
    </w:p>
    <w:p w14:paraId="60A5D8C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0A5D8C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60A5D8C4" w14:textId="77777777" w:rsidR="009B4AB8" w:rsidRPr="00F03BF2" w:rsidRDefault="009B4AB8" w:rsidP="00FC36D8">
      <w:pPr>
        <w:spacing w:after="0"/>
        <w:ind w:firstLine="709"/>
        <w:jc w:val="both"/>
        <w:rPr>
          <w:rFonts w:ascii="Times New Roman" w:hAnsi="Times New Roman"/>
          <w:sz w:val="18"/>
          <w:szCs w:val="18"/>
          <w:lang w:val="ru-RU"/>
        </w:rPr>
      </w:pPr>
    </w:p>
    <w:p w14:paraId="60A5D8C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8 классе.</w:t>
      </w:r>
    </w:p>
    <w:p w14:paraId="60A5D8C6"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0A5D8C7"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60A5D8C8"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Находить частоты числовых значений и частоты событий, </w:t>
      </w:r>
      <w:r w:rsidRPr="00F03BF2">
        <w:rPr>
          <w:rFonts w:ascii="Times New Roman" w:hAnsi="Times New Roman"/>
          <w:sz w:val="18"/>
          <w:szCs w:val="18"/>
          <w:lang w:val="ru-RU"/>
        </w:rPr>
        <w:br/>
        <w:t>в том числе по результатам измерений и наблюдений.</w:t>
      </w:r>
    </w:p>
    <w:p w14:paraId="60A5D8C9"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60A5D8CA"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графические модели: дерево случайного эксперимента, диаграммы Эйлера, числовая прямая.</w:t>
      </w:r>
    </w:p>
    <w:p w14:paraId="60A5D8CB"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Оперировать понятиями: множество, подмножество, выполнять операции </w:t>
      </w:r>
      <w:r w:rsidRPr="00F03BF2">
        <w:rPr>
          <w:rFonts w:ascii="Times New Roman" w:hAnsi="Times New Roman"/>
          <w:sz w:val="18"/>
          <w:szCs w:val="18"/>
          <w:lang w:val="ru-RU"/>
        </w:rPr>
        <w:br/>
        <w:t>над множествами: объединение, пересечение, дополнение, перечислять элементы множеств, применять свойства множеств.</w:t>
      </w:r>
    </w:p>
    <w:p w14:paraId="60A5D8CC"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графическое представление множеств и связей между ними </w:t>
      </w:r>
      <w:r w:rsidRPr="00F03BF2">
        <w:rPr>
          <w:rFonts w:ascii="Times New Roman" w:hAnsi="Times New Roman"/>
          <w:sz w:val="18"/>
          <w:szCs w:val="18"/>
          <w:lang w:val="ru-RU"/>
        </w:rPr>
        <w:br/>
        <w:t>для описания процессов и явлений, в том числе при решении задач из других учебных предметов и курсов.</w:t>
      </w:r>
    </w:p>
    <w:p w14:paraId="60A5D8CD" w14:textId="77777777" w:rsidR="009B4AB8" w:rsidRPr="00F03BF2" w:rsidRDefault="009B4AB8" w:rsidP="00FC36D8">
      <w:pPr>
        <w:spacing w:after="0"/>
        <w:ind w:firstLine="709"/>
        <w:jc w:val="both"/>
        <w:rPr>
          <w:rFonts w:ascii="Times New Roman" w:hAnsi="Times New Roman"/>
          <w:sz w:val="18"/>
          <w:szCs w:val="18"/>
          <w:lang w:val="ru-RU"/>
        </w:rPr>
      </w:pPr>
    </w:p>
    <w:p w14:paraId="60A5D8CE"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учебного курса к концу обучения в 9 классе.</w:t>
      </w:r>
    </w:p>
    <w:p w14:paraId="60A5D8CF"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0A5D8D0"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Решать задачи организованным перебором вариантов, а также </w:t>
      </w:r>
      <w:r w:rsidRPr="00F03BF2">
        <w:rPr>
          <w:rFonts w:ascii="Times New Roman" w:hAnsi="Times New Roman"/>
          <w:sz w:val="18"/>
          <w:szCs w:val="18"/>
          <w:lang w:val="ru-RU"/>
        </w:rPr>
        <w:br/>
        <w:t>с использованием комбинаторных правил и методов.</w:t>
      </w:r>
    </w:p>
    <w:p w14:paraId="60A5D8D1"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описательные характеристики для массивов числовых данных, </w:t>
      </w:r>
      <w:r w:rsidRPr="00F03BF2">
        <w:rPr>
          <w:rFonts w:ascii="Times New Roman" w:hAnsi="Times New Roman"/>
          <w:sz w:val="18"/>
          <w:szCs w:val="18"/>
          <w:lang w:val="ru-RU"/>
        </w:rPr>
        <w:br/>
        <w:t>в том числе средние значения и меры рассеивания.</w:t>
      </w:r>
    </w:p>
    <w:p w14:paraId="60A5D8D2"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Находить частоты значений и частоты события, в том числе пользуясь результатами проведённых измерений и наблюдений.</w:t>
      </w:r>
    </w:p>
    <w:p w14:paraId="60A5D8D3"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Находить вероятности случайных событий в изученных опытах, </w:t>
      </w:r>
      <w:r w:rsidRPr="00F03BF2">
        <w:rPr>
          <w:rFonts w:ascii="Times New Roman" w:hAnsi="Times New Roman"/>
          <w:sz w:val="18"/>
          <w:szCs w:val="18"/>
          <w:lang w:val="ru-RU"/>
        </w:rPr>
        <w:br/>
        <w:t>в том числе в опытах с равновозможными элементарными событиями, в сериях испытаний до первого успеха, в сериях испытаний Бернулли.</w:t>
      </w:r>
    </w:p>
    <w:p w14:paraId="60A5D8D4"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случайной величине и о распределении вероятностей.</w:t>
      </w:r>
    </w:p>
    <w:p w14:paraId="60A5D8D5" w14:textId="77777777" w:rsidR="000A4BCF" w:rsidRPr="00F03BF2" w:rsidRDefault="000A4BCF"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F03BF2">
        <w:rPr>
          <w:rFonts w:ascii="Times New Roman" w:hAnsi="Times New Roman"/>
          <w:sz w:val="18"/>
          <w:szCs w:val="18"/>
          <w:lang w:val="ru-RU"/>
        </w:rPr>
        <w:br/>
        <w:t>в природе и обществе.</w:t>
      </w:r>
    </w:p>
    <w:p w14:paraId="60A5D8D6" w14:textId="77777777" w:rsidR="009B4AB8" w:rsidRPr="00F03BF2" w:rsidRDefault="009B4AB8" w:rsidP="00FC36D8">
      <w:pPr>
        <w:spacing w:after="0"/>
        <w:ind w:firstLine="709"/>
        <w:jc w:val="both"/>
        <w:rPr>
          <w:rFonts w:ascii="Times New Roman" w:hAnsi="Times New Roman"/>
          <w:sz w:val="18"/>
          <w:szCs w:val="18"/>
          <w:lang w:val="ru-RU"/>
        </w:rPr>
      </w:pPr>
    </w:p>
    <w:p w14:paraId="60A5D8D7" w14:textId="77777777" w:rsidR="00134744" w:rsidRPr="00F03BF2" w:rsidRDefault="00134744" w:rsidP="00FC36D8">
      <w:pPr>
        <w:pStyle w:val="1"/>
        <w:pBdr>
          <w:bottom w:val="none" w:sz="0" w:space="0" w:color="auto"/>
        </w:pBdr>
        <w:spacing w:before="0"/>
        <w:ind w:firstLine="708"/>
        <w:jc w:val="both"/>
        <w:rPr>
          <w:sz w:val="18"/>
          <w:szCs w:val="18"/>
          <w:lang w:val="ru-RU"/>
        </w:rPr>
      </w:pPr>
      <w:r w:rsidRPr="00F03BF2">
        <w:rPr>
          <w:sz w:val="18"/>
          <w:szCs w:val="18"/>
          <w:lang w:val="ru-RU"/>
        </w:rPr>
        <w:t xml:space="preserve">Федеральная рабочая программа по учебному предмету «Информатика». </w:t>
      </w:r>
    </w:p>
    <w:p w14:paraId="60A5D8D8" w14:textId="77777777" w:rsidR="009B4AB8" w:rsidRPr="00F03BF2" w:rsidRDefault="009B4AB8" w:rsidP="00FC36D8">
      <w:pPr>
        <w:spacing w:after="0"/>
        <w:ind w:firstLine="709"/>
        <w:jc w:val="both"/>
        <w:rPr>
          <w:rFonts w:ascii="Times New Roman" w:hAnsi="Times New Roman"/>
          <w:sz w:val="18"/>
          <w:szCs w:val="18"/>
          <w:lang w:val="ru-RU"/>
        </w:rPr>
      </w:pPr>
    </w:p>
    <w:p w14:paraId="60A5D8D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F03BF2">
        <w:rPr>
          <w:rFonts w:ascii="Times New Roman" w:hAnsi="Times New Roman"/>
          <w:sz w:val="18"/>
          <w:szCs w:val="18"/>
          <w:lang w:val="ru-RU"/>
        </w:rPr>
        <w:br/>
        <w:t>по информатике.</w:t>
      </w:r>
    </w:p>
    <w:p w14:paraId="60A5D8DA" w14:textId="77777777" w:rsidR="009B4AB8" w:rsidRPr="00F03BF2" w:rsidRDefault="009B4AB8" w:rsidP="00FC36D8">
      <w:pPr>
        <w:spacing w:after="0"/>
        <w:ind w:firstLine="709"/>
        <w:jc w:val="both"/>
        <w:rPr>
          <w:rFonts w:ascii="Times New Roman" w:hAnsi="Times New Roman"/>
          <w:sz w:val="18"/>
          <w:szCs w:val="18"/>
          <w:lang w:val="ru-RU"/>
        </w:rPr>
      </w:pPr>
    </w:p>
    <w:p w14:paraId="60A5D8D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D8DC" w14:textId="77777777" w:rsidR="009B4AB8" w:rsidRPr="00F03BF2" w:rsidRDefault="009B4AB8" w:rsidP="00FC36D8">
      <w:pPr>
        <w:spacing w:after="0"/>
        <w:ind w:firstLine="709"/>
        <w:jc w:val="both"/>
        <w:rPr>
          <w:rFonts w:ascii="Times New Roman" w:hAnsi="Times New Roman"/>
          <w:sz w:val="18"/>
          <w:szCs w:val="18"/>
          <w:lang w:val="ru-RU"/>
        </w:rPr>
      </w:pPr>
    </w:p>
    <w:p w14:paraId="60A5D8D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F03BF2">
        <w:rPr>
          <w:rFonts w:ascii="Times New Roman" w:hAnsi="Times New Roman"/>
          <w:sz w:val="18"/>
          <w:szCs w:val="18"/>
          <w:lang w:val="ru-RU"/>
        </w:rPr>
        <w:br/>
        <w:t>а также федеральной программы воспитания.</w:t>
      </w:r>
    </w:p>
    <w:p w14:paraId="60A5D8DE"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0A5D8D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F03BF2">
        <w:rPr>
          <w:rFonts w:ascii="Times New Roman" w:hAnsi="Times New Roman"/>
          <w:sz w:val="18"/>
          <w:szCs w:val="18"/>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0A5D8E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60A5D8E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Целями изучения информатики на уровне основного общего образования являются: </w:t>
      </w:r>
    </w:p>
    <w:p w14:paraId="60A5D8E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F03BF2">
        <w:rPr>
          <w:rFonts w:ascii="Times New Roman" w:hAnsi="Times New Roman"/>
          <w:sz w:val="18"/>
          <w:szCs w:val="18"/>
          <w:lang w:val="ru-RU"/>
        </w:rPr>
        <w:br/>
        <w:t xml:space="preserve">и общественной практики, за счёт развития представлений об информации </w:t>
      </w:r>
      <w:r w:rsidRPr="00F03BF2">
        <w:rPr>
          <w:rFonts w:ascii="Times New Roman" w:hAnsi="Times New Roman"/>
          <w:sz w:val="18"/>
          <w:szCs w:val="18"/>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F03BF2">
        <w:rPr>
          <w:rFonts w:ascii="Times New Roman" w:hAnsi="Times New Roman"/>
          <w:sz w:val="18"/>
          <w:szCs w:val="18"/>
          <w:lang w:val="ru-RU"/>
        </w:rPr>
        <w:br/>
        <w:t>и информационных технологий в условиях цифровой трансформации многих сфер жизни современного общества;</w:t>
      </w:r>
    </w:p>
    <w:p w14:paraId="60A5D8E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F03BF2">
        <w:rPr>
          <w:rFonts w:ascii="Times New Roman" w:hAnsi="Times New Roman"/>
          <w:sz w:val="18"/>
          <w:szCs w:val="18"/>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0A5D8E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0A5D8E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воспитание ответственного и избирательного отношения к информации </w:t>
      </w:r>
      <w:r w:rsidRPr="00F03BF2">
        <w:rPr>
          <w:rFonts w:ascii="Times New Roman" w:hAnsi="Times New Roman"/>
          <w:sz w:val="18"/>
          <w:szCs w:val="18"/>
          <w:lang w:val="ru-RU"/>
        </w:rPr>
        <w:br/>
        <w:t xml:space="preserve">с учётом правовых и этических аспектов её распространения, стремления </w:t>
      </w:r>
      <w:r w:rsidRPr="00F03BF2">
        <w:rPr>
          <w:rFonts w:ascii="Times New Roman" w:hAnsi="Times New Roman"/>
          <w:sz w:val="18"/>
          <w:szCs w:val="18"/>
          <w:lang w:val="ru-RU"/>
        </w:rPr>
        <w:br/>
        <w:t xml:space="preserve">к продолжению образования в области информационных технологий </w:t>
      </w:r>
      <w:r w:rsidRPr="00F03BF2">
        <w:rPr>
          <w:rFonts w:ascii="Times New Roman" w:hAnsi="Times New Roman"/>
          <w:sz w:val="18"/>
          <w:szCs w:val="18"/>
          <w:lang w:val="ru-RU"/>
        </w:rPr>
        <w:br/>
        <w:t>и созидательной деятельности с применением средств информационных технологий.</w:t>
      </w:r>
    </w:p>
    <w:p w14:paraId="60A5D8E6" w14:textId="77777777" w:rsidR="00134744" w:rsidRPr="00F03BF2" w:rsidRDefault="009B4AB8"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w:t>
      </w:r>
      <w:r w:rsidR="00134744" w:rsidRPr="00F03BF2">
        <w:rPr>
          <w:rFonts w:ascii="Times New Roman" w:hAnsi="Times New Roman"/>
          <w:sz w:val="18"/>
          <w:szCs w:val="18"/>
          <w:lang w:val="ru-RU"/>
        </w:rPr>
        <w:t>Учебный предмет «Информатика» в основном общем образовании отражает:</w:t>
      </w:r>
    </w:p>
    <w:p w14:paraId="60A5D8E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0A5D8E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области применения информатики, прежде всего информационные технологии, управление и социальную сферу;</w:t>
      </w:r>
    </w:p>
    <w:p w14:paraId="60A5D8E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междисциплинарный характер информатики и информационной деятельности.</w:t>
      </w:r>
    </w:p>
    <w:p w14:paraId="60A5D8E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F03BF2">
        <w:rPr>
          <w:rFonts w:ascii="Times New Roman" w:hAnsi="Times New Roman"/>
          <w:sz w:val="18"/>
          <w:szCs w:val="18"/>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F03BF2">
        <w:rPr>
          <w:rFonts w:ascii="Times New Roman" w:hAnsi="Times New Roman"/>
          <w:sz w:val="18"/>
          <w:szCs w:val="18"/>
          <w:lang w:val="ru-RU"/>
        </w:rPr>
        <w:br/>
        <w:t>и личностных результатов обучения.</w:t>
      </w:r>
    </w:p>
    <w:p w14:paraId="60A5D8EB" w14:textId="77777777" w:rsidR="00134744" w:rsidRPr="00F03BF2" w:rsidRDefault="009B4AB8"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w:t>
      </w:r>
      <w:r w:rsidR="00134744" w:rsidRPr="00F03BF2">
        <w:rPr>
          <w:rFonts w:ascii="Times New Roman" w:hAnsi="Times New Roman"/>
          <w:sz w:val="18"/>
          <w:szCs w:val="18"/>
          <w:lang w:val="ru-RU"/>
        </w:rPr>
        <w:t xml:space="preserve">Основные задачи учебного предмета «Информатика» – сформировать </w:t>
      </w:r>
      <w:r w:rsidR="00134744" w:rsidRPr="00F03BF2">
        <w:rPr>
          <w:rFonts w:ascii="Times New Roman" w:hAnsi="Times New Roman"/>
          <w:sz w:val="18"/>
          <w:szCs w:val="18"/>
          <w:lang w:val="ru-RU"/>
        </w:rPr>
        <w:br/>
        <w:t>у обучающихся:</w:t>
      </w:r>
    </w:p>
    <w:p w14:paraId="60A5D8E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0A5D8E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знания, умения и навыки грамотной постановки задач, возникающих </w:t>
      </w:r>
      <w:r w:rsidRPr="00F03BF2">
        <w:rPr>
          <w:rFonts w:ascii="Times New Roman" w:hAnsi="Times New Roman"/>
          <w:sz w:val="18"/>
          <w:szCs w:val="18"/>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0A5D8E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базовые знания об информационном моделировании, в том числе </w:t>
      </w:r>
      <w:r w:rsidRPr="00F03BF2">
        <w:rPr>
          <w:rFonts w:ascii="Times New Roman" w:hAnsi="Times New Roman"/>
          <w:sz w:val="18"/>
          <w:szCs w:val="18"/>
          <w:lang w:val="ru-RU"/>
        </w:rPr>
        <w:br/>
        <w:t>о математическом моделировании;</w:t>
      </w:r>
    </w:p>
    <w:p w14:paraId="60A5D8E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знание основных алгоритмических структур и умение применять эти знания </w:t>
      </w:r>
      <w:r w:rsidRPr="00F03BF2">
        <w:rPr>
          <w:rFonts w:ascii="Times New Roman" w:hAnsi="Times New Roman"/>
          <w:sz w:val="18"/>
          <w:szCs w:val="18"/>
          <w:lang w:val="ru-RU"/>
        </w:rPr>
        <w:br/>
        <w:t>для построения алгоритмов решения задач по их математическим моделям;</w:t>
      </w:r>
    </w:p>
    <w:p w14:paraId="60A5D8F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умения и навыки составления простых программ по построенному алгоритму на одном из языков программирования высокого уровня;</w:t>
      </w:r>
    </w:p>
    <w:p w14:paraId="60A5D8F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0A5D8F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умение грамотно интерпретировать результаты решения практических задач </w:t>
      </w:r>
      <w:r w:rsidRPr="00F03BF2">
        <w:rPr>
          <w:rFonts w:ascii="Times New Roman" w:hAnsi="Times New Roman"/>
          <w:sz w:val="18"/>
          <w:szCs w:val="18"/>
          <w:lang w:val="ru-RU"/>
        </w:rPr>
        <w:br/>
        <w:t xml:space="preserve">с помощью информационных технологий, применять полученные результаты </w:t>
      </w:r>
      <w:r w:rsidRPr="00F03BF2">
        <w:rPr>
          <w:rFonts w:ascii="Times New Roman" w:hAnsi="Times New Roman"/>
          <w:sz w:val="18"/>
          <w:szCs w:val="18"/>
          <w:lang w:val="ru-RU"/>
        </w:rPr>
        <w:br/>
        <w:t>в практической деятельности.</w:t>
      </w:r>
    </w:p>
    <w:p w14:paraId="60A5D8F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sidRPr="00F03BF2">
        <w:rPr>
          <w:rFonts w:ascii="Times New Roman" w:hAnsi="Times New Roman"/>
          <w:sz w:val="18"/>
          <w:szCs w:val="18"/>
          <w:lang w:val="ru-RU"/>
        </w:rPr>
        <w:br/>
        <w:t>в виде следующих четырёх тематических разделов:</w:t>
      </w:r>
      <w:r w:rsidR="009B6B25" w:rsidRPr="00F03BF2">
        <w:rPr>
          <w:rFonts w:ascii="Times New Roman" w:hAnsi="Times New Roman"/>
          <w:sz w:val="18"/>
          <w:szCs w:val="18"/>
          <w:lang w:val="ru-RU"/>
        </w:rPr>
        <w:t xml:space="preserve"> </w:t>
      </w:r>
      <w:r w:rsidRPr="00F03BF2">
        <w:rPr>
          <w:rFonts w:ascii="Times New Roman" w:hAnsi="Times New Roman"/>
          <w:sz w:val="18"/>
          <w:szCs w:val="18"/>
          <w:lang w:val="ru-RU"/>
        </w:rPr>
        <w:t>цифровая грамотность;</w:t>
      </w:r>
      <w:r w:rsidR="009B6B25" w:rsidRPr="00F03BF2">
        <w:rPr>
          <w:rFonts w:ascii="Times New Roman" w:hAnsi="Times New Roman"/>
          <w:sz w:val="18"/>
          <w:szCs w:val="18"/>
          <w:lang w:val="ru-RU"/>
        </w:rPr>
        <w:t xml:space="preserve"> </w:t>
      </w:r>
      <w:r w:rsidRPr="00F03BF2">
        <w:rPr>
          <w:rFonts w:ascii="Times New Roman" w:hAnsi="Times New Roman"/>
          <w:sz w:val="18"/>
          <w:szCs w:val="18"/>
          <w:lang w:val="ru-RU"/>
        </w:rPr>
        <w:t>теоретические основы информатики;</w:t>
      </w:r>
      <w:r w:rsidR="009B6B25" w:rsidRPr="00F03BF2">
        <w:rPr>
          <w:rFonts w:ascii="Times New Roman" w:hAnsi="Times New Roman"/>
          <w:sz w:val="18"/>
          <w:szCs w:val="18"/>
          <w:lang w:val="ru-RU"/>
        </w:rPr>
        <w:t xml:space="preserve"> </w:t>
      </w:r>
      <w:r w:rsidRPr="00F03BF2">
        <w:rPr>
          <w:rFonts w:ascii="Times New Roman" w:hAnsi="Times New Roman"/>
          <w:sz w:val="18"/>
          <w:szCs w:val="18"/>
          <w:lang w:val="ru-RU"/>
        </w:rPr>
        <w:t>алгоритмы и программирование;</w:t>
      </w:r>
      <w:r w:rsidR="009B6B25" w:rsidRPr="00F03BF2">
        <w:rPr>
          <w:rFonts w:ascii="Times New Roman" w:hAnsi="Times New Roman"/>
          <w:sz w:val="18"/>
          <w:szCs w:val="18"/>
          <w:lang w:val="ru-RU"/>
        </w:rPr>
        <w:t xml:space="preserve"> </w:t>
      </w:r>
      <w:r w:rsidRPr="00F03BF2">
        <w:rPr>
          <w:rFonts w:ascii="Times New Roman" w:hAnsi="Times New Roman"/>
          <w:sz w:val="18"/>
          <w:szCs w:val="18"/>
          <w:lang w:val="ru-RU"/>
        </w:rPr>
        <w:t>информационные технологии.</w:t>
      </w:r>
    </w:p>
    <w:p w14:paraId="60A5D8F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w:t>
      </w:r>
      <w:r w:rsidRPr="00F03BF2">
        <w:rPr>
          <w:rFonts w:ascii="Times New Roman" w:hAnsi="Times New Roman"/>
          <w:sz w:val="18"/>
          <w:szCs w:val="18"/>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A5D8F5"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Общее число часов, рекомендованных для изучения информатики </w:t>
      </w:r>
      <w:r w:rsidRPr="00F03BF2">
        <w:rPr>
          <w:rFonts w:ascii="Times New Roman" w:hAnsi="Times New Roman"/>
          <w:sz w:val="18"/>
          <w:szCs w:val="18"/>
          <w:lang w:val="ru-RU"/>
        </w:rPr>
        <w:br/>
        <w:t xml:space="preserve">на базовом уровне, – 102 часа: в 7 классе – 34 часа (1 час в неделю), в 8 классе – </w:t>
      </w:r>
      <w:r w:rsidRPr="00F03BF2">
        <w:rPr>
          <w:rFonts w:ascii="Times New Roman" w:hAnsi="Times New Roman"/>
          <w:sz w:val="18"/>
          <w:szCs w:val="18"/>
          <w:lang w:val="ru-RU"/>
        </w:rPr>
        <w:br/>
        <w:t>34 часа (1 час в неделю), в 9 классе – 34 часа (1 час в неделю).</w:t>
      </w:r>
    </w:p>
    <w:p w14:paraId="60A5D8F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F03BF2">
        <w:rPr>
          <w:rFonts w:ascii="Times New Roman" w:hAnsi="Times New Roman"/>
          <w:sz w:val="18"/>
          <w:szCs w:val="18"/>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60A5D8F7" w14:textId="77777777" w:rsidR="009B6B25" w:rsidRPr="00F03BF2" w:rsidRDefault="009B6B25" w:rsidP="00FC36D8">
      <w:pPr>
        <w:spacing w:after="0"/>
        <w:ind w:firstLine="709"/>
        <w:jc w:val="both"/>
        <w:rPr>
          <w:rFonts w:ascii="Times New Roman" w:hAnsi="Times New Roman"/>
          <w:sz w:val="18"/>
          <w:szCs w:val="18"/>
          <w:lang w:val="ru-RU"/>
        </w:rPr>
      </w:pPr>
    </w:p>
    <w:p w14:paraId="60A5D8F8" w14:textId="77777777" w:rsidR="00134744" w:rsidRPr="00F03BF2" w:rsidRDefault="00134744" w:rsidP="00FC36D8">
      <w:pPr>
        <w:spacing w:after="0"/>
        <w:ind w:firstLine="709"/>
        <w:jc w:val="both"/>
        <w:rPr>
          <w:rFonts w:ascii="Times New Roman" w:hAnsi="Times New Roman"/>
          <w:b/>
          <w:sz w:val="18"/>
          <w:szCs w:val="18"/>
          <w:lang w:val="ru-RU"/>
        </w:rPr>
      </w:pPr>
      <w:bookmarkStart w:id="66" w:name="_TOC_250014"/>
      <w:bookmarkEnd w:id="66"/>
      <w:r w:rsidRPr="00F03BF2">
        <w:rPr>
          <w:rFonts w:ascii="Times New Roman" w:hAnsi="Times New Roman"/>
          <w:b/>
          <w:sz w:val="18"/>
          <w:szCs w:val="18"/>
          <w:lang w:val="ru-RU"/>
        </w:rPr>
        <w:t>Содержание обучения в 7 классе.</w:t>
      </w:r>
    </w:p>
    <w:p w14:paraId="60A5D8F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Цифровая грамотность.</w:t>
      </w:r>
    </w:p>
    <w:p w14:paraId="60A5D8F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Компьютер – универсальное устройство обработки данных.</w:t>
      </w:r>
    </w:p>
    <w:p w14:paraId="60A5D8F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Компьютер – универсальное вычислительное устройство, работающее </w:t>
      </w:r>
      <w:r w:rsidRPr="00F03BF2">
        <w:rPr>
          <w:rFonts w:ascii="Times New Roman" w:hAnsi="Times New Roman"/>
          <w:sz w:val="18"/>
          <w:szCs w:val="18"/>
          <w:lang w:val="ru-RU"/>
        </w:rPr>
        <w:br/>
        <w:t>по программе. Типы компьютеров: персональные компьютеры, встроенные компьютеры, суперкомпьютеры. Мобильные устройства.</w:t>
      </w:r>
    </w:p>
    <w:p w14:paraId="60A5D8F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0A5D8F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0A5D8F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Параллельные вычисления.</w:t>
      </w:r>
    </w:p>
    <w:p w14:paraId="60A5D8F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F03BF2">
        <w:rPr>
          <w:rFonts w:ascii="Times New Roman" w:hAnsi="Times New Roman"/>
          <w:sz w:val="18"/>
          <w:szCs w:val="18"/>
          <w:lang w:val="ru-RU"/>
        </w:rPr>
        <w:br/>
        <w:t xml:space="preserve">и вывода. Объём хранимых данных (оперативная память компьютера, жёсткий </w:t>
      </w:r>
      <w:r w:rsidRPr="00F03BF2">
        <w:rPr>
          <w:rFonts w:ascii="Times New Roman" w:hAnsi="Times New Roman"/>
          <w:sz w:val="18"/>
          <w:szCs w:val="18"/>
          <w:lang w:val="ru-RU"/>
        </w:rPr>
        <w:br/>
        <w:t xml:space="preserve">и твердотельный диск, постоянная память смартфона) и скорость доступа </w:t>
      </w:r>
      <w:r w:rsidRPr="00F03BF2">
        <w:rPr>
          <w:rFonts w:ascii="Times New Roman" w:hAnsi="Times New Roman"/>
          <w:sz w:val="18"/>
          <w:szCs w:val="18"/>
          <w:lang w:val="ru-RU"/>
        </w:rPr>
        <w:br/>
        <w:t>для различных видов носителей.</w:t>
      </w:r>
    </w:p>
    <w:p w14:paraId="60A5D90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Техника безопасности и правила работы на компьютере.</w:t>
      </w:r>
    </w:p>
    <w:p w14:paraId="60A5D90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Программы и данные.</w:t>
      </w:r>
    </w:p>
    <w:p w14:paraId="60A5D90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0A5D90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0A5D90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Компьютерные вирусы и другие вредоносные программы. Программы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для защиты от вирусов.</w:t>
      </w:r>
    </w:p>
    <w:p w14:paraId="60A5D90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Компьютерные сети.</w:t>
      </w:r>
    </w:p>
    <w:p w14:paraId="60A5D90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F03BF2">
        <w:rPr>
          <w:rFonts w:ascii="Times New Roman" w:hAnsi="Times New Roman"/>
          <w:sz w:val="18"/>
          <w:szCs w:val="18"/>
          <w:lang w:val="ru-RU"/>
        </w:rPr>
        <w:br/>
        <w:t>из Интернета.</w:t>
      </w:r>
    </w:p>
    <w:p w14:paraId="60A5D90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Современные сервисы интернет-коммуникаций.</w:t>
      </w:r>
    </w:p>
    <w:p w14:paraId="60A5D90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Сетевой этикет, базовые нормы информационной этики и права при работе </w:t>
      </w:r>
      <w:r w:rsidRPr="00F03BF2">
        <w:rPr>
          <w:rFonts w:ascii="Times New Roman" w:hAnsi="Times New Roman"/>
          <w:sz w:val="18"/>
          <w:szCs w:val="18"/>
          <w:lang w:val="ru-RU"/>
        </w:rPr>
        <w:br/>
        <w:t>в сети Интернет. Стратегии безопасного поведения в Интернете.</w:t>
      </w:r>
    </w:p>
    <w:p w14:paraId="60A5D90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Теоретические основы информатики.</w:t>
      </w:r>
    </w:p>
    <w:p w14:paraId="60A5D90A"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Информация и информационные процессы.</w:t>
      </w:r>
    </w:p>
    <w:p w14:paraId="60A5D90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Информация – одно из основных понятий современной науки.</w:t>
      </w:r>
    </w:p>
    <w:p w14:paraId="60A5D90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Информация как сведения, предназначенные для восприятия человеком, </w:t>
      </w:r>
      <w:r w:rsidRPr="00F03BF2">
        <w:rPr>
          <w:rFonts w:ascii="Times New Roman" w:hAnsi="Times New Roman"/>
          <w:sz w:val="18"/>
          <w:szCs w:val="18"/>
          <w:lang w:val="ru-RU"/>
        </w:rPr>
        <w:br/>
        <w:t>и информация как данные, которые могут быть обработаны автоматизированной системой.</w:t>
      </w:r>
    </w:p>
    <w:p w14:paraId="60A5D90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Дискретность данных. Возможность описания непрерывных объектов </w:t>
      </w:r>
      <w:r w:rsidRPr="00F03BF2">
        <w:rPr>
          <w:rFonts w:ascii="Times New Roman" w:hAnsi="Times New Roman"/>
          <w:sz w:val="18"/>
          <w:szCs w:val="18"/>
          <w:lang w:val="ru-RU"/>
        </w:rPr>
        <w:br/>
        <w:t>и процессов с помощью дискретных данных.</w:t>
      </w:r>
    </w:p>
    <w:p w14:paraId="60A5D90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Информационные процессы – процессы, связанные с хранением, преобразованием и передачей данных.</w:t>
      </w:r>
    </w:p>
    <w:p w14:paraId="60A5D90F"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Представление информации</w:t>
      </w:r>
    </w:p>
    <w:p w14:paraId="60A5D91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0A5D91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Кодирование символов одного алфавита с помощью кодовых слов в другом алфавите, кодовая таблица, декодирование.</w:t>
      </w:r>
    </w:p>
    <w:p w14:paraId="60A5D91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Двоичный код. Представление данных в компьютере как текстов в двоичном алфавите.</w:t>
      </w:r>
    </w:p>
    <w:p w14:paraId="60A5D91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0A5D91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Скорость передачи данных. Единицы скорости передачи данных.</w:t>
      </w:r>
    </w:p>
    <w:p w14:paraId="60A5D91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60A5D91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Искажение информации при передаче.</w:t>
      </w:r>
    </w:p>
    <w:p w14:paraId="60A5D91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Общее представление о цифровом представлении аудиовизуальных и других непрерывных данных.</w:t>
      </w:r>
    </w:p>
    <w:p w14:paraId="60A5D91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Кодирование цвета. Цветовые модели. Модель RGB. Глубина кодирования. Палитра.</w:t>
      </w:r>
    </w:p>
    <w:p w14:paraId="60A5D91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60A5D91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Кодирование звука. Разрядность и частота записи. Количество каналов записи.</w:t>
      </w:r>
    </w:p>
    <w:p w14:paraId="60A5D91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Оценка количественных параметров, связанных с представлением </w:t>
      </w:r>
      <w:r w:rsidRPr="00F03BF2">
        <w:rPr>
          <w:rFonts w:ascii="Times New Roman" w:hAnsi="Times New Roman"/>
          <w:sz w:val="18"/>
          <w:szCs w:val="18"/>
          <w:lang w:val="ru-RU"/>
        </w:rPr>
        <w:br/>
        <w:t>и хранением звуковых файлов.</w:t>
      </w:r>
    </w:p>
    <w:p w14:paraId="60A5D91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Информационные технологии.</w:t>
      </w:r>
    </w:p>
    <w:p w14:paraId="60A5D91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Текстовые документы.</w:t>
      </w:r>
    </w:p>
    <w:p w14:paraId="60A5D91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Текстовые документы и их структурные элементы (страница, абзац, строка, слово, символ).</w:t>
      </w:r>
    </w:p>
    <w:p w14:paraId="60A5D91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Текстовый процессор – инструмент создания, редактирования </w:t>
      </w:r>
      <w:r w:rsidRPr="00F03BF2">
        <w:rPr>
          <w:rFonts w:ascii="Times New Roman" w:hAnsi="Times New Roman"/>
          <w:sz w:val="18"/>
          <w:szCs w:val="18"/>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0A5D92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Структурирование информации с помощью списков и таблиц. Многоуровневые списки. Добавление таблиц в текстовые документы.</w:t>
      </w:r>
    </w:p>
    <w:p w14:paraId="60A5D92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0A5D92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60A5D92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Компьютерная графика.</w:t>
      </w:r>
    </w:p>
    <w:p w14:paraId="60A5D92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Знакомство с графическими редакторами. Растровые рисунки. Использование графических примитивов.</w:t>
      </w:r>
    </w:p>
    <w:p w14:paraId="60A5D92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F03BF2">
        <w:rPr>
          <w:rFonts w:ascii="Times New Roman" w:hAnsi="Times New Roman"/>
          <w:sz w:val="18"/>
          <w:szCs w:val="18"/>
          <w:lang w:val="ru-RU"/>
        </w:rPr>
        <w:br/>
        <w:t>и контрастности.</w:t>
      </w:r>
    </w:p>
    <w:p w14:paraId="60A5D92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0A5D92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Мультимедийные презентации.</w:t>
      </w:r>
    </w:p>
    <w:p w14:paraId="60A5D92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Подготовка мультимедийных презентаций. Слайд. Добавление на слайд текста и изображений. Работа с несколькими слайдами.</w:t>
      </w:r>
    </w:p>
    <w:p w14:paraId="60A5D92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Добавление на слайд аудиовизуальных данных. Анимация. Гиперссылки.</w:t>
      </w:r>
    </w:p>
    <w:p w14:paraId="60A5D92A" w14:textId="77777777" w:rsidR="009B6B25" w:rsidRPr="00F03BF2" w:rsidRDefault="009B6B25" w:rsidP="00FC36D8">
      <w:pPr>
        <w:spacing w:after="0"/>
        <w:ind w:firstLine="709"/>
        <w:jc w:val="both"/>
        <w:rPr>
          <w:rFonts w:ascii="Times New Roman" w:hAnsi="Times New Roman"/>
          <w:sz w:val="18"/>
          <w:szCs w:val="18"/>
          <w:lang w:val="ru-RU"/>
        </w:rPr>
      </w:pPr>
    </w:p>
    <w:p w14:paraId="60A5D92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Содержание обучения в 8 классе.</w:t>
      </w:r>
    </w:p>
    <w:p w14:paraId="60A5D92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Теоретические основы информатики.</w:t>
      </w:r>
    </w:p>
    <w:p w14:paraId="60A5D92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Системы счисления.</w:t>
      </w:r>
    </w:p>
    <w:p w14:paraId="60A5D92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0A5D92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Римская система счисления.</w:t>
      </w:r>
    </w:p>
    <w:p w14:paraId="60A5D93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Двоичная система счисления. Перевод целых чисел в пределах от 0 до 1024 </w:t>
      </w:r>
      <w:r w:rsidRPr="00F03BF2">
        <w:rPr>
          <w:rFonts w:ascii="Times New Roman" w:hAnsi="Times New Roman"/>
          <w:sz w:val="18"/>
          <w:szCs w:val="18"/>
          <w:lang w:val="ru-RU"/>
        </w:rPr>
        <w:br/>
        <w:t xml:space="preserve">в двоичную систему счисления. Восьмеричная система счисления. Перевод чисел </w:t>
      </w:r>
      <w:r w:rsidRPr="00F03BF2">
        <w:rPr>
          <w:rFonts w:ascii="Times New Roman" w:hAnsi="Times New Roman"/>
          <w:sz w:val="18"/>
          <w:szCs w:val="18"/>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0A5D93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Арифметические операции в двоичной системе счисления.</w:t>
      </w:r>
    </w:p>
    <w:p w14:paraId="60A5D93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Элементы математической логики.</w:t>
      </w:r>
    </w:p>
    <w:p w14:paraId="60A5D93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F03BF2">
        <w:rPr>
          <w:rFonts w:ascii="Times New Roman" w:hAnsi="Times New Roman"/>
          <w:sz w:val="18"/>
          <w:szCs w:val="18"/>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0A5D93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Логические элементы. Знакомство с логическими основами компьютера.</w:t>
      </w:r>
    </w:p>
    <w:p w14:paraId="60A5D93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Алгоритмы и программирование.</w:t>
      </w:r>
    </w:p>
    <w:p w14:paraId="60A5D93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Исполнители и алгоритмы. Алгоритмические конструкции.</w:t>
      </w:r>
    </w:p>
    <w:p w14:paraId="60A5D93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алгоритма. Исполнители алгоритмов. Алгоритм как план управления исполнителем.</w:t>
      </w:r>
    </w:p>
    <w:p w14:paraId="60A5D93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Свойства алгоритма. Способы записи алгоритма (словесный, в виде </w:t>
      </w:r>
      <w:r w:rsidRPr="00F03BF2">
        <w:rPr>
          <w:rFonts w:ascii="Times New Roman" w:hAnsi="Times New Roman"/>
          <w:sz w:val="18"/>
          <w:szCs w:val="18"/>
          <w:lang w:val="ru-RU"/>
        </w:rPr>
        <w:br/>
        <w:t>блок-схемы, программа).</w:t>
      </w:r>
    </w:p>
    <w:p w14:paraId="60A5D93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0A5D93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Конструкция «ветвление»: полная и неполная формы. Выполнение </w:t>
      </w:r>
      <w:r w:rsidRPr="00F03BF2">
        <w:rPr>
          <w:rFonts w:ascii="Times New Roman" w:hAnsi="Times New Roman"/>
          <w:sz w:val="18"/>
          <w:szCs w:val="18"/>
          <w:lang w:val="ru-RU"/>
        </w:rPr>
        <w:br/>
        <w:t xml:space="preserve">и невыполнение условия (истинность и ложность высказывания). Простые </w:t>
      </w:r>
      <w:r w:rsidRPr="00F03BF2">
        <w:rPr>
          <w:rFonts w:ascii="Times New Roman" w:hAnsi="Times New Roman"/>
          <w:sz w:val="18"/>
          <w:szCs w:val="18"/>
          <w:lang w:val="ru-RU"/>
        </w:rPr>
        <w:br/>
        <w:t>и составные условия.</w:t>
      </w:r>
    </w:p>
    <w:p w14:paraId="60A5D93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Конструкция «повторения»: циклы с заданным числом повторений, </w:t>
      </w:r>
      <w:r w:rsidRPr="00F03BF2">
        <w:rPr>
          <w:rFonts w:ascii="Times New Roman" w:hAnsi="Times New Roman"/>
          <w:sz w:val="18"/>
          <w:szCs w:val="18"/>
          <w:lang w:val="ru-RU"/>
        </w:rPr>
        <w:br/>
        <w:t>с условием выполнения, с переменной цикла.</w:t>
      </w:r>
    </w:p>
    <w:p w14:paraId="60A5D93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Разработка для формального исполнителя алгоритма, приводящего </w:t>
      </w:r>
      <w:r w:rsidRPr="00F03BF2">
        <w:rPr>
          <w:rFonts w:ascii="Times New Roman" w:hAnsi="Times New Roman"/>
          <w:sz w:val="18"/>
          <w:szCs w:val="18"/>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0A5D93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Язык программирования.</w:t>
      </w:r>
    </w:p>
    <w:p w14:paraId="60A5D93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Язык программирования (Python, C++, Паскаль, Java, C#, Школьный Алгоритмический Язык).</w:t>
      </w:r>
    </w:p>
    <w:p w14:paraId="60A5D93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Система программирования: редактор текста программ, транслятор, отладчик.</w:t>
      </w:r>
    </w:p>
    <w:p w14:paraId="60A5D94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Переменная: тип, имя, значение. Целые, вещественные и символьные переменные.</w:t>
      </w:r>
    </w:p>
    <w:p w14:paraId="60A5D94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Оператор присваивания. Арифметические выражения и порядок </w:t>
      </w:r>
      <w:r w:rsidRPr="00F03BF2">
        <w:rPr>
          <w:rFonts w:ascii="Times New Roman" w:hAnsi="Times New Roman"/>
          <w:sz w:val="18"/>
          <w:szCs w:val="18"/>
          <w:lang w:val="ru-RU"/>
        </w:rPr>
        <w:br/>
        <w:t xml:space="preserve">их вычисления. Операции с целыми числами: целочисленное деление, остаток </w:t>
      </w:r>
      <w:r w:rsidRPr="00F03BF2">
        <w:rPr>
          <w:rFonts w:ascii="Times New Roman" w:hAnsi="Times New Roman"/>
          <w:sz w:val="18"/>
          <w:szCs w:val="18"/>
          <w:lang w:val="ru-RU"/>
        </w:rPr>
        <w:br/>
        <w:t>от деления.</w:t>
      </w:r>
    </w:p>
    <w:p w14:paraId="60A5D94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F03BF2">
        <w:rPr>
          <w:rFonts w:ascii="Times New Roman" w:hAnsi="Times New Roman"/>
          <w:sz w:val="18"/>
          <w:szCs w:val="18"/>
          <w:lang w:val="ru-RU"/>
        </w:rPr>
        <w:br/>
        <w:t>и четырёх чисел. Решение квадратного уравнения, имеющего вещественные корни.</w:t>
      </w:r>
    </w:p>
    <w:p w14:paraId="60A5D94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Диалоговая отладка программ: пошаговое выполнение, просмотр значений величин, отладочный вывод, выбор точки останова.</w:t>
      </w:r>
    </w:p>
    <w:p w14:paraId="60A5D944" w14:textId="77777777" w:rsidR="00F307CC"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F03BF2">
        <w:rPr>
          <w:rFonts w:ascii="Times New Roman" w:hAnsi="Times New Roman"/>
          <w:sz w:val="18"/>
          <w:szCs w:val="18"/>
          <w:lang w:val="ru-RU"/>
        </w:rPr>
        <w:br/>
        <w:t xml:space="preserve">в позиционной системе с основанием, меньшим или равным 10, на отдельные цифры. </w:t>
      </w:r>
    </w:p>
    <w:p w14:paraId="60A5D94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Цикл с переменной. Алгоритмы проверки делимости одного целого числа </w:t>
      </w:r>
      <w:r w:rsidRPr="00F03BF2">
        <w:rPr>
          <w:rFonts w:ascii="Times New Roman" w:hAnsi="Times New Roman"/>
          <w:sz w:val="18"/>
          <w:szCs w:val="18"/>
          <w:lang w:val="ru-RU"/>
        </w:rPr>
        <w:br/>
        <w:t>на другое, проверки натурального числа на простоту.</w:t>
      </w:r>
    </w:p>
    <w:p w14:paraId="60A5D94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0A5D94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Анализ алгоритмов.</w:t>
      </w:r>
    </w:p>
    <w:p w14:paraId="60A5D94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0A5D949" w14:textId="77777777" w:rsidR="009B6B25" w:rsidRPr="00F03BF2" w:rsidRDefault="009B6B25" w:rsidP="00FC36D8">
      <w:pPr>
        <w:spacing w:after="0"/>
        <w:ind w:firstLine="709"/>
        <w:jc w:val="both"/>
        <w:rPr>
          <w:rFonts w:ascii="Times New Roman" w:hAnsi="Times New Roman"/>
          <w:sz w:val="18"/>
          <w:szCs w:val="18"/>
          <w:lang w:val="ru-RU"/>
        </w:rPr>
      </w:pPr>
    </w:p>
    <w:p w14:paraId="60A5D94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9 классе.</w:t>
      </w:r>
    </w:p>
    <w:p w14:paraId="60A5D94B"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Цифровая грамотность.</w:t>
      </w:r>
    </w:p>
    <w:p w14:paraId="60A5D94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Глобальная сеть Интернет и стратегии безопасного поведения в ней.</w:t>
      </w:r>
    </w:p>
    <w:p w14:paraId="60A5D94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60A5D94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F03BF2">
        <w:rPr>
          <w:rFonts w:ascii="Times New Roman" w:hAnsi="Times New Roman"/>
          <w:sz w:val="18"/>
          <w:szCs w:val="18"/>
          <w:lang w:val="ru-RU"/>
        </w:rPr>
        <w:br/>
        <w:t>в деструктивные и криминальные формы сетевой активности (кибербуллинг, фишинг и другие формы).</w:t>
      </w:r>
    </w:p>
    <w:p w14:paraId="60A5D94F"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Работа в информационном пространстве.</w:t>
      </w:r>
    </w:p>
    <w:p w14:paraId="60A5D95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F03BF2">
        <w:rPr>
          <w:rFonts w:ascii="Times New Roman" w:hAnsi="Times New Roman"/>
          <w:sz w:val="18"/>
          <w:szCs w:val="18"/>
          <w:lang w:val="ru-RU"/>
        </w:rPr>
        <w:br/>
        <w:t>и графические редакторы, среды разработки программ.</w:t>
      </w:r>
    </w:p>
    <w:p w14:paraId="60A5D95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Теоретические основы информатики.</w:t>
      </w:r>
    </w:p>
    <w:p w14:paraId="60A5D95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Моделирование как метод познания.</w:t>
      </w:r>
    </w:p>
    <w:p w14:paraId="60A5D953" w14:textId="77777777" w:rsidR="00F307CC"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Модель. Задачи, решаемые с помощью моделирования. Классификации моделе</w:t>
      </w:r>
      <w:r w:rsidR="00F307CC" w:rsidRPr="00F03BF2">
        <w:rPr>
          <w:rFonts w:ascii="Times New Roman" w:hAnsi="Times New Roman"/>
          <w:sz w:val="18"/>
          <w:szCs w:val="18"/>
          <w:lang w:val="ru-RU"/>
        </w:rPr>
        <w:t>й. Материальные (натурные) и ин</w:t>
      </w:r>
      <w:r w:rsidRPr="00F03BF2">
        <w:rPr>
          <w:rFonts w:ascii="Times New Roman" w:hAnsi="Times New Roman"/>
          <w:sz w:val="18"/>
          <w:szCs w:val="18"/>
          <w:lang w:val="ru-RU"/>
        </w:rPr>
        <w:t xml:space="preserve">формационные модели. Непрерывные </w:t>
      </w:r>
      <w:r w:rsidRPr="00F03BF2">
        <w:rPr>
          <w:rFonts w:ascii="Times New Roman" w:hAnsi="Times New Roman"/>
          <w:sz w:val="18"/>
          <w:szCs w:val="18"/>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14:paraId="60A5D95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Табличные модели. Таблица как представление отношения.</w:t>
      </w:r>
    </w:p>
    <w:p w14:paraId="60A5D95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Базы данных. Отбор в таблице строк, удовлетворяющих заданному условию.</w:t>
      </w:r>
    </w:p>
    <w:p w14:paraId="60A5D95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F03BF2">
        <w:rPr>
          <w:rFonts w:ascii="Times New Roman" w:hAnsi="Times New Roman"/>
          <w:sz w:val="18"/>
          <w:szCs w:val="18"/>
          <w:lang w:val="ru-RU"/>
        </w:rPr>
        <w:br/>
        <w:t>в направленном ациклическом графе.</w:t>
      </w:r>
    </w:p>
    <w:p w14:paraId="60A5D95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0A5D95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60A5D95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0A5D95A"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Алгоритмы и программирование.</w:t>
      </w:r>
    </w:p>
    <w:p w14:paraId="60A5D95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Разработка алгоритмов и программ.</w:t>
      </w:r>
    </w:p>
    <w:p w14:paraId="60A5D95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Разбиение задачи на подзадачи. Составление алгоритмов и программ </w:t>
      </w:r>
      <w:r w:rsidRPr="00F03BF2">
        <w:rPr>
          <w:rFonts w:ascii="Times New Roman" w:hAnsi="Times New Roman"/>
          <w:sz w:val="18"/>
          <w:szCs w:val="18"/>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60A5D95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Табличные величины (массивы). Одномерные массивы. Составление </w:t>
      </w:r>
      <w:r w:rsidRPr="00F03BF2">
        <w:rPr>
          <w:rFonts w:ascii="Times New Roman" w:hAnsi="Times New Roman"/>
          <w:sz w:val="18"/>
          <w:szCs w:val="18"/>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F03BF2">
        <w:rPr>
          <w:rFonts w:ascii="Times New Roman" w:hAnsi="Times New Roman"/>
          <w:sz w:val="18"/>
          <w:szCs w:val="18"/>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0A5D95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0A5D95F"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Управление.</w:t>
      </w:r>
    </w:p>
    <w:p w14:paraId="60A5D96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F03BF2">
        <w:rPr>
          <w:rFonts w:ascii="Times New Roman" w:hAnsi="Times New Roman"/>
          <w:sz w:val="18"/>
          <w:szCs w:val="18"/>
          <w:lang w:val="ru-RU"/>
        </w:rPr>
        <w:br/>
        <w:t>с помощью датчиков, в том числе в робототехнике.</w:t>
      </w:r>
    </w:p>
    <w:p w14:paraId="60A5D96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Примеры роботизированных систем (система управления движением </w:t>
      </w:r>
      <w:r w:rsidRPr="00F03BF2">
        <w:rPr>
          <w:rFonts w:ascii="Times New Roman" w:hAnsi="Times New Roman"/>
          <w:sz w:val="18"/>
          <w:szCs w:val="18"/>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0A5D96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Информационные технологии.</w:t>
      </w:r>
    </w:p>
    <w:p w14:paraId="60A5D96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Электронные таблицы.</w:t>
      </w:r>
    </w:p>
    <w:p w14:paraId="60A5D96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F03BF2">
        <w:rPr>
          <w:rFonts w:ascii="Times New Roman" w:hAnsi="Times New Roman"/>
          <w:sz w:val="18"/>
          <w:szCs w:val="18"/>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0A5D96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Преобразование формул при копировании. Относительная, абсолютная </w:t>
      </w:r>
      <w:r w:rsidRPr="00F03BF2">
        <w:rPr>
          <w:rFonts w:ascii="Times New Roman" w:hAnsi="Times New Roman"/>
          <w:sz w:val="18"/>
          <w:szCs w:val="18"/>
          <w:lang w:val="ru-RU"/>
        </w:rPr>
        <w:br/>
        <w:t>и смешанная адресация.</w:t>
      </w:r>
    </w:p>
    <w:p w14:paraId="60A5D96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0A5D96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Информационные технологии в современном обществе.</w:t>
      </w:r>
    </w:p>
    <w:p w14:paraId="60A5D96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информационных технологий в развитии экономики мира, страны, региона. Открытые образовательные ресурсы.</w:t>
      </w:r>
    </w:p>
    <w:p w14:paraId="60A5D96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Профессии, связанные с информатикой и информационными технологиями: веб-дизайнер, программист, разработчик </w:t>
      </w:r>
      <w:r w:rsidRPr="00F03BF2">
        <w:rPr>
          <w:rFonts w:ascii="Times New Roman" w:hAnsi="Times New Roman"/>
          <w:sz w:val="18"/>
          <w:szCs w:val="18"/>
          <w:lang w:val="ru-RU"/>
        </w:rPr>
        <w:lastRenderedPageBreak/>
        <w:t>мобильных приложений, тестировщик, архитектор программного обеспечения, специалист по анализу данных, системный администратор.</w:t>
      </w:r>
    </w:p>
    <w:p w14:paraId="60A5D96A" w14:textId="77777777" w:rsidR="009B6B25" w:rsidRPr="00F03BF2" w:rsidRDefault="009B6B25" w:rsidP="00FC36D8">
      <w:pPr>
        <w:spacing w:after="0"/>
        <w:ind w:firstLine="709"/>
        <w:jc w:val="both"/>
        <w:rPr>
          <w:rFonts w:ascii="Times New Roman" w:hAnsi="Times New Roman"/>
          <w:sz w:val="18"/>
          <w:szCs w:val="18"/>
          <w:lang w:val="ru-RU"/>
        </w:rPr>
      </w:pPr>
    </w:p>
    <w:p w14:paraId="60A5D96B" w14:textId="77777777" w:rsidR="00134744" w:rsidRPr="00F03BF2" w:rsidRDefault="00134744" w:rsidP="00FC36D8">
      <w:pPr>
        <w:spacing w:after="0"/>
        <w:ind w:firstLine="709"/>
        <w:jc w:val="both"/>
        <w:rPr>
          <w:rFonts w:ascii="Times New Roman" w:hAnsi="Times New Roman"/>
          <w:sz w:val="18"/>
          <w:szCs w:val="18"/>
          <w:lang w:val="ru-RU"/>
        </w:rPr>
      </w:pPr>
      <w:bookmarkStart w:id="67" w:name="_TOC_250011"/>
      <w:r w:rsidRPr="00F03BF2">
        <w:rPr>
          <w:rFonts w:ascii="Times New Roman" w:hAnsi="Times New Roman"/>
          <w:sz w:val="18"/>
          <w:szCs w:val="18"/>
          <w:lang w:val="ru-RU"/>
        </w:rPr>
        <w:t>Планируемые результаты освоения информатики на уровне основного общего образования.</w:t>
      </w:r>
    </w:p>
    <w:p w14:paraId="60A5D96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информатики на уровне основного общего образования направлено на достижение обучающимися личностных, метапредметных </w:t>
      </w:r>
      <w:r w:rsidRPr="00F03BF2">
        <w:rPr>
          <w:rFonts w:ascii="Times New Roman" w:hAnsi="Times New Roman"/>
          <w:sz w:val="18"/>
          <w:szCs w:val="18"/>
          <w:lang w:val="ru-RU"/>
        </w:rPr>
        <w:br/>
        <w:t>и предметных результатов освоения содержания учебного предмета.</w:t>
      </w:r>
    </w:p>
    <w:bookmarkEnd w:id="67"/>
    <w:p w14:paraId="60A5D96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0A5D96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0A5D96F" w14:textId="77777777" w:rsidR="00134744" w:rsidRPr="00F03BF2" w:rsidRDefault="00134744" w:rsidP="00FC36D8">
      <w:pPr>
        <w:pStyle w:val="a5"/>
        <w:numPr>
          <w:ilvl w:val="0"/>
          <w:numId w:val="100"/>
        </w:numPr>
        <w:spacing w:after="0"/>
        <w:jc w:val="both"/>
        <w:rPr>
          <w:rFonts w:ascii="Times New Roman" w:hAnsi="Times New Roman"/>
          <w:sz w:val="18"/>
          <w:szCs w:val="18"/>
          <w:lang w:val="ru-RU"/>
        </w:rPr>
      </w:pPr>
      <w:r w:rsidRPr="00F03BF2">
        <w:rPr>
          <w:rFonts w:ascii="Times New Roman" w:hAnsi="Times New Roman"/>
          <w:sz w:val="18"/>
          <w:szCs w:val="18"/>
          <w:lang w:val="ru-RU"/>
        </w:rPr>
        <w:t>патриотического воспитания:</w:t>
      </w:r>
    </w:p>
    <w:p w14:paraId="60A5D970" w14:textId="77777777" w:rsidR="00134744" w:rsidRPr="00F03BF2" w:rsidRDefault="009B6B25"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 xml:space="preserve">ценностное отношение к отечественному культурному, историческому </w:t>
      </w:r>
      <w:r w:rsidR="00134744" w:rsidRPr="00F03BF2">
        <w:rPr>
          <w:rFonts w:ascii="Times New Roman" w:hAnsi="Times New Roman"/>
          <w:sz w:val="18"/>
          <w:szCs w:val="18"/>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00134744" w:rsidRPr="00F03BF2">
        <w:rPr>
          <w:rFonts w:ascii="Times New Roman" w:hAnsi="Times New Roman"/>
          <w:sz w:val="18"/>
          <w:szCs w:val="18"/>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0A5D971" w14:textId="77777777" w:rsidR="00134744" w:rsidRPr="00F03BF2" w:rsidRDefault="009B6B25"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2.</w:t>
      </w:r>
      <w:r w:rsidR="00134744" w:rsidRPr="00F03BF2">
        <w:rPr>
          <w:rFonts w:ascii="Times New Roman" w:hAnsi="Times New Roman"/>
          <w:sz w:val="18"/>
          <w:szCs w:val="18"/>
          <w:lang w:val="ru-RU"/>
        </w:rPr>
        <w:t> духовно-нравственного воспитания:</w:t>
      </w:r>
    </w:p>
    <w:p w14:paraId="60A5D972" w14:textId="77777777" w:rsidR="00134744" w:rsidRPr="00F03BF2" w:rsidRDefault="009B6B25"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00134744" w:rsidRPr="00F03BF2">
        <w:rPr>
          <w:rFonts w:ascii="Times New Roman" w:hAnsi="Times New Roman"/>
          <w:sz w:val="18"/>
          <w:szCs w:val="18"/>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134744" w:rsidRPr="00F03BF2">
        <w:rPr>
          <w:rFonts w:ascii="Times New Roman" w:hAnsi="Times New Roman"/>
          <w:sz w:val="18"/>
          <w:szCs w:val="18"/>
          <w:lang w:val="ru-RU"/>
        </w:rPr>
        <w:br/>
        <w:t>в том числе в сети Интернет;</w:t>
      </w:r>
      <w:r w:rsidR="00F307CC" w:rsidRPr="00F03BF2">
        <w:rPr>
          <w:rFonts w:ascii="Times New Roman" w:hAnsi="Times New Roman"/>
          <w:sz w:val="18"/>
          <w:szCs w:val="18"/>
          <w:lang w:val="ru-RU"/>
        </w:rPr>
        <w:t xml:space="preserve"> </w:t>
      </w:r>
    </w:p>
    <w:p w14:paraId="60A5D973" w14:textId="77777777" w:rsidR="00134744" w:rsidRPr="00F03BF2" w:rsidRDefault="009B6B25"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3.</w:t>
      </w:r>
      <w:r w:rsidR="00134744" w:rsidRPr="00F03BF2">
        <w:rPr>
          <w:rFonts w:ascii="Times New Roman" w:hAnsi="Times New Roman"/>
          <w:sz w:val="18"/>
          <w:szCs w:val="18"/>
        </w:rPr>
        <w:t> </w:t>
      </w:r>
      <w:r w:rsidR="00134744" w:rsidRPr="00F03BF2">
        <w:rPr>
          <w:rFonts w:ascii="Times New Roman" w:hAnsi="Times New Roman"/>
          <w:sz w:val="18"/>
          <w:szCs w:val="18"/>
          <w:lang w:val="ru-RU"/>
        </w:rPr>
        <w:t>гражданского воспитания:</w:t>
      </w:r>
    </w:p>
    <w:p w14:paraId="60A5D974"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 xml:space="preserve">представление о социальных нормах и правилах межличностных отношений </w:t>
      </w:r>
      <w:r w:rsidR="00134744" w:rsidRPr="00F03BF2">
        <w:rPr>
          <w:rFonts w:ascii="Times New Roman" w:hAnsi="Times New Roman"/>
          <w:sz w:val="18"/>
          <w:szCs w:val="18"/>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00134744" w:rsidRPr="00F03BF2">
        <w:rPr>
          <w:rFonts w:ascii="Times New Roman" w:hAnsi="Times New Roman"/>
          <w:sz w:val="18"/>
          <w:szCs w:val="18"/>
          <w:lang w:val="ru-RU"/>
        </w:rPr>
        <w:br/>
        <w:t>с учётом осознания последствий поступков;</w:t>
      </w:r>
    </w:p>
    <w:p w14:paraId="60A5D975" w14:textId="77777777" w:rsidR="00134744" w:rsidRPr="00F03BF2" w:rsidRDefault="00A96208"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4.</w:t>
      </w:r>
      <w:r w:rsidR="00F307CC" w:rsidRPr="00F03BF2">
        <w:rPr>
          <w:rFonts w:ascii="Times New Roman" w:hAnsi="Times New Roman"/>
          <w:sz w:val="18"/>
          <w:szCs w:val="18"/>
          <w:lang w:val="ru-RU"/>
        </w:rPr>
        <w:t xml:space="preserve"> </w:t>
      </w:r>
      <w:r w:rsidR="00134744" w:rsidRPr="00F03BF2">
        <w:rPr>
          <w:rFonts w:ascii="Times New Roman" w:hAnsi="Times New Roman"/>
          <w:sz w:val="18"/>
          <w:szCs w:val="18"/>
          <w:lang w:val="ru-RU"/>
        </w:rPr>
        <w:t>ценност</w:t>
      </w:r>
      <w:r w:rsidR="00F307CC" w:rsidRPr="00F03BF2">
        <w:rPr>
          <w:rFonts w:ascii="Times New Roman" w:hAnsi="Times New Roman"/>
          <w:sz w:val="18"/>
          <w:szCs w:val="18"/>
          <w:lang w:val="ru-RU"/>
        </w:rPr>
        <w:t>ей</w:t>
      </w:r>
      <w:r w:rsidR="00134744" w:rsidRPr="00F03BF2">
        <w:rPr>
          <w:rFonts w:ascii="Times New Roman" w:hAnsi="Times New Roman"/>
          <w:sz w:val="18"/>
          <w:szCs w:val="18"/>
          <w:lang w:val="ru-RU"/>
        </w:rPr>
        <w:t xml:space="preserve"> научного познания:</w:t>
      </w:r>
    </w:p>
    <w:p w14:paraId="60A5D976" w14:textId="77777777" w:rsidR="00A96208"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0A5D977"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2) </w:t>
      </w:r>
      <w:r w:rsidR="00134744" w:rsidRPr="00F03BF2">
        <w:rPr>
          <w:rFonts w:ascii="Times New Roman" w:hAnsi="Times New Roman"/>
          <w:sz w:val="18"/>
          <w:szCs w:val="18"/>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00134744" w:rsidRPr="00F03BF2">
        <w:rPr>
          <w:rFonts w:ascii="Times New Roman" w:hAnsi="Times New Roman"/>
          <w:sz w:val="18"/>
          <w:szCs w:val="18"/>
          <w:lang w:val="ru-RU"/>
        </w:rPr>
        <w:br/>
        <w:t>в дальнейшем;</w:t>
      </w:r>
    </w:p>
    <w:p w14:paraId="60A5D978"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2) </w:t>
      </w:r>
      <w:r w:rsidR="00134744" w:rsidRPr="00F03BF2">
        <w:rPr>
          <w:rFonts w:ascii="Times New Roman" w:hAnsi="Times New Roman"/>
          <w:sz w:val="18"/>
          <w:szCs w:val="18"/>
          <w:lang w:val="ru-RU"/>
        </w:rPr>
        <w:t xml:space="preserve">овладение основными навыками исследовательской деятельности, установка </w:t>
      </w:r>
      <w:r w:rsidR="00134744" w:rsidRPr="00F03BF2">
        <w:rPr>
          <w:rFonts w:ascii="Times New Roman" w:hAnsi="Times New Roman"/>
          <w:sz w:val="18"/>
          <w:szCs w:val="18"/>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14:paraId="60A5D979"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3) </w:t>
      </w:r>
      <w:r w:rsidR="00134744" w:rsidRPr="00F03BF2">
        <w:rPr>
          <w:rFonts w:ascii="Times New Roman" w:hAnsi="Times New Roman"/>
          <w:sz w:val="18"/>
          <w:szCs w:val="1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00134744" w:rsidRPr="00F03BF2">
        <w:rPr>
          <w:rFonts w:ascii="Times New Roman" w:hAnsi="Times New Roman"/>
          <w:sz w:val="18"/>
          <w:szCs w:val="18"/>
          <w:lang w:val="ru-RU"/>
        </w:rPr>
        <w:br/>
        <w:t xml:space="preserve">для себя новые задачи в учёбе и познавательной деятельности, развивать мотивы </w:t>
      </w:r>
      <w:r w:rsidR="00134744" w:rsidRPr="00F03BF2">
        <w:rPr>
          <w:rFonts w:ascii="Times New Roman" w:hAnsi="Times New Roman"/>
          <w:sz w:val="18"/>
          <w:szCs w:val="18"/>
          <w:lang w:val="ru-RU"/>
        </w:rPr>
        <w:br/>
        <w:t>и интересы своей познавательной деятельности;</w:t>
      </w:r>
    </w:p>
    <w:p w14:paraId="60A5D97A" w14:textId="77777777" w:rsidR="00134744" w:rsidRPr="00F03BF2" w:rsidRDefault="00A96208"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5.</w:t>
      </w:r>
      <w:r w:rsidR="00F307CC" w:rsidRPr="00F03BF2">
        <w:rPr>
          <w:rFonts w:ascii="Times New Roman" w:hAnsi="Times New Roman"/>
          <w:sz w:val="18"/>
          <w:szCs w:val="18"/>
          <w:lang w:val="ru-RU"/>
        </w:rPr>
        <w:t xml:space="preserve"> </w:t>
      </w:r>
      <w:r w:rsidR="00134744" w:rsidRPr="00F03BF2">
        <w:rPr>
          <w:rFonts w:ascii="Times New Roman" w:hAnsi="Times New Roman"/>
          <w:sz w:val="18"/>
          <w:szCs w:val="18"/>
          <w:lang w:val="ru-RU"/>
        </w:rPr>
        <w:t>формирования культуры здоровья:</w:t>
      </w:r>
    </w:p>
    <w:p w14:paraId="60A5D97B"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00134744" w:rsidRPr="00F03BF2">
        <w:rPr>
          <w:rFonts w:ascii="Times New Roman" w:hAnsi="Times New Roman"/>
          <w:sz w:val="18"/>
          <w:szCs w:val="18"/>
          <w:lang w:val="ru-RU"/>
        </w:rPr>
        <w:br/>
        <w:t>и коммуникационных технологий;</w:t>
      </w:r>
    </w:p>
    <w:p w14:paraId="60A5D97C" w14:textId="77777777" w:rsidR="00134744" w:rsidRPr="00F03BF2" w:rsidRDefault="00A96208"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6.</w:t>
      </w:r>
      <w:r w:rsidR="00F307CC" w:rsidRPr="00F03BF2">
        <w:rPr>
          <w:rFonts w:ascii="Times New Roman" w:hAnsi="Times New Roman"/>
          <w:sz w:val="18"/>
          <w:szCs w:val="18"/>
          <w:lang w:val="ru-RU"/>
        </w:rPr>
        <w:t xml:space="preserve"> </w:t>
      </w:r>
      <w:r w:rsidR="00134744" w:rsidRPr="00F03BF2">
        <w:rPr>
          <w:rFonts w:ascii="Times New Roman" w:hAnsi="Times New Roman"/>
          <w:sz w:val="18"/>
          <w:szCs w:val="18"/>
          <w:lang w:val="ru-RU"/>
        </w:rPr>
        <w:t>трудового воспитания:</w:t>
      </w:r>
    </w:p>
    <w:p w14:paraId="60A5D97D"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00134744" w:rsidRPr="00F03BF2">
        <w:rPr>
          <w:rFonts w:ascii="Times New Roman" w:hAnsi="Times New Roman"/>
          <w:sz w:val="18"/>
          <w:szCs w:val="18"/>
          <w:lang w:val="ru-RU"/>
        </w:rPr>
        <w:br/>
        <w:t>и информационными технологиями, основанными на достижениях науки информатики и научно-технического прогресса;</w:t>
      </w:r>
    </w:p>
    <w:p w14:paraId="60A5D97E"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2) </w:t>
      </w:r>
      <w:r w:rsidR="00134744" w:rsidRPr="00F03BF2">
        <w:rPr>
          <w:rFonts w:ascii="Times New Roman" w:hAnsi="Times New Roman"/>
          <w:sz w:val="18"/>
          <w:szCs w:val="18"/>
          <w:lang w:val="ru-RU"/>
        </w:rPr>
        <w:t xml:space="preserve">осознанный выбор и построение индивидуальной траектории образования </w:t>
      </w:r>
      <w:r w:rsidR="00134744" w:rsidRPr="00F03BF2">
        <w:rPr>
          <w:rFonts w:ascii="Times New Roman" w:hAnsi="Times New Roman"/>
          <w:sz w:val="18"/>
          <w:szCs w:val="18"/>
          <w:lang w:val="ru-RU"/>
        </w:rPr>
        <w:br/>
        <w:t>и жизненных планов с учётом личных и общественных интересов и потребностей;</w:t>
      </w:r>
    </w:p>
    <w:p w14:paraId="60A5D97F" w14:textId="77777777" w:rsidR="00134744" w:rsidRPr="00F03BF2" w:rsidRDefault="00A96208"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7.</w:t>
      </w:r>
      <w:r w:rsidR="00F307CC" w:rsidRPr="00F03BF2">
        <w:rPr>
          <w:rFonts w:ascii="Times New Roman" w:hAnsi="Times New Roman"/>
          <w:sz w:val="18"/>
          <w:szCs w:val="18"/>
          <w:lang w:val="ru-RU"/>
        </w:rPr>
        <w:t xml:space="preserve"> </w:t>
      </w:r>
      <w:r w:rsidR="00134744" w:rsidRPr="00F03BF2">
        <w:rPr>
          <w:rFonts w:ascii="Times New Roman" w:hAnsi="Times New Roman"/>
          <w:sz w:val="18"/>
          <w:szCs w:val="18"/>
          <w:lang w:val="ru-RU"/>
        </w:rPr>
        <w:t>экологического воспитания:</w:t>
      </w:r>
    </w:p>
    <w:p w14:paraId="60A5D980"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0A5D981" w14:textId="77777777" w:rsidR="00134744" w:rsidRPr="00F03BF2" w:rsidRDefault="00A96208"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8.</w:t>
      </w:r>
      <w:r w:rsidR="00F307CC" w:rsidRPr="00F03BF2">
        <w:rPr>
          <w:rFonts w:ascii="Times New Roman" w:hAnsi="Times New Roman"/>
          <w:sz w:val="18"/>
          <w:szCs w:val="18"/>
          <w:lang w:val="ru-RU"/>
        </w:rPr>
        <w:t xml:space="preserve"> </w:t>
      </w:r>
      <w:r w:rsidR="00134744" w:rsidRPr="00F03BF2">
        <w:rPr>
          <w:rFonts w:ascii="Times New Roman" w:hAnsi="Times New Roman"/>
          <w:sz w:val="18"/>
          <w:szCs w:val="18"/>
          <w:lang w:val="ru-RU"/>
        </w:rPr>
        <w:t>адаптации обучающегося к из</w:t>
      </w:r>
      <w:r w:rsidR="00565606" w:rsidRPr="00F03BF2">
        <w:rPr>
          <w:rFonts w:ascii="Times New Roman" w:hAnsi="Times New Roman"/>
          <w:sz w:val="18"/>
          <w:szCs w:val="18"/>
          <w:lang w:val="ru-RU"/>
        </w:rPr>
        <w:t xml:space="preserve">меняющимся условиям социальной </w:t>
      </w:r>
      <w:r w:rsidR="00F307CC" w:rsidRPr="00F03BF2">
        <w:rPr>
          <w:rFonts w:ascii="Times New Roman" w:hAnsi="Times New Roman"/>
          <w:sz w:val="18"/>
          <w:szCs w:val="18"/>
          <w:lang w:val="ru-RU"/>
        </w:rPr>
        <w:br/>
      </w:r>
      <w:r w:rsidR="00134744" w:rsidRPr="00F03BF2">
        <w:rPr>
          <w:rFonts w:ascii="Times New Roman" w:hAnsi="Times New Roman"/>
          <w:sz w:val="18"/>
          <w:szCs w:val="18"/>
          <w:lang w:val="ru-RU"/>
        </w:rPr>
        <w:t xml:space="preserve">и </w:t>
      </w:r>
      <w:r w:rsidR="00F307CC" w:rsidRPr="00F03BF2">
        <w:rPr>
          <w:rFonts w:ascii="Times New Roman" w:hAnsi="Times New Roman"/>
          <w:sz w:val="18"/>
          <w:szCs w:val="18"/>
          <w:lang w:val="ru-RU"/>
        </w:rPr>
        <w:t>п</w:t>
      </w:r>
      <w:r w:rsidR="00134744" w:rsidRPr="00F03BF2">
        <w:rPr>
          <w:rFonts w:ascii="Times New Roman" w:hAnsi="Times New Roman"/>
          <w:sz w:val="18"/>
          <w:szCs w:val="18"/>
          <w:lang w:val="ru-RU"/>
        </w:rPr>
        <w:t>риродной среды:</w:t>
      </w:r>
    </w:p>
    <w:p w14:paraId="60A5D982" w14:textId="77777777" w:rsidR="00134744" w:rsidRPr="00F03BF2" w:rsidRDefault="00A96208"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134744" w:rsidRPr="00F03BF2">
        <w:rPr>
          <w:rFonts w:ascii="Times New Roman" w:hAnsi="Times New Roman"/>
          <w:sz w:val="18"/>
          <w:szCs w:val="18"/>
          <w:lang w:val="ru-RU"/>
        </w:rPr>
        <w:br/>
      </w:r>
      <w:r w:rsidR="00134744" w:rsidRPr="00F03BF2">
        <w:rPr>
          <w:rFonts w:ascii="Times New Roman" w:hAnsi="Times New Roman"/>
          <w:sz w:val="18"/>
          <w:szCs w:val="18"/>
          <w:lang w:val="ru-RU"/>
        </w:rPr>
        <w:lastRenderedPageBreak/>
        <w:t>в том числе существующих в виртуальном пространстве.</w:t>
      </w:r>
    </w:p>
    <w:p w14:paraId="60A5D98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0A5D984"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w:t>
      </w:r>
      <w:r w:rsidR="00134744" w:rsidRPr="00F03BF2">
        <w:rPr>
          <w:rFonts w:ascii="Times New Roman" w:hAnsi="Times New Roman"/>
          <w:sz w:val="18"/>
          <w:szCs w:val="18"/>
          <w:lang w:val="ru-RU"/>
        </w:rPr>
        <w:t xml:space="preserve"> универсальны</w:t>
      </w:r>
      <w:r w:rsidRPr="00F03BF2">
        <w:rPr>
          <w:rFonts w:ascii="Times New Roman" w:hAnsi="Times New Roman"/>
          <w:sz w:val="18"/>
          <w:szCs w:val="18"/>
          <w:lang w:val="ru-RU"/>
        </w:rPr>
        <w:t>ми</w:t>
      </w:r>
      <w:r w:rsidR="00134744" w:rsidRPr="00F03BF2">
        <w:rPr>
          <w:rFonts w:ascii="Times New Roman" w:hAnsi="Times New Roman"/>
          <w:sz w:val="18"/>
          <w:szCs w:val="18"/>
          <w:lang w:val="ru-RU"/>
        </w:rPr>
        <w:t xml:space="preserve"> учебны</w:t>
      </w:r>
      <w:r w:rsidRPr="00F03BF2">
        <w:rPr>
          <w:rFonts w:ascii="Times New Roman" w:hAnsi="Times New Roman"/>
          <w:sz w:val="18"/>
          <w:szCs w:val="18"/>
          <w:lang w:val="ru-RU"/>
        </w:rPr>
        <w:t>ми</w:t>
      </w:r>
      <w:r w:rsidR="00134744"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познавательными </w:t>
      </w:r>
      <w:r w:rsidR="00134744" w:rsidRPr="00F03BF2">
        <w:rPr>
          <w:rFonts w:ascii="Times New Roman" w:hAnsi="Times New Roman"/>
          <w:sz w:val="18"/>
          <w:szCs w:val="18"/>
          <w:lang w:val="ru-RU"/>
        </w:rPr>
        <w:t>действи</w:t>
      </w:r>
      <w:r w:rsidRPr="00F03BF2">
        <w:rPr>
          <w:rFonts w:ascii="Times New Roman" w:hAnsi="Times New Roman"/>
          <w:sz w:val="18"/>
          <w:szCs w:val="18"/>
          <w:lang w:val="ru-RU"/>
        </w:rPr>
        <w:t>ями</w:t>
      </w:r>
      <w:r w:rsidR="00134744" w:rsidRPr="00F03BF2">
        <w:rPr>
          <w:rFonts w:ascii="Times New Roman" w:hAnsi="Times New Roman"/>
          <w:sz w:val="18"/>
          <w:szCs w:val="18"/>
          <w:lang w:val="ru-RU"/>
        </w:rPr>
        <w:t>:</w:t>
      </w:r>
    </w:p>
    <w:p w14:paraId="60A5D985" w14:textId="77777777" w:rsidR="00F307CC"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базовые логические действия:</w:t>
      </w:r>
    </w:p>
    <w:p w14:paraId="60A5D98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F03BF2">
        <w:rPr>
          <w:rFonts w:ascii="Times New Roman" w:hAnsi="Times New Roman"/>
          <w:sz w:val="18"/>
          <w:szCs w:val="18"/>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F03BF2">
        <w:rPr>
          <w:rFonts w:ascii="Times New Roman" w:hAnsi="Times New Roman"/>
          <w:sz w:val="18"/>
          <w:szCs w:val="18"/>
          <w:lang w:val="ru-RU"/>
        </w:rPr>
        <w:br/>
        <w:t>и по аналогии) и выводы;</w:t>
      </w:r>
    </w:p>
    <w:p w14:paraId="60A5D98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умение создавать, применять и преобразовывать знаки и символы, модели </w:t>
      </w:r>
      <w:r w:rsidRPr="00F03BF2">
        <w:rPr>
          <w:rFonts w:ascii="Times New Roman" w:hAnsi="Times New Roman"/>
          <w:sz w:val="18"/>
          <w:szCs w:val="18"/>
          <w:lang w:val="ru-RU"/>
        </w:rPr>
        <w:br/>
        <w:t>и схемы для решения учебных и познавательных задач;</w:t>
      </w:r>
    </w:p>
    <w:p w14:paraId="60A5D98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A5D989" w14:textId="77777777" w:rsidR="00134744" w:rsidRPr="00F03BF2" w:rsidRDefault="00F307CC" w:rsidP="00FC36D8">
      <w:pPr>
        <w:spacing w:after="0"/>
        <w:ind w:left="708"/>
        <w:jc w:val="both"/>
        <w:rPr>
          <w:rFonts w:ascii="Times New Roman" w:hAnsi="Times New Roman"/>
          <w:sz w:val="18"/>
          <w:szCs w:val="18"/>
          <w:lang w:val="ru-RU"/>
        </w:rPr>
      </w:pPr>
      <w:r w:rsidRPr="00F03BF2">
        <w:rPr>
          <w:rFonts w:ascii="Times New Roman" w:hAnsi="Times New Roman"/>
          <w:sz w:val="18"/>
          <w:szCs w:val="18"/>
          <w:lang w:val="ru-RU"/>
        </w:rPr>
        <w:t xml:space="preserve">2) </w:t>
      </w:r>
      <w:r w:rsidR="00134744" w:rsidRPr="00F03BF2">
        <w:rPr>
          <w:rFonts w:ascii="Times New Roman" w:hAnsi="Times New Roman"/>
          <w:sz w:val="18"/>
          <w:szCs w:val="18"/>
          <w:lang w:val="ru-RU"/>
        </w:rPr>
        <w:t>базовые исследовательские действия:</w:t>
      </w:r>
    </w:p>
    <w:p w14:paraId="60A5D98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формулировать вопросы, фиксирующие разрыв между реальным </w:t>
      </w:r>
      <w:r w:rsidRPr="00F03BF2">
        <w:rPr>
          <w:rFonts w:ascii="Times New Roman" w:hAnsi="Times New Roman"/>
          <w:sz w:val="18"/>
          <w:szCs w:val="18"/>
          <w:lang w:val="ru-RU"/>
        </w:rPr>
        <w:br/>
        <w:t>и желательным состоянием ситуации, объекта, и самостоятельно устанавливать искомое и данное;</w:t>
      </w:r>
    </w:p>
    <w:p w14:paraId="60A5D98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на применимость и достоверность информацию, полученную в ходе исследования;</w:t>
      </w:r>
    </w:p>
    <w:p w14:paraId="60A5D98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прогнозировать возможное дальнейшее развитие процессов, событий </w:t>
      </w:r>
      <w:r w:rsidRPr="00F03BF2">
        <w:rPr>
          <w:rFonts w:ascii="Times New Roman" w:hAnsi="Times New Roman"/>
          <w:sz w:val="18"/>
          <w:szCs w:val="1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60A5D98D"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работа </w:t>
      </w:r>
      <w:r w:rsidR="00134744" w:rsidRPr="00F03BF2">
        <w:rPr>
          <w:rFonts w:ascii="Times New Roman" w:hAnsi="Times New Roman"/>
          <w:sz w:val="18"/>
          <w:szCs w:val="18"/>
          <w:lang w:val="ru-RU"/>
        </w:rPr>
        <w:t>с информацией:</w:t>
      </w:r>
    </w:p>
    <w:p w14:paraId="60A5D98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дефицит информации, данных, необходимых для решения поставленной задачи;</w:t>
      </w:r>
    </w:p>
    <w:p w14:paraId="60A5D98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3BF2">
        <w:rPr>
          <w:rFonts w:ascii="Times New Roman" w:hAnsi="Times New Roman"/>
          <w:sz w:val="18"/>
          <w:szCs w:val="18"/>
          <w:lang w:val="ru-RU"/>
        </w:rPr>
        <w:br/>
        <w:t>и заданных критериев;</w:t>
      </w:r>
    </w:p>
    <w:p w14:paraId="60A5D99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выбирать, анализировать, систематизировать и интерпретировать информацию различных видов и форм представления;</w:t>
      </w:r>
    </w:p>
    <w:p w14:paraId="60A5D99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оптимальную форму представления информации </w:t>
      </w:r>
      <w:r w:rsidRPr="00F03BF2">
        <w:rPr>
          <w:rFonts w:ascii="Times New Roman" w:hAnsi="Times New Roman"/>
          <w:sz w:val="18"/>
          <w:szCs w:val="18"/>
          <w:lang w:val="ru-RU"/>
        </w:rPr>
        <w:br/>
        <w:t>и иллюстрировать решаемые задачи несложными схемами, диаграммами, иной графикой и их комбинациями;</w:t>
      </w:r>
    </w:p>
    <w:p w14:paraId="60A5D99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надёжность информации по критериям, предложенным учителем или сформулированным самостоятельно;</w:t>
      </w:r>
    </w:p>
    <w:p w14:paraId="60A5D99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эффективно запоминать и систематизировать информацию.</w:t>
      </w:r>
    </w:p>
    <w:p w14:paraId="60A5D994"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Овладение </w:t>
      </w:r>
      <w:r w:rsidR="00134744" w:rsidRPr="00F03BF2">
        <w:rPr>
          <w:rFonts w:ascii="Times New Roman" w:hAnsi="Times New Roman"/>
          <w:sz w:val="18"/>
          <w:szCs w:val="18"/>
          <w:lang w:val="ru-RU"/>
        </w:rPr>
        <w:t>универсальны</w:t>
      </w:r>
      <w:r w:rsidRPr="00F03BF2">
        <w:rPr>
          <w:rFonts w:ascii="Times New Roman" w:hAnsi="Times New Roman"/>
          <w:sz w:val="18"/>
          <w:szCs w:val="18"/>
          <w:lang w:val="ru-RU"/>
        </w:rPr>
        <w:t xml:space="preserve">ми </w:t>
      </w:r>
      <w:r w:rsidR="00134744" w:rsidRPr="00F03BF2">
        <w:rPr>
          <w:rFonts w:ascii="Times New Roman" w:hAnsi="Times New Roman"/>
          <w:sz w:val="18"/>
          <w:szCs w:val="18"/>
          <w:lang w:val="ru-RU"/>
        </w:rPr>
        <w:t>учебны</w:t>
      </w:r>
      <w:r w:rsidRPr="00F03BF2">
        <w:rPr>
          <w:rFonts w:ascii="Times New Roman" w:hAnsi="Times New Roman"/>
          <w:sz w:val="18"/>
          <w:szCs w:val="18"/>
          <w:lang w:val="ru-RU"/>
        </w:rPr>
        <w:t>ми</w:t>
      </w:r>
      <w:r w:rsidR="00134744"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коммуникативными </w:t>
      </w:r>
      <w:r w:rsidR="00134744" w:rsidRPr="00F03BF2">
        <w:rPr>
          <w:rFonts w:ascii="Times New Roman" w:hAnsi="Times New Roman"/>
          <w:sz w:val="18"/>
          <w:szCs w:val="18"/>
          <w:lang w:val="ru-RU"/>
        </w:rPr>
        <w:t>действи</w:t>
      </w:r>
      <w:r w:rsidRPr="00F03BF2">
        <w:rPr>
          <w:rFonts w:ascii="Times New Roman" w:hAnsi="Times New Roman"/>
          <w:sz w:val="18"/>
          <w:szCs w:val="18"/>
          <w:lang w:val="ru-RU"/>
        </w:rPr>
        <w:t>ями</w:t>
      </w:r>
      <w:r w:rsidR="00134744" w:rsidRPr="00F03BF2">
        <w:rPr>
          <w:rFonts w:ascii="Times New Roman" w:hAnsi="Times New Roman"/>
          <w:sz w:val="18"/>
          <w:szCs w:val="18"/>
          <w:lang w:val="ru-RU"/>
        </w:rPr>
        <w:t>:</w:t>
      </w:r>
    </w:p>
    <w:p w14:paraId="60A5D995" w14:textId="77777777" w:rsidR="00F307CC"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общение:</w:t>
      </w:r>
    </w:p>
    <w:p w14:paraId="60A5D99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сопоставлять свои суждения с суждениями других участников диалога, обнаруживать различие и сходство позиций;</w:t>
      </w:r>
    </w:p>
    <w:p w14:paraId="60A5D99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публично представлять результаты выполненного опыта (эксперимента, исследования, проекта);</w:t>
      </w:r>
    </w:p>
    <w:p w14:paraId="60A5D99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формат выступления с учётом задач презентации </w:t>
      </w:r>
      <w:r w:rsidRPr="00F03BF2">
        <w:rPr>
          <w:rFonts w:ascii="Times New Roman" w:hAnsi="Times New Roman"/>
          <w:sz w:val="18"/>
          <w:szCs w:val="1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60A5D999"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2) </w:t>
      </w:r>
      <w:r w:rsidR="00134744" w:rsidRPr="00F03BF2">
        <w:rPr>
          <w:rFonts w:ascii="Times New Roman" w:hAnsi="Times New Roman"/>
          <w:sz w:val="18"/>
          <w:szCs w:val="18"/>
          <w:lang w:val="ru-RU"/>
        </w:rPr>
        <w:t>совместн</w:t>
      </w:r>
      <w:r w:rsidRPr="00F03BF2">
        <w:rPr>
          <w:rFonts w:ascii="Times New Roman" w:hAnsi="Times New Roman"/>
          <w:sz w:val="18"/>
          <w:szCs w:val="18"/>
          <w:lang w:val="ru-RU"/>
        </w:rPr>
        <w:t>ая</w:t>
      </w:r>
      <w:r w:rsidR="00134744" w:rsidRPr="00F03BF2">
        <w:rPr>
          <w:rFonts w:ascii="Times New Roman" w:hAnsi="Times New Roman"/>
          <w:sz w:val="18"/>
          <w:szCs w:val="18"/>
          <w:lang w:val="ru-RU"/>
        </w:rPr>
        <w:t xml:space="preserve"> деятельност</w:t>
      </w:r>
      <w:r w:rsidRPr="00F03BF2">
        <w:rPr>
          <w:rFonts w:ascii="Times New Roman" w:hAnsi="Times New Roman"/>
          <w:sz w:val="18"/>
          <w:szCs w:val="18"/>
          <w:lang w:val="ru-RU"/>
        </w:rPr>
        <w:t>ь</w:t>
      </w:r>
      <w:r w:rsidR="00134744" w:rsidRPr="00F03BF2">
        <w:rPr>
          <w:rFonts w:ascii="Times New Roman" w:hAnsi="Times New Roman"/>
          <w:sz w:val="18"/>
          <w:szCs w:val="18"/>
          <w:lang w:val="ru-RU"/>
        </w:rPr>
        <w:t xml:space="preserve"> (сотрудничеств</w:t>
      </w:r>
      <w:r w:rsidRPr="00F03BF2">
        <w:rPr>
          <w:rFonts w:ascii="Times New Roman" w:hAnsi="Times New Roman"/>
          <w:sz w:val="18"/>
          <w:szCs w:val="18"/>
          <w:lang w:val="ru-RU"/>
        </w:rPr>
        <w:t>о</w:t>
      </w:r>
      <w:r w:rsidR="00134744" w:rsidRPr="00F03BF2">
        <w:rPr>
          <w:rFonts w:ascii="Times New Roman" w:hAnsi="Times New Roman"/>
          <w:sz w:val="18"/>
          <w:szCs w:val="18"/>
          <w:lang w:val="ru-RU"/>
        </w:rPr>
        <w:t>):</w:t>
      </w:r>
    </w:p>
    <w:p w14:paraId="60A5D99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0A5D99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F03BF2">
        <w:rPr>
          <w:rFonts w:ascii="Times New Roman" w:hAnsi="Times New Roman"/>
          <w:sz w:val="18"/>
          <w:szCs w:val="18"/>
          <w:lang w:val="ru-RU"/>
        </w:rPr>
        <w:br/>
        <w:t xml:space="preserve">по её достижению: распределять роли, договариваться, обсуждать процесс </w:t>
      </w:r>
      <w:r w:rsidRPr="00F03BF2">
        <w:rPr>
          <w:rFonts w:ascii="Times New Roman" w:hAnsi="Times New Roman"/>
          <w:sz w:val="18"/>
          <w:szCs w:val="18"/>
          <w:lang w:val="ru-RU"/>
        </w:rPr>
        <w:br/>
        <w:t>и результат совместной работы;</w:t>
      </w:r>
    </w:p>
    <w:p w14:paraId="60A5D99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F03BF2">
        <w:rPr>
          <w:rFonts w:ascii="Times New Roman" w:hAnsi="Times New Roman"/>
          <w:sz w:val="18"/>
          <w:szCs w:val="18"/>
          <w:lang w:val="ru-RU"/>
        </w:rPr>
        <w:br/>
        <w:t>и координируя свои действия с другими членами команды;</w:t>
      </w:r>
    </w:p>
    <w:p w14:paraId="60A5D99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оценивать качество своего вклада в общий информационный продукт </w:t>
      </w:r>
      <w:r w:rsidRPr="00F03BF2">
        <w:rPr>
          <w:rFonts w:ascii="Times New Roman" w:hAnsi="Times New Roman"/>
          <w:sz w:val="18"/>
          <w:szCs w:val="18"/>
          <w:lang w:val="ru-RU"/>
        </w:rPr>
        <w:br/>
        <w:t>по критериям, самостоятельно сформулированным участниками взаимодействия;</w:t>
      </w:r>
    </w:p>
    <w:p w14:paraId="60A5D99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сравнивать результаты с исходной задачей и вклад каждого члена команды </w:t>
      </w:r>
      <w:r w:rsidRPr="00F03BF2">
        <w:rPr>
          <w:rFonts w:ascii="Times New Roman" w:hAnsi="Times New Roman"/>
          <w:sz w:val="18"/>
          <w:szCs w:val="18"/>
          <w:lang w:val="ru-RU"/>
        </w:rPr>
        <w:br/>
        <w:t>в достижение результатов, разделять сферу ответственности и проявлять готовность к предоставлению отчёта перед группой.</w:t>
      </w:r>
    </w:p>
    <w:p w14:paraId="60A5D99F" w14:textId="77777777" w:rsidR="00F307CC"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универсальными учебными регулятивными действиями:</w:t>
      </w:r>
    </w:p>
    <w:p w14:paraId="60A5D9A0"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1) </w:t>
      </w:r>
      <w:r w:rsidR="00134744" w:rsidRPr="00F03BF2">
        <w:rPr>
          <w:rFonts w:ascii="Times New Roman" w:hAnsi="Times New Roman"/>
          <w:sz w:val="18"/>
          <w:szCs w:val="18"/>
          <w:lang w:val="ru-RU"/>
        </w:rPr>
        <w:t>самоорганизаци</w:t>
      </w:r>
      <w:r w:rsidRPr="00F03BF2">
        <w:rPr>
          <w:rFonts w:ascii="Times New Roman" w:hAnsi="Times New Roman"/>
          <w:sz w:val="18"/>
          <w:szCs w:val="18"/>
          <w:lang w:val="ru-RU"/>
        </w:rPr>
        <w:t>я:</w:t>
      </w:r>
    </w:p>
    <w:p w14:paraId="60A5D9A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в жизненных и учебных ситуациях проблемы, требующие решения;</w:t>
      </w:r>
    </w:p>
    <w:p w14:paraId="60A5D9A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ориентироваться в различных подходах к принятию решений (индивидуальное принятие решений, принятие решений в группе);</w:t>
      </w:r>
    </w:p>
    <w:p w14:paraId="60A5D9A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03BF2">
        <w:rPr>
          <w:rFonts w:ascii="Times New Roman" w:hAnsi="Times New Roman"/>
          <w:sz w:val="18"/>
          <w:szCs w:val="18"/>
          <w:lang w:val="ru-RU"/>
        </w:rPr>
        <w:br/>
        <w:t>и собственных возможностей, аргументировать предлагаемые варианты решений;</w:t>
      </w:r>
    </w:p>
    <w:p w14:paraId="60A5D9A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об изучаемом объекте;</w:t>
      </w:r>
    </w:p>
    <w:p w14:paraId="60A5D9A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делать выбор в условиях противоречивой информации и брать ответственность за решение.</w:t>
      </w:r>
    </w:p>
    <w:p w14:paraId="60A5D9A6"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w:t>
      </w:r>
      <w:r w:rsidR="00134744" w:rsidRPr="00F03BF2">
        <w:rPr>
          <w:rFonts w:ascii="Times New Roman" w:hAnsi="Times New Roman"/>
          <w:sz w:val="18"/>
          <w:szCs w:val="18"/>
          <w:lang w:val="ru-RU"/>
        </w:rPr>
        <w:t xml:space="preserve"> самоконтрол</w:t>
      </w:r>
      <w:r w:rsidRPr="00F03BF2">
        <w:rPr>
          <w:rFonts w:ascii="Times New Roman" w:hAnsi="Times New Roman"/>
          <w:sz w:val="18"/>
          <w:szCs w:val="18"/>
          <w:lang w:val="ru-RU"/>
        </w:rPr>
        <w:t>ь</w:t>
      </w:r>
      <w:r w:rsidR="00134744" w:rsidRPr="00F03BF2">
        <w:rPr>
          <w:rFonts w:ascii="Times New Roman" w:hAnsi="Times New Roman"/>
          <w:sz w:val="18"/>
          <w:szCs w:val="18"/>
          <w:lang w:val="ru-RU"/>
        </w:rPr>
        <w:t xml:space="preserve"> (рефлекси</w:t>
      </w:r>
      <w:r w:rsidRPr="00F03BF2">
        <w:rPr>
          <w:rFonts w:ascii="Times New Roman" w:hAnsi="Times New Roman"/>
          <w:sz w:val="18"/>
          <w:szCs w:val="18"/>
          <w:lang w:val="ru-RU"/>
        </w:rPr>
        <w:t>я</w:t>
      </w:r>
      <w:r w:rsidR="00134744" w:rsidRPr="00F03BF2">
        <w:rPr>
          <w:rFonts w:ascii="Times New Roman" w:hAnsi="Times New Roman"/>
          <w:sz w:val="18"/>
          <w:szCs w:val="18"/>
          <w:lang w:val="ru-RU"/>
        </w:rPr>
        <w:t>):</w:t>
      </w:r>
    </w:p>
    <w:p w14:paraId="60A5D9A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способами самоконтроля, самомотивации и рефлексии;</w:t>
      </w:r>
    </w:p>
    <w:p w14:paraId="60A5D9A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давать адекватную оценку ситуации и предлагать план её изменения;</w:t>
      </w:r>
    </w:p>
    <w:p w14:paraId="60A5D9A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учитывать контекст и предвидеть трудности, которые могут возникнуть </w:t>
      </w:r>
      <w:r w:rsidRPr="00F03BF2">
        <w:rPr>
          <w:rFonts w:ascii="Times New Roman" w:hAnsi="Times New Roman"/>
          <w:sz w:val="18"/>
          <w:szCs w:val="18"/>
          <w:lang w:val="ru-RU"/>
        </w:rPr>
        <w:br/>
        <w:t>при решении учебной задачи, адаптировать решение к меняющимся обстоятельствам;</w:t>
      </w:r>
    </w:p>
    <w:p w14:paraId="60A5D9A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F03BF2">
        <w:rPr>
          <w:rFonts w:ascii="Times New Roman" w:hAnsi="Times New Roman"/>
          <w:sz w:val="18"/>
          <w:szCs w:val="18"/>
          <w:lang w:val="ru-RU"/>
        </w:rPr>
        <w:br/>
        <w:t>в произошедшей ситуации;</w:t>
      </w:r>
    </w:p>
    <w:p w14:paraId="60A5D9A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0A5D9A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соответствие результата цели и условиям.</w:t>
      </w:r>
    </w:p>
    <w:p w14:paraId="60A5D9AD"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w:t>
      </w:r>
      <w:r w:rsidR="00134744" w:rsidRPr="00F03BF2">
        <w:rPr>
          <w:rFonts w:ascii="Times New Roman" w:hAnsi="Times New Roman"/>
          <w:sz w:val="18"/>
          <w:szCs w:val="18"/>
          <w:lang w:val="ru-RU"/>
        </w:rPr>
        <w:t>эмоциональн</w:t>
      </w:r>
      <w:r w:rsidRPr="00F03BF2">
        <w:rPr>
          <w:rFonts w:ascii="Times New Roman" w:hAnsi="Times New Roman"/>
          <w:sz w:val="18"/>
          <w:szCs w:val="18"/>
          <w:lang w:val="ru-RU"/>
        </w:rPr>
        <w:t>ый</w:t>
      </w:r>
      <w:r w:rsidR="00134744" w:rsidRPr="00F03BF2">
        <w:rPr>
          <w:rFonts w:ascii="Times New Roman" w:hAnsi="Times New Roman"/>
          <w:sz w:val="18"/>
          <w:szCs w:val="18"/>
          <w:lang w:val="ru-RU"/>
        </w:rPr>
        <w:t xml:space="preserve"> интеллект:</w:t>
      </w:r>
    </w:p>
    <w:p w14:paraId="60A5D9A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ставить себя на место другого человека, понимать мотивы и намерения другого.</w:t>
      </w:r>
    </w:p>
    <w:p w14:paraId="60A5D9AF" w14:textId="77777777" w:rsidR="00134744" w:rsidRPr="00F03BF2" w:rsidRDefault="00F307C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4) </w:t>
      </w:r>
      <w:r w:rsidR="00134744" w:rsidRPr="00F03BF2">
        <w:rPr>
          <w:rFonts w:ascii="Times New Roman" w:hAnsi="Times New Roman"/>
          <w:sz w:val="18"/>
          <w:szCs w:val="18"/>
          <w:lang w:val="ru-RU"/>
        </w:rPr>
        <w:t>приняти</w:t>
      </w:r>
      <w:r w:rsidRPr="00F03BF2">
        <w:rPr>
          <w:rFonts w:ascii="Times New Roman" w:hAnsi="Times New Roman"/>
          <w:sz w:val="18"/>
          <w:szCs w:val="18"/>
          <w:lang w:val="ru-RU"/>
        </w:rPr>
        <w:t>е</w:t>
      </w:r>
      <w:r w:rsidR="00134744" w:rsidRPr="00F03BF2">
        <w:rPr>
          <w:rFonts w:ascii="Times New Roman" w:hAnsi="Times New Roman"/>
          <w:sz w:val="18"/>
          <w:szCs w:val="18"/>
          <w:lang w:val="ru-RU"/>
        </w:rPr>
        <w:t xml:space="preserve"> себя и других:</w:t>
      </w:r>
    </w:p>
    <w:p w14:paraId="60A5D9B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осознавать невозможность контролировать всё вокруг даже в условиях открытого доступа к любым объёмам информации.</w:t>
      </w:r>
    </w:p>
    <w:p w14:paraId="60A5D9B1" w14:textId="77777777" w:rsidR="00A96208" w:rsidRPr="00F03BF2" w:rsidRDefault="00A96208" w:rsidP="00FC36D8">
      <w:pPr>
        <w:spacing w:after="0"/>
        <w:ind w:firstLine="709"/>
        <w:jc w:val="both"/>
        <w:rPr>
          <w:rFonts w:ascii="Times New Roman" w:hAnsi="Times New Roman"/>
          <w:sz w:val="18"/>
          <w:szCs w:val="18"/>
          <w:lang w:val="ru-RU"/>
        </w:rPr>
      </w:pPr>
    </w:p>
    <w:p w14:paraId="60A5D9B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Предметные результаты освоения программы по информатике </w:t>
      </w:r>
      <w:r w:rsidRPr="00F03BF2">
        <w:rPr>
          <w:rFonts w:ascii="Times New Roman" w:hAnsi="Times New Roman"/>
          <w:sz w:val="18"/>
          <w:szCs w:val="18"/>
          <w:lang w:val="ru-RU"/>
        </w:rPr>
        <w:br/>
        <w:t>на уровне основного общего образования.</w:t>
      </w:r>
    </w:p>
    <w:p w14:paraId="60A5D9B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 концу обучения в 7 классе у обучающегося буду сформированы следующие предметные результаты по информатике:</w:t>
      </w:r>
    </w:p>
    <w:p w14:paraId="60A5D9B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60A5D9B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0A5D9B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60A5D9B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оценивать и сравнивать размеры текстовых, графических, звуковых файлов </w:t>
      </w:r>
      <w:r w:rsidRPr="00F03BF2">
        <w:rPr>
          <w:rFonts w:ascii="Times New Roman" w:hAnsi="Times New Roman"/>
          <w:sz w:val="18"/>
          <w:szCs w:val="18"/>
          <w:lang w:val="ru-RU"/>
        </w:rPr>
        <w:br/>
        <w:t>и видеофайлов;</w:t>
      </w:r>
    </w:p>
    <w:p w14:paraId="60A5D9B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современных устройств хранения и передачи информации, сравнивать их количественные характеристики;</w:t>
      </w:r>
    </w:p>
    <w:p w14:paraId="60A5D9B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выделять основные этапы в истории и понимать тенденции развития компьютеров и программного обеспечения;</w:t>
      </w:r>
    </w:p>
    <w:p w14:paraId="60A5D9B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0A5D9B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соотносить характеристики компьютера с задачами, решаемыми </w:t>
      </w:r>
      <w:r w:rsidRPr="00F03BF2">
        <w:rPr>
          <w:rFonts w:ascii="Times New Roman" w:hAnsi="Times New Roman"/>
          <w:sz w:val="18"/>
          <w:szCs w:val="18"/>
          <w:lang w:val="ru-RU"/>
        </w:rPr>
        <w:br/>
        <w:t>с его помощью;</w:t>
      </w:r>
    </w:p>
    <w:p w14:paraId="60A5D9B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0A5D9B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60A5D9B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представлять результаты своей деятельности в виде структурированных иллюстрированных документов, мультимедийных презентаций;</w:t>
      </w:r>
    </w:p>
    <w:p w14:paraId="60A5D9B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искать информацию в сети Интернет (в том числе по ключевым словам, </w:t>
      </w:r>
      <w:r w:rsidRPr="00F03BF2">
        <w:rPr>
          <w:rFonts w:ascii="Times New Roman" w:hAnsi="Times New Roman"/>
          <w:sz w:val="18"/>
          <w:szCs w:val="18"/>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F03BF2">
        <w:rPr>
          <w:rFonts w:ascii="Times New Roman" w:hAnsi="Times New Roman"/>
          <w:sz w:val="18"/>
          <w:szCs w:val="18"/>
          <w:lang w:val="ru-RU"/>
        </w:rPr>
        <w:br/>
        <w:t>в том числе экстремистского и террористического характера;</w:t>
      </w:r>
    </w:p>
    <w:p w14:paraId="60A5D9C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структуру адресов веб-ресурсов;</w:t>
      </w:r>
    </w:p>
    <w:p w14:paraId="60A5D9C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современные сервисы интернет-коммуникаций;</w:t>
      </w:r>
    </w:p>
    <w:p w14:paraId="60A5D9C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F03BF2">
        <w:rPr>
          <w:rFonts w:ascii="Times New Roman" w:hAnsi="Times New Roman"/>
          <w:sz w:val="18"/>
          <w:szCs w:val="18"/>
          <w:lang w:val="ru-RU"/>
        </w:rPr>
        <w:br/>
        <w:t>на любых устройствах и в сети Интернет, выбирать безопасные стратегии поведения в сети;</w:t>
      </w:r>
    </w:p>
    <w:p w14:paraId="60A5D9C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влиянии использования средств информационных </w:t>
      </w:r>
      <w:r w:rsidRPr="00F03BF2">
        <w:rPr>
          <w:rFonts w:ascii="Times New Roman" w:hAnsi="Times New Roman"/>
          <w:sz w:val="18"/>
          <w:szCs w:val="18"/>
          <w:lang w:val="ru-RU"/>
        </w:rPr>
        <w:br/>
        <w:t>и коммуникационных технологий на здоровье пользователя и умет</w:t>
      </w:r>
      <w:r w:rsidR="00A96208" w:rsidRPr="00F03BF2">
        <w:rPr>
          <w:rFonts w:ascii="Times New Roman" w:hAnsi="Times New Roman"/>
          <w:sz w:val="18"/>
          <w:szCs w:val="18"/>
          <w:lang w:val="ru-RU"/>
        </w:rPr>
        <w:t>ь применять методы профилактики.</w:t>
      </w:r>
    </w:p>
    <w:p w14:paraId="60A5D9C4" w14:textId="77777777" w:rsidR="00A96208" w:rsidRPr="00F03BF2" w:rsidRDefault="00A96208" w:rsidP="00FC36D8">
      <w:pPr>
        <w:spacing w:after="0"/>
        <w:ind w:firstLine="709"/>
        <w:jc w:val="both"/>
        <w:rPr>
          <w:rFonts w:ascii="Times New Roman" w:hAnsi="Times New Roman"/>
          <w:sz w:val="18"/>
          <w:szCs w:val="18"/>
          <w:lang w:val="ru-RU"/>
        </w:rPr>
      </w:pPr>
    </w:p>
    <w:p w14:paraId="60A5D9C5" w14:textId="77777777" w:rsidR="00134744" w:rsidRPr="00F03BF2" w:rsidRDefault="00134744" w:rsidP="00FC36D8">
      <w:pPr>
        <w:spacing w:after="0"/>
        <w:ind w:firstLine="709"/>
        <w:jc w:val="both"/>
        <w:rPr>
          <w:rFonts w:ascii="Times New Roman" w:hAnsi="Times New Roman"/>
          <w:sz w:val="18"/>
          <w:szCs w:val="18"/>
          <w:lang w:val="ru-RU"/>
        </w:rPr>
      </w:pPr>
      <w:bookmarkStart w:id="68" w:name="_TOC_250005"/>
      <w:bookmarkEnd w:id="68"/>
      <w:r w:rsidRPr="00F03BF2">
        <w:rPr>
          <w:rFonts w:ascii="Times New Roman" w:hAnsi="Times New Roman"/>
          <w:sz w:val="18"/>
          <w:szCs w:val="18"/>
          <w:lang w:val="ru-RU"/>
        </w:rPr>
        <w:t>К концу обучения в 8 классе у обучающегося буду сформированы следующие предметные результаты по информатике:</w:t>
      </w:r>
    </w:p>
    <w:p w14:paraId="60A5D9C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пояснять на примерах различия между позиционными и непозиционными системами счисления;</w:t>
      </w:r>
    </w:p>
    <w:p w14:paraId="60A5D9C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0A5D9C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смысл понятий «высказывание», «логическая операция», «логическое выражение»;</w:t>
      </w:r>
    </w:p>
    <w:p w14:paraId="60A5D9C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если известны значения истинности входящих в него переменных, строить таблицы истинности для логических выражений;</w:t>
      </w:r>
    </w:p>
    <w:p w14:paraId="60A5D9C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F03BF2">
        <w:rPr>
          <w:rFonts w:ascii="Times New Roman" w:hAnsi="Times New Roman"/>
          <w:sz w:val="18"/>
          <w:szCs w:val="18"/>
          <w:lang w:val="ru-RU"/>
        </w:rPr>
        <w:br/>
        <w:t>и в информатике;</w:t>
      </w:r>
    </w:p>
    <w:p w14:paraId="60A5D9C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описывать алгоритм решения задачи различными способами, </w:t>
      </w:r>
      <w:r w:rsidRPr="00F03BF2">
        <w:rPr>
          <w:rFonts w:ascii="Times New Roman" w:hAnsi="Times New Roman"/>
          <w:sz w:val="18"/>
          <w:szCs w:val="18"/>
          <w:lang w:val="ru-RU"/>
        </w:rPr>
        <w:br/>
        <w:t>в том числе в виде блок-схемы;</w:t>
      </w:r>
    </w:p>
    <w:p w14:paraId="60A5D9C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составлять, выполнять вручную и на компьютере несложные алгоритмы </w:t>
      </w:r>
      <w:r w:rsidRPr="00F03BF2">
        <w:rPr>
          <w:rFonts w:ascii="Times New Roman" w:hAnsi="Times New Roman"/>
          <w:sz w:val="18"/>
          <w:szCs w:val="18"/>
          <w:lang w:val="ru-RU"/>
        </w:rPr>
        <w:br/>
        <w:t xml:space="preserve">с использованием ветвлений и циклов для управления исполнителями, </w:t>
      </w:r>
      <w:r w:rsidRPr="00F03BF2">
        <w:rPr>
          <w:rFonts w:ascii="Times New Roman" w:hAnsi="Times New Roman"/>
          <w:sz w:val="18"/>
          <w:szCs w:val="18"/>
          <w:lang w:val="ru-RU"/>
        </w:rPr>
        <w:br/>
        <w:t>такими как Робот, Черепашка, Чертёжник;</w:t>
      </w:r>
    </w:p>
    <w:p w14:paraId="60A5D9C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0A5D9C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при разработке программ логические значения, операции </w:t>
      </w:r>
      <w:r w:rsidRPr="00F03BF2">
        <w:rPr>
          <w:rFonts w:ascii="Times New Roman" w:hAnsi="Times New Roman"/>
          <w:sz w:val="18"/>
          <w:szCs w:val="18"/>
          <w:lang w:val="ru-RU"/>
        </w:rPr>
        <w:br/>
        <w:t>и выражения с ними;</w:t>
      </w:r>
    </w:p>
    <w:p w14:paraId="60A5D9C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анализировать предложенные алгоритмы, в том числе определять, </w:t>
      </w:r>
      <w:r w:rsidRPr="00F03BF2">
        <w:rPr>
          <w:rFonts w:ascii="Times New Roman" w:hAnsi="Times New Roman"/>
          <w:sz w:val="18"/>
          <w:szCs w:val="18"/>
          <w:lang w:val="ru-RU"/>
        </w:rPr>
        <w:br/>
        <w:t>какие результаты возможны при заданном множестве исходных значений;</w:t>
      </w:r>
    </w:p>
    <w:p w14:paraId="60A5D9D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F03BF2">
        <w:rPr>
          <w:rFonts w:ascii="Times New Roman" w:hAnsi="Times New Roman"/>
          <w:sz w:val="18"/>
          <w:szCs w:val="18"/>
          <w:lang w:val="ru-RU"/>
        </w:rPr>
        <w:br/>
        <w:t xml:space="preserve">и ветвлений, в том числе реализующие проверку делимости одного целого числа </w:t>
      </w:r>
      <w:r w:rsidRPr="00F03BF2">
        <w:rPr>
          <w:rFonts w:ascii="Times New Roman" w:hAnsi="Times New Roman"/>
          <w:sz w:val="18"/>
          <w:szCs w:val="18"/>
          <w:lang w:val="ru-RU"/>
        </w:rPr>
        <w:br/>
        <w:t xml:space="preserve">на другое, проверку натурального числа на простоту, выделения цифр </w:t>
      </w:r>
      <w:r w:rsidRPr="00F03BF2">
        <w:rPr>
          <w:rFonts w:ascii="Times New Roman" w:hAnsi="Times New Roman"/>
          <w:sz w:val="18"/>
          <w:szCs w:val="18"/>
          <w:lang w:val="ru-RU"/>
        </w:rPr>
        <w:br/>
        <w:t>из натурального числа.</w:t>
      </w:r>
    </w:p>
    <w:p w14:paraId="60A5D9D1" w14:textId="77777777" w:rsidR="00A96208" w:rsidRPr="00F03BF2" w:rsidRDefault="00A96208" w:rsidP="00FC36D8">
      <w:pPr>
        <w:spacing w:after="0"/>
        <w:ind w:firstLine="709"/>
        <w:jc w:val="both"/>
        <w:rPr>
          <w:rFonts w:ascii="Times New Roman" w:hAnsi="Times New Roman"/>
          <w:sz w:val="18"/>
          <w:szCs w:val="18"/>
          <w:lang w:val="ru-RU"/>
        </w:rPr>
      </w:pPr>
    </w:p>
    <w:p w14:paraId="60A5D9D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 концу обучения в 9 классе у обучающегося буду сформированы следующие предметные результаты по информатике:</w:t>
      </w:r>
    </w:p>
    <w:p w14:paraId="60A5D9D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разбивать задачи на подзадачи, составлять, выполнять вручную </w:t>
      </w:r>
      <w:r w:rsidRPr="00F03BF2">
        <w:rPr>
          <w:rFonts w:ascii="Times New Roman" w:hAnsi="Times New Roman"/>
          <w:sz w:val="18"/>
          <w:szCs w:val="18"/>
          <w:lang w:val="ru-RU"/>
        </w:rPr>
        <w:br/>
        <w:t xml:space="preserve">и на компьютере несложные алгоритмы с использованием ветвлений, циклов </w:t>
      </w:r>
      <w:r w:rsidRPr="00F03BF2">
        <w:rPr>
          <w:rFonts w:ascii="Times New Roman" w:hAnsi="Times New Roman"/>
          <w:sz w:val="18"/>
          <w:szCs w:val="18"/>
          <w:lang w:val="ru-RU"/>
        </w:rPr>
        <w:br/>
        <w:t>и вспомогательных алгоритмов для управления исполнителями, такими как Робот, Черепашка, Чертёжник;</w:t>
      </w:r>
    </w:p>
    <w:p w14:paraId="60A5D9D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60A5D9D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60A5D9D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графы и деревья для моделирования систем сетевой </w:t>
      </w:r>
      <w:r w:rsidRPr="00F03BF2">
        <w:rPr>
          <w:rFonts w:ascii="Times New Roman" w:hAnsi="Times New Roman"/>
          <w:sz w:val="18"/>
          <w:szCs w:val="18"/>
          <w:lang w:val="ru-RU"/>
        </w:rPr>
        <w:br/>
        <w:t>и иерархической структуры, находить кратчайший путь в графе;</w:t>
      </w:r>
    </w:p>
    <w:p w14:paraId="60A5D9D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0A5D9D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60A5D9D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и применять в электронных таблицах формулы для расчётов </w:t>
      </w:r>
      <w:r w:rsidRPr="00F03BF2">
        <w:rPr>
          <w:rFonts w:ascii="Times New Roman" w:hAnsi="Times New Roman"/>
          <w:sz w:val="18"/>
          <w:szCs w:val="18"/>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A5D9D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электронные таблицы для численного моделирования в простых задачах из разных предметных областей;</w:t>
      </w:r>
    </w:p>
    <w:p w14:paraId="60A5D9D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F03BF2">
        <w:rPr>
          <w:rFonts w:ascii="Times New Roman" w:hAnsi="Times New Roman"/>
          <w:sz w:val="18"/>
          <w:szCs w:val="18"/>
          <w:lang w:val="ru-RU"/>
        </w:rPr>
        <w:br/>
        <w:t>и графические редакторы, среды разработки)) в учебной и повседневной деятельности;</w:t>
      </w:r>
    </w:p>
    <w:p w14:paraId="60A5D9D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F03BF2">
        <w:rPr>
          <w:rFonts w:ascii="Times New Roman" w:hAnsi="Times New Roman"/>
          <w:sz w:val="18"/>
          <w:szCs w:val="18"/>
          <w:lang w:val="ru-RU"/>
        </w:rPr>
        <w:br/>
        <w:t>и повседневной деятельности;</w:t>
      </w:r>
    </w:p>
    <w:p w14:paraId="60A5D9D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F03BF2">
        <w:rPr>
          <w:rFonts w:ascii="Times New Roman" w:hAnsi="Times New Roman"/>
          <w:sz w:val="18"/>
          <w:szCs w:val="18"/>
          <w:lang w:val="ru-RU"/>
        </w:rPr>
        <w:br/>
        <w:t>и ресурсов, опасность вредоносного кода);</w:t>
      </w:r>
    </w:p>
    <w:p w14:paraId="60A5D9D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попытки и предупреждать вовлечение себя и окружающих </w:t>
      </w:r>
      <w:r w:rsidRPr="00F03BF2">
        <w:rPr>
          <w:rFonts w:ascii="Times New Roman" w:hAnsi="Times New Roman"/>
          <w:sz w:val="18"/>
          <w:szCs w:val="18"/>
          <w:lang w:val="ru-RU"/>
        </w:rPr>
        <w:br/>
        <w:t>в деструктивные и криминальные формы сетевой активности (в том числе кибербуллинг, фишинг).</w:t>
      </w:r>
    </w:p>
    <w:p w14:paraId="60A5D9DF" w14:textId="77777777" w:rsidR="00134744" w:rsidRPr="00F03BF2" w:rsidRDefault="00172BF7" w:rsidP="00FC36D8">
      <w:pPr>
        <w:pStyle w:val="1"/>
        <w:pBdr>
          <w:bottom w:val="none" w:sz="0" w:space="0" w:color="auto"/>
        </w:pBdr>
        <w:spacing w:before="0"/>
        <w:ind w:firstLine="708"/>
        <w:jc w:val="both"/>
        <w:rPr>
          <w:rFonts w:eastAsia="SchoolBookSanPin"/>
          <w:sz w:val="18"/>
          <w:szCs w:val="18"/>
          <w:lang w:val="ru-RU"/>
        </w:rPr>
      </w:pPr>
      <w:r w:rsidRPr="00F03BF2">
        <w:rPr>
          <w:rFonts w:eastAsia="SchoolBookSanPin"/>
          <w:b w:val="0"/>
          <w:sz w:val="18"/>
          <w:szCs w:val="18"/>
          <w:lang w:val="ru-RU"/>
        </w:rPr>
        <w:br/>
      </w:r>
      <w:r w:rsidR="00134744" w:rsidRPr="00F03BF2">
        <w:rPr>
          <w:rFonts w:eastAsia="SchoolBookSanPin"/>
          <w:sz w:val="18"/>
          <w:szCs w:val="18"/>
          <w:lang w:val="ru-RU"/>
        </w:rPr>
        <w:t xml:space="preserve">Федеральная рабочая программа по учебному предмету </w:t>
      </w:r>
      <w:r w:rsidR="00A96208" w:rsidRPr="00F03BF2">
        <w:rPr>
          <w:rFonts w:eastAsia="SchoolBookSanPin"/>
          <w:sz w:val="18"/>
          <w:szCs w:val="18"/>
          <w:lang w:val="ru-RU"/>
        </w:rPr>
        <w:t>«История»</w:t>
      </w:r>
    </w:p>
    <w:p w14:paraId="60A5D9E0" w14:textId="77777777" w:rsidR="00A96208" w:rsidRPr="00F03BF2" w:rsidRDefault="00A96208" w:rsidP="00FC36D8">
      <w:pPr>
        <w:rPr>
          <w:rFonts w:ascii="Times New Roman" w:hAnsi="Times New Roman"/>
          <w:sz w:val="18"/>
          <w:szCs w:val="18"/>
          <w:lang w:val="ru-RU"/>
        </w:rPr>
      </w:pPr>
    </w:p>
    <w:p w14:paraId="60A5D9E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0A5D9E2" w14:textId="77777777" w:rsidR="00A96208" w:rsidRPr="00F03BF2" w:rsidRDefault="00A96208" w:rsidP="00FC36D8">
      <w:pPr>
        <w:spacing w:after="0"/>
        <w:ind w:firstLine="709"/>
        <w:jc w:val="both"/>
        <w:rPr>
          <w:rFonts w:ascii="Times New Roman" w:eastAsia="SchoolBookSanPin" w:hAnsi="Times New Roman"/>
          <w:sz w:val="18"/>
          <w:szCs w:val="18"/>
          <w:lang w:val="ru-RU"/>
        </w:rPr>
      </w:pPr>
    </w:p>
    <w:p w14:paraId="60A5D9E3"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Пояснительная записка.</w:t>
      </w:r>
    </w:p>
    <w:p w14:paraId="60A5D9E4" w14:textId="77777777" w:rsidR="00A96208" w:rsidRPr="00F03BF2" w:rsidRDefault="00A96208" w:rsidP="00FC36D8">
      <w:pPr>
        <w:spacing w:after="0"/>
        <w:ind w:firstLine="709"/>
        <w:jc w:val="both"/>
        <w:rPr>
          <w:rFonts w:ascii="Times New Roman" w:eastAsia="OfficinaSansBoldITC" w:hAnsi="Times New Roman"/>
          <w:sz w:val="18"/>
          <w:szCs w:val="18"/>
          <w:lang w:val="ru-RU"/>
        </w:rPr>
      </w:pPr>
    </w:p>
    <w:p w14:paraId="60A5D9E5" w14:textId="77777777" w:rsidR="00134744" w:rsidRPr="00F03BF2" w:rsidRDefault="00346B8E"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учебного предмета «История» </w:t>
      </w:r>
      <w:r w:rsidR="00134744" w:rsidRPr="00F03BF2">
        <w:rPr>
          <w:rFonts w:ascii="Times New Roman" w:eastAsia="SchoolBookSanPin" w:hAnsi="Times New Roman"/>
          <w:sz w:val="18"/>
          <w:szCs w:val="18"/>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0A5D9E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w:t>
      </w:r>
      <w:r w:rsidR="00346B8E" w:rsidRPr="00F03BF2">
        <w:rPr>
          <w:rFonts w:ascii="Times New Roman" w:eastAsia="SchoolBookSanPin" w:hAnsi="Times New Roman"/>
          <w:sz w:val="18"/>
          <w:szCs w:val="18"/>
          <w:lang w:val="ru-RU"/>
        </w:rPr>
        <w:t xml:space="preserve">учебного предмета «История» </w:t>
      </w:r>
      <w:r w:rsidRPr="00F03BF2">
        <w:rPr>
          <w:rFonts w:ascii="Times New Roman" w:eastAsia="SchoolBookSanPin" w:hAnsi="Times New Roman"/>
          <w:sz w:val="18"/>
          <w:szCs w:val="18"/>
          <w:lang w:val="ru-RU"/>
        </w:rPr>
        <w:t xml:space="preserve">дает представление о целях, общей стратегии обучения, воспитания и развития обучающихся средствами </w:t>
      </w:r>
      <w:r w:rsidR="00346B8E" w:rsidRPr="00F03BF2">
        <w:rPr>
          <w:rFonts w:ascii="Times New Roman" w:eastAsia="SchoolBookSanPin" w:hAnsi="Times New Roman"/>
          <w:sz w:val="18"/>
          <w:szCs w:val="18"/>
          <w:lang w:val="ru-RU"/>
        </w:rPr>
        <w:t>учебного предмета «История»</w:t>
      </w:r>
      <w:r w:rsidRPr="00F03BF2">
        <w:rPr>
          <w:rFonts w:ascii="Times New Roman" w:eastAsia="SchoolBookSanPin" w:hAnsi="Times New Roman"/>
          <w:sz w:val="18"/>
          <w:szCs w:val="1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0A5D9E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Место </w:t>
      </w:r>
      <w:r w:rsidR="00346B8E" w:rsidRPr="00F03BF2">
        <w:rPr>
          <w:rFonts w:ascii="Times New Roman" w:eastAsia="SchoolBookSanPin" w:hAnsi="Times New Roman"/>
          <w:sz w:val="18"/>
          <w:szCs w:val="18"/>
          <w:lang w:val="ru-RU"/>
        </w:rPr>
        <w:t xml:space="preserve">учебного предмета «История» </w:t>
      </w:r>
      <w:r w:rsidRPr="00F03BF2">
        <w:rPr>
          <w:rFonts w:ascii="Times New Roman" w:eastAsia="SchoolBookSanPin" w:hAnsi="Times New Roman"/>
          <w:sz w:val="18"/>
          <w:szCs w:val="1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0A5D9E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Целью школьного исторического образования является формирование </w:t>
      </w:r>
      <w:r w:rsidRPr="00F03BF2">
        <w:rPr>
          <w:rFonts w:ascii="Times New Roman" w:eastAsia="SchoolBookSanPin" w:hAnsi="Times New Roman"/>
          <w:sz w:val="18"/>
          <w:szCs w:val="18"/>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F03BF2">
        <w:rPr>
          <w:rFonts w:ascii="Times New Roman" w:eastAsia="SchoolBookSanPin" w:hAnsi="Times New Roman"/>
          <w:sz w:val="18"/>
          <w:szCs w:val="18"/>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0A5D9E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Задачами изучения истории являются:</w:t>
      </w:r>
    </w:p>
    <w:p w14:paraId="60A5D9E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0A5D9E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0A5D9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воспитание учащихся в духе патриотизма, уважения к своему Отечеству </w:t>
      </w:r>
      <w:r w:rsidRPr="00F03BF2">
        <w:rPr>
          <w:rFonts w:ascii="Times New Roman" w:eastAsia="SchoolBookSanPin" w:hAnsi="Times New Roman"/>
          <w:position w:val="1"/>
          <w:sz w:val="18"/>
          <w:szCs w:val="18"/>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0A5D9E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0A5D9E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формирование у школьников умений применять исторические знания </w:t>
      </w:r>
      <w:r w:rsidRPr="00F03BF2">
        <w:rPr>
          <w:rFonts w:ascii="Times New Roman" w:eastAsia="SchoolBookSanPin" w:hAnsi="Times New Roman"/>
          <w:position w:val="1"/>
          <w:sz w:val="18"/>
          <w:szCs w:val="18"/>
          <w:lang w:val="ru-RU"/>
        </w:rPr>
        <w:br/>
        <w:t>в учебной и внешкольной деятельности, в современном поликультурном, полиэтничном и многоконфессиональном обществе.</w:t>
      </w:r>
    </w:p>
    <w:p w14:paraId="60A5D9E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Общее число часов, рекомендованных для изучения истории, – </w:t>
      </w:r>
      <w:r w:rsidRPr="00F03BF2">
        <w:rPr>
          <w:rFonts w:ascii="Times New Roman" w:eastAsia="SchoolBookSanPin" w:hAnsi="Times New Roman"/>
          <w:sz w:val="18"/>
          <w:szCs w:val="18"/>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14:paraId="60A5D9F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Последовательность изучения тем в рамках программы по истории </w:t>
      </w:r>
      <w:r w:rsidRPr="00F03BF2">
        <w:rPr>
          <w:rFonts w:ascii="Times New Roman" w:eastAsia="SchoolBookSanPin" w:hAnsi="Times New Roman"/>
          <w:sz w:val="18"/>
          <w:szCs w:val="18"/>
          <w:lang w:val="ru-RU"/>
        </w:rPr>
        <w:br/>
        <w:t>в пределах одного класса может варьироваться.</w:t>
      </w:r>
    </w:p>
    <w:p w14:paraId="60A5D9F1" w14:textId="77777777" w:rsidR="00134744" w:rsidRPr="00F03BF2" w:rsidRDefault="00134744" w:rsidP="00FC36D8">
      <w:pPr>
        <w:spacing w:after="0"/>
        <w:jc w:val="right"/>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Таблица 1</w:t>
      </w:r>
    </w:p>
    <w:p w14:paraId="60A5D9F2" w14:textId="77777777" w:rsidR="00134744" w:rsidRPr="00F03BF2" w:rsidRDefault="00134744" w:rsidP="00FC36D8">
      <w:pPr>
        <w:spacing w:after="0"/>
        <w:jc w:val="right"/>
        <w:rPr>
          <w:rFonts w:ascii="Times New Roman" w:eastAsia="SchoolBookSanPin" w:hAnsi="Times New Roman"/>
          <w:bCs/>
          <w:sz w:val="18"/>
          <w:szCs w:val="18"/>
          <w:lang w:val="ru-RU"/>
        </w:rPr>
      </w:pPr>
    </w:p>
    <w:p w14:paraId="60A5D9F3" w14:textId="77777777" w:rsidR="00134744" w:rsidRPr="00F03BF2" w:rsidRDefault="00134744" w:rsidP="00FC36D8">
      <w:pPr>
        <w:spacing w:after="0"/>
        <w:jc w:val="center"/>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 xml:space="preserve">Структура и последовательность изучения курсов </w:t>
      </w:r>
      <w:r w:rsidRPr="00F03BF2">
        <w:rPr>
          <w:rFonts w:ascii="Times New Roman" w:eastAsia="SchoolBookSanPin" w:hAnsi="Times New Roman"/>
          <w:bCs/>
          <w:sz w:val="18"/>
          <w:szCs w:val="18"/>
          <w:lang w:val="ru-RU"/>
        </w:rPr>
        <w:br/>
        <w:t>в рамках учебного предмета «История»</w:t>
      </w:r>
    </w:p>
    <w:p w14:paraId="60A5D9F4" w14:textId="77777777" w:rsidR="00134744" w:rsidRPr="00F03BF2" w:rsidRDefault="00134744" w:rsidP="00FC36D8">
      <w:pPr>
        <w:spacing w:after="0"/>
        <w:jc w:val="center"/>
        <w:rPr>
          <w:rFonts w:ascii="Times New Roman" w:eastAsia="SchoolBookSanPin" w:hAnsi="Times New Roman"/>
          <w:bCs/>
          <w:sz w:val="18"/>
          <w:szCs w:val="1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F03BF2" w14:paraId="60A5D9F8"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60A5D9F5"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60A5D9F6"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60A5D9F7"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Примерное количество учебных часов</w:t>
            </w:r>
          </w:p>
        </w:tc>
      </w:tr>
      <w:tr w:rsidR="00134744" w:rsidRPr="00F03BF2" w14:paraId="60A5D9FC"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0A5D9F9"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5</w:t>
            </w:r>
          </w:p>
        </w:tc>
        <w:tc>
          <w:tcPr>
            <w:tcW w:w="6968" w:type="dxa"/>
            <w:tcBorders>
              <w:top w:val="single" w:sz="4" w:space="0" w:color="231F20"/>
              <w:left w:val="single" w:sz="4" w:space="0" w:color="231F20"/>
              <w:bottom w:val="single" w:sz="4" w:space="0" w:color="231F20"/>
              <w:right w:val="single" w:sz="4" w:space="0" w:color="231F20"/>
            </w:tcBorders>
          </w:tcPr>
          <w:p w14:paraId="60A5D9FA"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60A5D9FB"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68</w:t>
            </w:r>
          </w:p>
        </w:tc>
      </w:tr>
      <w:tr w:rsidR="00134744" w:rsidRPr="00F03BF2" w14:paraId="60A5DA02"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0A5D9FD"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6</w:t>
            </w:r>
          </w:p>
        </w:tc>
        <w:tc>
          <w:tcPr>
            <w:tcW w:w="6968" w:type="dxa"/>
            <w:tcBorders>
              <w:top w:val="single" w:sz="4" w:space="0" w:color="231F20"/>
              <w:left w:val="single" w:sz="4" w:space="0" w:color="231F20"/>
              <w:bottom w:val="single" w:sz="4" w:space="0" w:color="231F20"/>
              <w:right w:val="single" w:sz="4" w:space="0" w:color="231F20"/>
            </w:tcBorders>
          </w:tcPr>
          <w:p w14:paraId="60A5D9FE" w14:textId="77777777" w:rsidR="00346B8E"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Всеобщая история. История Средних веков</w:t>
            </w:r>
            <w:r w:rsidR="00346B8E"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 xml:space="preserve"> </w:t>
            </w:r>
          </w:p>
          <w:p w14:paraId="60A5D9FF"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60A5DA00"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23</w:t>
            </w:r>
          </w:p>
          <w:p w14:paraId="60A5DA01"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45</w:t>
            </w:r>
          </w:p>
        </w:tc>
      </w:tr>
      <w:tr w:rsidR="00134744" w:rsidRPr="00F03BF2" w14:paraId="60A5DA09"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0A5DA03"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7</w:t>
            </w:r>
          </w:p>
        </w:tc>
        <w:tc>
          <w:tcPr>
            <w:tcW w:w="6968" w:type="dxa"/>
            <w:tcBorders>
              <w:top w:val="single" w:sz="4" w:space="0" w:color="231F20"/>
              <w:left w:val="single" w:sz="4" w:space="0" w:color="231F20"/>
              <w:bottom w:val="single" w:sz="4" w:space="0" w:color="231F20"/>
              <w:right w:val="single" w:sz="4" w:space="0" w:color="231F20"/>
            </w:tcBorders>
          </w:tcPr>
          <w:p w14:paraId="60A5DA04"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Всеобщая история. </w:t>
            </w:r>
            <w:r w:rsidR="00215134" w:rsidRPr="00F03BF2">
              <w:rPr>
                <w:rFonts w:ascii="Times New Roman" w:eastAsia="SchoolBookSanPin" w:hAnsi="Times New Roman"/>
                <w:sz w:val="18"/>
                <w:szCs w:val="18"/>
                <w:lang w:val="ru-RU"/>
              </w:rPr>
              <w:t>И</w:t>
            </w:r>
            <w:r w:rsidRPr="00F03BF2">
              <w:rPr>
                <w:rFonts w:ascii="Times New Roman" w:eastAsia="SchoolBookSanPin" w:hAnsi="Times New Roman"/>
                <w:sz w:val="18"/>
                <w:szCs w:val="18"/>
                <w:lang w:val="ru-RU"/>
              </w:rPr>
              <w:t>стория</w:t>
            </w:r>
            <w:r w:rsidR="00215134" w:rsidRPr="00F03BF2">
              <w:rPr>
                <w:rFonts w:ascii="Times New Roman" w:eastAsia="SchoolBookSanPin" w:hAnsi="Times New Roman"/>
                <w:sz w:val="18"/>
                <w:szCs w:val="18"/>
                <w:lang w:val="ru-RU"/>
              </w:rPr>
              <w:t xml:space="preserve"> нового времени</w:t>
            </w:r>
            <w:r w:rsidRPr="00F03BF2">
              <w:rPr>
                <w:rFonts w:ascii="Times New Roman" w:eastAsia="SchoolBookSanPin" w:hAnsi="Times New Roman"/>
                <w:sz w:val="18"/>
                <w:szCs w:val="18"/>
                <w:lang w:val="ru-RU"/>
              </w:rPr>
              <w:t xml:space="preserve">. </w:t>
            </w:r>
            <w:r w:rsidR="00215134" w:rsidRPr="00F03BF2">
              <w:rPr>
                <w:rFonts w:ascii="Times New Roman" w:eastAsia="SchoolBookSanPin" w:hAnsi="Times New Roman"/>
                <w:sz w:val="18"/>
                <w:szCs w:val="18"/>
                <w:lang w:val="ru-RU"/>
              </w:rPr>
              <w:t xml:space="preserve">Конец </w:t>
            </w:r>
            <w:r w:rsidRPr="00F03BF2">
              <w:rPr>
                <w:rFonts w:ascii="Times New Roman" w:eastAsia="SchoolBookSanPin" w:hAnsi="Times New Roman"/>
                <w:sz w:val="18"/>
                <w:szCs w:val="18"/>
              </w:rPr>
              <w:t>XV</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вв.</w:t>
            </w:r>
          </w:p>
          <w:p w14:paraId="60A5DA05"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История России. Россия в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60A5DA06"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lang w:val="ru-RU"/>
              </w:rPr>
              <w:t>2</w:t>
            </w:r>
            <w:r w:rsidRPr="00F03BF2">
              <w:rPr>
                <w:rFonts w:ascii="Times New Roman" w:eastAsia="SchoolBookSanPin" w:hAnsi="Times New Roman"/>
                <w:sz w:val="18"/>
                <w:szCs w:val="18"/>
              </w:rPr>
              <w:t>3</w:t>
            </w:r>
          </w:p>
          <w:p w14:paraId="60A5DA07" w14:textId="77777777" w:rsidR="00134744" w:rsidRPr="00F03BF2" w:rsidRDefault="00134744" w:rsidP="00FC36D8">
            <w:pPr>
              <w:spacing w:after="0"/>
              <w:jc w:val="center"/>
              <w:rPr>
                <w:rFonts w:ascii="Times New Roman" w:hAnsi="Times New Roman"/>
                <w:sz w:val="18"/>
                <w:szCs w:val="18"/>
              </w:rPr>
            </w:pPr>
          </w:p>
          <w:p w14:paraId="60A5DA08"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rPr>
              <w:t>45</w:t>
            </w:r>
          </w:p>
        </w:tc>
      </w:tr>
      <w:tr w:rsidR="00134744" w:rsidRPr="00F03BF2" w14:paraId="60A5DA0E"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0A5DA0A"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rPr>
              <w:t>8</w:t>
            </w:r>
          </w:p>
        </w:tc>
        <w:tc>
          <w:tcPr>
            <w:tcW w:w="6968" w:type="dxa"/>
            <w:tcBorders>
              <w:top w:val="single" w:sz="4" w:space="0" w:color="231F20"/>
              <w:left w:val="single" w:sz="4" w:space="0" w:color="231F20"/>
              <w:bottom w:val="single" w:sz="4" w:space="0" w:color="231F20"/>
              <w:right w:val="single" w:sz="4" w:space="0" w:color="231F20"/>
            </w:tcBorders>
          </w:tcPr>
          <w:p w14:paraId="60A5DA0B"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Всеобщая история. </w:t>
            </w:r>
            <w:r w:rsidR="00215134" w:rsidRPr="00F03BF2">
              <w:rPr>
                <w:rFonts w:ascii="Times New Roman" w:eastAsia="SchoolBookSanPin" w:hAnsi="Times New Roman"/>
                <w:sz w:val="18"/>
                <w:szCs w:val="18"/>
                <w:lang w:val="ru-RU"/>
              </w:rPr>
              <w:t xml:space="preserve">История нового времени.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История России. Россия в конце </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вв.: </w:t>
            </w:r>
            <w:r w:rsidR="0021513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60A5DA0C"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23</w:t>
            </w:r>
          </w:p>
          <w:p w14:paraId="60A5DA0D"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45</w:t>
            </w:r>
          </w:p>
        </w:tc>
      </w:tr>
      <w:tr w:rsidR="00134744" w:rsidRPr="00F03BF2" w14:paraId="60A5DA14"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0A5DA0F"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60A5DA10"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Всеобщая история. </w:t>
            </w:r>
            <w:r w:rsidR="00215134" w:rsidRPr="00F03BF2">
              <w:rPr>
                <w:rFonts w:ascii="Times New Roman" w:eastAsia="SchoolBookSanPin" w:hAnsi="Times New Roman"/>
                <w:sz w:val="18"/>
                <w:szCs w:val="18"/>
                <w:lang w:val="ru-RU"/>
              </w:rPr>
              <w:t xml:space="preserve">История нового времени.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 начало ХХ в.</w:t>
            </w:r>
          </w:p>
          <w:p w14:paraId="60A5DA11"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История России. Российская империя в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60A5DA12" w14:textId="77777777" w:rsidR="00134744" w:rsidRPr="00F03BF2" w:rsidRDefault="00134744" w:rsidP="00FC36D8">
            <w:pPr>
              <w:spacing w:after="0"/>
              <w:jc w:val="center"/>
              <w:rPr>
                <w:rFonts w:ascii="Times New Roman" w:eastAsia="SchoolBookSanPin" w:hAnsi="Times New Roman"/>
                <w:sz w:val="18"/>
                <w:szCs w:val="18"/>
                <w:lang w:val="ru-RU"/>
              </w:rPr>
            </w:pPr>
          </w:p>
          <w:p w14:paraId="60A5DA13"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68 </w:t>
            </w:r>
          </w:p>
        </w:tc>
      </w:tr>
      <w:tr w:rsidR="00134744" w:rsidRPr="00F03BF2" w14:paraId="60A5DA18"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0A5DA15"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60A5DA16"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60A5DA17"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14</w:t>
            </w:r>
          </w:p>
        </w:tc>
      </w:tr>
    </w:tbl>
    <w:p w14:paraId="60A5DA19" w14:textId="77777777" w:rsidR="00134744" w:rsidRPr="00F03BF2" w:rsidRDefault="00134744" w:rsidP="00FC36D8">
      <w:pPr>
        <w:spacing w:after="0"/>
        <w:ind w:firstLine="709"/>
        <w:jc w:val="both"/>
        <w:rPr>
          <w:rFonts w:ascii="Times New Roman" w:eastAsia="OfficinaSansBoldITC" w:hAnsi="Times New Roman"/>
          <w:sz w:val="18"/>
          <w:szCs w:val="18"/>
          <w:lang w:val="ru-RU"/>
        </w:rPr>
      </w:pPr>
    </w:p>
    <w:p w14:paraId="60A5DA1A"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5 классе.</w:t>
      </w:r>
    </w:p>
    <w:p w14:paraId="60A5DA1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История Древнего мира. </w:t>
      </w:r>
    </w:p>
    <w:p w14:paraId="60A5DA1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Введение</w:t>
      </w:r>
      <w:r w:rsidRPr="00F03BF2">
        <w:rPr>
          <w:rFonts w:ascii="Times New Roman" w:eastAsia="SchoolBookSanPin" w:hAnsi="Times New Roman"/>
          <w:sz w:val="18"/>
          <w:szCs w:val="1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F03BF2">
        <w:rPr>
          <w:rFonts w:ascii="Times New Roman" w:eastAsia="SchoolBookSanPin" w:hAnsi="Times New Roman"/>
          <w:position w:val="1"/>
          <w:sz w:val="18"/>
          <w:szCs w:val="18"/>
          <w:lang w:val="ru-RU"/>
        </w:rPr>
        <w:t>«н. э.»). Историческая карта.</w:t>
      </w:r>
    </w:p>
    <w:p w14:paraId="60A5DA1D"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Первобытность. </w:t>
      </w:r>
    </w:p>
    <w:p w14:paraId="60A5DA1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0A5DA1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0A5DA2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Разложение первобытнообщинных отношений. На пороге цивилизации.</w:t>
      </w:r>
    </w:p>
    <w:p w14:paraId="60A5DA21" w14:textId="77777777" w:rsidR="00134744" w:rsidRPr="00F03BF2" w:rsidRDefault="00134744" w:rsidP="00FC36D8">
      <w:pPr>
        <w:spacing w:after="0"/>
        <w:ind w:firstLine="708"/>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Древний мир. </w:t>
      </w:r>
    </w:p>
    <w:p w14:paraId="60A5DA2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Понятие и хронологические рамки истории Древнего мира. Карта Древнего мира.</w:t>
      </w:r>
    </w:p>
    <w:p w14:paraId="60A5DA23"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Древний Восток. </w:t>
      </w:r>
    </w:p>
    <w:p w14:paraId="60A5DA2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Понятие «Древний Восток». Карта </w:t>
      </w:r>
      <w:r w:rsidR="00215134" w:rsidRPr="00F03BF2">
        <w:rPr>
          <w:rFonts w:ascii="Times New Roman" w:eastAsia="SchoolBookSanPin" w:hAnsi="Times New Roman"/>
          <w:sz w:val="18"/>
          <w:szCs w:val="18"/>
          <w:lang w:val="ru-RU"/>
        </w:rPr>
        <w:t>д</w:t>
      </w:r>
      <w:r w:rsidRPr="00F03BF2">
        <w:rPr>
          <w:rFonts w:ascii="Times New Roman" w:eastAsia="SchoolBookSanPin" w:hAnsi="Times New Roman"/>
          <w:sz w:val="18"/>
          <w:szCs w:val="18"/>
          <w:lang w:val="ru-RU"/>
        </w:rPr>
        <w:t>ревневосточного мира.</w:t>
      </w:r>
    </w:p>
    <w:p w14:paraId="60A5DA25"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Древний Египет. </w:t>
      </w:r>
    </w:p>
    <w:p w14:paraId="60A5DA2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0A5DA2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Отношения Египта с соседними народами. Египетское войско. Завоевательные походы фараонов; Тутмос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xml:space="preserve">. Могущество Египта при Рамсесе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w:t>
      </w:r>
    </w:p>
    <w:p w14:paraId="60A5DA2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60A5DA2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Древние цивилизации Месопотамии. </w:t>
      </w:r>
    </w:p>
    <w:p w14:paraId="60A5DA2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0A5DA2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Древний Вавилон. Царь Хаммурапи и его законы.</w:t>
      </w:r>
    </w:p>
    <w:p w14:paraId="60A5DA2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Ассирия. Завоевания ассирийцев. Создание сильной державы. Культурные сокровища Ниневии. Гибель империи.</w:t>
      </w:r>
    </w:p>
    <w:p w14:paraId="60A5DA2D"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Усиление Нововавилонского царства. Легендарные памятники города Вавилона.</w:t>
      </w:r>
    </w:p>
    <w:p w14:paraId="60A5DA2E"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Восточное Средиземноморье в древности. </w:t>
      </w:r>
    </w:p>
    <w:p w14:paraId="60A5DA2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Природные условия, их влияние на занятия жителей. Финикия: развитие ремес</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л, караванной и морской торговли. Города-государства. Финикийская колонизация. Финикийский алфавит. Палестина и е</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население. Возникновение Израильского государства. Царь Соломон. Религиозные верования. Ветхозаветные предания.</w:t>
      </w:r>
    </w:p>
    <w:p w14:paraId="60A5DA30"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Персидская держава. </w:t>
      </w:r>
    </w:p>
    <w:p w14:paraId="60A5DA3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Завоевания персов. Государство Ахеменидов. Великие цари: Кир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xml:space="preserve"> Великий, Дарий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Расширение территории державы. Государственное устройство. Центр </w:t>
      </w:r>
      <w:r w:rsidRPr="00F03BF2">
        <w:rPr>
          <w:rFonts w:ascii="Times New Roman" w:eastAsia="SchoolBookSanPin" w:hAnsi="Times New Roman"/>
          <w:sz w:val="18"/>
          <w:szCs w:val="18"/>
          <w:lang w:val="ru-RU"/>
        </w:rPr>
        <w:br/>
        <w:t>и сатрапии, управление империей. Религия персов.</w:t>
      </w:r>
    </w:p>
    <w:p w14:paraId="60A5DA32"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Древняя Индия. </w:t>
      </w:r>
    </w:p>
    <w:p w14:paraId="60A5DA3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60A5DA3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Древний Китай. </w:t>
      </w:r>
    </w:p>
    <w:p w14:paraId="60A5DA3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л и торговли. Великий ш</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лковый путь. Религиозно-философские учения. Конфуций. Научные знания и изобретения древних китайцев. Храмы.</w:t>
      </w:r>
    </w:p>
    <w:p w14:paraId="60A5DA3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Древняя Греция. Эллинизм. </w:t>
      </w:r>
    </w:p>
    <w:p w14:paraId="60A5DA37"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Древнейшая Греция. </w:t>
      </w:r>
    </w:p>
    <w:p w14:paraId="60A5DA3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н. Поэмы Гомера «Илиада», «Одиссея».</w:t>
      </w:r>
    </w:p>
    <w:p w14:paraId="60A5DA39"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Греческие полисы. </w:t>
      </w:r>
    </w:p>
    <w:p w14:paraId="60A5DA3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Подъ</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м хозяйственной жизни после «т</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мных веков». Развитие земледелия </w:t>
      </w:r>
      <w:r w:rsidRPr="00F03BF2">
        <w:rPr>
          <w:rFonts w:ascii="Times New Roman" w:eastAsia="SchoolBookSanPin" w:hAnsi="Times New Roman"/>
          <w:sz w:val="18"/>
          <w:szCs w:val="18"/>
          <w:lang w:val="ru-RU"/>
        </w:rPr>
        <w:br/>
        <w:t xml:space="preserve">и ремесла. Становление полисов, их политическое устройство. Аристократия </w:t>
      </w:r>
      <w:r w:rsidRPr="00F03BF2">
        <w:rPr>
          <w:rFonts w:ascii="Times New Roman" w:eastAsia="SchoolBookSanPin" w:hAnsi="Times New Roman"/>
          <w:sz w:val="18"/>
          <w:szCs w:val="18"/>
          <w:lang w:val="ru-RU"/>
        </w:rPr>
        <w:br/>
        <w:t>и демос. Великая греческая колонизация. Метрополии и колонии.</w:t>
      </w:r>
    </w:p>
    <w:p w14:paraId="60A5DA3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Афины: утверждение демократии. Законы Солона. Реформы Клисфена, </w:t>
      </w:r>
      <w:r w:rsidRPr="00F03BF2">
        <w:rPr>
          <w:rFonts w:ascii="Times New Roman" w:eastAsia="SchoolBookSanPin" w:hAnsi="Times New Roman"/>
          <w:sz w:val="18"/>
          <w:szCs w:val="18"/>
          <w:lang w:val="ru-RU"/>
        </w:rPr>
        <w:br/>
        <w:t>их значение. Спарта: основные группы населения, политическое устройство. Организация военного дела. Спартанское воспитание.</w:t>
      </w:r>
    </w:p>
    <w:p w14:paraId="60A5DA3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Греко-персидские войны. Причины войн. Походы персов на Грецию. Битва при Марафоне, е</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0A5DA3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0A5DA3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Культура Древней Греции. </w:t>
      </w:r>
    </w:p>
    <w:p w14:paraId="60A5DA3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w:t>
      </w:r>
      <w:r w:rsidRPr="00F03BF2">
        <w:rPr>
          <w:rFonts w:ascii="Times New Roman" w:eastAsia="SchoolBookSanPin" w:hAnsi="Times New Roman"/>
          <w:sz w:val="18"/>
          <w:szCs w:val="18"/>
          <w:lang w:val="ru-RU"/>
        </w:rPr>
        <w:lastRenderedPageBreak/>
        <w:t>состязания). Общегреческие игры в Олимпии.</w:t>
      </w:r>
    </w:p>
    <w:p w14:paraId="60A5DA40"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Македонские завоевания. Эллинизм. </w:t>
      </w:r>
    </w:p>
    <w:p w14:paraId="60A5DA4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Возвышение Македонии. Политика Филиппа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xml:space="preserve">. Главенство Македонии </w:t>
      </w:r>
      <w:r w:rsidRPr="00F03BF2">
        <w:rPr>
          <w:rFonts w:ascii="Times New Roman" w:eastAsia="SchoolBookSanPin" w:hAnsi="Times New Roman"/>
          <w:sz w:val="18"/>
          <w:szCs w:val="18"/>
          <w:lang w:val="ru-RU"/>
        </w:rPr>
        <w:br/>
        <w:t xml:space="preserve">над греческими полисами. Коринфский союз. Александр Македонский </w:t>
      </w:r>
      <w:r w:rsidRPr="00F03BF2">
        <w:rPr>
          <w:rFonts w:ascii="Times New Roman" w:eastAsia="SchoolBookSanPin" w:hAnsi="Times New Roman"/>
          <w:sz w:val="18"/>
          <w:szCs w:val="18"/>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0A5DA42"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Древний Рим. </w:t>
      </w:r>
    </w:p>
    <w:p w14:paraId="60A5DA43"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Возникновение Римского государства. </w:t>
      </w:r>
    </w:p>
    <w:p w14:paraId="60A5DA4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0A5DA45"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Римские завоевания в Средиземноморье. </w:t>
      </w:r>
    </w:p>
    <w:p w14:paraId="60A5DA4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0A5DA47"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Поздняя Римская республика. Гражданские войны. </w:t>
      </w:r>
    </w:p>
    <w:p w14:paraId="60A5DA4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Подъ</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0A5DA4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Расцвет и падение Римской империи. </w:t>
      </w:r>
    </w:p>
    <w:p w14:paraId="60A5DA4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F03BF2">
        <w:rPr>
          <w:rFonts w:ascii="Times New Roman" w:eastAsia="SchoolBookSanPin" w:hAnsi="Times New Roman"/>
          <w:sz w:val="18"/>
          <w:szCs w:val="18"/>
          <w:lang w:val="ru-RU"/>
        </w:rPr>
        <w:br/>
        <w:t xml:space="preserve">и распространение христианства. Император Константин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перенос столицы </w:t>
      </w:r>
      <w:r w:rsidRPr="00F03BF2">
        <w:rPr>
          <w:rFonts w:ascii="Times New Roman" w:eastAsia="SchoolBookSanPin" w:hAnsi="Times New Roman"/>
          <w:sz w:val="18"/>
          <w:szCs w:val="18"/>
          <w:lang w:val="ru-RU"/>
        </w:rPr>
        <w:br/>
        <w:t>в Константинополь. Разделение Римской империи на Западную и Восточную части.</w:t>
      </w:r>
    </w:p>
    <w:p w14:paraId="60A5DA4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Начало Великого переселения народов. Рим и варвары. Падение Западной Римской империи.</w:t>
      </w:r>
    </w:p>
    <w:p w14:paraId="60A5DA4C"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Культура Древнего Рима. </w:t>
      </w:r>
    </w:p>
    <w:p w14:paraId="60A5DA4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60A5DA4E"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Обобщение</w:t>
      </w:r>
      <w:r w:rsidRPr="00F03BF2">
        <w:rPr>
          <w:rFonts w:ascii="Times New Roman" w:eastAsia="SchoolBookSanPin" w:hAnsi="Times New Roman"/>
          <w:b/>
          <w:sz w:val="18"/>
          <w:szCs w:val="18"/>
          <w:lang w:val="ru-RU"/>
        </w:rPr>
        <w:t xml:space="preserve">. </w:t>
      </w:r>
    </w:p>
    <w:p w14:paraId="60A5DA4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Историческое и культурное наследие цивилизаций Древнего мира.</w:t>
      </w:r>
    </w:p>
    <w:p w14:paraId="60A5DA50" w14:textId="77777777" w:rsidR="00A53B1E" w:rsidRPr="00F03BF2" w:rsidRDefault="00A53B1E" w:rsidP="00FC36D8">
      <w:pPr>
        <w:spacing w:after="0"/>
        <w:ind w:firstLine="709"/>
        <w:jc w:val="both"/>
        <w:rPr>
          <w:rFonts w:ascii="Times New Roman" w:eastAsia="SchoolBookSanPin" w:hAnsi="Times New Roman"/>
          <w:sz w:val="18"/>
          <w:szCs w:val="18"/>
          <w:lang w:val="ru-RU"/>
        </w:rPr>
      </w:pPr>
    </w:p>
    <w:p w14:paraId="60A5DA51"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6 классе.</w:t>
      </w:r>
    </w:p>
    <w:p w14:paraId="60A5DA52"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Всеобщая история. История Средних веков. </w:t>
      </w:r>
    </w:p>
    <w:p w14:paraId="60A5DA53"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Введение</w:t>
      </w:r>
      <w:r w:rsidRPr="00F03BF2">
        <w:rPr>
          <w:rFonts w:ascii="Times New Roman" w:eastAsia="SchoolBookSanPin" w:hAnsi="Times New Roman"/>
          <w:b/>
          <w:sz w:val="18"/>
          <w:szCs w:val="18"/>
          <w:lang w:val="ru-RU"/>
        </w:rPr>
        <w:t xml:space="preserve">. </w:t>
      </w:r>
    </w:p>
    <w:p w14:paraId="60A5DA5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Средние века: понятие, хронологические рамки и периодизация Средневековья.</w:t>
      </w:r>
    </w:p>
    <w:p w14:paraId="60A5DA55" w14:textId="77777777" w:rsidR="00134744" w:rsidRPr="00F03BF2" w:rsidRDefault="00134744" w:rsidP="00FC36D8">
      <w:pPr>
        <w:spacing w:after="0"/>
        <w:ind w:firstLine="709"/>
        <w:jc w:val="both"/>
        <w:rPr>
          <w:rFonts w:ascii="Times New Roman" w:eastAsia="OfficinaSansBookITC" w:hAnsi="Times New Roman"/>
          <w:sz w:val="18"/>
          <w:szCs w:val="18"/>
          <w:lang w:val="ru-RU"/>
        </w:rPr>
      </w:pPr>
      <w:r w:rsidRPr="00F03BF2">
        <w:rPr>
          <w:rFonts w:ascii="Times New Roman" w:eastAsia="OfficinaSansBoldITC" w:hAnsi="Times New Roman"/>
          <w:sz w:val="18"/>
          <w:szCs w:val="18"/>
          <w:lang w:val="ru-RU"/>
        </w:rPr>
        <w:t xml:space="preserve">Народы Европы в раннее Средневековье. </w:t>
      </w:r>
    </w:p>
    <w:p w14:paraId="60A5DA5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0A5DA5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Франкское государство в </w:t>
      </w:r>
      <w:r w:rsidRPr="00F03BF2">
        <w:rPr>
          <w:rFonts w:ascii="Times New Roman" w:eastAsia="SchoolBookSanPin" w:hAnsi="Times New Roman"/>
          <w:sz w:val="18"/>
          <w:szCs w:val="18"/>
        </w:rPr>
        <w:t>VIII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IX</w:t>
      </w:r>
      <w:r w:rsidRPr="00F03BF2">
        <w:rPr>
          <w:rFonts w:ascii="Times New Roman" w:eastAsia="SchoolBookSanPin" w:hAnsi="Times New Roman"/>
          <w:sz w:val="18"/>
          <w:szCs w:val="18"/>
          <w:lang w:val="ru-RU"/>
        </w:rPr>
        <w:t xml:space="preserve"> вв. Усиление власти майордомов. </w:t>
      </w:r>
      <w:r w:rsidRPr="00F03BF2">
        <w:rPr>
          <w:rFonts w:ascii="Times New Roman" w:eastAsia="SchoolBookSanPin" w:hAnsi="Times New Roman"/>
          <w:sz w:val="18"/>
          <w:szCs w:val="18"/>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F03BF2">
        <w:rPr>
          <w:rFonts w:ascii="Times New Roman" w:eastAsia="SchoolBookSanPin" w:hAnsi="Times New Roman"/>
          <w:sz w:val="18"/>
          <w:szCs w:val="18"/>
          <w:lang w:val="ru-RU"/>
        </w:rPr>
        <w:br/>
        <w:t>и значение.</w:t>
      </w:r>
    </w:p>
    <w:p w14:paraId="60A5DA5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0A5DA5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Византийская империя в </w:t>
      </w:r>
      <w:r w:rsidRPr="00F03BF2">
        <w:rPr>
          <w:rFonts w:ascii="Times New Roman" w:eastAsia="OfficinaSansBoldITC" w:hAnsi="Times New Roman"/>
          <w:b/>
          <w:sz w:val="18"/>
          <w:szCs w:val="18"/>
        </w:rPr>
        <w:t>VI</w:t>
      </w:r>
      <w:r w:rsidRPr="00F03BF2">
        <w:rPr>
          <w:rFonts w:ascii="Times New Roman" w:eastAsia="OfficinaSansBoldITC" w:hAnsi="Times New Roman"/>
          <w:b/>
          <w:sz w:val="18"/>
          <w:szCs w:val="18"/>
          <w:lang w:val="ru-RU"/>
        </w:rPr>
        <w:t>‒Х</w:t>
      </w:r>
      <w:r w:rsidRPr="00F03BF2">
        <w:rPr>
          <w:rFonts w:ascii="Times New Roman" w:eastAsia="OfficinaSansBoldITC" w:hAnsi="Times New Roman"/>
          <w:b/>
          <w:sz w:val="18"/>
          <w:szCs w:val="18"/>
        </w:rPr>
        <w:t>I</w:t>
      </w:r>
      <w:r w:rsidRPr="00F03BF2">
        <w:rPr>
          <w:rFonts w:ascii="Times New Roman" w:eastAsia="OfficinaSansBoldITC" w:hAnsi="Times New Roman"/>
          <w:b/>
          <w:sz w:val="18"/>
          <w:szCs w:val="18"/>
          <w:lang w:val="ru-RU"/>
        </w:rPr>
        <w:t xml:space="preserve"> вв. </w:t>
      </w:r>
    </w:p>
    <w:p w14:paraId="60A5DA5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60A5DA5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Арабы в </w:t>
      </w:r>
      <w:r w:rsidRPr="00F03BF2">
        <w:rPr>
          <w:rFonts w:ascii="Times New Roman" w:eastAsia="OfficinaSansBoldITC" w:hAnsi="Times New Roman"/>
          <w:b/>
          <w:sz w:val="18"/>
          <w:szCs w:val="18"/>
        </w:rPr>
        <w:t>VI</w:t>
      </w:r>
      <w:r w:rsidRPr="00F03BF2">
        <w:rPr>
          <w:rFonts w:ascii="Times New Roman" w:eastAsia="OfficinaSansBoldITC" w:hAnsi="Times New Roman"/>
          <w:b/>
          <w:sz w:val="18"/>
          <w:szCs w:val="18"/>
          <w:lang w:val="ru-RU"/>
        </w:rPr>
        <w:t>‒Х</w:t>
      </w:r>
      <w:r w:rsidRPr="00F03BF2">
        <w:rPr>
          <w:rFonts w:ascii="Times New Roman" w:eastAsia="OfficinaSansBoldITC" w:hAnsi="Times New Roman"/>
          <w:b/>
          <w:sz w:val="18"/>
          <w:szCs w:val="18"/>
        </w:rPr>
        <w:t>I</w:t>
      </w:r>
      <w:r w:rsidRPr="00F03BF2">
        <w:rPr>
          <w:rFonts w:ascii="Times New Roman" w:eastAsia="OfficinaSansBoldITC" w:hAnsi="Times New Roman"/>
          <w:b/>
          <w:sz w:val="18"/>
          <w:szCs w:val="18"/>
          <w:lang w:val="ru-RU"/>
        </w:rPr>
        <w:t xml:space="preserve"> вв. </w:t>
      </w:r>
    </w:p>
    <w:p w14:paraId="60A5DA5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F03BF2">
        <w:rPr>
          <w:rFonts w:ascii="Times New Roman" w:eastAsia="SchoolBookSanPin" w:hAnsi="Times New Roman"/>
          <w:sz w:val="18"/>
          <w:szCs w:val="18"/>
          <w:lang w:val="ru-RU"/>
        </w:rPr>
        <w:br/>
        <w:t>и распад. Культура исламского мира. Образование и наука. Роль арабского языка. Расцвет литературы и искусства. Архитектура.</w:t>
      </w:r>
    </w:p>
    <w:p w14:paraId="60A5DA5D"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Средневековое европейское общество. </w:t>
      </w:r>
    </w:p>
    <w:p w14:paraId="60A5DA5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0A5DA5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Города ‒ центры ремесла, торговли, культуры. Население городов. Цехи </w:t>
      </w:r>
      <w:r w:rsidRPr="00F03BF2">
        <w:rPr>
          <w:rFonts w:ascii="Times New Roman" w:eastAsia="SchoolBookSanPin" w:hAnsi="Times New Roman"/>
          <w:sz w:val="18"/>
          <w:szCs w:val="18"/>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F03BF2">
        <w:rPr>
          <w:rFonts w:ascii="Times New Roman" w:eastAsia="SchoolBookSanPin" w:hAnsi="Times New Roman"/>
          <w:sz w:val="18"/>
          <w:szCs w:val="18"/>
          <w:lang w:val="ru-RU"/>
        </w:rPr>
        <w:br/>
        <w:t>в Средиземноморье и на Балтике. Ганза. Облик средневековых городов. Образ жизни и быт горожан.</w:t>
      </w:r>
    </w:p>
    <w:p w14:paraId="60A5DA6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Церковь и духовенство. Разделение христианства на католицизм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0A5DA61"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Государства Европы в Х</w:t>
      </w:r>
      <w:r w:rsidRPr="00F03BF2">
        <w:rPr>
          <w:rFonts w:ascii="Times New Roman" w:eastAsia="OfficinaSansBoldITC" w:hAnsi="Times New Roman"/>
          <w:b/>
          <w:sz w:val="18"/>
          <w:szCs w:val="18"/>
        </w:rPr>
        <w:t>II</w:t>
      </w:r>
      <w:r w:rsidRPr="00F03BF2">
        <w:rPr>
          <w:rFonts w:ascii="Times New Roman" w:eastAsia="OfficinaSansBoldITC" w:hAnsi="Times New Roman"/>
          <w:b/>
          <w:sz w:val="18"/>
          <w:szCs w:val="18"/>
          <w:lang w:val="ru-RU"/>
        </w:rPr>
        <w:t>‒Х</w:t>
      </w:r>
      <w:r w:rsidRPr="00F03BF2">
        <w:rPr>
          <w:rFonts w:ascii="Times New Roman" w:eastAsia="OfficinaSansBoldITC" w:hAnsi="Times New Roman"/>
          <w:b/>
          <w:sz w:val="18"/>
          <w:szCs w:val="18"/>
        </w:rPr>
        <w:t>V</w:t>
      </w:r>
      <w:r w:rsidRPr="00F03BF2">
        <w:rPr>
          <w:rFonts w:ascii="Times New Roman" w:eastAsia="OfficinaSansBoldITC" w:hAnsi="Times New Roman"/>
          <w:b/>
          <w:sz w:val="18"/>
          <w:szCs w:val="18"/>
          <w:lang w:val="ru-RU"/>
        </w:rPr>
        <w:t xml:space="preserve"> вв. </w:t>
      </w:r>
    </w:p>
    <w:p w14:paraId="60A5DA6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‒Х</w:t>
      </w:r>
      <w:r w:rsidRPr="00F03BF2">
        <w:rPr>
          <w:rFonts w:ascii="Times New Roman" w:eastAsia="SchoolBookSanPin" w:hAnsi="Times New Roman"/>
          <w:sz w:val="18"/>
          <w:szCs w:val="18"/>
        </w:rPr>
        <w:t>V</w:t>
      </w:r>
      <w:r w:rsidRPr="00F03BF2">
        <w:rPr>
          <w:rFonts w:ascii="Times New Roman" w:eastAsia="SchoolBookSanPin" w:hAnsi="Times New Roman"/>
          <w:sz w:val="18"/>
          <w:szCs w:val="18"/>
          <w:lang w:val="ru-RU"/>
        </w:rPr>
        <w:t xml:space="preserve"> вв. Польско-литовское государство в </w:t>
      </w:r>
      <w:r w:rsidRPr="00F03BF2">
        <w:rPr>
          <w:rFonts w:ascii="Times New Roman" w:eastAsia="SchoolBookSanPin" w:hAnsi="Times New Roman"/>
          <w:sz w:val="18"/>
          <w:szCs w:val="18"/>
        </w:rPr>
        <w:t>XIV</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w:t>
      </w:r>
      <w:r w:rsidRPr="00F03BF2">
        <w:rPr>
          <w:rFonts w:ascii="Times New Roman" w:eastAsia="SchoolBookSanPin" w:hAnsi="Times New Roman"/>
          <w:sz w:val="18"/>
          <w:szCs w:val="18"/>
          <w:lang w:val="ru-RU"/>
        </w:rPr>
        <w:t xml:space="preserve"> вв. Реконкиста и образование централизованных государств на Пиренейском полуострове. Итальянские государства в </w:t>
      </w:r>
      <w:r w:rsidRPr="00F03BF2">
        <w:rPr>
          <w:rFonts w:ascii="Times New Roman" w:eastAsia="SchoolBookSanPin" w:hAnsi="Times New Roman"/>
          <w:sz w:val="18"/>
          <w:szCs w:val="18"/>
        </w:rPr>
        <w:t>XII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w:t>
      </w:r>
      <w:r w:rsidRPr="00F03BF2">
        <w:rPr>
          <w:rFonts w:ascii="Times New Roman" w:eastAsia="SchoolBookSanPin" w:hAnsi="Times New Roman"/>
          <w:sz w:val="18"/>
          <w:szCs w:val="18"/>
          <w:lang w:val="ru-RU"/>
        </w:rPr>
        <w:t xml:space="preserve"> вв. Развитие экономики в европейских странах в период зрелого Средневековья. Обострение социальных противоречий в Х</w:t>
      </w:r>
      <w:r w:rsidRPr="00F03BF2">
        <w:rPr>
          <w:rFonts w:ascii="Times New Roman" w:eastAsia="SchoolBookSanPin" w:hAnsi="Times New Roman"/>
          <w:sz w:val="18"/>
          <w:szCs w:val="18"/>
        </w:rPr>
        <w:t>IV</w:t>
      </w:r>
      <w:r w:rsidRPr="00F03BF2">
        <w:rPr>
          <w:rFonts w:ascii="Times New Roman" w:eastAsia="SchoolBookSanPin" w:hAnsi="Times New Roman"/>
          <w:sz w:val="18"/>
          <w:szCs w:val="18"/>
          <w:lang w:val="ru-RU"/>
        </w:rPr>
        <w:t xml:space="preserve"> в. (Жакерия, восстание Уота Тайлера). Гуситское движение в Чехии.</w:t>
      </w:r>
    </w:p>
    <w:p w14:paraId="60A5DA6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Византийская империя и славянские государства в Х</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‒Х</w:t>
      </w:r>
      <w:r w:rsidRPr="00F03BF2">
        <w:rPr>
          <w:rFonts w:ascii="Times New Roman" w:eastAsia="SchoolBookSanPin" w:hAnsi="Times New Roman"/>
          <w:sz w:val="18"/>
          <w:szCs w:val="18"/>
        </w:rPr>
        <w:t>V</w:t>
      </w:r>
      <w:r w:rsidRPr="00F03BF2">
        <w:rPr>
          <w:rFonts w:ascii="Times New Roman" w:eastAsia="SchoolBookSanPin" w:hAnsi="Times New Roman"/>
          <w:sz w:val="18"/>
          <w:szCs w:val="18"/>
          <w:lang w:val="ru-RU"/>
        </w:rPr>
        <w:t xml:space="preserve"> вв. Экспансия турок-османов. Османские завоевания на Балканах. Падение Константинополя.</w:t>
      </w:r>
    </w:p>
    <w:p w14:paraId="60A5DA6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Культура средневековой Европы. </w:t>
      </w:r>
    </w:p>
    <w:p w14:paraId="60A5DA6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F03BF2">
        <w:rPr>
          <w:rFonts w:ascii="Times New Roman" w:eastAsia="SchoolBookSanPin" w:hAnsi="Times New Roman"/>
          <w:sz w:val="18"/>
          <w:szCs w:val="18"/>
          <w:lang w:val="ru-RU"/>
        </w:rPr>
        <w:br/>
        <w:t>и их творения. Изобретение европейского книгопечатания; И. Гутенберг.</w:t>
      </w:r>
    </w:p>
    <w:p w14:paraId="60A5DA6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Страны Востока в Средние века. </w:t>
      </w:r>
    </w:p>
    <w:p w14:paraId="60A5DA6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Османская империя</w:t>
      </w:r>
      <w:r w:rsidRPr="00F03BF2">
        <w:rPr>
          <w:rFonts w:ascii="Times New Roman" w:eastAsia="SchoolBookSanPin" w:hAnsi="Times New Roman"/>
          <w:sz w:val="18"/>
          <w:szCs w:val="18"/>
          <w:lang w:val="ru-RU"/>
        </w:rPr>
        <w:t xml:space="preserve">: завоевания турок-османов (Балканы, падение Византии), управление империей, положение покоренных народов. </w:t>
      </w:r>
      <w:r w:rsidRPr="00F03BF2">
        <w:rPr>
          <w:rFonts w:ascii="Times New Roman" w:eastAsia="SchoolBookSanPin" w:hAnsi="Times New Roman"/>
          <w:bCs/>
          <w:sz w:val="18"/>
          <w:szCs w:val="18"/>
          <w:lang w:val="ru-RU"/>
        </w:rPr>
        <w:t>Монгольская держава</w:t>
      </w:r>
      <w:r w:rsidRPr="00F03BF2">
        <w:rPr>
          <w:rFonts w:ascii="Times New Roman" w:eastAsia="SchoolBookSanPin" w:hAnsi="Times New Roman"/>
          <w:sz w:val="18"/>
          <w:szCs w:val="18"/>
          <w:lang w:val="ru-RU"/>
        </w:rPr>
        <w:t xml:space="preserve">: общественный строй монгольских племен, завоевания Чингисхана и его потомков, управление подчиненными территориями. </w:t>
      </w:r>
      <w:r w:rsidRPr="00F03BF2">
        <w:rPr>
          <w:rFonts w:ascii="Times New Roman" w:eastAsia="SchoolBookSanPin" w:hAnsi="Times New Roman"/>
          <w:bCs/>
          <w:sz w:val="18"/>
          <w:szCs w:val="18"/>
          <w:lang w:val="ru-RU"/>
        </w:rPr>
        <w:t>Китай</w:t>
      </w:r>
      <w:r w:rsidRPr="00F03BF2">
        <w:rPr>
          <w:rFonts w:ascii="Times New Roman" w:eastAsia="SchoolBookSanPin" w:hAnsi="Times New Roman"/>
          <w:sz w:val="18"/>
          <w:szCs w:val="18"/>
          <w:lang w:val="ru-RU"/>
        </w:rPr>
        <w:t xml:space="preserve">: империи, правители и подданные, борьба против завоевателей. </w:t>
      </w:r>
      <w:r w:rsidRPr="00F03BF2">
        <w:rPr>
          <w:rFonts w:ascii="Times New Roman" w:eastAsia="SchoolBookSanPin" w:hAnsi="Times New Roman"/>
          <w:bCs/>
          <w:sz w:val="18"/>
          <w:szCs w:val="18"/>
          <w:lang w:val="ru-RU"/>
        </w:rPr>
        <w:t xml:space="preserve">Япония </w:t>
      </w:r>
      <w:r w:rsidRPr="00F03BF2">
        <w:rPr>
          <w:rFonts w:ascii="Times New Roman" w:eastAsia="SchoolBookSanPin" w:hAnsi="Times New Roman"/>
          <w:sz w:val="18"/>
          <w:szCs w:val="18"/>
          <w:lang w:val="ru-RU"/>
        </w:rPr>
        <w:t>в Средние века: образование государства, власть императоров и управление с</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гунов. </w:t>
      </w:r>
      <w:r w:rsidRPr="00F03BF2">
        <w:rPr>
          <w:rFonts w:ascii="Times New Roman" w:eastAsia="SchoolBookSanPin" w:hAnsi="Times New Roman"/>
          <w:bCs/>
          <w:sz w:val="18"/>
          <w:szCs w:val="18"/>
          <w:lang w:val="ru-RU"/>
        </w:rPr>
        <w:t>Индия</w:t>
      </w:r>
      <w:r w:rsidRPr="00F03BF2">
        <w:rPr>
          <w:rFonts w:ascii="Times New Roman" w:eastAsia="SchoolBookSanPin" w:hAnsi="Times New Roman"/>
          <w:sz w:val="18"/>
          <w:szCs w:val="18"/>
          <w:lang w:val="ru-RU"/>
        </w:rPr>
        <w:t>: раздробленность индийских княжеств, вторжение мусульман, Делийский султанат.</w:t>
      </w:r>
    </w:p>
    <w:p w14:paraId="60A5DA6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Культура народов Востока. Литература. Архитектура. Традиционные искусства и ремесла.</w:t>
      </w:r>
    </w:p>
    <w:p w14:paraId="60A5DA6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Государства доколумбовой Америки в Средние века. </w:t>
      </w:r>
    </w:p>
    <w:p w14:paraId="60A5DA6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Цивилизации майя, ацтеков и инков: общественный строй, религиозные верования, культура. Появление европейских завоевателей.</w:t>
      </w:r>
    </w:p>
    <w:p w14:paraId="60A5DA6B" w14:textId="77777777" w:rsidR="00134744" w:rsidRPr="00F03BF2" w:rsidRDefault="00134744" w:rsidP="00FC36D8">
      <w:pPr>
        <w:spacing w:after="0"/>
        <w:ind w:firstLine="708"/>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Обобщение</w:t>
      </w:r>
      <w:r w:rsidRPr="00F03BF2">
        <w:rPr>
          <w:rFonts w:ascii="Times New Roman" w:eastAsia="SchoolBookSanPin" w:hAnsi="Times New Roman"/>
          <w:b/>
          <w:sz w:val="18"/>
          <w:szCs w:val="18"/>
          <w:lang w:val="ru-RU"/>
        </w:rPr>
        <w:t>.</w:t>
      </w:r>
    </w:p>
    <w:p w14:paraId="60A5DA6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Историческое и культурное наследие Средних веков.</w:t>
      </w:r>
    </w:p>
    <w:p w14:paraId="60A5DA6D" w14:textId="77777777" w:rsidR="00755F1B" w:rsidRPr="00F03BF2" w:rsidRDefault="00755F1B" w:rsidP="00FC36D8">
      <w:pPr>
        <w:spacing w:after="0"/>
        <w:ind w:firstLine="709"/>
        <w:jc w:val="both"/>
        <w:rPr>
          <w:rFonts w:ascii="Times New Roman" w:eastAsia="SchoolBookSanPin" w:hAnsi="Times New Roman"/>
          <w:sz w:val="18"/>
          <w:szCs w:val="18"/>
          <w:lang w:val="ru-RU"/>
        </w:rPr>
      </w:pPr>
    </w:p>
    <w:p w14:paraId="60A5DA6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История России. От Руси к Российскому государству. </w:t>
      </w:r>
    </w:p>
    <w:p w14:paraId="60A5DA6F"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Введение</w:t>
      </w:r>
      <w:r w:rsidRPr="00F03BF2">
        <w:rPr>
          <w:rFonts w:ascii="Times New Roman" w:eastAsia="SchoolBookSanPin" w:hAnsi="Times New Roman"/>
          <w:b/>
          <w:sz w:val="18"/>
          <w:szCs w:val="18"/>
          <w:lang w:val="ru-RU"/>
        </w:rPr>
        <w:t xml:space="preserve">. </w:t>
      </w:r>
    </w:p>
    <w:p w14:paraId="60A5DA7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Роль и место России в мировой истории. Проблемы периодизации российской истории. Источники по истории России.</w:t>
      </w:r>
    </w:p>
    <w:p w14:paraId="60A5DA71" w14:textId="77777777" w:rsidR="00134744" w:rsidRPr="00F03BF2" w:rsidRDefault="00134744" w:rsidP="00FC36D8">
      <w:pPr>
        <w:spacing w:after="0"/>
        <w:ind w:firstLine="709"/>
        <w:jc w:val="both"/>
        <w:rPr>
          <w:rFonts w:ascii="Times New Roman" w:eastAsia="OfficinaSansBookITC" w:hAnsi="Times New Roman"/>
          <w:sz w:val="18"/>
          <w:szCs w:val="18"/>
          <w:lang w:val="ru-RU"/>
        </w:rPr>
      </w:pPr>
      <w:r w:rsidRPr="00F03BF2">
        <w:rPr>
          <w:rFonts w:ascii="Times New Roman" w:eastAsia="OfficinaSansBoldITC" w:hAnsi="Times New Roman"/>
          <w:sz w:val="18"/>
          <w:szCs w:val="18"/>
          <w:lang w:val="ru-RU"/>
        </w:rPr>
        <w:t xml:space="preserve">Народы и государства на территории нашей страны </w:t>
      </w:r>
      <w:r w:rsidRPr="00F03BF2">
        <w:rPr>
          <w:rFonts w:ascii="Times New Roman" w:eastAsia="OfficinaSansBoldITC" w:hAnsi="Times New Roman"/>
          <w:position w:val="1"/>
          <w:sz w:val="18"/>
          <w:szCs w:val="18"/>
          <w:lang w:val="ru-RU"/>
        </w:rPr>
        <w:t xml:space="preserve">в древности. Восточная Европа в середине </w:t>
      </w:r>
      <w:r w:rsidRPr="00F03BF2">
        <w:rPr>
          <w:rFonts w:ascii="Times New Roman" w:eastAsia="OfficinaSansBoldITC" w:hAnsi="Times New Roman"/>
          <w:position w:val="1"/>
          <w:sz w:val="18"/>
          <w:szCs w:val="18"/>
        </w:rPr>
        <w:t>I</w:t>
      </w:r>
      <w:r w:rsidRPr="00F03BF2">
        <w:rPr>
          <w:rFonts w:ascii="Times New Roman" w:eastAsia="OfficinaSansBoldITC" w:hAnsi="Times New Roman"/>
          <w:position w:val="1"/>
          <w:sz w:val="18"/>
          <w:szCs w:val="18"/>
          <w:lang w:val="ru-RU"/>
        </w:rPr>
        <w:t xml:space="preserve"> тыс. н. э. </w:t>
      </w:r>
    </w:p>
    <w:p w14:paraId="60A5DA7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F03BF2">
        <w:rPr>
          <w:rFonts w:ascii="Times New Roman" w:eastAsia="SchoolBookSanPin" w:hAnsi="Times New Roman"/>
          <w:sz w:val="18"/>
          <w:szCs w:val="18"/>
          <w:lang w:val="ru-RU"/>
        </w:rPr>
        <w:br/>
        <w:t xml:space="preserve">от присваивающего хозяйства к производящему. Ареалы древнейшего земледелия </w:t>
      </w:r>
      <w:r w:rsidRPr="00F03BF2">
        <w:rPr>
          <w:rFonts w:ascii="Times New Roman" w:eastAsia="SchoolBookSanPin" w:hAnsi="Times New Roman"/>
          <w:sz w:val="18"/>
          <w:szCs w:val="18"/>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роль в распространении культурных взаимовлияний. Появление первого в мире кол</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сного транспорта.</w:t>
      </w:r>
      <w:r w:rsidR="00215134" w:rsidRPr="00F03BF2">
        <w:rPr>
          <w:rFonts w:ascii="Times New Roman" w:eastAsia="SchoolBookSanPin" w:hAnsi="Times New Roman"/>
          <w:sz w:val="18"/>
          <w:szCs w:val="18"/>
          <w:lang w:val="ru-RU"/>
        </w:rPr>
        <w:t xml:space="preserve"> </w:t>
      </w:r>
    </w:p>
    <w:p w14:paraId="60A5DA7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Народы, проживавшие на этой территории до середины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тыс. до н. э. Скифы </w:t>
      </w:r>
      <w:r w:rsidRPr="00F03BF2">
        <w:rPr>
          <w:rFonts w:ascii="Times New Roman" w:eastAsia="SchoolBookSanPin" w:hAnsi="Times New Roman"/>
          <w:sz w:val="18"/>
          <w:szCs w:val="18"/>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0A5DA7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Великое переселение народов. Миграция готов. Нашествие гуннов. Вопрос </w:t>
      </w:r>
      <w:r w:rsidRPr="00F03BF2">
        <w:rPr>
          <w:rFonts w:ascii="Times New Roman" w:eastAsia="SchoolBookSanPin" w:hAnsi="Times New Roman"/>
          <w:sz w:val="18"/>
          <w:szCs w:val="18"/>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F03BF2">
        <w:rPr>
          <w:rFonts w:ascii="Times New Roman" w:eastAsia="SchoolBookSanPin" w:hAnsi="Times New Roman"/>
          <w:sz w:val="18"/>
          <w:szCs w:val="18"/>
          <w:lang w:val="ru-RU"/>
        </w:rPr>
        <w:br/>
        <w:t>их общественный строй и политическая организация. Возникновение княжеской власти. Традиционные верования.</w:t>
      </w:r>
    </w:p>
    <w:p w14:paraId="60A5DA7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Страны и народы Восточной Европы, Сибири и Дальнего Востока. Тюркский каганат. Хазарский каганат. Волжская Булгария.</w:t>
      </w:r>
    </w:p>
    <w:p w14:paraId="60A5DA76"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Русь в </w:t>
      </w:r>
      <w:r w:rsidRPr="00F03BF2">
        <w:rPr>
          <w:rFonts w:ascii="Times New Roman" w:eastAsia="OfficinaSansBoldITC" w:hAnsi="Times New Roman"/>
          <w:b/>
          <w:sz w:val="18"/>
          <w:szCs w:val="18"/>
        </w:rPr>
        <w:t>IX</w:t>
      </w:r>
      <w:r w:rsidRPr="00F03BF2">
        <w:rPr>
          <w:rFonts w:ascii="Times New Roman" w:eastAsia="OfficinaSansBoldITC" w:hAnsi="Times New Roman"/>
          <w:b/>
          <w:sz w:val="18"/>
          <w:szCs w:val="18"/>
          <w:lang w:val="ru-RU"/>
        </w:rPr>
        <w:t xml:space="preserve"> ‒ начале </w:t>
      </w:r>
      <w:r w:rsidRPr="00F03BF2">
        <w:rPr>
          <w:rFonts w:ascii="Times New Roman" w:eastAsia="OfficinaSansBoldITC" w:hAnsi="Times New Roman"/>
          <w:b/>
          <w:sz w:val="18"/>
          <w:szCs w:val="18"/>
        </w:rPr>
        <w:t>XII</w:t>
      </w:r>
      <w:r w:rsidRPr="00F03BF2">
        <w:rPr>
          <w:rFonts w:ascii="Times New Roman" w:eastAsia="OfficinaSansBoldITC" w:hAnsi="Times New Roman"/>
          <w:b/>
          <w:sz w:val="18"/>
          <w:szCs w:val="18"/>
          <w:lang w:val="ru-RU"/>
        </w:rPr>
        <w:t xml:space="preserve"> в. </w:t>
      </w:r>
    </w:p>
    <w:p w14:paraId="60A5DA7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Образование государства Русь. </w:t>
      </w:r>
      <w:r w:rsidRPr="00F03BF2">
        <w:rPr>
          <w:rFonts w:ascii="Times New Roman" w:eastAsia="SchoolBookSanPin" w:hAnsi="Times New Roman"/>
          <w:sz w:val="18"/>
          <w:szCs w:val="18"/>
          <w:lang w:val="ru-RU"/>
        </w:rPr>
        <w:t xml:space="preserve">Исторические условия складывания русской государственности: природно-климатический фактор </w:t>
      </w:r>
      <w:r w:rsidR="0021513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политические процессы в Европе в конце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тыс. н. э. Формирование новой политической и этнической карты континента.</w:t>
      </w:r>
    </w:p>
    <w:p w14:paraId="60A5DA7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Первые известия о Руси. Проблема образования государства.</w:t>
      </w:r>
    </w:p>
    <w:p w14:paraId="60A5DA7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Русь. Скандинавы на Руси. Начало династии Рюриковичей.</w:t>
      </w:r>
    </w:p>
    <w:p w14:paraId="60A5DA7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F03BF2">
        <w:rPr>
          <w:rFonts w:ascii="Times New Roman" w:eastAsia="SchoolBookSanPin" w:hAnsi="Times New Roman"/>
          <w:position w:val="1"/>
          <w:sz w:val="18"/>
          <w:szCs w:val="18"/>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0A5DA7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Принятие христианства и его значение. Византийское наследие на Руси.</w:t>
      </w:r>
    </w:p>
    <w:p w14:paraId="60A5DA7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Русь в конце </w:t>
      </w:r>
      <w:r w:rsidRPr="00F03BF2">
        <w:rPr>
          <w:rFonts w:ascii="Times New Roman" w:eastAsia="SchoolBookSanPin" w:hAnsi="Times New Roman"/>
          <w:bCs/>
          <w:position w:val="1"/>
          <w:sz w:val="18"/>
          <w:szCs w:val="18"/>
        </w:rPr>
        <w:t>X</w:t>
      </w:r>
      <w:r w:rsidRPr="00F03BF2">
        <w:rPr>
          <w:rFonts w:ascii="Times New Roman" w:eastAsia="SchoolBookSanPin" w:hAnsi="Times New Roman"/>
          <w:bCs/>
          <w:position w:val="1"/>
          <w:sz w:val="18"/>
          <w:szCs w:val="18"/>
          <w:lang w:val="ru-RU"/>
        </w:rPr>
        <w:t xml:space="preserve"> ‒ начале </w:t>
      </w:r>
      <w:r w:rsidRPr="00F03BF2">
        <w:rPr>
          <w:rFonts w:ascii="Times New Roman" w:eastAsia="SchoolBookSanPin" w:hAnsi="Times New Roman"/>
          <w:bCs/>
          <w:position w:val="1"/>
          <w:sz w:val="18"/>
          <w:szCs w:val="18"/>
        </w:rPr>
        <w:t>XII</w:t>
      </w:r>
      <w:r w:rsidRPr="00F03BF2">
        <w:rPr>
          <w:rFonts w:ascii="Times New Roman" w:eastAsia="SchoolBookSanPin" w:hAnsi="Times New Roman"/>
          <w:bCs/>
          <w:position w:val="1"/>
          <w:sz w:val="18"/>
          <w:szCs w:val="18"/>
          <w:lang w:val="ru-RU"/>
        </w:rPr>
        <w:t xml:space="preserve"> в. </w:t>
      </w:r>
      <w:r w:rsidRPr="00F03BF2">
        <w:rPr>
          <w:rFonts w:ascii="Times New Roman" w:eastAsia="SchoolBookSanPin" w:hAnsi="Times New Roman"/>
          <w:position w:val="1"/>
          <w:sz w:val="18"/>
          <w:szCs w:val="18"/>
          <w:lang w:val="ru-RU"/>
        </w:rPr>
        <w:t xml:space="preserve">Территория и население государства </w:t>
      </w:r>
      <w:r w:rsidRPr="00F03BF2">
        <w:rPr>
          <w:rFonts w:ascii="Times New Roman" w:eastAsia="SchoolBookSanPin" w:hAnsi="Times New Roman"/>
          <w:position w:val="1"/>
          <w:sz w:val="18"/>
          <w:szCs w:val="18"/>
          <w:lang w:val="ru-RU"/>
        </w:rPr>
        <w:br/>
        <w:t>Русь (Русская земля). Крупнейшие города Руси.</w:t>
      </w:r>
      <w:r w:rsidR="0021513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sidRPr="00F03BF2">
        <w:rPr>
          <w:rFonts w:ascii="Times New Roman" w:eastAsia="SchoolBookSanPin" w:hAnsi="Times New Roman"/>
          <w:position w:val="1"/>
          <w:sz w:val="18"/>
          <w:szCs w:val="18"/>
          <w:lang w:val="ru-RU"/>
        </w:rPr>
        <w:lastRenderedPageBreak/>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A5DA7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Общественный строй Руси: дискуссии в исторической науке.</w:t>
      </w:r>
    </w:p>
    <w:p w14:paraId="60A5DA7E"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position w:val="1"/>
          <w:sz w:val="18"/>
          <w:szCs w:val="18"/>
          <w:lang w:val="ru-RU"/>
        </w:rPr>
        <w:t>Князья, дружина. Духовенство. Городское население. Купцы.</w:t>
      </w:r>
    </w:p>
    <w:p w14:paraId="60A5DA7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Категории рядового и зависимого населения. Древнерусское право: Русская Правда, церковные уставы.</w:t>
      </w:r>
    </w:p>
    <w:p w14:paraId="60A5DA8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Русь в социально-политическом контексте Евразии. Внешняя политика </w:t>
      </w:r>
      <w:r w:rsidRPr="00F03BF2">
        <w:rPr>
          <w:rFonts w:ascii="Times New Roman" w:eastAsia="SchoolBookSanPin" w:hAnsi="Times New Roman"/>
          <w:position w:val="1"/>
          <w:sz w:val="18"/>
          <w:szCs w:val="18"/>
          <w:lang w:val="ru-RU"/>
        </w:rPr>
        <w:br/>
        <w:t xml:space="preserve">и международные связи: отношения с Византией, печенегами, половцами </w:t>
      </w:r>
      <w:r w:rsidRPr="00F03BF2">
        <w:rPr>
          <w:rFonts w:ascii="Times New Roman" w:eastAsia="SchoolBookSanPin" w:hAnsi="Times New Roman"/>
          <w:position w:val="1"/>
          <w:sz w:val="18"/>
          <w:szCs w:val="18"/>
          <w:lang w:val="ru-RU"/>
        </w:rPr>
        <w:br/>
        <w:t xml:space="preserve">(Дешт-и-Кипчак), странами Центральной, Западной и Северной Европы. Херсонес </w:t>
      </w:r>
      <w:r w:rsidRPr="00F03BF2">
        <w:rPr>
          <w:rFonts w:ascii="Times New Roman" w:eastAsia="SchoolBookSanPin" w:hAnsi="Times New Roman"/>
          <w:position w:val="1"/>
          <w:sz w:val="18"/>
          <w:szCs w:val="18"/>
          <w:lang w:val="ru-RU"/>
        </w:rPr>
        <w:br/>
        <w:t>в культурных контактах Руси и Византии.</w:t>
      </w:r>
    </w:p>
    <w:p w14:paraId="60A5DA8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Культурное пространство. </w:t>
      </w:r>
      <w:r w:rsidRPr="00F03BF2">
        <w:rPr>
          <w:rFonts w:ascii="Times New Roman" w:eastAsia="SchoolBookSanPin" w:hAnsi="Times New Roman"/>
          <w:position w:val="1"/>
          <w:sz w:val="18"/>
          <w:szCs w:val="18"/>
          <w:lang w:val="ru-RU"/>
        </w:rPr>
        <w:t>Русь в общеевропейском культурном контексте. Картина мира средневекового человека.</w:t>
      </w:r>
      <w:r w:rsidR="0021513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Повседневная жизнь, сельский </w:t>
      </w:r>
      <w:r w:rsidR="00215134"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городской быт. Положение женщины. Дети и их воспитание. Календарь </w:t>
      </w:r>
      <w:r w:rsidR="00215134"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хронология.</w:t>
      </w:r>
    </w:p>
    <w:p w14:paraId="60A5DA8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60A5DA8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«Новгородская псалтирь». «Остромирово Евангелие». Появление древнерусской литературы. «Слово о Законе и Благодати».</w:t>
      </w:r>
      <w:r w:rsidR="0021513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sz w:val="18"/>
          <w:szCs w:val="1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0A5DA84"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Русь в середине </w:t>
      </w:r>
      <w:r w:rsidRPr="00F03BF2">
        <w:rPr>
          <w:rFonts w:ascii="Times New Roman" w:eastAsia="OfficinaSansBoldITC" w:hAnsi="Times New Roman"/>
          <w:b/>
          <w:sz w:val="18"/>
          <w:szCs w:val="18"/>
        </w:rPr>
        <w:t>XII</w:t>
      </w:r>
      <w:r w:rsidRPr="00F03BF2">
        <w:rPr>
          <w:rFonts w:ascii="Times New Roman" w:eastAsia="OfficinaSansBoldITC" w:hAnsi="Times New Roman"/>
          <w:b/>
          <w:sz w:val="18"/>
          <w:szCs w:val="18"/>
          <w:lang w:val="ru-RU"/>
        </w:rPr>
        <w:t xml:space="preserve"> ‒ начале </w:t>
      </w:r>
      <w:r w:rsidRPr="00F03BF2">
        <w:rPr>
          <w:rFonts w:ascii="Times New Roman" w:eastAsia="OfficinaSansBoldITC" w:hAnsi="Times New Roman"/>
          <w:b/>
          <w:sz w:val="18"/>
          <w:szCs w:val="18"/>
        </w:rPr>
        <w:t>XIII</w:t>
      </w:r>
      <w:r w:rsidRPr="00F03BF2">
        <w:rPr>
          <w:rFonts w:ascii="Times New Roman" w:eastAsia="OfficinaSansBoldITC" w:hAnsi="Times New Roman"/>
          <w:b/>
          <w:sz w:val="18"/>
          <w:szCs w:val="18"/>
          <w:lang w:val="ru-RU"/>
        </w:rPr>
        <w:t xml:space="preserve"> в. </w:t>
      </w:r>
    </w:p>
    <w:p w14:paraId="60A5DA8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0A5DA8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F03BF2">
        <w:rPr>
          <w:rFonts w:ascii="Times New Roman" w:eastAsia="SchoolBookSanPin" w:hAnsi="Times New Roman"/>
          <w:sz w:val="18"/>
          <w:szCs w:val="18"/>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0A5DA87"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Русские земли и их соседи в середине </w:t>
      </w:r>
      <w:r w:rsidRPr="00F03BF2">
        <w:rPr>
          <w:rFonts w:ascii="Times New Roman" w:eastAsia="OfficinaSansBoldITC" w:hAnsi="Times New Roman"/>
          <w:b/>
          <w:sz w:val="18"/>
          <w:szCs w:val="18"/>
        </w:rPr>
        <w:t>XIII</w:t>
      </w:r>
      <w:r w:rsidRPr="00F03BF2">
        <w:rPr>
          <w:rFonts w:ascii="Times New Roman" w:eastAsia="OfficinaSansBoldITC" w:hAnsi="Times New Roman"/>
          <w:b/>
          <w:sz w:val="18"/>
          <w:szCs w:val="18"/>
          <w:lang w:val="ru-RU"/>
        </w:rPr>
        <w:t xml:space="preserve"> ‒ </w:t>
      </w:r>
      <w:r w:rsidRPr="00F03BF2">
        <w:rPr>
          <w:rFonts w:ascii="Times New Roman" w:eastAsia="OfficinaSansBoldITC" w:hAnsi="Times New Roman"/>
          <w:b/>
          <w:sz w:val="18"/>
          <w:szCs w:val="18"/>
        </w:rPr>
        <w:t>XIV</w:t>
      </w:r>
      <w:r w:rsidRPr="00F03BF2">
        <w:rPr>
          <w:rFonts w:ascii="Times New Roman" w:eastAsia="OfficinaSansBoldITC" w:hAnsi="Times New Roman"/>
          <w:b/>
          <w:sz w:val="18"/>
          <w:szCs w:val="18"/>
          <w:lang w:val="ru-RU"/>
        </w:rPr>
        <w:t xml:space="preserve"> в. </w:t>
      </w:r>
    </w:p>
    <w:p w14:paraId="60A5DA8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Возникновение Монгольской империи. Завоевания Чингисхана </w:t>
      </w:r>
      <w:r w:rsidRPr="00F03BF2">
        <w:rPr>
          <w:rFonts w:ascii="Times New Roman" w:eastAsia="SchoolBookSanPin" w:hAnsi="Times New Roman"/>
          <w:sz w:val="18"/>
          <w:szCs w:val="18"/>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0A5DA8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Южные и западные русские земли. Возникновение Литовского государства </w:t>
      </w:r>
      <w:r w:rsidRPr="00F03BF2">
        <w:rPr>
          <w:rFonts w:ascii="Times New Roman" w:eastAsia="SchoolBookSanPin" w:hAnsi="Times New Roman"/>
          <w:sz w:val="18"/>
          <w:szCs w:val="18"/>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F03BF2">
        <w:rPr>
          <w:rFonts w:ascii="Times New Roman" w:eastAsia="SchoolBookSanPin" w:hAnsi="Times New Roman"/>
          <w:sz w:val="18"/>
          <w:szCs w:val="18"/>
          <w:lang w:val="ru-RU"/>
        </w:rPr>
        <w:br/>
        <w:t>и князя. Новгород и немецкая Ганза.</w:t>
      </w:r>
    </w:p>
    <w:p w14:paraId="60A5DA8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Орден</w:t>
      </w:r>
      <w:r w:rsidR="00215134" w:rsidRPr="00F03BF2">
        <w:rPr>
          <w:rFonts w:ascii="Times New Roman" w:eastAsia="SchoolBookSanPin" w:hAnsi="Times New Roman"/>
          <w:sz w:val="18"/>
          <w:szCs w:val="18"/>
          <w:lang w:val="ru-RU"/>
        </w:rPr>
        <w:t>ы</w:t>
      </w:r>
      <w:r w:rsidRPr="00F03BF2">
        <w:rPr>
          <w:rFonts w:ascii="Times New Roman" w:eastAsia="SchoolBookSanPin" w:hAnsi="Times New Roman"/>
          <w:sz w:val="18"/>
          <w:szCs w:val="1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0A5DA8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Перенос митрополичьей кафедры в Москву. Роль Православной церкви </w:t>
      </w:r>
      <w:r w:rsidRPr="00F03BF2">
        <w:rPr>
          <w:rFonts w:ascii="Times New Roman" w:eastAsia="SchoolBookSanPin" w:hAnsi="Times New Roman"/>
          <w:sz w:val="18"/>
          <w:szCs w:val="18"/>
          <w:lang w:val="ru-RU"/>
        </w:rPr>
        <w:br/>
        <w:t xml:space="preserve">в ордынский период русской истории. Святитель Алексий Московский </w:t>
      </w:r>
      <w:r w:rsidRPr="00F03BF2">
        <w:rPr>
          <w:rFonts w:ascii="Times New Roman" w:eastAsia="SchoolBookSanPin" w:hAnsi="Times New Roman"/>
          <w:sz w:val="18"/>
          <w:szCs w:val="18"/>
          <w:lang w:val="ru-RU"/>
        </w:rPr>
        <w:br/>
        <w:t>и преподобный Сергий Радонежский.</w:t>
      </w:r>
    </w:p>
    <w:p w14:paraId="60A5DA8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Народы и государства степной зоны Восточной Европы и Сибири </w:t>
      </w:r>
      <w:r w:rsidRPr="00F03BF2">
        <w:rPr>
          <w:rFonts w:ascii="Times New Roman" w:eastAsia="SchoolBookSanPin" w:hAnsi="Times New Roman"/>
          <w:bCs/>
          <w:sz w:val="18"/>
          <w:szCs w:val="18"/>
          <w:lang w:val="ru-RU"/>
        </w:rPr>
        <w:br/>
        <w:t xml:space="preserve">в </w:t>
      </w:r>
      <w:r w:rsidRPr="00F03BF2">
        <w:rPr>
          <w:rFonts w:ascii="Times New Roman" w:eastAsia="SchoolBookSanPin" w:hAnsi="Times New Roman"/>
          <w:bCs/>
          <w:sz w:val="18"/>
          <w:szCs w:val="18"/>
        </w:rPr>
        <w:t>XIII</w:t>
      </w:r>
      <w:r w:rsidRPr="00F03BF2">
        <w:rPr>
          <w:rFonts w:ascii="Times New Roman" w:eastAsia="SchoolBookSanPin" w:hAnsi="Times New Roman"/>
          <w:bCs/>
          <w:sz w:val="18"/>
          <w:szCs w:val="18"/>
          <w:lang w:val="ru-RU"/>
        </w:rPr>
        <w:t>‒</w:t>
      </w:r>
      <w:r w:rsidRPr="00F03BF2">
        <w:rPr>
          <w:rFonts w:ascii="Times New Roman" w:eastAsia="SchoolBookSanPin" w:hAnsi="Times New Roman"/>
          <w:bCs/>
          <w:sz w:val="18"/>
          <w:szCs w:val="18"/>
        </w:rPr>
        <w:t>XV</w:t>
      </w:r>
      <w:r w:rsidRPr="00F03BF2">
        <w:rPr>
          <w:rFonts w:ascii="Times New Roman" w:eastAsia="SchoolBookSanPin" w:hAnsi="Times New Roman"/>
          <w:bCs/>
          <w:sz w:val="18"/>
          <w:szCs w:val="18"/>
          <w:lang w:val="ru-RU"/>
        </w:rPr>
        <w:t xml:space="preserve"> вв. </w:t>
      </w:r>
      <w:r w:rsidRPr="00F03BF2">
        <w:rPr>
          <w:rFonts w:ascii="Times New Roman" w:eastAsia="SchoolBookSanPin" w:hAnsi="Times New Roman"/>
          <w:sz w:val="18"/>
          <w:szCs w:val="18"/>
          <w:lang w:val="ru-RU"/>
        </w:rPr>
        <w:t xml:space="preserve">Золотая </w:t>
      </w:r>
      <w:r w:rsidR="00215134" w:rsidRPr="00F03BF2">
        <w:rPr>
          <w:rFonts w:ascii="Times New Roman" w:eastAsia="SchoolBookSanPin" w:hAnsi="Times New Roman"/>
          <w:sz w:val="18"/>
          <w:szCs w:val="18"/>
          <w:lang w:val="ru-RU"/>
        </w:rPr>
        <w:t>О</w:t>
      </w:r>
      <w:r w:rsidRPr="00F03BF2">
        <w:rPr>
          <w:rFonts w:ascii="Times New Roman" w:eastAsia="SchoolBookSanPin" w:hAnsi="Times New Roman"/>
          <w:sz w:val="18"/>
          <w:szCs w:val="18"/>
          <w:lang w:val="ru-RU"/>
        </w:rPr>
        <w:t xml:space="preserve">рда: государственный строй, население, экономика, культура. Города и кочевые степи. Принятие ислама. Ослабление государства </w:t>
      </w:r>
      <w:r w:rsidRPr="00F03BF2">
        <w:rPr>
          <w:rFonts w:ascii="Times New Roman" w:eastAsia="SchoolBookSanPin" w:hAnsi="Times New Roman"/>
          <w:sz w:val="18"/>
          <w:szCs w:val="18"/>
          <w:lang w:val="ru-RU"/>
        </w:rPr>
        <w:br/>
        <w:t xml:space="preserve">во второй половине </w:t>
      </w:r>
      <w:r w:rsidRPr="00F03BF2">
        <w:rPr>
          <w:rFonts w:ascii="Times New Roman" w:eastAsia="SchoolBookSanPin" w:hAnsi="Times New Roman"/>
          <w:sz w:val="18"/>
          <w:szCs w:val="18"/>
        </w:rPr>
        <w:t>XIV</w:t>
      </w:r>
      <w:r w:rsidRPr="00F03BF2">
        <w:rPr>
          <w:rFonts w:ascii="Times New Roman" w:eastAsia="SchoolBookSanPin" w:hAnsi="Times New Roman"/>
          <w:sz w:val="18"/>
          <w:szCs w:val="18"/>
          <w:lang w:val="ru-RU"/>
        </w:rPr>
        <w:t xml:space="preserve"> в., нашествие Тимура.</w:t>
      </w:r>
    </w:p>
    <w:p w14:paraId="60A5DA8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F03BF2">
        <w:rPr>
          <w:rFonts w:ascii="Times New Roman" w:eastAsia="SchoolBookSanPin" w:hAnsi="Times New Roman"/>
          <w:sz w:val="18"/>
          <w:szCs w:val="18"/>
          <w:lang w:val="ru-RU"/>
        </w:rPr>
        <w:br/>
        <w:t>и политических связей Руси с Западом и Востоком.</w:t>
      </w:r>
    </w:p>
    <w:p w14:paraId="60A5DA8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Культурное пространство. </w:t>
      </w:r>
      <w:r w:rsidRPr="00F03BF2">
        <w:rPr>
          <w:rFonts w:ascii="Times New Roman" w:eastAsia="SchoolBookSanPin" w:hAnsi="Times New Roman"/>
          <w:sz w:val="18"/>
          <w:szCs w:val="1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в.</w:t>
      </w:r>
    </w:p>
    <w:p w14:paraId="60A5DA8F"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Формирование единого Русского государства в </w:t>
      </w:r>
      <w:r w:rsidRPr="00F03BF2">
        <w:rPr>
          <w:rFonts w:ascii="Times New Roman" w:eastAsia="OfficinaSansBoldITC" w:hAnsi="Times New Roman"/>
          <w:b/>
          <w:sz w:val="18"/>
          <w:szCs w:val="18"/>
        </w:rPr>
        <w:t>XV</w:t>
      </w:r>
      <w:r w:rsidRPr="00F03BF2">
        <w:rPr>
          <w:rFonts w:ascii="Times New Roman" w:eastAsia="OfficinaSansBoldITC" w:hAnsi="Times New Roman"/>
          <w:b/>
          <w:sz w:val="18"/>
          <w:szCs w:val="18"/>
          <w:lang w:val="ru-RU"/>
        </w:rPr>
        <w:t xml:space="preserve"> в. </w:t>
      </w:r>
    </w:p>
    <w:p w14:paraId="60A5DA9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F03BF2">
        <w:rPr>
          <w:rFonts w:ascii="Times New Roman" w:eastAsia="SchoolBookSanPin" w:hAnsi="Times New Roman"/>
          <w:sz w:val="18"/>
          <w:szCs w:val="18"/>
        </w:rPr>
        <w:t>XV</w:t>
      </w:r>
      <w:r w:rsidRPr="00F03BF2">
        <w:rPr>
          <w:rFonts w:ascii="Times New Roman" w:eastAsia="SchoolBookSanPin" w:hAnsi="Times New Roman"/>
          <w:sz w:val="18"/>
          <w:szCs w:val="18"/>
          <w:lang w:val="ru-RU"/>
        </w:rPr>
        <w:t xml:space="preserve"> в. Василий Темный. Новгород и Псков в </w:t>
      </w:r>
      <w:r w:rsidRPr="00F03BF2">
        <w:rPr>
          <w:rFonts w:ascii="Times New Roman" w:eastAsia="SchoolBookSanPin" w:hAnsi="Times New Roman"/>
          <w:sz w:val="18"/>
          <w:szCs w:val="18"/>
        </w:rPr>
        <w:t>XV</w:t>
      </w:r>
      <w:r w:rsidRPr="00F03BF2">
        <w:rPr>
          <w:rFonts w:ascii="Times New Roman" w:eastAsia="SchoolBookSanPin" w:hAnsi="Times New Roman"/>
          <w:sz w:val="18"/>
          <w:szCs w:val="1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F03BF2">
        <w:rPr>
          <w:rFonts w:ascii="Times New Roman" w:eastAsia="SchoolBookSanPin" w:hAnsi="Times New Roman"/>
          <w:sz w:val="18"/>
          <w:szCs w:val="18"/>
          <w:lang w:val="ru-RU"/>
        </w:rPr>
        <w:br/>
        <w:t xml:space="preserve">Иван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w:t>
      </w:r>
      <w:r w:rsidRPr="00F03BF2">
        <w:rPr>
          <w:rFonts w:ascii="Times New Roman" w:eastAsia="SchoolBookSanPin" w:hAnsi="Times New Roman"/>
          <w:sz w:val="18"/>
          <w:szCs w:val="18"/>
          <w:lang w:val="ru-RU"/>
        </w:rPr>
        <w:lastRenderedPageBreak/>
        <w:t>Московский Кремль.</w:t>
      </w:r>
    </w:p>
    <w:p w14:paraId="60A5DA9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Культурное пространство</w:t>
      </w:r>
      <w:r w:rsidRPr="00F03BF2">
        <w:rPr>
          <w:rFonts w:ascii="Times New Roman" w:eastAsia="SchoolBookSanPin" w:hAnsi="Times New Roman"/>
          <w:sz w:val="18"/>
          <w:szCs w:val="18"/>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F03BF2">
        <w:rPr>
          <w:rFonts w:ascii="Times New Roman" w:eastAsia="SchoolBookSanPin" w:hAnsi="Times New Roman"/>
          <w:sz w:val="18"/>
          <w:szCs w:val="18"/>
          <w:lang w:val="ru-RU"/>
        </w:rPr>
        <w:br/>
        <w:t>и раннемосковский периоды.</w:t>
      </w:r>
    </w:p>
    <w:p w14:paraId="60A5DA92"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 xml:space="preserve">Наш край </w:t>
      </w:r>
      <w:r w:rsidRPr="00F03BF2">
        <w:rPr>
          <w:rFonts w:ascii="Times New Roman" w:eastAsia="SchoolBookSanPin" w:hAnsi="Times New Roman"/>
          <w:sz w:val="18"/>
          <w:szCs w:val="18"/>
          <w:lang w:val="ru-RU"/>
        </w:rPr>
        <w:t xml:space="preserve">с древнейших времен до конца </w:t>
      </w:r>
      <w:r w:rsidRPr="00F03BF2">
        <w:rPr>
          <w:rFonts w:ascii="Times New Roman" w:eastAsia="SchoolBookSanPin" w:hAnsi="Times New Roman"/>
          <w:sz w:val="18"/>
          <w:szCs w:val="18"/>
        </w:rPr>
        <w:t>XV</w:t>
      </w:r>
      <w:r w:rsidRPr="00F03BF2">
        <w:rPr>
          <w:rFonts w:ascii="Times New Roman" w:eastAsia="SchoolBookSanPin" w:hAnsi="Times New Roman"/>
          <w:sz w:val="18"/>
          <w:szCs w:val="18"/>
          <w:lang w:val="ru-RU"/>
        </w:rPr>
        <w:t xml:space="preserve"> в. </w:t>
      </w:r>
      <w:r w:rsidRPr="00F03BF2">
        <w:rPr>
          <w:rFonts w:ascii="Times New Roman" w:eastAsia="SchoolBookSanPin" w:hAnsi="Times New Roman"/>
          <w:bCs/>
          <w:sz w:val="18"/>
          <w:szCs w:val="18"/>
          <w:lang w:val="ru-RU"/>
        </w:rPr>
        <w:t>Материал по истории своего края привлекается при рассмотрении ключевых событий и процессов отечественной истории.</w:t>
      </w:r>
    </w:p>
    <w:p w14:paraId="60A5DA93" w14:textId="77777777" w:rsidR="00134744" w:rsidRPr="00F03BF2" w:rsidRDefault="00134744" w:rsidP="00FC36D8">
      <w:pPr>
        <w:spacing w:after="0"/>
        <w:ind w:firstLine="709"/>
        <w:jc w:val="both"/>
        <w:rPr>
          <w:rFonts w:ascii="Times New Roman" w:eastAsia="SchoolBookSanPin" w:hAnsi="Times New Roman"/>
          <w:b/>
          <w:bCs/>
          <w:position w:val="1"/>
          <w:sz w:val="18"/>
          <w:szCs w:val="18"/>
          <w:lang w:val="ru-RU"/>
        </w:rPr>
      </w:pPr>
      <w:r w:rsidRPr="00F03BF2">
        <w:rPr>
          <w:rFonts w:ascii="Times New Roman" w:eastAsia="SchoolBookSanPin" w:hAnsi="Times New Roman"/>
          <w:b/>
          <w:bCs/>
          <w:position w:val="1"/>
          <w:sz w:val="18"/>
          <w:szCs w:val="18"/>
          <w:lang w:val="ru-RU"/>
        </w:rPr>
        <w:t xml:space="preserve">Обобщение. </w:t>
      </w:r>
    </w:p>
    <w:p w14:paraId="60A5DA94" w14:textId="77777777" w:rsidR="00755F1B" w:rsidRPr="00F03BF2" w:rsidRDefault="00755F1B" w:rsidP="00FC36D8">
      <w:pPr>
        <w:spacing w:after="0"/>
        <w:ind w:firstLine="709"/>
        <w:jc w:val="both"/>
        <w:rPr>
          <w:rFonts w:ascii="Times New Roman" w:eastAsia="SchoolBookSanPin" w:hAnsi="Times New Roman"/>
          <w:b/>
          <w:sz w:val="18"/>
          <w:szCs w:val="18"/>
          <w:lang w:val="ru-RU"/>
        </w:rPr>
      </w:pPr>
    </w:p>
    <w:p w14:paraId="60A5DA95"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7 классе.</w:t>
      </w:r>
    </w:p>
    <w:p w14:paraId="60A5DA9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Всеобщая история. История Нового времени. Конец </w:t>
      </w:r>
      <w:r w:rsidRPr="00F03BF2">
        <w:rPr>
          <w:rFonts w:ascii="Times New Roman" w:eastAsia="OfficinaSansBoldITC" w:hAnsi="Times New Roman"/>
          <w:b/>
          <w:sz w:val="18"/>
          <w:szCs w:val="18"/>
        </w:rPr>
        <w:t>XV</w:t>
      </w:r>
      <w:r w:rsidRPr="00F03BF2">
        <w:rPr>
          <w:rFonts w:ascii="Times New Roman" w:eastAsia="OfficinaSansBoldITC" w:hAnsi="Times New Roman"/>
          <w:b/>
          <w:sz w:val="18"/>
          <w:szCs w:val="18"/>
          <w:lang w:val="ru-RU"/>
        </w:rPr>
        <w:t xml:space="preserve"> ‒ </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 xml:space="preserve"> в. </w:t>
      </w:r>
    </w:p>
    <w:p w14:paraId="60A5DA97"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Введение</w:t>
      </w:r>
      <w:r w:rsidRPr="00F03BF2">
        <w:rPr>
          <w:rFonts w:ascii="Times New Roman" w:eastAsia="SchoolBookSanPin" w:hAnsi="Times New Roman"/>
          <w:b/>
          <w:sz w:val="18"/>
          <w:szCs w:val="18"/>
          <w:lang w:val="ru-RU"/>
        </w:rPr>
        <w:t xml:space="preserve">. </w:t>
      </w:r>
    </w:p>
    <w:p w14:paraId="60A5DA9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Понятие «Новое время». Хронологические рамки и периодизация истории Нового времени.</w:t>
      </w:r>
    </w:p>
    <w:p w14:paraId="60A5DA99"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Великие географические открытия. </w:t>
      </w:r>
    </w:p>
    <w:p w14:paraId="60A5DA9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F03BF2">
        <w:rPr>
          <w:rFonts w:ascii="Times New Roman" w:eastAsia="SchoolBookSanPin" w:hAnsi="Times New Roman"/>
          <w:sz w:val="18"/>
          <w:szCs w:val="18"/>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03BF2">
        <w:rPr>
          <w:rFonts w:ascii="Times New Roman" w:eastAsia="SchoolBookSanPin" w:hAnsi="Times New Roman"/>
          <w:sz w:val="18"/>
          <w:szCs w:val="18"/>
        </w:rPr>
        <w:t>XV</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 xml:space="preserve"> в.</w:t>
      </w:r>
    </w:p>
    <w:p w14:paraId="60A5DA9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Изменения в европейском обществе в </w:t>
      </w:r>
      <w:r w:rsidRPr="00F03BF2">
        <w:rPr>
          <w:rFonts w:ascii="Times New Roman" w:eastAsia="OfficinaSansBoldITC" w:hAnsi="Times New Roman"/>
          <w:b/>
          <w:sz w:val="18"/>
          <w:szCs w:val="18"/>
        </w:rPr>
        <w:t>XVI</w:t>
      </w:r>
      <w:r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 xml:space="preserve"> вв. </w:t>
      </w:r>
    </w:p>
    <w:p w14:paraId="60A5DA9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60A5DA9D" w14:textId="77777777" w:rsidR="00134744" w:rsidRPr="00F03BF2" w:rsidRDefault="00134744" w:rsidP="00FC36D8">
      <w:pPr>
        <w:spacing w:after="0"/>
        <w:ind w:firstLine="709"/>
        <w:jc w:val="both"/>
        <w:rPr>
          <w:rFonts w:ascii="Times New Roman" w:eastAsia="OfficinaSansBookITC" w:hAnsi="Times New Roman"/>
          <w:sz w:val="18"/>
          <w:szCs w:val="18"/>
          <w:lang w:val="ru-RU"/>
        </w:rPr>
      </w:pPr>
      <w:r w:rsidRPr="00F03BF2">
        <w:rPr>
          <w:rFonts w:ascii="Times New Roman" w:eastAsia="OfficinaSansBoldITC" w:hAnsi="Times New Roman"/>
          <w:sz w:val="18"/>
          <w:szCs w:val="18"/>
          <w:lang w:val="ru-RU"/>
        </w:rPr>
        <w:t xml:space="preserve">Реформация и </w:t>
      </w:r>
      <w:r w:rsidR="00215134" w:rsidRPr="00F03BF2">
        <w:rPr>
          <w:rFonts w:ascii="Times New Roman" w:eastAsia="OfficinaSansBoldITC" w:hAnsi="Times New Roman"/>
          <w:sz w:val="18"/>
          <w:szCs w:val="18"/>
          <w:lang w:val="ru-RU"/>
        </w:rPr>
        <w:t>К</w:t>
      </w:r>
      <w:r w:rsidRPr="00F03BF2">
        <w:rPr>
          <w:rFonts w:ascii="Times New Roman" w:eastAsia="OfficinaSansBoldITC" w:hAnsi="Times New Roman"/>
          <w:sz w:val="18"/>
          <w:szCs w:val="18"/>
          <w:lang w:val="ru-RU"/>
        </w:rPr>
        <w:t xml:space="preserve">онтрреформация в Европе. </w:t>
      </w:r>
    </w:p>
    <w:p w14:paraId="60A5DA9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0A5DA9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Государства Европы в </w:t>
      </w:r>
      <w:r w:rsidRPr="00F03BF2">
        <w:rPr>
          <w:rFonts w:ascii="Times New Roman" w:eastAsia="OfficinaSansBoldITC" w:hAnsi="Times New Roman"/>
          <w:b/>
          <w:sz w:val="18"/>
          <w:szCs w:val="18"/>
        </w:rPr>
        <w:t>XVI</w:t>
      </w:r>
      <w:r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 xml:space="preserve"> вв. </w:t>
      </w:r>
    </w:p>
    <w:p w14:paraId="60A5DAA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0A5DAA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Испания </w:t>
      </w:r>
      <w:r w:rsidRPr="00F03BF2">
        <w:rPr>
          <w:rFonts w:ascii="Times New Roman" w:eastAsia="SchoolBookSanPin" w:hAnsi="Times New Roman"/>
          <w:sz w:val="18"/>
          <w:szCs w:val="1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F03BF2">
        <w:rPr>
          <w:rFonts w:ascii="Times New Roman" w:eastAsia="SchoolBookSanPin" w:hAnsi="Times New Roman"/>
          <w:sz w:val="18"/>
          <w:szCs w:val="18"/>
          <w:lang w:val="ru-RU"/>
        </w:rPr>
        <w:br/>
        <w:t xml:space="preserve">в </w:t>
      </w:r>
      <w:r w:rsidRPr="00F03BF2">
        <w:rPr>
          <w:rFonts w:ascii="Times New Roman" w:eastAsia="SchoolBookSanPin" w:hAnsi="Times New Roman"/>
          <w:bCs/>
          <w:sz w:val="18"/>
          <w:szCs w:val="18"/>
          <w:lang w:val="ru-RU"/>
        </w:rPr>
        <w:t>Нидерландах</w:t>
      </w:r>
      <w:r w:rsidRPr="00F03BF2">
        <w:rPr>
          <w:rFonts w:ascii="Times New Roman" w:eastAsia="SchoolBookSanPin" w:hAnsi="Times New Roman"/>
          <w:sz w:val="18"/>
          <w:szCs w:val="18"/>
          <w:lang w:val="ru-RU"/>
        </w:rPr>
        <w:t>: цели, участники, формы борьбы. Итоги и значение Нидерландской революции.</w:t>
      </w:r>
    </w:p>
    <w:p w14:paraId="60A5DAA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Франция: путь к абсолютизму</w:t>
      </w:r>
      <w:r w:rsidRPr="00F03BF2">
        <w:rPr>
          <w:rFonts w:ascii="Times New Roman" w:eastAsia="SchoolBookSanPin" w:hAnsi="Times New Roman"/>
          <w:sz w:val="18"/>
          <w:szCs w:val="18"/>
          <w:lang w:val="ru-RU"/>
        </w:rPr>
        <w:t xml:space="preserve">. Королевская власть и централизация управления страной. Католики и гугеноты. Религиозные войны. </w:t>
      </w:r>
      <w:r w:rsidRPr="00F03BF2">
        <w:rPr>
          <w:rFonts w:ascii="Times New Roman" w:eastAsia="SchoolBookSanPin" w:hAnsi="Times New Roman"/>
          <w:sz w:val="18"/>
          <w:szCs w:val="18"/>
          <w:lang w:val="ru-RU"/>
        </w:rPr>
        <w:br/>
        <w:t xml:space="preserve">Генрих </w:t>
      </w:r>
      <w:r w:rsidRPr="00F03BF2">
        <w:rPr>
          <w:rFonts w:ascii="Times New Roman" w:eastAsia="SchoolBookSanPin" w:hAnsi="Times New Roman"/>
          <w:sz w:val="18"/>
          <w:szCs w:val="18"/>
        </w:rPr>
        <w:t>IV</w:t>
      </w:r>
      <w:r w:rsidRPr="00F03BF2">
        <w:rPr>
          <w:rFonts w:ascii="Times New Roman" w:eastAsia="SchoolBookSanPin" w:hAnsi="Times New Roman"/>
          <w:sz w:val="18"/>
          <w:szCs w:val="18"/>
          <w:lang w:val="ru-RU"/>
        </w:rPr>
        <w:t xml:space="preserve">. Нантский эдикт 1598 г. Людовик </w:t>
      </w:r>
      <w:r w:rsidRPr="00F03BF2">
        <w:rPr>
          <w:rFonts w:ascii="Times New Roman" w:eastAsia="SchoolBookSanPin" w:hAnsi="Times New Roman"/>
          <w:sz w:val="18"/>
          <w:szCs w:val="18"/>
        </w:rPr>
        <w:t>XIII</w:t>
      </w:r>
      <w:r w:rsidRPr="00F03BF2">
        <w:rPr>
          <w:rFonts w:ascii="Times New Roman" w:eastAsia="SchoolBookSanPin" w:hAnsi="Times New Roman"/>
          <w:sz w:val="18"/>
          <w:szCs w:val="18"/>
          <w:lang w:val="ru-RU"/>
        </w:rPr>
        <w:t xml:space="preserve"> и кардинал Ришелье. Фронда. Французский абсолютизм при Людовике </w:t>
      </w:r>
      <w:r w:rsidRPr="00F03BF2">
        <w:rPr>
          <w:rFonts w:ascii="Times New Roman" w:eastAsia="SchoolBookSanPin" w:hAnsi="Times New Roman"/>
          <w:sz w:val="18"/>
          <w:szCs w:val="18"/>
        </w:rPr>
        <w:t>XIV</w:t>
      </w:r>
      <w:r w:rsidRPr="00F03BF2">
        <w:rPr>
          <w:rFonts w:ascii="Times New Roman" w:eastAsia="SchoolBookSanPin" w:hAnsi="Times New Roman"/>
          <w:sz w:val="18"/>
          <w:szCs w:val="18"/>
          <w:lang w:val="ru-RU"/>
        </w:rPr>
        <w:t>.</w:t>
      </w:r>
    </w:p>
    <w:p w14:paraId="60A5DAA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Англия. </w:t>
      </w:r>
      <w:r w:rsidRPr="00F03BF2">
        <w:rPr>
          <w:rFonts w:ascii="Times New Roman" w:eastAsia="SchoolBookSanPin" w:hAnsi="Times New Roman"/>
          <w:sz w:val="18"/>
          <w:szCs w:val="18"/>
          <w:lang w:val="ru-RU"/>
        </w:rPr>
        <w:t xml:space="preserve">Развитие капиталистического предпринимательства в городах </w:t>
      </w:r>
      <w:r w:rsidRPr="00F03BF2">
        <w:rPr>
          <w:rFonts w:ascii="Times New Roman" w:eastAsia="SchoolBookSanPin" w:hAnsi="Times New Roman"/>
          <w:sz w:val="18"/>
          <w:szCs w:val="18"/>
          <w:lang w:val="ru-RU"/>
        </w:rPr>
        <w:br/>
        <w:t xml:space="preserve">и деревнях. Огораживания. Укрепление королевской власти при Тюдорах. Генрих </w:t>
      </w:r>
      <w:r w:rsidRPr="00F03BF2">
        <w:rPr>
          <w:rFonts w:ascii="Times New Roman" w:eastAsia="SchoolBookSanPin" w:hAnsi="Times New Roman"/>
          <w:sz w:val="18"/>
          <w:szCs w:val="18"/>
        </w:rPr>
        <w:t>VIII</w:t>
      </w:r>
      <w:r w:rsidRPr="00F03BF2">
        <w:rPr>
          <w:rFonts w:ascii="Times New Roman" w:eastAsia="SchoolBookSanPin" w:hAnsi="Times New Roman"/>
          <w:sz w:val="18"/>
          <w:szCs w:val="18"/>
          <w:lang w:val="ru-RU"/>
        </w:rPr>
        <w:t xml:space="preserve"> и королевская реформация. «Золотой век» Елизаветы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w:t>
      </w:r>
    </w:p>
    <w:p w14:paraId="60A5DAA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Английская революция середины </w:t>
      </w:r>
      <w:r w:rsidRPr="00F03BF2">
        <w:rPr>
          <w:rFonts w:ascii="Times New Roman" w:eastAsia="SchoolBookSanPin" w:hAnsi="Times New Roman"/>
          <w:bCs/>
          <w:sz w:val="18"/>
          <w:szCs w:val="18"/>
        </w:rPr>
        <w:t>XVII</w:t>
      </w:r>
      <w:r w:rsidRPr="00F03BF2">
        <w:rPr>
          <w:rFonts w:ascii="Times New Roman" w:eastAsia="SchoolBookSanPin" w:hAnsi="Times New Roman"/>
          <w:bCs/>
          <w:sz w:val="18"/>
          <w:szCs w:val="18"/>
          <w:lang w:val="ru-RU"/>
        </w:rPr>
        <w:t xml:space="preserve"> в</w:t>
      </w:r>
      <w:r w:rsidRPr="00F03BF2">
        <w:rPr>
          <w:rFonts w:ascii="Times New Roman" w:eastAsia="SchoolBookSanPin" w:hAnsi="Times New Roman"/>
          <w:sz w:val="18"/>
          <w:szCs w:val="1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0A5DAA5"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Cs/>
          <w:sz w:val="18"/>
          <w:szCs w:val="18"/>
          <w:lang w:val="ru-RU"/>
        </w:rPr>
        <w:t>Страны Центральной, Южной и Юго-Восточной Европы</w:t>
      </w:r>
      <w:r w:rsidRPr="00F03BF2">
        <w:rPr>
          <w:rFonts w:ascii="Times New Roman" w:eastAsia="SchoolBookSanPin" w:hAnsi="Times New Roman"/>
          <w:sz w:val="18"/>
          <w:szCs w:val="18"/>
          <w:lang w:val="ru-RU"/>
        </w:rPr>
        <w:t xml:space="preserve">. В мире империй </w:t>
      </w:r>
      <w:r w:rsidRPr="00F03BF2">
        <w:rPr>
          <w:rFonts w:ascii="Times New Roman" w:eastAsia="SchoolBookSanPin" w:hAnsi="Times New Roman"/>
          <w:sz w:val="18"/>
          <w:szCs w:val="18"/>
          <w:lang w:val="ru-RU"/>
        </w:rPr>
        <w:br/>
        <w:t xml:space="preserve">и вне его. Германские государства. Итальянские земли. Положение славянских народов. </w:t>
      </w:r>
      <w:r w:rsidRPr="00F03BF2">
        <w:rPr>
          <w:rFonts w:ascii="Times New Roman" w:eastAsia="SchoolBookSanPin" w:hAnsi="Times New Roman"/>
          <w:b/>
          <w:sz w:val="18"/>
          <w:szCs w:val="18"/>
          <w:lang w:val="ru-RU"/>
        </w:rPr>
        <w:t>Образование Речи Посполитой.</w:t>
      </w:r>
    </w:p>
    <w:p w14:paraId="60A5DAA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Международные отношения в </w:t>
      </w:r>
      <w:r w:rsidRPr="00F03BF2">
        <w:rPr>
          <w:rFonts w:ascii="Times New Roman" w:eastAsia="OfficinaSansBoldITC" w:hAnsi="Times New Roman"/>
          <w:b/>
          <w:sz w:val="18"/>
          <w:szCs w:val="18"/>
        </w:rPr>
        <w:t>XVI</w:t>
      </w:r>
      <w:r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 xml:space="preserve"> вв. </w:t>
      </w:r>
    </w:p>
    <w:p w14:paraId="60A5DAA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F03BF2">
        <w:rPr>
          <w:rFonts w:ascii="Times New Roman" w:eastAsia="SchoolBookSanPin" w:hAnsi="Times New Roman"/>
          <w:sz w:val="18"/>
          <w:szCs w:val="18"/>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0A5DAA8"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Европейская культура в раннее Новое время. </w:t>
      </w:r>
    </w:p>
    <w:p w14:paraId="60A5DAA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F03BF2">
        <w:rPr>
          <w:rFonts w:ascii="Times New Roman" w:eastAsia="SchoolBookSanPin" w:hAnsi="Times New Roman"/>
          <w:sz w:val="18"/>
          <w:szCs w:val="18"/>
          <w:lang w:val="ru-RU"/>
        </w:rPr>
        <w:b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ные и их открытия </w:t>
      </w:r>
      <w:r w:rsidRPr="00F03BF2">
        <w:rPr>
          <w:rFonts w:ascii="Times New Roman" w:eastAsia="SchoolBookSanPin" w:hAnsi="Times New Roman"/>
          <w:sz w:val="18"/>
          <w:szCs w:val="18"/>
          <w:lang w:val="ru-RU"/>
        </w:rPr>
        <w:br/>
        <w:t>(Н. Коперник, И. Ньютон). Утверждение рационализма.</w:t>
      </w:r>
    </w:p>
    <w:p w14:paraId="60A5DAAA"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Страны Востока в </w:t>
      </w:r>
      <w:r w:rsidRPr="00F03BF2">
        <w:rPr>
          <w:rFonts w:ascii="Times New Roman" w:eastAsia="OfficinaSansBoldITC" w:hAnsi="Times New Roman"/>
          <w:b/>
          <w:sz w:val="18"/>
          <w:szCs w:val="18"/>
        </w:rPr>
        <w:t>XVI</w:t>
      </w:r>
      <w:r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 xml:space="preserve"> вв. </w:t>
      </w:r>
    </w:p>
    <w:p w14:paraId="60A5DAA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Османская империя</w:t>
      </w:r>
      <w:r w:rsidRPr="00F03BF2">
        <w:rPr>
          <w:rFonts w:ascii="Times New Roman" w:eastAsia="SchoolBookSanPin" w:hAnsi="Times New Roman"/>
          <w:sz w:val="18"/>
          <w:szCs w:val="18"/>
          <w:lang w:val="ru-RU"/>
        </w:rPr>
        <w:t xml:space="preserve">: на вершине могущества. Сулейман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Великолепный: завоеватель, законодатель. Управление многонациональной империей. Османская армия. </w:t>
      </w:r>
      <w:r w:rsidRPr="00F03BF2">
        <w:rPr>
          <w:rFonts w:ascii="Times New Roman" w:eastAsia="SchoolBookSanPin" w:hAnsi="Times New Roman"/>
          <w:bCs/>
          <w:sz w:val="18"/>
          <w:szCs w:val="18"/>
          <w:lang w:val="ru-RU"/>
        </w:rPr>
        <w:t xml:space="preserve">Индия </w:t>
      </w:r>
      <w:r w:rsidRPr="00F03BF2">
        <w:rPr>
          <w:rFonts w:ascii="Times New Roman" w:eastAsia="SchoolBookSanPin" w:hAnsi="Times New Roman"/>
          <w:sz w:val="18"/>
          <w:szCs w:val="18"/>
          <w:lang w:val="ru-RU"/>
        </w:rPr>
        <w:t xml:space="preserve">при Великих Моголах. Начало проникновения европейцев. </w:t>
      </w:r>
      <w:r w:rsidRPr="00F03BF2">
        <w:rPr>
          <w:rFonts w:ascii="Times New Roman" w:eastAsia="SchoolBookSanPin" w:hAnsi="Times New Roman"/>
          <w:sz w:val="18"/>
          <w:szCs w:val="18"/>
          <w:lang w:val="ru-RU"/>
        </w:rPr>
        <w:br/>
        <w:t xml:space="preserve">Ост-Индские компании. </w:t>
      </w:r>
      <w:r w:rsidRPr="00F03BF2">
        <w:rPr>
          <w:rFonts w:ascii="Times New Roman" w:eastAsia="SchoolBookSanPin" w:hAnsi="Times New Roman"/>
          <w:bCs/>
          <w:sz w:val="18"/>
          <w:szCs w:val="18"/>
          <w:lang w:val="ru-RU"/>
        </w:rPr>
        <w:t xml:space="preserve">Китай </w:t>
      </w:r>
      <w:r w:rsidRPr="00F03BF2">
        <w:rPr>
          <w:rFonts w:ascii="Times New Roman" w:eastAsia="SchoolBookSanPin" w:hAnsi="Times New Roman"/>
          <w:sz w:val="18"/>
          <w:szCs w:val="18"/>
          <w:lang w:val="ru-RU"/>
        </w:rPr>
        <w:t xml:space="preserve">в эпоху Мин. Экономическая и социальная политика государства. Утверждение маньчжурской </w:t>
      </w:r>
      <w:r w:rsidRPr="00F03BF2">
        <w:rPr>
          <w:rFonts w:ascii="Times New Roman" w:eastAsia="SchoolBookSanPin" w:hAnsi="Times New Roman"/>
          <w:sz w:val="18"/>
          <w:szCs w:val="18"/>
          <w:lang w:val="ru-RU"/>
        </w:rPr>
        <w:lastRenderedPageBreak/>
        <w:t xml:space="preserve">династии Цин. </w:t>
      </w:r>
      <w:r w:rsidRPr="00F03BF2">
        <w:rPr>
          <w:rFonts w:ascii="Times New Roman" w:eastAsia="SchoolBookSanPin" w:hAnsi="Times New Roman"/>
          <w:bCs/>
          <w:sz w:val="18"/>
          <w:szCs w:val="18"/>
          <w:lang w:val="ru-RU"/>
        </w:rPr>
        <w:t>Япония</w:t>
      </w:r>
      <w:r w:rsidRPr="00F03BF2">
        <w:rPr>
          <w:rFonts w:ascii="Times New Roman" w:eastAsia="SchoolBookSanPin" w:hAnsi="Times New Roman"/>
          <w:sz w:val="18"/>
          <w:szCs w:val="18"/>
          <w:lang w:val="ru-RU"/>
        </w:rPr>
        <w:t>: борьба знатных кланов за власть, установление с</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гуната Токугава, укрепление централизованного государства.</w:t>
      </w:r>
    </w:p>
    <w:p w14:paraId="60A5DAA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«Закрытие» страны для иноземцев. Культура и искусство стран </w:t>
      </w:r>
      <w:r w:rsidRPr="00F03BF2">
        <w:rPr>
          <w:rFonts w:ascii="Times New Roman" w:eastAsia="SchoolBookSanPin" w:hAnsi="Times New Roman"/>
          <w:position w:val="1"/>
          <w:sz w:val="18"/>
          <w:szCs w:val="18"/>
          <w:lang w:val="ru-RU"/>
        </w:rPr>
        <w:t xml:space="preserve">Востока </w:t>
      </w:r>
      <w:r w:rsidRPr="00F03BF2">
        <w:rPr>
          <w:rFonts w:ascii="Times New Roman" w:eastAsia="SchoolBookSanPin" w:hAnsi="Times New Roman"/>
          <w:position w:val="1"/>
          <w:sz w:val="18"/>
          <w:szCs w:val="18"/>
          <w:lang w:val="ru-RU"/>
        </w:rPr>
        <w:br/>
        <w:t xml:space="preserve">в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w:t>
      </w:r>
    </w:p>
    <w:p w14:paraId="60A5DAAD" w14:textId="77777777" w:rsidR="00134744" w:rsidRPr="00F03BF2" w:rsidRDefault="00134744" w:rsidP="00FC36D8">
      <w:pPr>
        <w:spacing w:after="0"/>
        <w:ind w:firstLine="709"/>
        <w:jc w:val="both"/>
        <w:rPr>
          <w:rFonts w:ascii="Times New Roman" w:eastAsia="SchoolBookSanPin" w:hAnsi="Times New Roman"/>
          <w:b/>
          <w:position w:val="1"/>
          <w:sz w:val="18"/>
          <w:szCs w:val="18"/>
          <w:lang w:val="ru-RU"/>
        </w:rPr>
      </w:pPr>
      <w:r w:rsidRPr="00F03BF2">
        <w:rPr>
          <w:rFonts w:ascii="Times New Roman" w:eastAsia="SchoolBookSanPin" w:hAnsi="Times New Roman"/>
          <w:b/>
          <w:bCs/>
          <w:position w:val="1"/>
          <w:sz w:val="18"/>
          <w:szCs w:val="18"/>
          <w:lang w:val="ru-RU"/>
        </w:rPr>
        <w:t>Обобщение</w:t>
      </w:r>
      <w:r w:rsidRPr="00F03BF2">
        <w:rPr>
          <w:rFonts w:ascii="Times New Roman" w:eastAsia="SchoolBookSanPin" w:hAnsi="Times New Roman"/>
          <w:b/>
          <w:position w:val="1"/>
          <w:sz w:val="18"/>
          <w:szCs w:val="18"/>
          <w:lang w:val="ru-RU"/>
        </w:rPr>
        <w:t xml:space="preserve">. </w:t>
      </w:r>
    </w:p>
    <w:p w14:paraId="60A5DAAE" w14:textId="77777777" w:rsidR="00755F1B" w:rsidRPr="00F03BF2" w:rsidRDefault="00755F1B" w:rsidP="00FC36D8">
      <w:pPr>
        <w:spacing w:after="0"/>
        <w:ind w:firstLine="709"/>
        <w:jc w:val="both"/>
        <w:rPr>
          <w:rFonts w:ascii="Times New Roman" w:eastAsia="SchoolBookSanPin" w:hAnsi="Times New Roman"/>
          <w:b/>
          <w:position w:val="1"/>
          <w:sz w:val="18"/>
          <w:szCs w:val="18"/>
          <w:lang w:val="ru-RU"/>
        </w:rPr>
      </w:pPr>
    </w:p>
    <w:p w14:paraId="60A5DAA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Историческое и культурное наследие Раннего Нового времени.</w:t>
      </w:r>
    </w:p>
    <w:p w14:paraId="60A5DAB0"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История России. Россия в </w:t>
      </w:r>
      <w:r w:rsidRPr="00F03BF2">
        <w:rPr>
          <w:rFonts w:ascii="Times New Roman" w:eastAsia="OfficinaSansBoldITC" w:hAnsi="Times New Roman"/>
          <w:sz w:val="18"/>
          <w:szCs w:val="18"/>
        </w:rPr>
        <w:t>XVI</w:t>
      </w:r>
      <w:r w:rsidRPr="00F03BF2">
        <w:rPr>
          <w:rFonts w:ascii="Times New Roman" w:eastAsia="OfficinaSansBoldITC" w:hAnsi="Times New Roman"/>
          <w:sz w:val="18"/>
          <w:szCs w:val="18"/>
          <w:lang w:val="ru-RU"/>
        </w:rPr>
        <w:t>‒</w:t>
      </w:r>
      <w:r w:rsidRPr="00F03BF2">
        <w:rPr>
          <w:rFonts w:ascii="Times New Roman" w:eastAsia="OfficinaSansBoldITC" w:hAnsi="Times New Roman"/>
          <w:sz w:val="18"/>
          <w:szCs w:val="18"/>
        </w:rPr>
        <w:t>XVII</w:t>
      </w:r>
      <w:r w:rsidRPr="00F03BF2">
        <w:rPr>
          <w:rFonts w:ascii="Times New Roman" w:eastAsia="OfficinaSansBoldITC" w:hAnsi="Times New Roman"/>
          <w:sz w:val="18"/>
          <w:szCs w:val="18"/>
          <w:lang w:val="ru-RU"/>
        </w:rPr>
        <w:t xml:space="preserve"> вв.: от Великого княжества </w:t>
      </w:r>
      <w:r w:rsidRPr="00F03BF2">
        <w:rPr>
          <w:rFonts w:ascii="Times New Roman" w:eastAsia="OfficinaSansBoldITC" w:hAnsi="Times New Roman"/>
          <w:sz w:val="18"/>
          <w:szCs w:val="18"/>
          <w:lang w:val="ru-RU"/>
        </w:rPr>
        <w:br/>
        <w:t>к царству.</w:t>
      </w:r>
    </w:p>
    <w:p w14:paraId="60A5DAB1"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Россия в </w:t>
      </w:r>
      <w:r w:rsidRPr="00F03BF2">
        <w:rPr>
          <w:rFonts w:ascii="Times New Roman" w:eastAsia="OfficinaSansBoldITC" w:hAnsi="Times New Roman"/>
          <w:b/>
          <w:sz w:val="18"/>
          <w:szCs w:val="18"/>
        </w:rPr>
        <w:t>XVI</w:t>
      </w:r>
      <w:r w:rsidRPr="00F03BF2">
        <w:rPr>
          <w:rFonts w:ascii="Times New Roman" w:eastAsia="OfficinaSansBoldITC" w:hAnsi="Times New Roman"/>
          <w:b/>
          <w:sz w:val="18"/>
          <w:szCs w:val="18"/>
          <w:lang w:val="ru-RU"/>
        </w:rPr>
        <w:t xml:space="preserve"> в. </w:t>
      </w:r>
    </w:p>
    <w:p w14:paraId="60A5DAB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Завершение объединения русских земель</w:t>
      </w:r>
      <w:r w:rsidRPr="00F03BF2">
        <w:rPr>
          <w:rFonts w:ascii="Times New Roman" w:eastAsia="SchoolBookSanPin" w:hAnsi="Times New Roman"/>
          <w:sz w:val="18"/>
          <w:szCs w:val="18"/>
          <w:lang w:val="ru-RU"/>
        </w:rPr>
        <w:t xml:space="preserve">. Княжение Василия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F03BF2">
        <w:rPr>
          <w:rFonts w:ascii="Times New Roman" w:eastAsia="SchoolBookSanPin" w:hAnsi="Times New Roman"/>
          <w:sz w:val="18"/>
          <w:szCs w:val="18"/>
          <w:lang w:val="ru-RU"/>
        </w:rPr>
        <w:br/>
        <w:t xml:space="preserve">в первой трети </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 xml:space="preserve"> в.: война с Великим княжеством Литовским, отношения </w:t>
      </w:r>
      <w:r w:rsidRPr="00F03BF2">
        <w:rPr>
          <w:rFonts w:ascii="Times New Roman" w:eastAsia="SchoolBookSanPin" w:hAnsi="Times New Roman"/>
          <w:sz w:val="18"/>
          <w:szCs w:val="18"/>
          <w:lang w:val="ru-RU"/>
        </w:rPr>
        <w:br/>
        <w:t>с Крымским и Казанским ханствами, посольства в европейские государства.</w:t>
      </w:r>
    </w:p>
    <w:p w14:paraId="60A5DAB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Органы государственной власти. Приказная система: формирование первых приказных учреждений. Боярская дума, е</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14:paraId="60A5DAB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Царствование Ивана </w:t>
      </w:r>
      <w:r w:rsidRPr="00F03BF2">
        <w:rPr>
          <w:rFonts w:ascii="Times New Roman" w:eastAsia="SchoolBookSanPin" w:hAnsi="Times New Roman"/>
          <w:bCs/>
          <w:sz w:val="18"/>
          <w:szCs w:val="18"/>
        </w:rPr>
        <w:t>IV</w:t>
      </w:r>
      <w:r w:rsidRPr="00F03BF2">
        <w:rPr>
          <w:rFonts w:ascii="Times New Roman" w:eastAsia="SchoolBookSanPin" w:hAnsi="Times New Roman"/>
          <w:sz w:val="18"/>
          <w:szCs w:val="18"/>
          <w:lang w:val="ru-RU"/>
        </w:rPr>
        <w:t>. Регентство Елены Глинской. Сопротивление удельных князей великокняжеской власти. Унификация денежной системы.</w:t>
      </w:r>
    </w:p>
    <w:p w14:paraId="60A5DAB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Период боярского правления. Борьба за власть между боярскими кланами. Губная реформа. Московское восстание 1547 г. Ереси.</w:t>
      </w:r>
    </w:p>
    <w:p w14:paraId="60A5DAB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Принятие Иваном </w:t>
      </w:r>
      <w:r w:rsidRPr="00F03BF2">
        <w:rPr>
          <w:rFonts w:ascii="Times New Roman" w:eastAsia="SchoolBookSanPin" w:hAnsi="Times New Roman"/>
          <w:sz w:val="18"/>
          <w:szCs w:val="18"/>
        </w:rPr>
        <w:t>IV</w:t>
      </w:r>
      <w:r w:rsidRPr="00F03BF2">
        <w:rPr>
          <w:rFonts w:ascii="Times New Roman" w:eastAsia="SchoolBookSanPin" w:hAnsi="Times New Roman"/>
          <w:sz w:val="18"/>
          <w:szCs w:val="18"/>
          <w:lang w:val="ru-RU"/>
        </w:rPr>
        <w:t xml:space="preserve"> царского титула. Реформы середины </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 xml:space="preserve"> в. «Избранная рада»: е</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0A5DAB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Внешняя политика России в </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F03BF2">
        <w:rPr>
          <w:rFonts w:ascii="Times New Roman" w:eastAsia="SchoolBookSanPin" w:hAnsi="Times New Roman"/>
          <w:sz w:val="18"/>
          <w:szCs w:val="18"/>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0A5DAB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F03BF2">
        <w:rPr>
          <w:rFonts w:ascii="Times New Roman" w:eastAsia="SchoolBookSanPin" w:hAnsi="Times New Roman"/>
          <w:sz w:val="18"/>
          <w:szCs w:val="18"/>
          <w:lang w:val="ru-RU"/>
        </w:rPr>
        <w:br/>
        <w:t>о «заповедных летах». Формирование вольного казачества.</w:t>
      </w:r>
    </w:p>
    <w:p w14:paraId="60A5DAB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0A5DAB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Опричнина, дискуссия о е</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0A5DAB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Россия в конце </w:t>
      </w:r>
      <w:r w:rsidRPr="00F03BF2">
        <w:rPr>
          <w:rFonts w:ascii="Times New Roman" w:eastAsia="SchoolBookSanPin" w:hAnsi="Times New Roman"/>
          <w:bCs/>
          <w:sz w:val="18"/>
          <w:szCs w:val="18"/>
        </w:rPr>
        <w:t>XVI</w:t>
      </w:r>
      <w:r w:rsidRPr="00F03BF2">
        <w:rPr>
          <w:rFonts w:ascii="Times New Roman" w:eastAsia="SchoolBookSanPin" w:hAnsi="Times New Roman"/>
          <w:bCs/>
          <w:sz w:val="18"/>
          <w:szCs w:val="18"/>
          <w:lang w:val="ru-RU"/>
        </w:rPr>
        <w:t xml:space="preserve"> в</w:t>
      </w:r>
      <w:r w:rsidRPr="00F03BF2">
        <w:rPr>
          <w:rFonts w:ascii="Times New Roman" w:eastAsia="SchoolBookSanPin" w:hAnsi="Times New Roman"/>
          <w:sz w:val="18"/>
          <w:szCs w:val="18"/>
          <w:lang w:val="ru-RU"/>
        </w:rPr>
        <w:t>. Царь Ф</w:t>
      </w:r>
      <w:r w:rsidR="0021513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дор Иванович. Борьба за власть </w:t>
      </w:r>
      <w:r w:rsidRPr="00F03BF2">
        <w:rPr>
          <w:rFonts w:ascii="Times New Roman" w:eastAsia="SchoolBookSanPin" w:hAnsi="Times New Roman"/>
          <w:sz w:val="18"/>
          <w:szCs w:val="18"/>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F03BF2">
        <w:rPr>
          <w:rFonts w:ascii="Times New Roman" w:eastAsia="SchoolBookSanPin" w:hAnsi="Times New Roman"/>
          <w:sz w:val="18"/>
          <w:szCs w:val="18"/>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F03BF2">
        <w:rPr>
          <w:rFonts w:ascii="Times New Roman" w:eastAsia="SchoolBookSanPin" w:hAnsi="Times New Roman"/>
          <w:sz w:val="18"/>
          <w:szCs w:val="18"/>
          <w:lang w:val="ru-RU"/>
        </w:rPr>
        <w:br/>
        <w:t>об «урочных летах». Пресечение царской династии Рюриковичей.</w:t>
      </w:r>
    </w:p>
    <w:p w14:paraId="60A5DABC"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Смута в России. </w:t>
      </w:r>
    </w:p>
    <w:p w14:paraId="60A5DAB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Накануне Смуты. </w:t>
      </w:r>
      <w:r w:rsidRPr="00F03BF2">
        <w:rPr>
          <w:rFonts w:ascii="Times New Roman" w:eastAsia="SchoolBookSanPin" w:hAnsi="Times New Roman"/>
          <w:sz w:val="18"/>
          <w:szCs w:val="18"/>
          <w:lang w:val="ru-RU"/>
        </w:rPr>
        <w:t>Дина</w:t>
      </w:r>
      <w:r w:rsidR="00215134" w:rsidRPr="00F03BF2">
        <w:rPr>
          <w:rFonts w:ascii="Times New Roman" w:eastAsia="SchoolBookSanPin" w:hAnsi="Times New Roman"/>
          <w:sz w:val="18"/>
          <w:szCs w:val="18"/>
          <w:lang w:val="ru-RU"/>
        </w:rPr>
        <w:t xml:space="preserve">стический кризис. Земский собор </w:t>
      </w:r>
      <w:r w:rsidRPr="00F03BF2">
        <w:rPr>
          <w:rFonts w:ascii="Times New Roman" w:eastAsia="SchoolBookSanPin" w:hAnsi="Times New Roman"/>
          <w:position w:val="1"/>
          <w:sz w:val="18"/>
          <w:szCs w:val="18"/>
          <w:lang w:val="ru-RU"/>
        </w:rPr>
        <w:t xml:space="preserve">1598 г. </w:t>
      </w:r>
      <w:r w:rsidR="00215134"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избрание на царство Бориса Годунова. Политика Бориса Годунова </w:t>
      </w:r>
      <w:r w:rsidRPr="00F03BF2">
        <w:rPr>
          <w:rFonts w:ascii="Times New Roman" w:eastAsia="SchoolBookSanPin" w:hAnsi="Times New Roman"/>
          <w:position w:val="1"/>
          <w:sz w:val="18"/>
          <w:szCs w:val="18"/>
          <w:lang w:val="ru-RU"/>
        </w:rPr>
        <w:br/>
        <w:t>в отношении боярства. Голод 1601-1603 гг. и обострение социально-экономического кризиса.</w:t>
      </w:r>
    </w:p>
    <w:p w14:paraId="60A5DAB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Смутное время начала </w:t>
      </w:r>
      <w:r w:rsidRPr="00F03BF2">
        <w:rPr>
          <w:rFonts w:ascii="Times New Roman" w:eastAsia="SchoolBookSanPin" w:hAnsi="Times New Roman"/>
          <w:bCs/>
          <w:position w:val="1"/>
          <w:sz w:val="18"/>
          <w:szCs w:val="18"/>
        </w:rPr>
        <w:t>XVII</w:t>
      </w:r>
      <w:r w:rsidRPr="00F03BF2">
        <w:rPr>
          <w:rFonts w:ascii="Times New Roman" w:eastAsia="SchoolBookSanPin" w:hAnsi="Times New Roman"/>
          <w:bCs/>
          <w:position w:val="1"/>
          <w:sz w:val="18"/>
          <w:szCs w:val="18"/>
          <w:lang w:val="ru-RU"/>
        </w:rPr>
        <w:t xml:space="preserve"> в. </w:t>
      </w:r>
      <w:r w:rsidRPr="00F03BF2">
        <w:rPr>
          <w:rFonts w:ascii="Times New Roman" w:eastAsia="SchoolBookSanPin" w:hAnsi="Times New Roman"/>
          <w:position w:val="1"/>
          <w:sz w:val="18"/>
          <w:szCs w:val="18"/>
          <w:lang w:val="ru-RU"/>
        </w:rPr>
        <w:t xml:space="preserve">Дискуссия о его причинах. Самозванцы и самозванство. Личность Лжедмитрия </w:t>
      </w:r>
      <w:r w:rsidRPr="00F03BF2">
        <w:rPr>
          <w:rFonts w:ascii="Times New Roman" w:eastAsia="SchoolBookSanPin" w:hAnsi="Times New Roman"/>
          <w:position w:val="1"/>
          <w:sz w:val="18"/>
          <w:szCs w:val="18"/>
        </w:rPr>
        <w:t>I</w:t>
      </w:r>
      <w:r w:rsidRPr="00F03BF2">
        <w:rPr>
          <w:rFonts w:ascii="Times New Roman" w:eastAsia="SchoolBookSanPin" w:hAnsi="Times New Roman"/>
          <w:position w:val="1"/>
          <w:sz w:val="18"/>
          <w:szCs w:val="18"/>
          <w:lang w:val="ru-RU"/>
        </w:rPr>
        <w:t xml:space="preserve"> и его политика. Восстание 1606 г. и убийство самозванца.</w:t>
      </w:r>
    </w:p>
    <w:p w14:paraId="60A5DAB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Царь Василий Шуйский. Восстание Ивана Болотникова. Перерастание внутреннего кризиса в гражданскую войну. Лжедмитрий </w:t>
      </w:r>
      <w:r w:rsidRPr="00F03BF2">
        <w:rPr>
          <w:rFonts w:ascii="Times New Roman" w:eastAsia="SchoolBookSanPin" w:hAnsi="Times New Roman"/>
          <w:position w:val="1"/>
          <w:sz w:val="18"/>
          <w:szCs w:val="18"/>
        </w:rPr>
        <w:t>II</w:t>
      </w:r>
      <w:r w:rsidRPr="00F03BF2">
        <w:rPr>
          <w:rFonts w:ascii="Times New Roman" w:eastAsia="SchoolBookSanPin" w:hAnsi="Times New Roman"/>
          <w:position w:val="1"/>
          <w:sz w:val="18"/>
          <w:szCs w:val="18"/>
          <w:lang w:val="ru-RU"/>
        </w:rPr>
        <w:t xml:space="preserve">. Вторжение </w:t>
      </w:r>
      <w:r w:rsidRPr="00F03BF2">
        <w:rPr>
          <w:rFonts w:ascii="Times New Roman" w:eastAsia="SchoolBookSanPin" w:hAnsi="Times New Roman"/>
          <w:position w:val="1"/>
          <w:sz w:val="18"/>
          <w:szCs w:val="18"/>
          <w:lang w:val="ru-RU"/>
        </w:rPr>
        <w:br/>
        <w:t>на территорию России польско-литовских отрядов. Тушинский лагерь самозванца под Москвой.</w:t>
      </w:r>
      <w:r w:rsidR="0021513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Оборона Троице-Сергиева монастыря. Выборгский договор между Россией и Швецией. Поход войска М.В. Скопина-Шуйского и Я.-П. Делагарди </w:t>
      </w:r>
      <w:r w:rsidR="00215134"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и распад тушинского лагеря. Открытое вступление Речи Посполитой в войну против России. Оборона Смоленска.</w:t>
      </w:r>
    </w:p>
    <w:p w14:paraId="60A5DAC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Свержение Васили</w:t>
      </w:r>
      <w:r w:rsidR="00215134" w:rsidRPr="00F03BF2">
        <w:rPr>
          <w:rFonts w:ascii="Times New Roman" w:eastAsia="SchoolBookSanPin" w:hAnsi="Times New Roman"/>
          <w:position w:val="1"/>
          <w:sz w:val="18"/>
          <w:szCs w:val="18"/>
          <w:lang w:val="ru-RU"/>
        </w:rPr>
        <w:t>я Шуйского и переход власти к С</w:t>
      </w:r>
      <w:r w:rsidRPr="00F03BF2">
        <w:rPr>
          <w:rFonts w:ascii="Times New Roman" w:eastAsia="SchoolBookSanPin" w:hAnsi="Times New Roman"/>
          <w:position w:val="1"/>
          <w:sz w:val="18"/>
          <w:szCs w:val="18"/>
          <w:lang w:val="ru-RU"/>
        </w:rPr>
        <w:t xml:space="preserve">емибоярщине. Договор </w:t>
      </w:r>
      <w:r w:rsidR="00215134"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об избрании на престол польского принца Владислава и вступление польско-литовского гарнизона в Москву. Подъ</w:t>
      </w:r>
      <w:r w:rsidR="0021513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Освобождение Москвы в 1612 г.</w:t>
      </w:r>
    </w:p>
    <w:p w14:paraId="60A5DAC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Окончание Смуты</w:t>
      </w:r>
      <w:r w:rsidRPr="00F03BF2">
        <w:rPr>
          <w:rFonts w:ascii="Times New Roman" w:eastAsia="SchoolBookSanPin" w:hAnsi="Times New Roman"/>
          <w:position w:val="1"/>
          <w:sz w:val="18"/>
          <w:szCs w:val="18"/>
          <w:lang w:val="ru-RU"/>
        </w:rPr>
        <w:t>. Земский собор 1613 г. и его роль в укреплении государственности</w:t>
      </w:r>
      <w:r w:rsidR="00B02D5A" w:rsidRPr="00F03BF2">
        <w:rPr>
          <w:rFonts w:ascii="Times New Roman" w:eastAsia="SchoolBookSanPin" w:hAnsi="Times New Roman"/>
          <w:position w:val="1"/>
          <w:sz w:val="18"/>
          <w:szCs w:val="18"/>
          <w:lang w:val="ru-RU"/>
        </w:rPr>
        <w:t>. Избрание на царство Михаила Фё</w:t>
      </w:r>
      <w:r w:rsidRPr="00F03BF2">
        <w:rPr>
          <w:rFonts w:ascii="Times New Roman" w:eastAsia="SchoolBookSanPin" w:hAnsi="Times New Roman"/>
          <w:position w:val="1"/>
          <w:sz w:val="18"/>
          <w:szCs w:val="18"/>
          <w:lang w:val="ru-RU"/>
        </w:rPr>
        <w:t xml:space="preserve">доровича Романова. Борьба </w:t>
      </w:r>
      <w:r w:rsidRPr="00F03BF2">
        <w:rPr>
          <w:rFonts w:ascii="Times New Roman" w:eastAsia="SchoolBookSanPin" w:hAnsi="Times New Roman"/>
          <w:position w:val="1"/>
          <w:sz w:val="18"/>
          <w:szCs w:val="18"/>
          <w:lang w:val="ru-RU"/>
        </w:rPr>
        <w:br/>
        <w:t xml:space="preserve">с казачьими выступлениями против центральной власти. Столбовский мир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lastRenderedPageBreak/>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60A5DAC2"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Россия в </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 xml:space="preserve"> в. </w:t>
      </w:r>
    </w:p>
    <w:p w14:paraId="60A5DAC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Россия при первых Романовых. </w:t>
      </w:r>
      <w:r w:rsidRPr="00F03BF2">
        <w:rPr>
          <w:rFonts w:ascii="Times New Roman" w:eastAsia="SchoolBookSanPin" w:hAnsi="Times New Roman"/>
          <w:sz w:val="18"/>
          <w:szCs w:val="18"/>
          <w:lang w:val="ru-RU"/>
        </w:rPr>
        <w:t>Царствование Михаила Ф</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0A5DAC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0A5DAC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Экономическое развитие России в </w:t>
      </w:r>
      <w:r w:rsidRPr="00F03BF2">
        <w:rPr>
          <w:rFonts w:ascii="Times New Roman" w:eastAsia="SchoolBookSanPin" w:hAnsi="Times New Roman"/>
          <w:bCs/>
          <w:sz w:val="18"/>
          <w:szCs w:val="18"/>
        </w:rPr>
        <w:t>XVII</w:t>
      </w:r>
      <w:r w:rsidRPr="00F03BF2">
        <w:rPr>
          <w:rFonts w:ascii="Times New Roman" w:eastAsia="SchoolBookSanPin" w:hAnsi="Times New Roman"/>
          <w:bCs/>
          <w:sz w:val="18"/>
          <w:szCs w:val="18"/>
          <w:lang w:val="ru-RU"/>
        </w:rPr>
        <w:t xml:space="preserve"> в</w:t>
      </w:r>
      <w:r w:rsidRPr="00F03BF2">
        <w:rPr>
          <w:rFonts w:ascii="Times New Roman" w:eastAsia="SchoolBookSanPin" w:hAnsi="Times New Roman"/>
          <w:sz w:val="18"/>
          <w:szCs w:val="1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0A5DAC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Социальная структура российского общества. </w:t>
      </w:r>
      <w:r w:rsidRPr="00F03BF2">
        <w:rPr>
          <w:rFonts w:ascii="Times New Roman" w:eastAsia="SchoolBookSanPin" w:hAnsi="Times New Roman"/>
          <w:sz w:val="18"/>
          <w:szCs w:val="1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 Городские восстания середины </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0A5DAC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Внешняя политика России в </w:t>
      </w:r>
      <w:r w:rsidRPr="00F03BF2">
        <w:rPr>
          <w:rFonts w:ascii="Times New Roman" w:eastAsia="SchoolBookSanPin" w:hAnsi="Times New Roman"/>
          <w:bCs/>
          <w:sz w:val="18"/>
          <w:szCs w:val="18"/>
        </w:rPr>
        <w:t>XVII</w:t>
      </w:r>
      <w:r w:rsidRPr="00F03BF2">
        <w:rPr>
          <w:rFonts w:ascii="Times New Roman" w:eastAsia="SchoolBookSanPin" w:hAnsi="Times New Roman"/>
          <w:bCs/>
          <w:sz w:val="18"/>
          <w:szCs w:val="18"/>
          <w:lang w:val="ru-RU"/>
        </w:rPr>
        <w:t xml:space="preserve"> в. </w:t>
      </w:r>
      <w:r w:rsidRPr="00F03BF2">
        <w:rPr>
          <w:rFonts w:ascii="Times New Roman" w:eastAsia="SchoolBookSanPin" w:hAnsi="Times New Roman"/>
          <w:sz w:val="18"/>
          <w:szCs w:val="1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F03BF2">
        <w:rPr>
          <w:rFonts w:ascii="Times New Roman" w:eastAsia="SchoolBookSanPin" w:hAnsi="Times New Roman"/>
          <w:sz w:val="18"/>
          <w:szCs w:val="18"/>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F03BF2">
        <w:rPr>
          <w:rFonts w:ascii="Times New Roman" w:eastAsia="SchoolBookSanPin" w:hAnsi="Times New Roman"/>
          <w:sz w:val="18"/>
          <w:szCs w:val="18"/>
          <w:lang w:val="ru-RU"/>
        </w:rPr>
        <w:br/>
        <w:t xml:space="preserve">и Речью Посполитой 1654-1667 гг. Андрусовское перемирие. Русско-шведская война </w:t>
      </w:r>
      <w:r w:rsidRPr="00F03BF2">
        <w:rPr>
          <w:rFonts w:ascii="Times New Roman" w:eastAsia="SchoolBookSanPin" w:hAnsi="Times New Roman"/>
          <w:position w:val="1"/>
          <w:sz w:val="18"/>
          <w:szCs w:val="18"/>
          <w:lang w:val="ru-RU"/>
        </w:rPr>
        <w:t>1656-1658 гг. и е</w:t>
      </w:r>
      <w:r w:rsidR="00B02D5A"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 xml:space="preserve"> результаты. Укрепление южных рубежей.</w:t>
      </w:r>
    </w:p>
    <w:p w14:paraId="60A5DAC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F03BF2">
        <w:rPr>
          <w:rFonts w:ascii="Times New Roman" w:eastAsia="SchoolBookSanPin" w:hAnsi="Times New Roman"/>
          <w:position w:val="1"/>
          <w:sz w:val="18"/>
          <w:szCs w:val="18"/>
          <w:lang w:val="ru-RU"/>
        </w:rPr>
        <w:br/>
        <w:t>с маньчжурами и империей Цин (Китаем).</w:t>
      </w:r>
    </w:p>
    <w:p w14:paraId="60A5DAC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Освоение новых территорий. </w:t>
      </w:r>
      <w:r w:rsidRPr="00F03BF2">
        <w:rPr>
          <w:rFonts w:ascii="Times New Roman" w:eastAsia="SchoolBookSanPin" w:hAnsi="Times New Roman"/>
          <w:position w:val="1"/>
          <w:sz w:val="18"/>
          <w:szCs w:val="18"/>
          <w:lang w:val="ru-RU"/>
        </w:rPr>
        <w:t xml:space="preserve">Народы России в </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w:t>
      </w:r>
      <w:r w:rsidR="00B02D5A"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Эпоха Великих географических открытий и русские географические открытия. Плавание Сем</w:t>
      </w:r>
      <w:r w:rsidR="00B02D5A" w:rsidRPr="00F03BF2">
        <w:rPr>
          <w:rFonts w:ascii="Times New Roman" w:eastAsia="SchoolBookSanPin" w:hAnsi="Times New Roman"/>
          <w:position w:val="1"/>
          <w:sz w:val="18"/>
          <w:szCs w:val="18"/>
          <w:lang w:val="ru-RU"/>
        </w:rPr>
        <w:t>ёна Дежнё</w:t>
      </w:r>
      <w:r w:rsidRPr="00F03BF2">
        <w:rPr>
          <w:rFonts w:ascii="Times New Roman" w:eastAsia="SchoolBookSanPin" w:hAnsi="Times New Roman"/>
          <w:position w:val="1"/>
          <w:sz w:val="18"/>
          <w:szCs w:val="18"/>
          <w:lang w:val="ru-RU"/>
        </w:rPr>
        <w:t xml:space="preserve">ва. Выход к Тихому океану. Походы Ерофея Хабарова </w:t>
      </w:r>
      <w:r w:rsidRPr="00F03BF2">
        <w:rPr>
          <w:rFonts w:ascii="Times New Roman" w:eastAsia="SchoolBookSanPin" w:hAnsi="Times New Roman"/>
          <w:position w:val="1"/>
          <w:sz w:val="18"/>
          <w:szCs w:val="18"/>
          <w:lang w:val="ru-RU"/>
        </w:rPr>
        <w:br/>
        <w:t xml:space="preserve">и Василия Пояркова и исследование бассейна реки Амур. Освоение Поволжья </w:t>
      </w:r>
      <w:r w:rsidRPr="00F03BF2">
        <w:rPr>
          <w:rFonts w:ascii="Times New Roman" w:eastAsia="SchoolBookSanPin" w:hAnsi="Times New Roman"/>
          <w:position w:val="1"/>
          <w:sz w:val="18"/>
          <w:szCs w:val="18"/>
          <w:lang w:val="ru-RU"/>
        </w:rPr>
        <w:br/>
        <w:t>и Сибири.</w:t>
      </w:r>
      <w:r w:rsidR="00B02D5A"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Калмыцкое ханство. Ясачное налогообложение. Переселение </w:t>
      </w:r>
      <w:r w:rsidRPr="00F03BF2">
        <w:rPr>
          <w:rFonts w:ascii="Times New Roman" w:eastAsia="SchoolBookSanPin" w:hAnsi="Times New Roman"/>
          <w:sz w:val="18"/>
          <w:szCs w:val="18"/>
          <w:lang w:val="ru-RU"/>
        </w:rPr>
        <w:t xml:space="preserve">русских </w:t>
      </w:r>
      <w:r w:rsidRPr="00F03BF2">
        <w:rPr>
          <w:rFonts w:ascii="Times New Roman" w:eastAsia="SchoolBookSanPin" w:hAnsi="Times New Roman"/>
          <w:sz w:val="18"/>
          <w:szCs w:val="18"/>
          <w:lang w:val="ru-RU"/>
        </w:rPr>
        <w:br/>
        <w:t>на новые земли. Миссионерство и христианизация. Межэтнические отношения. Формирование многонациональной элиты.</w:t>
      </w:r>
    </w:p>
    <w:p w14:paraId="60A5DACA"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Культурное пространство </w:t>
      </w:r>
      <w:r w:rsidRPr="00F03BF2">
        <w:rPr>
          <w:rFonts w:ascii="Times New Roman" w:eastAsia="OfficinaSansBoldITC" w:hAnsi="Times New Roman"/>
          <w:b/>
          <w:sz w:val="18"/>
          <w:szCs w:val="18"/>
        </w:rPr>
        <w:t>XVI</w:t>
      </w:r>
      <w:r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 xml:space="preserve"> вв. </w:t>
      </w:r>
    </w:p>
    <w:p w14:paraId="60A5DAC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Изменения в картине мира человека в </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F03BF2">
        <w:rPr>
          <w:rFonts w:ascii="Times New Roman" w:eastAsia="SchoolBookSanPin" w:hAnsi="Times New Roman"/>
          <w:sz w:val="18"/>
          <w:szCs w:val="18"/>
          <w:lang w:val="ru-RU"/>
        </w:rPr>
        <w:t>йской культуры в быт высших слоё</w:t>
      </w:r>
      <w:r w:rsidRPr="00F03BF2">
        <w:rPr>
          <w:rFonts w:ascii="Times New Roman" w:eastAsia="SchoolBookSanPin" w:hAnsi="Times New Roman"/>
          <w:sz w:val="18"/>
          <w:szCs w:val="18"/>
          <w:lang w:val="ru-RU"/>
        </w:rPr>
        <w:t>в населения страны.</w:t>
      </w:r>
    </w:p>
    <w:p w14:paraId="60A5DAC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F03BF2">
        <w:rPr>
          <w:rFonts w:ascii="Times New Roman" w:eastAsia="SchoolBookSanPin" w:hAnsi="Times New Roman"/>
          <w:sz w:val="18"/>
          <w:szCs w:val="18"/>
          <w:lang w:val="ru-RU"/>
        </w:rPr>
        <w:t>аханский, Ростовский кремли). Фё</w:t>
      </w:r>
      <w:r w:rsidRPr="00F03BF2">
        <w:rPr>
          <w:rFonts w:ascii="Times New Roman" w:eastAsia="SchoolBookSanPin" w:hAnsi="Times New Roman"/>
          <w:sz w:val="18"/>
          <w:szCs w:val="1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14:paraId="60A5DAC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w:t>
      </w:r>
    </w:p>
    <w:p w14:paraId="60A5DAC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Развитие образования и научных знаний. Школы при Аптекарском </w:t>
      </w:r>
      <w:r w:rsidRPr="00F03BF2">
        <w:rPr>
          <w:rFonts w:ascii="Times New Roman" w:eastAsia="SchoolBookSanPin" w:hAnsi="Times New Roman"/>
          <w:sz w:val="18"/>
          <w:szCs w:val="18"/>
          <w:lang w:val="ru-RU"/>
        </w:rPr>
        <w:br/>
        <w:t>и Посольском приказах. «Синопсис» Иннокентия Гизеля ‒ первое учебное пособие по истории.</w:t>
      </w:r>
    </w:p>
    <w:p w14:paraId="60A5DACF"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 xml:space="preserve">Наш край </w:t>
      </w:r>
      <w:r w:rsidRPr="00F03BF2">
        <w:rPr>
          <w:rFonts w:ascii="Times New Roman" w:eastAsia="SchoolBookSanPin" w:hAnsi="Times New Roman"/>
          <w:b/>
          <w:position w:val="1"/>
          <w:sz w:val="18"/>
          <w:szCs w:val="18"/>
          <w:lang w:val="ru-RU"/>
        </w:rPr>
        <w:t xml:space="preserve">в </w:t>
      </w:r>
      <w:r w:rsidRPr="00F03BF2">
        <w:rPr>
          <w:rFonts w:ascii="Times New Roman" w:eastAsia="SchoolBookSanPin" w:hAnsi="Times New Roman"/>
          <w:b/>
          <w:position w:val="1"/>
          <w:sz w:val="18"/>
          <w:szCs w:val="18"/>
        </w:rPr>
        <w:t>XVI</w:t>
      </w:r>
      <w:r w:rsidRPr="00F03BF2">
        <w:rPr>
          <w:rFonts w:ascii="Times New Roman" w:eastAsia="SchoolBookSanPin" w:hAnsi="Times New Roman"/>
          <w:b/>
          <w:position w:val="1"/>
          <w:sz w:val="18"/>
          <w:szCs w:val="18"/>
          <w:lang w:val="ru-RU"/>
        </w:rPr>
        <w:t>‒</w:t>
      </w:r>
      <w:r w:rsidRPr="00F03BF2">
        <w:rPr>
          <w:rFonts w:ascii="Times New Roman" w:eastAsia="SchoolBookSanPin" w:hAnsi="Times New Roman"/>
          <w:b/>
          <w:position w:val="1"/>
          <w:sz w:val="18"/>
          <w:szCs w:val="18"/>
        </w:rPr>
        <w:t>XVII</w:t>
      </w:r>
      <w:r w:rsidRPr="00F03BF2">
        <w:rPr>
          <w:rFonts w:ascii="Times New Roman" w:eastAsia="SchoolBookSanPin" w:hAnsi="Times New Roman"/>
          <w:b/>
          <w:position w:val="1"/>
          <w:sz w:val="18"/>
          <w:szCs w:val="18"/>
          <w:lang w:val="ru-RU"/>
        </w:rPr>
        <w:t xml:space="preserve"> вв.</w:t>
      </w:r>
    </w:p>
    <w:p w14:paraId="60A5DAD0" w14:textId="77777777" w:rsidR="00134744" w:rsidRPr="00F03BF2" w:rsidRDefault="00134744" w:rsidP="00FC36D8">
      <w:pPr>
        <w:spacing w:after="0"/>
        <w:ind w:firstLine="709"/>
        <w:jc w:val="both"/>
        <w:rPr>
          <w:rFonts w:ascii="Times New Roman" w:eastAsia="SchoolBookSanPin" w:hAnsi="Times New Roman"/>
          <w:b/>
          <w:bCs/>
          <w:position w:val="1"/>
          <w:sz w:val="18"/>
          <w:szCs w:val="18"/>
          <w:lang w:val="ru-RU"/>
        </w:rPr>
      </w:pPr>
      <w:r w:rsidRPr="00F03BF2">
        <w:rPr>
          <w:rFonts w:ascii="Times New Roman" w:eastAsia="SchoolBookSanPin" w:hAnsi="Times New Roman"/>
          <w:b/>
          <w:bCs/>
          <w:position w:val="1"/>
          <w:sz w:val="18"/>
          <w:szCs w:val="18"/>
          <w:lang w:val="ru-RU"/>
        </w:rPr>
        <w:t xml:space="preserve">Обобщение. </w:t>
      </w:r>
    </w:p>
    <w:p w14:paraId="60A5DAD1" w14:textId="77777777" w:rsidR="00755F1B" w:rsidRPr="00F03BF2" w:rsidRDefault="00755F1B" w:rsidP="00FC36D8">
      <w:pPr>
        <w:spacing w:after="0"/>
        <w:ind w:firstLine="709"/>
        <w:jc w:val="both"/>
        <w:rPr>
          <w:rFonts w:ascii="Times New Roman" w:eastAsia="SchoolBookSanPin" w:hAnsi="Times New Roman"/>
          <w:b/>
          <w:sz w:val="18"/>
          <w:szCs w:val="18"/>
          <w:lang w:val="ru-RU"/>
        </w:rPr>
      </w:pPr>
    </w:p>
    <w:p w14:paraId="60A5DAD2"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8 классе.</w:t>
      </w:r>
    </w:p>
    <w:p w14:paraId="60A5DAD3"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Всеобщая история. История Нового времени.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w:t>
      </w:r>
    </w:p>
    <w:p w14:paraId="60A5DAD4"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Введение</w:t>
      </w:r>
      <w:r w:rsidRPr="00F03BF2">
        <w:rPr>
          <w:rFonts w:ascii="Times New Roman" w:eastAsia="SchoolBookSanPin" w:hAnsi="Times New Roman"/>
          <w:b/>
          <w:sz w:val="18"/>
          <w:szCs w:val="18"/>
          <w:lang w:val="ru-RU"/>
        </w:rPr>
        <w:t xml:space="preserve">. </w:t>
      </w:r>
    </w:p>
    <w:p w14:paraId="60A5DAD5"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Век Просвещения. </w:t>
      </w:r>
    </w:p>
    <w:p w14:paraId="60A5DAD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Истоки европейского Просвещения. Достижения естественных наук </w:t>
      </w:r>
      <w:r w:rsidRPr="00F03BF2">
        <w:rPr>
          <w:rFonts w:ascii="Times New Roman" w:eastAsia="SchoolBookSanPin" w:hAnsi="Times New Roman"/>
          <w:sz w:val="18"/>
          <w:szCs w:val="18"/>
          <w:lang w:val="ru-RU"/>
        </w:rPr>
        <w:br/>
        <w:t xml:space="preserve">и распространение идей рационализма. Английское Просвещение; Дж. Локк </w:t>
      </w:r>
      <w:r w:rsidRPr="00F03BF2">
        <w:rPr>
          <w:rFonts w:ascii="Times New Roman" w:eastAsia="SchoolBookSanPin" w:hAnsi="Times New Roman"/>
          <w:sz w:val="18"/>
          <w:szCs w:val="18"/>
          <w:lang w:val="ru-RU"/>
        </w:rPr>
        <w:br/>
        <w:t>и Т. Гоббс. Секуляризация (обмирщение) сознания. Культ Разума. Франция ‒ центр Просвещения. Философские и политические идеи Ф.М. Вольтера, Ш.Л. Монтескь</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Ж.Ж. Руссо. «Энциклопедия» (Д. Дидро, Ж. Д’Аламбер). Германское Просвещение. Распространение идей Просвещения в Америке. Влияние просветителей </w:t>
      </w:r>
      <w:r w:rsidRPr="00F03BF2">
        <w:rPr>
          <w:rFonts w:ascii="Times New Roman" w:eastAsia="SchoolBookSanPin" w:hAnsi="Times New Roman"/>
          <w:sz w:val="18"/>
          <w:szCs w:val="18"/>
          <w:lang w:val="ru-RU"/>
        </w:rPr>
        <w:br/>
        <w:t xml:space="preserve">на изменение представлений об отношениях власти и общества. «Союз королей </w:t>
      </w:r>
      <w:r w:rsidRPr="00F03BF2">
        <w:rPr>
          <w:rFonts w:ascii="Times New Roman" w:eastAsia="SchoolBookSanPin" w:hAnsi="Times New Roman"/>
          <w:sz w:val="18"/>
          <w:szCs w:val="18"/>
          <w:lang w:val="ru-RU"/>
        </w:rPr>
        <w:br/>
        <w:t>и философов».</w:t>
      </w:r>
    </w:p>
    <w:p w14:paraId="60A5DAD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Государства Европы в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w:t>
      </w:r>
    </w:p>
    <w:p w14:paraId="60A5DAD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Монархии в Европе </w:t>
      </w:r>
      <w:r w:rsidRPr="00F03BF2">
        <w:rPr>
          <w:rFonts w:ascii="Times New Roman" w:eastAsia="SchoolBookSanPin" w:hAnsi="Times New Roman"/>
          <w:bCs/>
          <w:sz w:val="18"/>
          <w:szCs w:val="18"/>
        </w:rPr>
        <w:t>XVIII</w:t>
      </w:r>
      <w:r w:rsidRPr="00F03BF2">
        <w:rPr>
          <w:rFonts w:ascii="Times New Roman" w:eastAsia="SchoolBookSanPin" w:hAnsi="Times New Roman"/>
          <w:bCs/>
          <w:sz w:val="18"/>
          <w:szCs w:val="18"/>
          <w:lang w:val="ru-RU"/>
        </w:rPr>
        <w:t xml:space="preserve"> в</w:t>
      </w:r>
      <w:r w:rsidRPr="00F03BF2">
        <w:rPr>
          <w:rFonts w:ascii="Times New Roman" w:eastAsia="SchoolBookSanPin" w:hAnsi="Times New Roman"/>
          <w:sz w:val="18"/>
          <w:szCs w:val="18"/>
          <w:lang w:val="ru-RU"/>
        </w:rPr>
        <w:t>.: абсолютные и парламентские монархии. Просвещ</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нный абсолютизм: правители, идеи, </w:t>
      </w:r>
      <w:r w:rsidRPr="00F03BF2">
        <w:rPr>
          <w:rFonts w:ascii="Times New Roman" w:eastAsia="SchoolBookSanPin" w:hAnsi="Times New Roman"/>
          <w:sz w:val="18"/>
          <w:szCs w:val="18"/>
          <w:lang w:val="ru-RU"/>
        </w:rPr>
        <w:lastRenderedPageBreak/>
        <w:t xml:space="preserve">практика. Политика </w:t>
      </w:r>
      <w:r w:rsidR="00B02D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0A5DAD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Великобритания в </w:t>
      </w:r>
      <w:r w:rsidRPr="00F03BF2">
        <w:rPr>
          <w:rFonts w:ascii="Times New Roman" w:eastAsia="SchoolBookSanPin" w:hAnsi="Times New Roman"/>
          <w:bCs/>
          <w:sz w:val="18"/>
          <w:szCs w:val="18"/>
        </w:rPr>
        <w:t>XVIII</w:t>
      </w:r>
      <w:r w:rsidRPr="00F03BF2">
        <w:rPr>
          <w:rFonts w:ascii="Times New Roman" w:eastAsia="SchoolBookSanPin" w:hAnsi="Times New Roman"/>
          <w:bCs/>
          <w:sz w:val="18"/>
          <w:szCs w:val="18"/>
          <w:lang w:val="ru-RU"/>
        </w:rPr>
        <w:t xml:space="preserve"> в</w:t>
      </w:r>
      <w:r w:rsidRPr="00F03BF2">
        <w:rPr>
          <w:rFonts w:ascii="Times New Roman" w:eastAsia="SchoolBookSanPin" w:hAnsi="Times New Roman"/>
          <w:sz w:val="18"/>
          <w:szCs w:val="1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0A5DAD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Франция</w:t>
      </w:r>
      <w:r w:rsidRPr="00F03BF2">
        <w:rPr>
          <w:rFonts w:ascii="Times New Roman" w:eastAsia="SchoolBookSanPin" w:hAnsi="Times New Roman"/>
          <w:sz w:val="18"/>
          <w:szCs w:val="18"/>
          <w:lang w:val="ru-RU"/>
        </w:rPr>
        <w:t>. Абсолютная монархия: политика сохранения старого порядка. Попытки проведения реформ. Королевская власть и сословия.</w:t>
      </w:r>
    </w:p>
    <w:p w14:paraId="60A5DAD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Германские государства, монархия Габсбургов, итальянские земли </w:t>
      </w:r>
      <w:r w:rsidRPr="00F03BF2">
        <w:rPr>
          <w:rFonts w:ascii="Times New Roman" w:eastAsia="SchoolBookSanPin" w:hAnsi="Times New Roman"/>
          <w:bCs/>
          <w:sz w:val="18"/>
          <w:szCs w:val="18"/>
          <w:lang w:val="ru-RU"/>
        </w:rPr>
        <w:br/>
        <w:t xml:space="preserve">в </w:t>
      </w:r>
      <w:r w:rsidRPr="00F03BF2">
        <w:rPr>
          <w:rFonts w:ascii="Times New Roman" w:eastAsia="SchoolBookSanPin" w:hAnsi="Times New Roman"/>
          <w:bCs/>
          <w:sz w:val="18"/>
          <w:szCs w:val="18"/>
        </w:rPr>
        <w:t>XVIII</w:t>
      </w:r>
      <w:r w:rsidRPr="00F03BF2">
        <w:rPr>
          <w:rFonts w:ascii="Times New Roman" w:eastAsia="SchoolBookSanPin" w:hAnsi="Times New Roman"/>
          <w:bCs/>
          <w:sz w:val="18"/>
          <w:szCs w:val="18"/>
          <w:lang w:val="ru-RU"/>
        </w:rPr>
        <w:t xml:space="preserve"> в. </w:t>
      </w:r>
      <w:r w:rsidRPr="00F03BF2">
        <w:rPr>
          <w:rFonts w:ascii="Times New Roman" w:eastAsia="SchoolBookSanPin" w:hAnsi="Times New Roman"/>
          <w:sz w:val="18"/>
          <w:szCs w:val="18"/>
          <w:lang w:val="ru-RU"/>
        </w:rPr>
        <w:t xml:space="preserve">Раздробленность Германии. Возвышение Пруссии. Фридрих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xml:space="preserve"> Великий. Габсбургская монархия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Правление Марии Терезии и Иосифа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Реформы просвещ</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нного абсолютизма. Итальянские государства: политическая раздробленность. Усиление власти Габсбургов над частью итальянских земель.</w:t>
      </w:r>
    </w:p>
    <w:p w14:paraId="60A5DAD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Государства Пиренейского полуострова</w:t>
      </w:r>
      <w:r w:rsidRPr="00F03BF2">
        <w:rPr>
          <w:rFonts w:ascii="Times New Roman" w:eastAsia="SchoolBookSanPin" w:hAnsi="Times New Roman"/>
          <w:sz w:val="18"/>
          <w:szCs w:val="18"/>
          <w:lang w:val="ru-RU"/>
        </w:rPr>
        <w:t xml:space="preserve">. Испания: проблемы внутреннего развития, ослабление международных позиций. Реформы в правление </w:t>
      </w:r>
      <w:r w:rsidRPr="00F03BF2">
        <w:rPr>
          <w:rFonts w:ascii="Times New Roman" w:eastAsia="SchoolBookSanPin" w:hAnsi="Times New Roman"/>
          <w:sz w:val="18"/>
          <w:szCs w:val="18"/>
          <w:lang w:val="ru-RU"/>
        </w:rPr>
        <w:br/>
        <w:t xml:space="preserve">Карла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0A5DADD" w14:textId="77777777" w:rsidR="00134744" w:rsidRPr="00F03BF2" w:rsidRDefault="00134744" w:rsidP="00FC36D8">
      <w:pPr>
        <w:spacing w:after="0"/>
        <w:ind w:firstLine="709"/>
        <w:jc w:val="both"/>
        <w:rPr>
          <w:rFonts w:ascii="Times New Roman" w:eastAsia="OfficinaSansBoldITC" w:hAnsi="Times New Roman"/>
          <w:b/>
          <w:position w:val="1"/>
          <w:sz w:val="18"/>
          <w:szCs w:val="18"/>
          <w:lang w:val="ru-RU"/>
        </w:rPr>
      </w:pPr>
      <w:r w:rsidRPr="00F03BF2">
        <w:rPr>
          <w:rFonts w:ascii="Times New Roman" w:eastAsia="OfficinaSansBoldITC" w:hAnsi="Times New Roman"/>
          <w:b/>
          <w:sz w:val="18"/>
          <w:szCs w:val="18"/>
          <w:lang w:val="ru-RU"/>
        </w:rPr>
        <w:t xml:space="preserve">Британские колонии в Северной Америке: </w:t>
      </w:r>
      <w:r w:rsidRPr="00F03BF2">
        <w:rPr>
          <w:rFonts w:ascii="Times New Roman" w:eastAsia="OfficinaSansBoldITC" w:hAnsi="Times New Roman"/>
          <w:b/>
          <w:position w:val="1"/>
          <w:sz w:val="18"/>
          <w:szCs w:val="18"/>
          <w:lang w:val="ru-RU"/>
        </w:rPr>
        <w:t xml:space="preserve">борьба за независимость. </w:t>
      </w:r>
    </w:p>
    <w:p w14:paraId="60A5DAD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F03BF2">
        <w:rPr>
          <w:rFonts w:ascii="Times New Roman" w:eastAsia="SchoolBookSanPin" w:hAnsi="Times New Roman"/>
          <w:sz w:val="18"/>
          <w:szCs w:val="18"/>
          <w:lang w:val="ru-RU"/>
        </w:rPr>
        <w:br/>
        <w:t xml:space="preserve">за независимость. Первые сражения войны. Создание регулярной армии </w:t>
      </w:r>
      <w:r w:rsidRPr="00F03BF2">
        <w:rPr>
          <w:rFonts w:ascii="Times New Roman" w:eastAsia="SchoolBookSanPin" w:hAnsi="Times New Roman"/>
          <w:sz w:val="18"/>
          <w:szCs w:val="18"/>
          <w:lang w:val="ru-RU"/>
        </w:rPr>
        <w:br/>
        <w:t xml:space="preserve">под командованием Дж. Вашингтона. Принятие Декларации независимости </w:t>
      </w:r>
      <w:r w:rsidRPr="00F03BF2">
        <w:rPr>
          <w:rFonts w:ascii="Times New Roman" w:eastAsia="SchoolBookSanPin" w:hAnsi="Times New Roman"/>
          <w:sz w:val="18"/>
          <w:szCs w:val="18"/>
          <w:lang w:val="ru-RU"/>
        </w:rPr>
        <w:br/>
        <w:t>(1776). Перелом в войне и е</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0A5DAD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Французская революция конца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w:t>
      </w:r>
    </w:p>
    <w:p w14:paraId="60A5DAE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F03BF2">
        <w:rPr>
          <w:rFonts w:ascii="Times New Roman" w:eastAsia="SchoolBookSanPin" w:hAnsi="Times New Roman"/>
          <w:sz w:val="18"/>
          <w:szCs w:val="18"/>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F03BF2">
        <w:rPr>
          <w:rFonts w:ascii="Times New Roman" w:eastAsia="SchoolBookSanPin" w:hAnsi="Times New Roman"/>
          <w:sz w:val="18"/>
          <w:szCs w:val="18"/>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0A5DAE1"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Европейская культура в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w:t>
      </w:r>
    </w:p>
    <w:p w14:paraId="60A5DAE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0A5DAE3"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Международные отношения в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w:t>
      </w:r>
    </w:p>
    <w:p w14:paraId="60A5DAE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Проблемы европейского баланса сил и дипломатия. Участие России </w:t>
      </w:r>
      <w:r w:rsidRPr="00F03BF2">
        <w:rPr>
          <w:rFonts w:ascii="Times New Roman" w:eastAsia="SchoolBookSanPin" w:hAnsi="Times New Roman"/>
          <w:sz w:val="18"/>
          <w:szCs w:val="18"/>
          <w:lang w:val="ru-RU"/>
        </w:rPr>
        <w:br/>
        <w:t xml:space="preserve">в международных отношениях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Северная война </w:t>
      </w:r>
      <w:r w:rsidRPr="00F03BF2">
        <w:rPr>
          <w:rFonts w:ascii="Times New Roman" w:eastAsia="SchoolBookSanPin" w:hAnsi="Times New Roman"/>
          <w:sz w:val="18"/>
          <w:szCs w:val="18"/>
          <w:lang w:val="ru-RU"/>
        </w:rPr>
        <w:br/>
        <w:t>(1700-1721). Династические войны «за наследство».</w:t>
      </w:r>
      <w:r w:rsidR="00B02D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0A5DAE5"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Страны Востока в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w:t>
      </w:r>
    </w:p>
    <w:p w14:paraId="60A5DAE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Османская империя</w:t>
      </w:r>
      <w:r w:rsidRPr="00F03BF2">
        <w:rPr>
          <w:rFonts w:ascii="Times New Roman" w:eastAsia="SchoolBookSanPin" w:hAnsi="Times New Roman"/>
          <w:sz w:val="18"/>
          <w:szCs w:val="18"/>
          <w:lang w:val="ru-RU"/>
        </w:rPr>
        <w:t xml:space="preserve">: от могущества к упадку. Положение населения. Попытки проведения реформ; Селим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bCs/>
          <w:sz w:val="18"/>
          <w:szCs w:val="18"/>
          <w:lang w:val="ru-RU"/>
        </w:rPr>
        <w:t xml:space="preserve">Индия. </w:t>
      </w:r>
      <w:r w:rsidRPr="00F03BF2">
        <w:rPr>
          <w:rFonts w:ascii="Times New Roman" w:eastAsia="SchoolBookSanPin" w:hAnsi="Times New Roman"/>
          <w:sz w:val="18"/>
          <w:szCs w:val="18"/>
          <w:lang w:val="ru-RU"/>
        </w:rPr>
        <w:t xml:space="preserve">Ослабление империи Великих Моголов. Борьба европейцев за владения в Индии. Утверждение британского владычества. </w:t>
      </w:r>
      <w:r w:rsidRPr="00F03BF2">
        <w:rPr>
          <w:rFonts w:ascii="Times New Roman" w:eastAsia="SchoolBookSanPin" w:hAnsi="Times New Roman"/>
          <w:bCs/>
          <w:sz w:val="18"/>
          <w:szCs w:val="18"/>
          <w:lang w:val="ru-RU"/>
        </w:rPr>
        <w:t>Китай</w:t>
      </w:r>
      <w:r w:rsidRPr="00F03BF2">
        <w:rPr>
          <w:rFonts w:ascii="Times New Roman" w:eastAsia="SchoolBookSanPin" w:hAnsi="Times New Roman"/>
          <w:sz w:val="18"/>
          <w:szCs w:val="18"/>
          <w:lang w:val="ru-RU"/>
        </w:rPr>
        <w:t xml:space="preserve">. Империя Цин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F03BF2">
        <w:rPr>
          <w:rFonts w:ascii="Times New Roman" w:eastAsia="SchoolBookSanPin" w:hAnsi="Times New Roman"/>
          <w:bCs/>
          <w:sz w:val="18"/>
          <w:szCs w:val="18"/>
          <w:lang w:val="ru-RU"/>
        </w:rPr>
        <w:t xml:space="preserve">Япония </w:t>
      </w:r>
      <w:r w:rsidRPr="00F03BF2">
        <w:rPr>
          <w:rFonts w:ascii="Times New Roman" w:eastAsia="SchoolBookSanPin" w:hAnsi="Times New Roman"/>
          <w:sz w:val="18"/>
          <w:szCs w:val="18"/>
          <w:lang w:val="ru-RU"/>
        </w:rPr>
        <w:t xml:space="preserve">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С</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гуны и дайме. Положение сословий. Культура стран Востока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w:t>
      </w:r>
    </w:p>
    <w:p w14:paraId="60A5DAE7" w14:textId="77777777" w:rsidR="00134744" w:rsidRPr="00F03BF2" w:rsidRDefault="00134744" w:rsidP="00FC36D8">
      <w:pPr>
        <w:spacing w:after="0"/>
        <w:ind w:firstLine="709"/>
        <w:jc w:val="both"/>
        <w:rPr>
          <w:rFonts w:ascii="Times New Roman" w:eastAsia="SchoolBookSanPin" w:hAnsi="Times New Roman"/>
          <w:b/>
          <w:position w:val="1"/>
          <w:sz w:val="18"/>
          <w:szCs w:val="18"/>
          <w:lang w:val="ru-RU"/>
        </w:rPr>
      </w:pPr>
      <w:r w:rsidRPr="00F03BF2">
        <w:rPr>
          <w:rFonts w:ascii="Times New Roman" w:eastAsia="SchoolBookSanPin" w:hAnsi="Times New Roman"/>
          <w:b/>
          <w:bCs/>
          <w:sz w:val="18"/>
          <w:szCs w:val="18"/>
          <w:lang w:val="ru-RU"/>
        </w:rPr>
        <w:t>Обобщение</w:t>
      </w:r>
      <w:r w:rsidRPr="00F03BF2">
        <w:rPr>
          <w:rFonts w:ascii="Times New Roman" w:eastAsia="SchoolBookSanPin" w:hAnsi="Times New Roman"/>
          <w:b/>
          <w:sz w:val="18"/>
          <w:szCs w:val="18"/>
          <w:lang w:val="ru-RU"/>
        </w:rPr>
        <w:t xml:space="preserve">. Историческое и культурное наследие </w:t>
      </w:r>
      <w:r w:rsidRPr="00F03BF2">
        <w:rPr>
          <w:rFonts w:ascii="Times New Roman" w:eastAsia="SchoolBookSanPin" w:hAnsi="Times New Roman"/>
          <w:b/>
          <w:position w:val="1"/>
          <w:sz w:val="18"/>
          <w:szCs w:val="18"/>
        </w:rPr>
        <w:t>XVIII</w:t>
      </w:r>
      <w:r w:rsidRPr="00F03BF2">
        <w:rPr>
          <w:rFonts w:ascii="Times New Roman" w:eastAsia="SchoolBookSanPin" w:hAnsi="Times New Roman"/>
          <w:b/>
          <w:position w:val="1"/>
          <w:sz w:val="18"/>
          <w:szCs w:val="18"/>
          <w:lang w:val="ru-RU"/>
        </w:rPr>
        <w:t xml:space="preserve"> в.</w:t>
      </w:r>
    </w:p>
    <w:p w14:paraId="60A5DAE8" w14:textId="77777777" w:rsidR="00C05C45" w:rsidRPr="00F03BF2" w:rsidRDefault="00C05C45" w:rsidP="00FC36D8">
      <w:pPr>
        <w:spacing w:after="0"/>
        <w:ind w:firstLine="709"/>
        <w:jc w:val="both"/>
        <w:rPr>
          <w:rFonts w:ascii="Times New Roman" w:eastAsia="SchoolBookSanPin" w:hAnsi="Times New Roman"/>
          <w:b/>
          <w:sz w:val="18"/>
          <w:szCs w:val="18"/>
          <w:lang w:val="ru-RU"/>
        </w:rPr>
      </w:pPr>
    </w:p>
    <w:p w14:paraId="60A5DAE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История России. Россия в конце </w:t>
      </w:r>
      <w:r w:rsidRPr="00F03BF2">
        <w:rPr>
          <w:rFonts w:ascii="Times New Roman" w:eastAsia="OfficinaSansBoldITC" w:hAnsi="Times New Roman"/>
          <w:b/>
          <w:sz w:val="18"/>
          <w:szCs w:val="18"/>
        </w:rPr>
        <w:t>XVII</w:t>
      </w:r>
      <w:r w:rsidRPr="00F03BF2">
        <w:rPr>
          <w:rFonts w:ascii="Times New Roman" w:eastAsia="OfficinaSansBoldITC" w:hAnsi="Times New Roman"/>
          <w:b/>
          <w:sz w:val="18"/>
          <w:szCs w:val="18"/>
          <w:lang w:val="ru-RU"/>
        </w:rPr>
        <w:t>‒</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от царства к империи. </w:t>
      </w:r>
    </w:p>
    <w:p w14:paraId="60A5DAEA"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Введение</w:t>
      </w:r>
      <w:r w:rsidRPr="00F03BF2">
        <w:rPr>
          <w:rFonts w:ascii="Times New Roman" w:eastAsia="SchoolBookSanPin" w:hAnsi="Times New Roman"/>
          <w:b/>
          <w:sz w:val="18"/>
          <w:szCs w:val="18"/>
          <w:lang w:val="ru-RU"/>
        </w:rPr>
        <w:t>.</w:t>
      </w:r>
    </w:p>
    <w:p w14:paraId="60A5DAEB"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Россия в эпоху преобразований Петра </w:t>
      </w:r>
      <w:r w:rsidRPr="00F03BF2">
        <w:rPr>
          <w:rFonts w:ascii="Times New Roman" w:eastAsia="OfficinaSansBoldITC" w:hAnsi="Times New Roman"/>
          <w:b/>
          <w:sz w:val="18"/>
          <w:szCs w:val="18"/>
        </w:rPr>
        <w:t>I</w:t>
      </w:r>
      <w:r w:rsidRPr="00F03BF2">
        <w:rPr>
          <w:rFonts w:ascii="Times New Roman" w:eastAsia="OfficinaSansBoldITC" w:hAnsi="Times New Roman"/>
          <w:b/>
          <w:sz w:val="18"/>
          <w:szCs w:val="18"/>
          <w:lang w:val="ru-RU"/>
        </w:rPr>
        <w:t xml:space="preserve">. </w:t>
      </w:r>
    </w:p>
    <w:p w14:paraId="60A5DA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Причины и предпосылки преобразований</w:t>
      </w:r>
      <w:r w:rsidRPr="00F03BF2">
        <w:rPr>
          <w:rFonts w:ascii="Times New Roman" w:eastAsia="SchoolBookSanPin" w:hAnsi="Times New Roman"/>
          <w:sz w:val="18"/>
          <w:szCs w:val="18"/>
          <w:lang w:val="ru-RU"/>
        </w:rPr>
        <w:t xml:space="preserve">. Россия и Европа в конце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 Модернизация как жизненно важная национальная задача. Начало царствования Петра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w:t>
      </w:r>
    </w:p>
    <w:p w14:paraId="60A5DAE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Экономическая политика. </w:t>
      </w:r>
      <w:r w:rsidRPr="00F03BF2">
        <w:rPr>
          <w:rFonts w:ascii="Times New Roman" w:eastAsia="SchoolBookSanPin" w:hAnsi="Times New Roman"/>
          <w:sz w:val="18"/>
          <w:szCs w:val="18"/>
          <w:lang w:val="ru-RU"/>
        </w:rPr>
        <w:t xml:space="preserve">Строительство заводов и мануфактур. Создание базы металлургической индустрии на Урале. Оружейные заводы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0A5DAE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Социальная политика. </w:t>
      </w:r>
      <w:r w:rsidRPr="00F03BF2">
        <w:rPr>
          <w:rFonts w:ascii="Times New Roman" w:eastAsia="SchoolBookSanPin" w:hAnsi="Times New Roman"/>
          <w:sz w:val="18"/>
          <w:szCs w:val="18"/>
          <w:lang w:val="ru-RU"/>
        </w:rPr>
        <w:t xml:space="preserve">Консолидация дворянского сословия, повышение его роли в управлении страной. Указ о единонаследии и Табель </w:t>
      </w:r>
      <w:r w:rsidRPr="00F03BF2">
        <w:rPr>
          <w:rFonts w:ascii="Times New Roman" w:eastAsia="SchoolBookSanPin" w:hAnsi="Times New Roman"/>
          <w:sz w:val="18"/>
          <w:szCs w:val="18"/>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0A5DAE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Реформы управления</w:t>
      </w:r>
      <w:r w:rsidRPr="00F03BF2">
        <w:rPr>
          <w:rFonts w:ascii="Times New Roman" w:eastAsia="SchoolBookSanPin" w:hAnsi="Times New Roman"/>
          <w:sz w:val="18"/>
          <w:szCs w:val="18"/>
          <w:lang w:val="ru-RU"/>
        </w:rPr>
        <w:t xml:space="preserve">. Реформы местного управления (бурмистры </w:t>
      </w:r>
      <w:r w:rsidRPr="00F03BF2">
        <w:rPr>
          <w:rFonts w:ascii="Times New Roman" w:eastAsia="SchoolBookSanPin" w:hAnsi="Times New Roman"/>
          <w:sz w:val="18"/>
          <w:szCs w:val="18"/>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0A5DAF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Первые гвардейские полки. </w:t>
      </w:r>
      <w:r w:rsidRPr="00F03BF2">
        <w:rPr>
          <w:rFonts w:ascii="Times New Roman" w:eastAsia="SchoolBookSanPin" w:hAnsi="Times New Roman"/>
          <w:bCs/>
          <w:sz w:val="18"/>
          <w:szCs w:val="18"/>
          <w:lang w:val="ru-RU"/>
        </w:rPr>
        <w:t>Создание регулярной армии, военного флота</w:t>
      </w:r>
      <w:r w:rsidRPr="00F03BF2">
        <w:rPr>
          <w:rFonts w:ascii="Times New Roman" w:eastAsia="SchoolBookSanPin" w:hAnsi="Times New Roman"/>
          <w:sz w:val="18"/>
          <w:szCs w:val="18"/>
          <w:lang w:val="ru-RU"/>
        </w:rPr>
        <w:t>. Рекрутские наборы.</w:t>
      </w:r>
    </w:p>
    <w:p w14:paraId="60A5DAF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Церковная реформа</w:t>
      </w:r>
      <w:r w:rsidRPr="00F03BF2">
        <w:rPr>
          <w:rFonts w:ascii="Times New Roman" w:eastAsia="SchoolBookSanPin" w:hAnsi="Times New Roman"/>
          <w:sz w:val="18"/>
          <w:szCs w:val="18"/>
          <w:lang w:val="ru-RU"/>
        </w:rPr>
        <w:t>. Упразднение патриаршества, учреждение Синода. Положение инославных конфессий.</w:t>
      </w:r>
    </w:p>
    <w:p w14:paraId="60A5DAF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Оппозиция реформам Петра </w:t>
      </w:r>
      <w:r w:rsidRPr="00F03BF2">
        <w:rPr>
          <w:rFonts w:ascii="Times New Roman" w:eastAsia="SchoolBookSanPin" w:hAnsi="Times New Roman"/>
          <w:bCs/>
          <w:sz w:val="18"/>
          <w:szCs w:val="18"/>
        </w:rPr>
        <w:t>I</w:t>
      </w:r>
      <w:r w:rsidRPr="00F03BF2">
        <w:rPr>
          <w:rFonts w:ascii="Times New Roman" w:eastAsia="SchoolBookSanPin" w:hAnsi="Times New Roman"/>
          <w:sz w:val="18"/>
          <w:szCs w:val="18"/>
          <w:lang w:val="ru-RU"/>
        </w:rPr>
        <w:t xml:space="preserve">. Социальные движения в первой четверти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Восстания в Астрахани, Башкирии, на Дону. Дело царевича Алексея.</w:t>
      </w:r>
    </w:p>
    <w:p w14:paraId="60A5DAF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Внешняя политика</w:t>
      </w:r>
      <w:r w:rsidRPr="00F03BF2">
        <w:rPr>
          <w:rFonts w:ascii="Times New Roman" w:eastAsia="SchoolBookSanPin" w:hAnsi="Times New Roman"/>
          <w:sz w:val="18"/>
          <w:szCs w:val="1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w:t>
      </w:r>
    </w:p>
    <w:p w14:paraId="60A5DAF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Преобразования Петра </w:t>
      </w:r>
      <w:r w:rsidRPr="00F03BF2">
        <w:rPr>
          <w:rFonts w:ascii="Times New Roman" w:eastAsia="SchoolBookSanPin" w:hAnsi="Times New Roman"/>
          <w:bCs/>
          <w:sz w:val="18"/>
          <w:szCs w:val="18"/>
        </w:rPr>
        <w:t>I</w:t>
      </w:r>
      <w:r w:rsidRPr="00F03BF2">
        <w:rPr>
          <w:rFonts w:ascii="Times New Roman" w:eastAsia="SchoolBookSanPin" w:hAnsi="Times New Roman"/>
          <w:bCs/>
          <w:sz w:val="18"/>
          <w:szCs w:val="18"/>
          <w:lang w:val="ru-RU"/>
        </w:rPr>
        <w:t xml:space="preserve"> в области культуры</w:t>
      </w:r>
      <w:r w:rsidRPr="00F03BF2">
        <w:rPr>
          <w:rFonts w:ascii="Times New Roman" w:eastAsia="SchoolBookSanPin" w:hAnsi="Times New Roman"/>
          <w:sz w:val="18"/>
          <w:szCs w:val="1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60A5DAF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0A5DAF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Итоги, последствия и значение петровских преобразований. Образ </w:t>
      </w:r>
      <w:r w:rsidRPr="00F03BF2">
        <w:rPr>
          <w:rFonts w:ascii="Times New Roman" w:eastAsia="SchoolBookSanPin" w:hAnsi="Times New Roman"/>
          <w:sz w:val="18"/>
          <w:szCs w:val="18"/>
          <w:lang w:val="ru-RU"/>
        </w:rPr>
        <w:br/>
        <w:t xml:space="preserve">Петра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в русской культуре.</w:t>
      </w:r>
    </w:p>
    <w:p w14:paraId="60A5DAF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Россия после Петра </w:t>
      </w:r>
      <w:r w:rsidRPr="00F03BF2">
        <w:rPr>
          <w:rFonts w:ascii="Times New Roman" w:eastAsia="OfficinaSansBoldITC" w:hAnsi="Times New Roman"/>
          <w:b/>
          <w:sz w:val="18"/>
          <w:szCs w:val="18"/>
        </w:rPr>
        <w:t>I</w:t>
      </w:r>
      <w:r w:rsidRPr="00F03BF2">
        <w:rPr>
          <w:rFonts w:ascii="Times New Roman" w:eastAsia="OfficinaSansBoldITC" w:hAnsi="Times New Roman"/>
          <w:b/>
          <w:sz w:val="18"/>
          <w:szCs w:val="18"/>
          <w:lang w:val="ru-RU"/>
        </w:rPr>
        <w:t xml:space="preserve">. Дворцовые перевороты. </w:t>
      </w:r>
    </w:p>
    <w:p w14:paraId="60A5DAF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F03BF2">
        <w:rPr>
          <w:rFonts w:ascii="Times New Roman" w:eastAsia="SchoolBookSanPin" w:hAnsi="Times New Roman"/>
          <w:sz w:val="18"/>
          <w:szCs w:val="18"/>
          <w:lang w:val="ru-RU"/>
        </w:rPr>
        <w:br/>
        <w:t xml:space="preserve">Анны Иоанновны. Кабинет министров. Роль Э. Бирона, А.И. Остермана, </w:t>
      </w:r>
      <w:r w:rsidRPr="00F03BF2">
        <w:rPr>
          <w:rFonts w:ascii="Times New Roman" w:eastAsia="SchoolBookSanPin" w:hAnsi="Times New Roman"/>
          <w:sz w:val="18"/>
          <w:szCs w:val="18"/>
          <w:lang w:val="ru-RU"/>
        </w:rPr>
        <w:br/>
        <w:t>А.П. Волынского, Б.Х. Миниха в управлении и политической жизни страны.</w:t>
      </w:r>
    </w:p>
    <w:p w14:paraId="60A5DAF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0A5DAF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Россия при Елизавете Петровне</w:t>
      </w:r>
      <w:r w:rsidRPr="00F03BF2">
        <w:rPr>
          <w:rFonts w:ascii="Times New Roman" w:eastAsia="SchoolBookSanPin" w:hAnsi="Times New Roman"/>
          <w:sz w:val="18"/>
          <w:szCs w:val="1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w:t>
      </w:r>
      <w:r w:rsidR="00741AC9" w:rsidRPr="00F03BF2">
        <w:rPr>
          <w:rFonts w:ascii="Times New Roman" w:eastAsia="SchoolBookSanPin" w:hAnsi="Times New Roman"/>
          <w:sz w:val="18"/>
          <w:szCs w:val="18"/>
          <w:lang w:val="ru-RU"/>
        </w:rPr>
        <w:t xml:space="preserve">моносов и И.И. Шувалов. Россия  </w:t>
      </w:r>
      <w:r w:rsidRPr="00F03BF2">
        <w:rPr>
          <w:rFonts w:ascii="Times New Roman" w:eastAsia="SchoolBookSanPin" w:hAnsi="Times New Roman"/>
          <w:sz w:val="18"/>
          <w:szCs w:val="18"/>
          <w:lang w:val="ru-RU"/>
        </w:rPr>
        <w:t>в международных конфликтах 1740-1750-х гг. Участие в Семилетней войне.</w:t>
      </w:r>
    </w:p>
    <w:p w14:paraId="60A5DAF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Петр </w:t>
      </w:r>
      <w:r w:rsidRPr="00F03BF2">
        <w:rPr>
          <w:rFonts w:ascii="Times New Roman" w:eastAsia="SchoolBookSanPin" w:hAnsi="Times New Roman"/>
          <w:bCs/>
          <w:sz w:val="18"/>
          <w:szCs w:val="18"/>
        </w:rPr>
        <w:t>III</w:t>
      </w:r>
      <w:r w:rsidRPr="00F03BF2">
        <w:rPr>
          <w:rFonts w:ascii="Times New Roman" w:eastAsia="SchoolBookSanPin" w:hAnsi="Times New Roman"/>
          <w:sz w:val="18"/>
          <w:szCs w:val="18"/>
          <w:lang w:val="ru-RU"/>
        </w:rPr>
        <w:t xml:space="preserve">. Манифест о вольности дворянства. Причины переворота </w:t>
      </w:r>
      <w:r w:rsidRPr="00F03BF2">
        <w:rPr>
          <w:rFonts w:ascii="Times New Roman" w:eastAsia="SchoolBookSanPin" w:hAnsi="Times New Roman"/>
          <w:sz w:val="18"/>
          <w:szCs w:val="18"/>
          <w:lang w:val="ru-RU"/>
        </w:rPr>
        <w:br/>
        <w:t>28 июня 1762 г.</w:t>
      </w:r>
    </w:p>
    <w:p w14:paraId="60A5DAFC" w14:textId="77777777" w:rsidR="00134744" w:rsidRPr="00F03BF2" w:rsidRDefault="00134744" w:rsidP="00FC36D8">
      <w:pPr>
        <w:spacing w:after="0"/>
        <w:ind w:firstLine="709"/>
        <w:jc w:val="both"/>
        <w:rPr>
          <w:rFonts w:ascii="Times New Roman" w:eastAsia="OfficinaSansBookITC" w:hAnsi="Times New Roman"/>
          <w:b/>
          <w:color w:val="FF0000"/>
          <w:sz w:val="18"/>
          <w:szCs w:val="18"/>
          <w:lang w:val="ru-RU"/>
        </w:rPr>
      </w:pPr>
      <w:r w:rsidRPr="00F03BF2">
        <w:rPr>
          <w:rFonts w:ascii="Times New Roman" w:eastAsia="OfficinaSansBoldITC" w:hAnsi="Times New Roman"/>
          <w:b/>
          <w:sz w:val="18"/>
          <w:szCs w:val="18"/>
          <w:lang w:val="ru-RU"/>
        </w:rPr>
        <w:t xml:space="preserve">Россия в 1760-1790-х гг. </w:t>
      </w:r>
      <w:r w:rsidRPr="00F03BF2">
        <w:rPr>
          <w:rFonts w:ascii="Times New Roman" w:eastAsia="OfficinaSansBoldITC" w:hAnsi="Times New Roman"/>
          <w:b/>
          <w:position w:val="1"/>
          <w:sz w:val="18"/>
          <w:szCs w:val="18"/>
          <w:lang w:val="ru-RU"/>
        </w:rPr>
        <w:t xml:space="preserve">Правление Екатерины </w:t>
      </w:r>
      <w:r w:rsidRPr="00F03BF2">
        <w:rPr>
          <w:rFonts w:ascii="Times New Roman" w:eastAsia="OfficinaSansBoldITC" w:hAnsi="Times New Roman"/>
          <w:b/>
          <w:position w:val="1"/>
          <w:sz w:val="18"/>
          <w:szCs w:val="18"/>
        </w:rPr>
        <w:t>II</w:t>
      </w:r>
      <w:r w:rsidRPr="00F03BF2">
        <w:rPr>
          <w:rFonts w:ascii="Times New Roman" w:eastAsia="OfficinaSansBoldITC" w:hAnsi="Times New Roman"/>
          <w:b/>
          <w:position w:val="1"/>
          <w:sz w:val="18"/>
          <w:szCs w:val="18"/>
          <w:lang w:val="ru-RU"/>
        </w:rPr>
        <w:t xml:space="preserve"> и Павла </w:t>
      </w:r>
      <w:r w:rsidRPr="00F03BF2">
        <w:rPr>
          <w:rFonts w:ascii="Times New Roman" w:eastAsia="OfficinaSansBoldITC" w:hAnsi="Times New Roman"/>
          <w:b/>
          <w:position w:val="1"/>
          <w:sz w:val="18"/>
          <w:szCs w:val="18"/>
        </w:rPr>
        <w:t>I</w:t>
      </w:r>
      <w:r w:rsidRPr="00F03BF2">
        <w:rPr>
          <w:rFonts w:ascii="Times New Roman" w:eastAsia="OfficinaSansBoldITC" w:hAnsi="Times New Roman"/>
          <w:b/>
          <w:position w:val="1"/>
          <w:sz w:val="18"/>
          <w:szCs w:val="18"/>
          <w:lang w:val="ru-RU"/>
        </w:rPr>
        <w:t>.</w:t>
      </w:r>
      <w:r w:rsidRPr="00F03BF2">
        <w:rPr>
          <w:rFonts w:ascii="Times New Roman" w:eastAsia="OfficinaSansBoldITC" w:hAnsi="Times New Roman"/>
          <w:b/>
          <w:color w:val="FF0000"/>
          <w:position w:val="1"/>
          <w:sz w:val="18"/>
          <w:szCs w:val="18"/>
          <w:lang w:val="ru-RU"/>
        </w:rPr>
        <w:t xml:space="preserve"> </w:t>
      </w:r>
    </w:p>
    <w:p w14:paraId="60A5DAF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Внутренняя политика Екатерины </w:t>
      </w:r>
      <w:r w:rsidRPr="00F03BF2">
        <w:rPr>
          <w:rFonts w:ascii="Times New Roman" w:eastAsia="SchoolBookSanPin" w:hAnsi="Times New Roman"/>
          <w:bCs/>
          <w:sz w:val="18"/>
          <w:szCs w:val="18"/>
        </w:rPr>
        <w:t>II</w:t>
      </w:r>
      <w:r w:rsidRPr="00F03BF2">
        <w:rPr>
          <w:rFonts w:ascii="Times New Roman" w:eastAsia="SchoolBookSanPin" w:hAnsi="Times New Roman"/>
          <w:sz w:val="18"/>
          <w:szCs w:val="18"/>
          <w:lang w:val="ru-RU"/>
        </w:rPr>
        <w:t>. Личность императрицы. Идеи Просвещения. «Просвещ</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0A5DAF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Национальная политика и народы России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F03BF2">
        <w:rPr>
          <w:rFonts w:ascii="Times New Roman" w:eastAsia="SchoolBookSanPin" w:hAnsi="Times New Roman"/>
          <w:sz w:val="18"/>
          <w:szCs w:val="18"/>
          <w:lang w:val="ru-RU"/>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F03BF2">
        <w:rPr>
          <w:rFonts w:ascii="Times New Roman" w:eastAsia="SchoolBookSanPin" w:hAnsi="Times New Roman"/>
          <w:sz w:val="18"/>
          <w:szCs w:val="18"/>
          <w:lang w:val="ru-RU"/>
        </w:rPr>
        <w:br/>
        <w:t xml:space="preserve">к неправославным и нехристианским конфессиям. Политика по отношению </w:t>
      </w:r>
      <w:r w:rsidRPr="00F03BF2">
        <w:rPr>
          <w:rFonts w:ascii="Times New Roman" w:eastAsia="SchoolBookSanPin" w:hAnsi="Times New Roman"/>
          <w:sz w:val="18"/>
          <w:szCs w:val="18"/>
          <w:lang w:val="ru-RU"/>
        </w:rPr>
        <w:br/>
        <w:t>к исламу. Башкирские восстания. Формирование черты оседлости.</w:t>
      </w:r>
    </w:p>
    <w:p w14:paraId="60A5DAF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Экономическое развитие России во второй половине </w:t>
      </w:r>
      <w:r w:rsidRPr="00F03BF2">
        <w:rPr>
          <w:rFonts w:ascii="Times New Roman" w:eastAsia="SchoolBookSanPin" w:hAnsi="Times New Roman"/>
          <w:bCs/>
          <w:sz w:val="18"/>
          <w:szCs w:val="18"/>
        </w:rPr>
        <w:t>XVIII</w:t>
      </w:r>
      <w:r w:rsidRPr="00F03BF2">
        <w:rPr>
          <w:rFonts w:ascii="Times New Roman" w:eastAsia="SchoolBookSanPin" w:hAnsi="Times New Roman"/>
          <w:bCs/>
          <w:sz w:val="18"/>
          <w:szCs w:val="18"/>
          <w:lang w:val="ru-RU"/>
        </w:rPr>
        <w:t xml:space="preserve"> в. </w:t>
      </w:r>
      <w:r w:rsidRPr="00F03BF2">
        <w:rPr>
          <w:rFonts w:ascii="Times New Roman" w:eastAsia="SchoolBookSanPin" w:hAnsi="Times New Roman"/>
          <w:sz w:val="18"/>
          <w:szCs w:val="1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w:t>
      </w:r>
      <w:r w:rsidR="00C05C45" w:rsidRPr="00F03BF2">
        <w:rPr>
          <w:rFonts w:ascii="Times New Roman" w:eastAsia="SchoolBookSanPin" w:hAnsi="Times New Roman"/>
          <w:sz w:val="18"/>
          <w:szCs w:val="18"/>
          <w:lang w:val="ru-RU"/>
        </w:rPr>
        <w:t xml:space="preserve">е люди. Роль крепостного строя  </w:t>
      </w:r>
      <w:r w:rsidRPr="00F03BF2">
        <w:rPr>
          <w:rFonts w:ascii="Times New Roman" w:eastAsia="SchoolBookSanPin" w:hAnsi="Times New Roman"/>
          <w:sz w:val="18"/>
          <w:szCs w:val="18"/>
          <w:lang w:val="ru-RU"/>
        </w:rPr>
        <w:t>в экономике страны.</w:t>
      </w:r>
    </w:p>
    <w:p w14:paraId="60A5DB0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w:t>
      </w:r>
      <w:r w:rsidR="00C05C45" w:rsidRPr="00F03BF2">
        <w:rPr>
          <w:rFonts w:ascii="Times New Roman" w:eastAsia="SchoolBookSanPin" w:hAnsi="Times New Roman"/>
          <w:sz w:val="18"/>
          <w:szCs w:val="18"/>
          <w:lang w:val="ru-RU"/>
        </w:rPr>
        <w:t xml:space="preserve"> Гарелины, Прохоровы, Демидовы  </w:t>
      </w:r>
      <w:r w:rsidRPr="00F03BF2">
        <w:rPr>
          <w:rFonts w:ascii="Times New Roman" w:eastAsia="SchoolBookSanPin" w:hAnsi="Times New Roman"/>
          <w:sz w:val="18"/>
          <w:szCs w:val="18"/>
          <w:lang w:val="ru-RU"/>
        </w:rPr>
        <w:t>и другие.</w:t>
      </w:r>
    </w:p>
    <w:p w14:paraId="60A5DB0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Внутренняя и внешняя торговля. Торговые пути внутри страны. </w:t>
      </w:r>
      <w:r w:rsidRPr="00F03BF2">
        <w:rPr>
          <w:rFonts w:ascii="Times New Roman" w:eastAsia="SchoolBookSanPin" w:hAnsi="Times New Roman"/>
          <w:sz w:val="18"/>
          <w:szCs w:val="18"/>
          <w:lang w:val="ru-RU"/>
        </w:rPr>
        <w:br/>
        <w:t xml:space="preserve">Водно-транспортные системы: Вышневолоцкая, Тихвинская, Мариинская и другие Ярмарки и их роль во внутренней торговле. </w:t>
      </w:r>
      <w:r w:rsidRPr="00F03BF2">
        <w:rPr>
          <w:rFonts w:ascii="Times New Roman" w:eastAsia="SchoolBookSanPin" w:hAnsi="Times New Roman"/>
          <w:sz w:val="18"/>
          <w:szCs w:val="18"/>
          <w:lang w:val="ru-RU"/>
        </w:rPr>
        <w:lastRenderedPageBreak/>
        <w:t xml:space="preserve">Макарьевская, Ирбитская, Свенская, Коренная ярмарки. Ярмарки Малороссии. Партнеры России во внешней торговле </w:t>
      </w:r>
      <w:r w:rsidRPr="00F03BF2">
        <w:rPr>
          <w:rFonts w:ascii="Times New Roman" w:eastAsia="SchoolBookSanPin" w:hAnsi="Times New Roman"/>
          <w:sz w:val="18"/>
          <w:szCs w:val="18"/>
          <w:lang w:val="ru-RU"/>
        </w:rPr>
        <w:br/>
        <w:t>в Европе и в мире. Обеспечение активного внешнеторгового баланса.</w:t>
      </w:r>
    </w:p>
    <w:p w14:paraId="60A5DB0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Обострение социальных противоречий</w:t>
      </w:r>
      <w:r w:rsidRPr="00F03BF2">
        <w:rPr>
          <w:rFonts w:ascii="Times New Roman" w:eastAsia="SchoolBookSanPin" w:hAnsi="Times New Roman"/>
          <w:sz w:val="18"/>
          <w:szCs w:val="18"/>
          <w:lang w:val="ru-RU"/>
        </w:rPr>
        <w:t>. Чумной бунт в Москве. Восстание под предводительством Емельяна Пугач</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ва. Антидворянский </w:t>
      </w:r>
      <w:r w:rsidR="00741AC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и антикрепостнический характер движения. </w:t>
      </w:r>
      <w:r w:rsidR="00741AC9" w:rsidRPr="00F03BF2">
        <w:rPr>
          <w:rFonts w:ascii="Times New Roman" w:eastAsia="SchoolBookSanPin" w:hAnsi="Times New Roman"/>
          <w:sz w:val="18"/>
          <w:szCs w:val="18"/>
          <w:lang w:val="ru-RU"/>
        </w:rPr>
        <w:t xml:space="preserve">Роль казачества, народов Урала </w:t>
      </w:r>
      <w:r w:rsidRPr="00F03BF2">
        <w:rPr>
          <w:rFonts w:ascii="Times New Roman" w:eastAsia="SchoolBookSanPin" w:hAnsi="Times New Roman"/>
          <w:sz w:val="18"/>
          <w:szCs w:val="18"/>
          <w:lang w:val="ru-RU"/>
        </w:rPr>
        <w:t>и Поволжья в восстании. Влияние восстания на внутреннюю политику и развитие общественной мысли.</w:t>
      </w:r>
    </w:p>
    <w:p w14:paraId="60A5DB0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Внешняя политика России второй половины </w:t>
      </w:r>
      <w:r w:rsidRPr="00F03BF2">
        <w:rPr>
          <w:rFonts w:ascii="Times New Roman" w:eastAsia="SchoolBookSanPin" w:hAnsi="Times New Roman"/>
          <w:bCs/>
          <w:sz w:val="18"/>
          <w:szCs w:val="18"/>
        </w:rPr>
        <w:t>XVIII</w:t>
      </w:r>
      <w:r w:rsidRPr="00F03BF2">
        <w:rPr>
          <w:rFonts w:ascii="Times New Roman" w:eastAsia="SchoolBookSanPin" w:hAnsi="Times New Roman"/>
          <w:bCs/>
          <w:sz w:val="18"/>
          <w:szCs w:val="18"/>
          <w:lang w:val="ru-RU"/>
        </w:rPr>
        <w:t xml:space="preserve"> в., е</w:t>
      </w:r>
      <w:r w:rsidR="00B02D5A" w:rsidRPr="00F03BF2">
        <w:rPr>
          <w:rFonts w:ascii="Times New Roman" w:eastAsia="SchoolBookSanPin" w:hAnsi="Times New Roman"/>
          <w:bCs/>
          <w:sz w:val="18"/>
          <w:szCs w:val="18"/>
          <w:lang w:val="ru-RU"/>
        </w:rPr>
        <w:t>ё</w:t>
      </w:r>
      <w:r w:rsidRPr="00F03BF2">
        <w:rPr>
          <w:rFonts w:ascii="Times New Roman" w:eastAsia="SchoolBookSanPin" w:hAnsi="Times New Roman"/>
          <w:bCs/>
          <w:sz w:val="18"/>
          <w:szCs w:val="18"/>
          <w:lang w:val="ru-RU"/>
        </w:rPr>
        <w:t xml:space="preserve"> основные задачи. </w:t>
      </w:r>
      <w:r w:rsidRPr="00F03BF2">
        <w:rPr>
          <w:rFonts w:ascii="Times New Roman" w:eastAsia="SchoolBookSanPin" w:hAnsi="Times New Roman"/>
          <w:sz w:val="18"/>
          <w:szCs w:val="1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w:t>
      </w:r>
      <w:r w:rsidR="00C05C45" w:rsidRPr="00F03BF2">
        <w:rPr>
          <w:rFonts w:ascii="Times New Roman" w:eastAsia="SchoolBookSanPin" w:hAnsi="Times New Roman"/>
          <w:sz w:val="18"/>
          <w:szCs w:val="18"/>
          <w:lang w:val="ru-RU"/>
        </w:rPr>
        <w:t xml:space="preserve"> Севастополя, Одессы, Херсона. </w:t>
      </w:r>
      <w:r w:rsidRPr="00F03BF2">
        <w:rPr>
          <w:rFonts w:ascii="Times New Roman" w:eastAsia="SchoolBookSanPin" w:hAnsi="Times New Roman"/>
          <w:sz w:val="18"/>
          <w:szCs w:val="18"/>
          <w:lang w:val="ru-RU"/>
        </w:rPr>
        <w:t>Г.А. Пот</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мкин. Путешествие Екатерины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xml:space="preserve"> на юг в 1787 г.</w:t>
      </w:r>
    </w:p>
    <w:p w14:paraId="60A5DB0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Участие России в разделах Речи Посполитой. Политика России в Польше </w:t>
      </w:r>
      <w:r w:rsidRPr="00F03BF2">
        <w:rPr>
          <w:rFonts w:ascii="Times New Roman" w:eastAsia="SchoolBookSanPin" w:hAnsi="Times New Roman"/>
          <w:sz w:val="18"/>
          <w:szCs w:val="18"/>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F03BF2">
        <w:rPr>
          <w:rFonts w:ascii="Times New Roman" w:eastAsia="SchoolBookSanPin" w:hAnsi="Times New Roman"/>
          <w:sz w:val="18"/>
          <w:szCs w:val="18"/>
          <w:lang w:val="ru-RU"/>
        </w:rPr>
        <w:br/>
        <w:t>с империей Габсбургов и Пруссией. Первый, второй и третий разделы.</w:t>
      </w:r>
      <w:r w:rsidR="00B02D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Борьба поляков за национальную независимость. Восстание под предводительством </w:t>
      </w:r>
      <w:r w:rsidR="00B02D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Т. Костюшко.</w:t>
      </w:r>
    </w:p>
    <w:p w14:paraId="60A5DB0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Россия при Павле </w:t>
      </w:r>
      <w:r w:rsidRPr="00F03BF2">
        <w:rPr>
          <w:rFonts w:ascii="Times New Roman" w:eastAsia="SchoolBookSanPin" w:hAnsi="Times New Roman"/>
          <w:bCs/>
          <w:sz w:val="18"/>
          <w:szCs w:val="18"/>
        </w:rPr>
        <w:t>I</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Личность Павла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и е</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хдневной барщине». Политика по отношению к дворянству, взаимоотношения со столичной знатью. Меры в области внешней политики.</w:t>
      </w:r>
      <w:r w:rsidR="00E97491" w:rsidRPr="00F03BF2">
        <w:rPr>
          <w:rFonts w:ascii="Times New Roman" w:eastAsia="SchoolBookSanPin" w:hAnsi="Times New Roman"/>
          <w:sz w:val="18"/>
          <w:szCs w:val="18"/>
          <w:lang w:val="ru-RU"/>
        </w:rPr>
        <w:t xml:space="preserve"> Причины дворцового переворота  </w:t>
      </w:r>
      <w:r w:rsidRPr="00F03BF2">
        <w:rPr>
          <w:rFonts w:ascii="Times New Roman" w:eastAsia="SchoolBookSanPin" w:hAnsi="Times New Roman"/>
          <w:sz w:val="18"/>
          <w:szCs w:val="18"/>
          <w:lang w:val="ru-RU"/>
        </w:rPr>
        <w:t>11 марта 1801 г.</w:t>
      </w:r>
    </w:p>
    <w:p w14:paraId="60A5DB0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Участие России в борьбе с революционной Францией. Итальянский </w:t>
      </w:r>
      <w:r w:rsidRPr="00F03BF2">
        <w:rPr>
          <w:rFonts w:ascii="Times New Roman" w:eastAsia="SchoolBookSanPin" w:hAnsi="Times New Roman"/>
          <w:sz w:val="18"/>
          <w:szCs w:val="18"/>
          <w:lang w:val="ru-RU"/>
        </w:rPr>
        <w:br/>
        <w:t xml:space="preserve">и Швейцарский походы А.В. Суворова. Действия эскадры Ф.Ф. Ушакова </w:t>
      </w:r>
      <w:r w:rsidRPr="00F03BF2">
        <w:rPr>
          <w:rFonts w:ascii="Times New Roman" w:eastAsia="SchoolBookSanPin" w:hAnsi="Times New Roman"/>
          <w:sz w:val="18"/>
          <w:szCs w:val="18"/>
          <w:lang w:val="ru-RU"/>
        </w:rPr>
        <w:br/>
        <w:t>в Средиземном море.</w:t>
      </w:r>
    </w:p>
    <w:p w14:paraId="60A5DB0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Культурное пространство Российской империи в </w:t>
      </w:r>
      <w:r w:rsidRPr="00F03BF2">
        <w:rPr>
          <w:rFonts w:ascii="Times New Roman" w:eastAsia="OfficinaSansBoldITC" w:hAnsi="Times New Roman"/>
          <w:b/>
          <w:sz w:val="18"/>
          <w:szCs w:val="18"/>
        </w:rPr>
        <w:t>XVIII</w:t>
      </w:r>
      <w:r w:rsidRPr="00F03BF2">
        <w:rPr>
          <w:rFonts w:ascii="Times New Roman" w:eastAsia="OfficinaSansBoldITC" w:hAnsi="Times New Roman"/>
          <w:b/>
          <w:sz w:val="18"/>
          <w:szCs w:val="18"/>
          <w:lang w:val="ru-RU"/>
        </w:rPr>
        <w:t xml:space="preserve"> в. </w:t>
      </w:r>
    </w:p>
    <w:p w14:paraId="60A5DB0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Идеи Просвещения в российской общественной мысли, публицистике </w:t>
      </w:r>
      <w:r w:rsidRPr="00F03BF2">
        <w:rPr>
          <w:rFonts w:ascii="Times New Roman" w:eastAsia="SchoolBookSanPin" w:hAnsi="Times New Roman"/>
          <w:sz w:val="18"/>
          <w:szCs w:val="18"/>
          <w:lang w:val="ru-RU"/>
        </w:rPr>
        <w:br/>
        <w:t xml:space="preserve">и литературе. Литература народов России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Первые журналы. Общественные идеи в произведениях А.П. Сумарокова, Г.Р. Державина, </w:t>
      </w:r>
      <w:r w:rsidRPr="00F03BF2">
        <w:rPr>
          <w:rFonts w:ascii="Times New Roman" w:eastAsia="SchoolBookSanPin" w:hAnsi="Times New Roman"/>
          <w:sz w:val="18"/>
          <w:szCs w:val="18"/>
          <w:lang w:val="ru-RU"/>
        </w:rPr>
        <w:br/>
        <w:t xml:space="preserve">Д.И. Фонвизина. Н.И. Новиков, материалы о положении крепостных крестьян </w:t>
      </w:r>
      <w:r w:rsidRPr="00F03BF2">
        <w:rPr>
          <w:rFonts w:ascii="Times New Roman" w:eastAsia="SchoolBookSanPin" w:hAnsi="Times New Roman"/>
          <w:sz w:val="18"/>
          <w:szCs w:val="18"/>
          <w:lang w:val="ru-RU"/>
        </w:rPr>
        <w:br/>
        <w:t>в его журналах. А.Н. Радищев и его «Путешествие из Петербурга в Москву».</w:t>
      </w:r>
    </w:p>
    <w:p w14:paraId="60A5DB0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Русская культура и культура народов России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Развитие новой светской культуры после преобразований Петра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Укрепление взаимосвязей </w:t>
      </w:r>
      <w:r w:rsidRPr="00F03BF2">
        <w:rPr>
          <w:rFonts w:ascii="Times New Roman" w:eastAsia="SchoolBookSanPin" w:hAnsi="Times New Roman"/>
          <w:sz w:val="18"/>
          <w:szCs w:val="18"/>
          <w:lang w:val="ru-RU"/>
        </w:rPr>
        <w:br/>
        <w:t xml:space="preserve">с культурой стран зарубежной Европы. Масонство в России. Распространение </w:t>
      </w:r>
      <w:r w:rsidRPr="00F03BF2">
        <w:rPr>
          <w:rFonts w:ascii="Times New Roman" w:eastAsia="SchoolBookSanPin" w:hAnsi="Times New Roman"/>
          <w:sz w:val="18"/>
          <w:szCs w:val="18"/>
          <w:lang w:val="ru-RU"/>
        </w:rPr>
        <w:b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ных, художников, мастеров, прибывших из-за рубежа. Усиление внимания к жизни </w:t>
      </w:r>
      <w:r w:rsidRPr="00F03BF2">
        <w:rPr>
          <w:rFonts w:ascii="Times New Roman" w:eastAsia="SchoolBookSanPin" w:hAnsi="Times New Roman"/>
          <w:sz w:val="18"/>
          <w:szCs w:val="18"/>
          <w:lang w:val="ru-RU"/>
        </w:rPr>
        <w:br/>
        <w:t>и культуре русского народа и историческому прошлому России к концу столетия.</w:t>
      </w:r>
    </w:p>
    <w:p w14:paraId="60A5DB0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Культура и быт российских сословий. Дворянство: жизнь и быт дворянской усадьбы. Духовенство. Купечество. Крестьянство.</w:t>
      </w:r>
    </w:p>
    <w:p w14:paraId="60A5DB0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Российская наука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М.В. Ломоносов и его роль в становлении российской науки и образования.</w:t>
      </w:r>
    </w:p>
    <w:p w14:paraId="60A5DB0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Образование в России в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Основные педагогические идеи. Воспитание «новой породы» людей. Основание воспитательных домов в Санкт-Петербурге </w:t>
      </w:r>
      <w:r w:rsidRPr="00F03BF2">
        <w:rPr>
          <w:rFonts w:ascii="Times New Roman" w:eastAsia="SchoolBookSanPin" w:hAnsi="Times New Roman"/>
          <w:sz w:val="18"/>
          <w:szCs w:val="18"/>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0A5DB0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Русская архитектура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Строительство Петербурга, формирование </w:t>
      </w:r>
      <w:r w:rsidRPr="00F03BF2">
        <w:rPr>
          <w:rFonts w:ascii="Times New Roman" w:eastAsia="SchoolBookSanPin" w:hAnsi="Times New Roman"/>
          <w:sz w:val="18"/>
          <w:szCs w:val="18"/>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60A5DB0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Изобразительное искусство в России, его выдающиеся мастера </w:t>
      </w:r>
      <w:r w:rsidRPr="00F03BF2">
        <w:rPr>
          <w:rFonts w:ascii="Times New Roman" w:eastAsia="SchoolBookSanPin" w:hAnsi="Times New Roman"/>
          <w:sz w:val="18"/>
          <w:szCs w:val="18"/>
          <w:lang w:val="ru-RU"/>
        </w:rPr>
        <w:br/>
        <w:t xml:space="preserve">и произведения. Академия художеств в Петербурге. Расцвет жанра парадного портрета в середине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Новые веяния в изобразительном искусстве в конце столетия.</w:t>
      </w:r>
    </w:p>
    <w:p w14:paraId="60A5DB0F"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 xml:space="preserve">Наш край </w:t>
      </w:r>
      <w:r w:rsidRPr="00F03BF2">
        <w:rPr>
          <w:rFonts w:ascii="Times New Roman" w:eastAsia="SchoolBookSanPin" w:hAnsi="Times New Roman"/>
          <w:b/>
          <w:sz w:val="18"/>
          <w:szCs w:val="18"/>
          <w:lang w:val="ru-RU"/>
        </w:rPr>
        <w:t xml:space="preserve">в </w:t>
      </w:r>
      <w:r w:rsidRPr="00F03BF2">
        <w:rPr>
          <w:rFonts w:ascii="Times New Roman" w:eastAsia="SchoolBookSanPin" w:hAnsi="Times New Roman"/>
          <w:b/>
          <w:sz w:val="18"/>
          <w:szCs w:val="18"/>
        </w:rPr>
        <w:t>XVIII</w:t>
      </w:r>
      <w:r w:rsidRPr="00F03BF2">
        <w:rPr>
          <w:rFonts w:ascii="Times New Roman" w:eastAsia="SchoolBookSanPin" w:hAnsi="Times New Roman"/>
          <w:b/>
          <w:sz w:val="18"/>
          <w:szCs w:val="18"/>
          <w:lang w:val="ru-RU"/>
        </w:rPr>
        <w:t xml:space="preserve"> в.</w:t>
      </w:r>
    </w:p>
    <w:p w14:paraId="60A5DB10" w14:textId="77777777" w:rsidR="00134744" w:rsidRPr="00F03BF2" w:rsidRDefault="00134744" w:rsidP="00FC36D8">
      <w:pPr>
        <w:spacing w:after="0"/>
        <w:ind w:firstLine="709"/>
        <w:jc w:val="both"/>
        <w:rPr>
          <w:rFonts w:ascii="Times New Roman" w:eastAsia="SchoolBookSanPin" w:hAnsi="Times New Roman"/>
          <w:b/>
          <w:position w:val="1"/>
          <w:sz w:val="18"/>
          <w:szCs w:val="18"/>
          <w:lang w:val="ru-RU"/>
        </w:rPr>
      </w:pPr>
      <w:r w:rsidRPr="00F03BF2">
        <w:rPr>
          <w:rFonts w:ascii="Times New Roman" w:eastAsia="SchoolBookSanPin" w:hAnsi="Times New Roman"/>
          <w:b/>
          <w:bCs/>
          <w:position w:val="1"/>
          <w:sz w:val="18"/>
          <w:szCs w:val="18"/>
          <w:lang w:val="ru-RU"/>
        </w:rPr>
        <w:t>Обобщение</w:t>
      </w:r>
      <w:r w:rsidRPr="00F03BF2">
        <w:rPr>
          <w:rFonts w:ascii="Times New Roman" w:eastAsia="SchoolBookSanPin" w:hAnsi="Times New Roman"/>
          <w:b/>
          <w:position w:val="1"/>
          <w:sz w:val="18"/>
          <w:szCs w:val="18"/>
          <w:lang w:val="ru-RU"/>
        </w:rPr>
        <w:t>.</w:t>
      </w:r>
    </w:p>
    <w:p w14:paraId="60A5DB11" w14:textId="77777777" w:rsidR="00E97491" w:rsidRPr="00F03BF2" w:rsidRDefault="00E97491" w:rsidP="00FC36D8">
      <w:pPr>
        <w:spacing w:after="0"/>
        <w:ind w:firstLine="709"/>
        <w:jc w:val="both"/>
        <w:rPr>
          <w:rFonts w:ascii="Times New Roman" w:eastAsia="SchoolBookSanPin" w:hAnsi="Times New Roman"/>
          <w:sz w:val="18"/>
          <w:szCs w:val="18"/>
          <w:lang w:val="ru-RU"/>
        </w:rPr>
      </w:pPr>
    </w:p>
    <w:p w14:paraId="60A5DB12"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9 классе.</w:t>
      </w:r>
    </w:p>
    <w:p w14:paraId="60A5DB13"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Всеобщая история. История Нового времени.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 начало ХХ в. </w:t>
      </w:r>
    </w:p>
    <w:p w14:paraId="60A5DB14"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Введение</w:t>
      </w:r>
      <w:r w:rsidRPr="00F03BF2">
        <w:rPr>
          <w:rFonts w:ascii="Times New Roman" w:eastAsia="SchoolBookSanPin" w:hAnsi="Times New Roman"/>
          <w:b/>
          <w:sz w:val="18"/>
          <w:szCs w:val="18"/>
          <w:lang w:val="ru-RU"/>
        </w:rPr>
        <w:t xml:space="preserve">. </w:t>
      </w:r>
    </w:p>
    <w:p w14:paraId="60A5DB15"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Европа в начале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 </w:t>
      </w:r>
    </w:p>
    <w:p w14:paraId="60A5DB1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Провозглашение империи Наполеона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во Франции. Реформы. Законодательство. Наполеоновские войны. </w:t>
      </w:r>
      <w:r w:rsidRPr="00F03BF2">
        <w:rPr>
          <w:rFonts w:ascii="Times New Roman" w:eastAsia="SchoolBookSanPin" w:hAnsi="Times New Roman"/>
          <w:sz w:val="18"/>
          <w:szCs w:val="18"/>
          <w:lang w:val="ru-RU"/>
        </w:rPr>
        <w:lastRenderedPageBreak/>
        <w:t>Антинаполеоновские коалиции. Политика Наполеона в заво</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0A5DB17" w14:textId="77777777" w:rsidR="00134744" w:rsidRPr="00F03BF2" w:rsidRDefault="00134744" w:rsidP="00FC36D8">
      <w:pPr>
        <w:spacing w:after="0"/>
        <w:ind w:firstLine="709"/>
        <w:jc w:val="both"/>
        <w:rPr>
          <w:rFonts w:ascii="Times New Roman" w:eastAsia="OfficinaSansBoldITC" w:hAnsi="Times New Roman"/>
          <w:position w:val="1"/>
          <w:sz w:val="18"/>
          <w:szCs w:val="18"/>
          <w:lang w:val="ru-RU"/>
        </w:rPr>
      </w:pPr>
      <w:r w:rsidRPr="00F03BF2">
        <w:rPr>
          <w:rFonts w:ascii="Times New Roman" w:eastAsia="OfficinaSansBoldITC" w:hAnsi="Times New Roman"/>
          <w:sz w:val="18"/>
          <w:szCs w:val="18"/>
          <w:lang w:val="ru-RU"/>
        </w:rPr>
        <w:t xml:space="preserve">Развитие индустриального общества в первой половине </w:t>
      </w:r>
      <w:r w:rsidRPr="00F03BF2">
        <w:rPr>
          <w:rFonts w:ascii="Times New Roman" w:eastAsia="OfficinaSansBoldITC" w:hAnsi="Times New Roman"/>
          <w:sz w:val="18"/>
          <w:szCs w:val="18"/>
        </w:rPr>
        <w:t>XIX</w:t>
      </w:r>
      <w:r w:rsidRPr="00F03BF2">
        <w:rPr>
          <w:rFonts w:ascii="Times New Roman" w:eastAsia="OfficinaSansBoldITC" w:hAnsi="Times New Roman"/>
          <w:sz w:val="18"/>
          <w:szCs w:val="18"/>
          <w:lang w:val="ru-RU"/>
        </w:rPr>
        <w:t xml:space="preserve"> в.: </w:t>
      </w:r>
      <w:r w:rsidRPr="00F03BF2">
        <w:rPr>
          <w:rFonts w:ascii="Times New Roman" w:eastAsia="OfficinaSansBoldITC" w:hAnsi="Times New Roman"/>
          <w:position w:val="1"/>
          <w:sz w:val="18"/>
          <w:szCs w:val="18"/>
          <w:lang w:val="ru-RU"/>
        </w:rPr>
        <w:t xml:space="preserve">экономика, социальные отношения, политические процессы. </w:t>
      </w:r>
    </w:p>
    <w:p w14:paraId="60A5DB1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0A5DB1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Политическое развитие европейских стран в 1815-1840-е гг. </w:t>
      </w:r>
    </w:p>
    <w:p w14:paraId="60A5DB1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sidR="00E97491" w:rsidRPr="00F03BF2">
        <w:rPr>
          <w:rFonts w:ascii="Times New Roman" w:eastAsia="SchoolBookSanPin" w:hAnsi="Times New Roman"/>
          <w:sz w:val="18"/>
          <w:szCs w:val="18"/>
          <w:lang w:val="ru-RU"/>
        </w:rPr>
        <w:t xml:space="preserve"> Греции. Европейские революции  </w:t>
      </w:r>
      <w:r w:rsidRPr="00F03BF2">
        <w:rPr>
          <w:rFonts w:ascii="Times New Roman" w:eastAsia="SchoolBookSanPin" w:hAnsi="Times New Roman"/>
          <w:sz w:val="18"/>
          <w:szCs w:val="18"/>
          <w:lang w:val="ru-RU"/>
        </w:rPr>
        <w:t>1830 г. и 1848-1849 гг. Возникновение и распространение марксизма.</w:t>
      </w:r>
    </w:p>
    <w:p w14:paraId="60A5DB1B"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Страны Европы и Северной Америки в середине Х</w:t>
      </w:r>
      <w:r w:rsidRPr="00F03BF2">
        <w:rPr>
          <w:rFonts w:ascii="Times New Roman" w:eastAsia="OfficinaSansBoldITC" w:hAnsi="Times New Roman"/>
          <w:sz w:val="18"/>
          <w:szCs w:val="18"/>
        </w:rPr>
        <w:t>I</w:t>
      </w:r>
      <w:r w:rsidRPr="00F03BF2">
        <w:rPr>
          <w:rFonts w:ascii="Times New Roman" w:eastAsia="OfficinaSansBoldITC" w:hAnsi="Times New Roman"/>
          <w:sz w:val="18"/>
          <w:szCs w:val="18"/>
          <w:lang w:val="ru-RU"/>
        </w:rPr>
        <w:t xml:space="preserve">Х ‒ начале ХХ в. </w:t>
      </w:r>
    </w:p>
    <w:p w14:paraId="60A5DB1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Великобритания </w:t>
      </w:r>
      <w:r w:rsidRPr="00F03BF2">
        <w:rPr>
          <w:rFonts w:ascii="Times New Roman" w:eastAsia="SchoolBookSanPin" w:hAnsi="Times New Roman"/>
          <w:sz w:val="18"/>
          <w:szCs w:val="1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60A5DB1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Франция. </w:t>
      </w:r>
      <w:r w:rsidRPr="00F03BF2">
        <w:rPr>
          <w:rFonts w:ascii="Times New Roman" w:eastAsia="SchoolBookSanPin" w:hAnsi="Times New Roman"/>
          <w:sz w:val="18"/>
          <w:szCs w:val="18"/>
          <w:lang w:val="ru-RU"/>
        </w:rPr>
        <w:t xml:space="preserve">Империя Наполеона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внутренняя и внешняя политика. Активизация колониальной экспансии. Франко-германская война 1870-1871 гг. Парижская коммуна.</w:t>
      </w:r>
    </w:p>
    <w:p w14:paraId="60A5DB1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Италия. </w:t>
      </w:r>
      <w:r w:rsidRPr="00F03BF2">
        <w:rPr>
          <w:rFonts w:ascii="Times New Roman" w:eastAsia="SchoolBookSanPin" w:hAnsi="Times New Roman"/>
          <w:sz w:val="18"/>
          <w:szCs w:val="18"/>
          <w:lang w:val="ru-RU"/>
        </w:rPr>
        <w:t>Подъ</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м борьбы за независимость итальянских земель. </w:t>
      </w:r>
      <w:r w:rsidRPr="00F03BF2">
        <w:rPr>
          <w:rFonts w:ascii="Times New Roman" w:eastAsia="SchoolBookSanPin" w:hAnsi="Times New Roman"/>
          <w:sz w:val="18"/>
          <w:szCs w:val="18"/>
          <w:lang w:val="ru-RU"/>
        </w:rPr>
        <w:br/>
        <w:t xml:space="preserve">К. Кавур, Дж. Гарибальди. Образование единого государства. Король Виктор Эммануил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w:t>
      </w:r>
    </w:p>
    <w:p w14:paraId="60A5DB1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Германия. </w:t>
      </w:r>
      <w:r w:rsidRPr="00F03BF2">
        <w:rPr>
          <w:rFonts w:ascii="Times New Roman" w:eastAsia="SchoolBookSanPin" w:hAnsi="Times New Roman"/>
          <w:sz w:val="18"/>
          <w:szCs w:val="18"/>
          <w:lang w:val="ru-RU"/>
        </w:rPr>
        <w:t xml:space="preserve">Движение за объединение германских государств. </w:t>
      </w:r>
      <w:r w:rsidRPr="00F03BF2">
        <w:rPr>
          <w:rFonts w:ascii="Times New Roman" w:eastAsia="SchoolBookSanPin" w:hAnsi="Times New Roman"/>
          <w:sz w:val="18"/>
          <w:szCs w:val="18"/>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F03BF2">
        <w:rPr>
          <w:rFonts w:ascii="Times New Roman" w:eastAsia="SchoolBookSanPin" w:hAnsi="Times New Roman"/>
          <w:sz w:val="18"/>
          <w:szCs w:val="18"/>
          <w:lang w:val="ru-RU"/>
        </w:rPr>
        <w:br/>
        <w:t>и колониальные захваты.</w:t>
      </w:r>
    </w:p>
    <w:p w14:paraId="60A5DB2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Страны Центральной и Юго-Восто</w:t>
      </w:r>
      <w:r w:rsidR="004F3477" w:rsidRPr="00F03BF2">
        <w:rPr>
          <w:rFonts w:ascii="Times New Roman" w:eastAsia="SchoolBookSanPin" w:hAnsi="Times New Roman"/>
          <w:bCs/>
          <w:sz w:val="18"/>
          <w:szCs w:val="18"/>
          <w:lang w:val="ru-RU"/>
        </w:rPr>
        <w:t xml:space="preserve">чной Европы во второй половине </w:t>
      </w:r>
      <w:r w:rsidRPr="00F03BF2">
        <w:rPr>
          <w:rFonts w:ascii="Times New Roman" w:eastAsia="SchoolBookSanPin" w:hAnsi="Times New Roman"/>
          <w:bCs/>
          <w:sz w:val="18"/>
          <w:szCs w:val="18"/>
        </w:rPr>
        <w:t>XIX</w:t>
      </w:r>
      <w:r w:rsidRPr="00F03BF2">
        <w:rPr>
          <w:rFonts w:ascii="Times New Roman" w:eastAsia="SchoolBookSanPin" w:hAnsi="Times New Roman"/>
          <w:bCs/>
          <w:sz w:val="18"/>
          <w:szCs w:val="18"/>
          <w:lang w:val="ru-RU"/>
        </w:rPr>
        <w:t xml:space="preserve"> ‒ начале </w:t>
      </w:r>
      <w:r w:rsidRPr="00F03BF2">
        <w:rPr>
          <w:rFonts w:ascii="Times New Roman" w:eastAsia="SchoolBookSanPin" w:hAnsi="Times New Roman"/>
          <w:bCs/>
          <w:sz w:val="18"/>
          <w:szCs w:val="18"/>
        </w:rPr>
        <w:t>XX</w:t>
      </w:r>
      <w:r w:rsidRPr="00F03BF2">
        <w:rPr>
          <w:rFonts w:ascii="Times New Roman" w:eastAsia="SchoolBookSanPin" w:hAnsi="Times New Roman"/>
          <w:bCs/>
          <w:sz w:val="18"/>
          <w:szCs w:val="18"/>
          <w:lang w:val="ru-RU"/>
        </w:rPr>
        <w:t xml:space="preserve"> в</w:t>
      </w:r>
      <w:r w:rsidRPr="00F03BF2">
        <w:rPr>
          <w:rFonts w:ascii="Times New Roman" w:eastAsia="SchoolBookSanPin" w:hAnsi="Times New Roman"/>
          <w:sz w:val="18"/>
          <w:szCs w:val="1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F03BF2">
        <w:rPr>
          <w:rFonts w:ascii="Times New Roman" w:eastAsia="SchoolBookSanPin" w:hAnsi="Times New Roman"/>
          <w:sz w:val="18"/>
          <w:szCs w:val="18"/>
          <w:lang w:val="ru-RU"/>
        </w:rPr>
        <w:t xml:space="preserve">. Югославянские народы: борьба </w:t>
      </w:r>
      <w:r w:rsidRPr="00F03BF2">
        <w:rPr>
          <w:rFonts w:ascii="Times New Roman" w:eastAsia="SchoolBookSanPin" w:hAnsi="Times New Roman"/>
          <w:sz w:val="18"/>
          <w:szCs w:val="18"/>
          <w:lang w:val="ru-RU"/>
        </w:rPr>
        <w:t>за освобождение от османского гос</w:t>
      </w:r>
      <w:r w:rsidR="00E97491" w:rsidRPr="00F03BF2">
        <w:rPr>
          <w:rFonts w:ascii="Times New Roman" w:eastAsia="SchoolBookSanPin" w:hAnsi="Times New Roman"/>
          <w:sz w:val="18"/>
          <w:szCs w:val="18"/>
          <w:lang w:val="ru-RU"/>
        </w:rPr>
        <w:t xml:space="preserve">подства. Русско-турецкая война  </w:t>
      </w:r>
      <w:r w:rsidRPr="00F03BF2">
        <w:rPr>
          <w:rFonts w:ascii="Times New Roman" w:eastAsia="SchoolBookSanPin" w:hAnsi="Times New Roman"/>
          <w:sz w:val="18"/>
          <w:szCs w:val="18"/>
          <w:lang w:val="ru-RU"/>
        </w:rPr>
        <w:t>1877-1878 гг., е</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итоги.</w:t>
      </w:r>
    </w:p>
    <w:p w14:paraId="60A5DB2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Соедин</w:t>
      </w:r>
      <w:r w:rsidR="00B02D5A" w:rsidRPr="00F03BF2">
        <w:rPr>
          <w:rFonts w:ascii="Times New Roman" w:eastAsia="SchoolBookSanPin" w:hAnsi="Times New Roman"/>
          <w:bCs/>
          <w:sz w:val="18"/>
          <w:szCs w:val="18"/>
          <w:lang w:val="ru-RU"/>
        </w:rPr>
        <w:t>ё</w:t>
      </w:r>
      <w:r w:rsidRPr="00F03BF2">
        <w:rPr>
          <w:rFonts w:ascii="Times New Roman" w:eastAsia="SchoolBookSanPin" w:hAnsi="Times New Roman"/>
          <w:bCs/>
          <w:sz w:val="18"/>
          <w:szCs w:val="18"/>
          <w:lang w:val="ru-RU"/>
        </w:rPr>
        <w:t>нные Штаты Америки</w:t>
      </w:r>
      <w:r w:rsidRPr="00F03BF2">
        <w:rPr>
          <w:rFonts w:ascii="Times New Roman" w:eastAsia="SchoolBookSanPin" w:hAnsi="Times New Roman"/>
          <w:sz w:val="18"/>
          <w:szCs w:val="1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в.</w:t>
      </w:r>
    </w:p>
    <w:p w14:paraId="60A5DB22" w14:textId="77777777" w:rsidR="00134744" w:rsidRPr="00F03BF2" w:rsidRDefault="00113FC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149.</w:t>
      </w:r>
      <w:r w:rsidR="00134744" w:rsidRPr="00F03BF2">
        <w:rPr>
          <w:rFonts w:ascii="Times New Roman" w:eastAsia="OfficinaSansBoldITC" w:hAnsi="Times New Roman"/>
          <w:sz w:val="18"/>
          <w:szCs w:val="18"/>
          <w:lang w:val="ru-RU"/>
        </w:rPr>
        <w:t>7.1.5.7. </w:t>
      </w:r>
      <w:r w:rsidR="00134744" w:rsidRPr="00F03BF2">
        <w:rPr>
          <w:rFonts w:ascii="Times New Roman" w:eastAsia="SchoolBookSanPin" w:hAnsi="Times New Roman"/>
          <w:bCs/>
          <w:sz w:val="18"/>
          <w:szCs w:val="18"/>
          <w:lang w:val="ru-RU"/>
        </w:rPr>
        <w:t xml:space="preserve">Экономическое и социально-политическое развитие стран Европы </w:t>
      </w:r>
      <w:r w:rsidR="00134744" w:rsidRPr="00F03BF2">
        <w:rPr>
          <w:rFonts w:ascii="Times New Roman" w:eastAsia="SchoolBookSanPin" w:hAnsi="Times New Roman"/>
          <w:bCs/>
          <w:sz w:val="18"/>
          <w:szCs w:val="18"/>
          <w:lang w:val="ru-RU"/>
        </w:rPr>
        <w:br/>
        <w:t xml:space="preserve">и США в конце </w:t>
      </w:r>
      <w:r w:rsidR="00134744" w:rsidRPr="00F03BF2">
        <w:rPr>
          <w:rFonts w:ascii="Times New Roman" w:eastAsia="SchoolBookSanPin" w:hAnsi="Times New Roman"/>
          <w:bCs/>
          <w:sz w:val="18"/>
          <w:szCs w:val="18"/>
        </w:rPr>
        <w:t>XIX</w:t>
      </w:r>
      <w:r w:rsidR="00134744" w:rsidRPr="00F03BF2">
        <w:rPr>
          <w:rFonts w:ascii="Times New Roman" w:eastAsia="SchoolBookSanPin" w:hAnsi="Times New Roman"/>
          <w:bCs/>
          <w:sz w:val="18"/>
          <w:szCs w:val="18"/>
          <w:lang w:val="ru-RU"/>
        </w:rPr>
        <w:t xml:space="preserve"> ‒ начале ХХ в.</w:t>
      </w:r>
    </w:p>
    <w:p w14:paraId="60A5DB2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F03BF2">
        <w:rPr>
          <w:rFonts w:ascii="Times New Roman" w:eastAsia="SchoolBookSanPin" w:hAnsi="Times New Roman"/>
          <w:sz w:val="18"/>
          <w:szCs w:val="18"/>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0A5DB2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Страны Латинской Америки в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 начале ХХ в. </w:t>
      </w:r>
    </w:p>
    <w:p w14:paraId="60A5DB2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F03BF2">
        <w:rPr>
          <w:rFonts w:ascii="Times New Roman" w:eastAsia="SchoolBookSanPin" w:hAnsi="Times New Roman"/>
          <w:sz w:val="18"/>
          <w:szCs w:val="18"/>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0A5DB2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Страны Азии в Х</w:t>
      </w:r>
      <w:r w:rsidRPr="00F03BF2">
        <w:rPr>
          <w:rFonts w:ascii="Times New Roman" w:eastAsia="OfficinaSansBoldITC" w:hAnsi="Times New Roman"/>
          <w:b/>
          <w:sz w:val="18"/>
          <w:szCs w:val="18"/>
        </w:rPr>
        <w:t>I</w:t>
      </w:r>
      <w:r w:rsidRPr="00F03BF2">
        <w:rPr>
          <w:rFonts w:ascii="Times New Roman" w:eastAsia="OfficinaSansBoldITC" w:hAnsi="Times New Roman"/>
          <w:b/>
          <w:sz w:val="18"/>
          <w:szCs w:val="18"/>
          <w:lang w:val="ru-RU"/>
        </w:rPr>
        <w:t xml:space="preserve">Х ‒ начале ХХ в. </w:t>
      </w:r>
    </w:p>
    <w:p w14:paraId="60A5DB2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Япония. </w:t>
      </w:r>
      <w:r w:rsidRPr="00F03BF2">
        <w:rPr>
          <w:rFonts w:ascii="Times New Roman" w:eastAsia="SchoolBookSanPin" w:hAnsi="Times New Roman"/>
          <w:sz w:val="18"/>
          <w:szCs w:val="18"/>
          <w:lang w:val="ru-RU"/>
        </w:rPr>
        <w:t xml:space="preserve">Внутренняя и внешняя политика сегуната Токугава. «Открытие Японии». Реставрация Мэйдзи. Введение конституции. Модернизация </w:t>
      </w:r>
      <w:r w:rsidR="00B02D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в экономике и социальных отношениях. Переход к политике завоеваний.</w:t>
      </w:r>
    </w:p>
    <w:p w14:paraId="60A5DB2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Китай. </w:t>
      </w:r>
      <w:r w:rsidRPr="00F03BF2">
        <w:rPr>
          <w:rFonts w:ascii="Times New Roman" w:eastAsia="SchoolBookSanPin" w:hAnsi="Times New Roman"/>
          <w:sz w:val="18"/>
          <w:szCs w:val="18"/>
          <w:lang w:val="ru-RU"/>
        </w:rPr>
        <w:t xml:space="preserve">Империя Цин. «Опиумные войны». Восстание тайпинов. «Открытие» Китая. Политика «самоусиления». Восстание «ихэтуаней». Революция </w:t>
      </w:r>
      <w:r w:rsidRPr="00F03BF2">
        <w:rPr>
          <w:rFonts w:ascii="Times New Roman" w:eastAsia="SchoolBookSanPin" w:hAnsi="Times New Roman"/>
          <w:sz w:val="18"/>
          <w:szCs w:val="18"/>
          <w:lang w:val="ru-RU"/>
        </w:rPr>
        <w:br/>
        <w:t>1911-1913 гг. Сунь Ятсен.</w:t>
      </w:r>
    </w:p>
    <w:p w14:paraId="60A5DB2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Османская империя</w:t>
      </w:r>
      <w:r w:rsidRPr="00F03BF2">
        <w:rPr>
          <w:rFonts w:ascii="Times New Roman" w:eastAsia="SchoolBookSanPin" w:hAnsi="Times New Roman"/>
          <w:sz w:val="18"/>
          <w:szCs w:val="18"/>
          <w:lang w:val="ru-RU"/>
        </w:rPr>
        <w:t xml:space="preserve">. Традиционные устои и попытки проведения реформ. Политика Танзимата. Принятие конституции. Младотурецкая революция </w:t>
      </w:r>
      <w:r w:rsidRPr="00F03BF2">
        <w:rPr>
          <w:rFonts w:ascii="Times New Roman" w:eastAsia="SchoolBookSanPin" w:hAnsi="Times New Roman"/>
          <w:sz w:val="18"/>
          <w:szCs w:val="18"/>
          <w:lang w:val="ru-RU"/>
        </w:rPr>
        <w:br/>
        <w:t>1908-1909 гг.</w:t>
      </w:r>
    </w:p>
    <w:p w14:paraId="60A5DB2A"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position w:val="1"/>
          <w:sz w:val="18"/>
          <w:szCs w:val="18"/>
          <w:lang w:val="ru-RU"/>
        </w:rPr>
        <w:t xml:space="preserve">Революция 1905-1911 г. в </w:t>
      </w:r>
      <w:r w:rsidRPr="00F03BF2">
        <w:rPr>
          <w:rFonts w:ascii="Times New Roman" w:eastAsia="SchoolBookSanPin" w:hAnsi="Times New Roman"/>
          <w:b/>
          <w:bCs/>
          <w:position w:val="1"/>
          <w:sz w:val="18"/>
          <w:szCs w:val="18"/>
          <w:lang w:val="ru-RU"/>
        </w:rPr>
        <w:t>Иране.</w:t>
      </w:r>
    </w:p>
    <w:p w14:paraId="60A5DB2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Индия. </w:t>
      </w:r>
      <w:r w:rsidRPr="00F03BF2">
        <w:rPr>
          <w:rFonts w:ascii="Times New Roman" w:eastAsia="SchoolBookSanPin" w:hAnsi="Times New Roman"/>
          <w:position w:val="1"/>
          <w:sz w:val="18"/>
          <w:szCs w:val="1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в. Создание Индийского национального конгресса. Б. Тилак, М.К. Ганди.</w:t>
      </w:r>
    </w:p>
    <w:p w14:paraId="60A5DB2C"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Народы Африки в Х</w:t>
      </w:r>
      <w:r w:rsidRPr="00F03BF2">
        <w:rPr>
          <w:rFonts w:ascii="Times New Roman" w:eastAsia="OfficinaSansBoldITC" w:hAnsi="Times New Roman"/>
          <w:b/>
          <w:sz w:val="18"/>
          <w:szCs w:val="18"/>
        </w:rPr>
        <w:t>I</w:t>
      </w:r>
      <w:r w:rsidRPr="00F03BF2">
        <w:rPr>
          <w:rFonts w:ascii="Times New Roman" w:eastAsia="OfficinaSansBoldITC" w:hAnsi="Times New Roman"/>
          <w:b/>
          <w:sz w:val="18"/>
          <w:szCs w:val="18"/>
          <w:lang w:val="ru-RU"/>
        </w:rPr>
        <w:t xml:space="preserve">Х ‒ начале ХХ в. </w:t>
      </w:r>
    </w:p>
    <w:p w14:paraId="60A5DB2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Завершение колониального раздела мира. Колониальные порядки </w:t>
      </w:r>
      <w:r w:rsidRPr="00F03BF2">
        <w:rPr>
          <w:rFonts w:ascii="Times New Roman" w:eastAsia="SchoolBookSanPin" w:hAnsi="Times New Roman"/>
          <w:sz w:val="18"/>
          <w:szCs w:val="18"/>
          <w:lang w:val="ru-RU"/>
        </w:rPr>
        <w:br/>
        <w:t>и традиционные общественные отношения в странах Африки. Выступления против колонизаторов. Англо-бурская война.</w:t>
      </w:r>
    </w:p>
    <w:p w14:paraId="60A5DB2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Развитие культуры в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 начале ХХ в. </w:t>
      </w:r>
    </w:p>
    <w:p w14:paraId="60A5DB2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Научные открытия и технические изобретения в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 начале </w:t>
      </w:r>
      <w:r w:rsidRPr="00F03BF2">
        <w:rPr>
          <w:rFonts w:ascii="Times New Roman" w:eastAsia="SchoolBookSanPin" w:hAnsi="Times New Roman"/>
          <w:sz w:val="18"/>
          <w:szCs w:val="18"/>
          <w:lang w:val="ru-RU"/>
        </w:rPr>
        <w:br/>
        <w:t>ХХ в. Революция в физике. Достижения естествознания и медицины. Развитие философии, психологии и социологии.</w:t>
      </w:r>
    </w:p>
    <w:p w14:paraId="60A5DB3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 </w:t>
      </w:r>
      <w:r w:rsidRPr="00F03BF2">
        <w:rPr>
          <w:rFonts w:ascii="Times New Roman" w:eastAsia="SchoolBookSanPin" w:hAnsi="Times New Roman"/>
          <w:sz w:val="18"/>
          <w:szCs w:val="18"/>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F03BF2">
        <w:rPr>
          <w:rFonts w:ascii="Times New Roman" w:eastAsia="SchoolBookSanPin" w:hAnsi="Times New Roman"/>
          <w:sz w:val="18"/>
          <w:szCs w:val="18"/>
          <w:lang w:val="ru-RU"/>
        </w:rPr>
        <w:br/>
        <w:t xml:space="preserve">и театральное искусство. Рождение кинематографа. Деятели культуры: жизнь </w:t>
      </w:r>
      <w:r w:rsidRPr="00F03BF2">
        <w:rPr>
          <w:rFonts w:ascii="Times New Roman" w:eastAsia="SchoolBookSanPin" w:hAnsi="Times New Roman"/>
          <w:sz w:val="18"/>
          <w:szCs w:val="18"/>
          <w:lang w:val="ru-RU"/>
        </w:rPr>
        <w:br/>
        <w:t>и творчество.</w:t>
      </w:r>
    </w:p>
    <w:p w14:paraId="60A5DB31"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Международные отношения в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 начале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 </w:t>
      </w:r>
    </w:p>
    <w:p w14:paraId="60A5DB3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 начале ХХ в. (испано-американская война, русско-японская война, боснийский кризис). Балканские войны.</w:t>
      </w:r>
    </w:p>
    <w:p w14:paraId="60A5DB33" w14:textId="77777777" w:rsidR="00E97491" w:rsidRPr="00F03BF2" w:rsidRDefault="00E97491" w:rsidP="00FC36D8">
      <w:pPr>
        <w:spacing w:after="0"/>
        <w:ind w:firstLine="709"/>
        <w:jc w:val="both"/>
        <w:rPr>
          <w:rFonts w:ascii="Times New Roman" w:eastAsia="SchoolBookSanPin" w:hAnsi="Times New Roman"/>
          <w:sz w:val="18"/>
          <w:szCs w:val="18"/>
          <w:lang w:val="ru-RU"/>
        </w:rPr>
      </w:pPr>
    </w:p>
    <w:p w14:paraId="60A5DB34"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Обобщение</w:t>
      </w:r>
      <w:r w:rsidRPr="00F03BF2">
        <w:rPr>
          <w:rFonts w:ascii="Times New Roman" w:eastAsia="SchoolBookSanPin" w:hAnsi="Times New Roman"/>
          <w:b/>
          <w:sz w:val="18"/>
          <w:szCs w:val="18"/>
          <w:lang w:val="ru-RU"/>
        </w:rPr>
        <w:t xml:space="preserve">. Историческое и культурное наследие </w:t>
      </w:r>
      <w:r w:rsidRPr="00F03BF2">
        <w:rPr>
          <w:rFonts w:ascii="Times New Roman" w:eastAsia="SchoolBookSanPin" w:hAnsi="Times New Roman"/>
          <w:b/>
          <w:position w:val="1"/>
          <w:sz w:val="18"/>
          <w:szCs w:val="18"/>
        </w:rPr>
        <w:t>XIX</w:t>
      </w:r>
      <w:r w:rsidRPr="00F03BF2">
        <w:rPr>
          <w:rFonts w:ascii="Times New Roman" w:eastAsia="SchoolBookSanPin" w:hAnsi="Times New Roman"/>
          <w:b/>
          <w:position w:val="1"/>
          <w:sz w:val="18"/>
          <w:szCs w:val="18"/>
          <w:lang w:val="ru-RU"/>
        </w:rPr>
        <w:t xml:space="preserve"> в.</w:t>
      </w:r>
    </w:p>
    <w:p w14:paraId="60A5DB35"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История России. Российская империя в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 начале </w:t>
      </w:r>
      <w:r w:rsidRPr="00F03BF2">
        <w:rPr>
          <w:rFonts w:ascii="Times New Roman" w:eastAsia="OfficinaSansBoldITC" w:hAnsi="Times New Roman"/>
          <w:b/>
          <w:sz w:val="18"/>
          <w:szCs w:val="18"/>
        </w:rPr>
        <w:t>XX</w:t>
      </w:r>
      <w:r w:rsidRPr="00F03BF2">
        <w:rPr>
          <w:rFonts w:ascii="Times New Roman" w:eastAsia="OfficinaSansBoldITC" w:hAnsi="Times New Roman"/>
          <w:b/>
          <w:sz w:val="18"/>
          <w:szCs w:val="18"/>
          <w:lang w:val="ru-RU"/>
        </w:rPr>
        <w:t xml:space="preserve"> в. </w:t>
      </w:r>
    </w:p>
    <w:p w14:paraId="60A5DB36"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sz w:val="18"/>
          <w:szCs w:val="18"/>
          <w:lang w:val="ru-RU"/>
        </w:rPr>
        <w:t>Введение</w:t>
      </w:r>
      <w:r w:rsidRPr="00F03BF2">
        <w:rPr>
          <w:rFonts w:ascii="Times New Roman" w:eastAsia="SchoolBookSanPin" w:hAnsi="Times New Roman"/>
          <w:b/>
          <w:sz w:val="18"/>
          <w:szCs w:val="18"/>
          <w:lang w:val="ru-RU"/>
        </w:rPr>
        <w:t xml:space="preserve">. </w:t>
      </w:r>
    </w:p>
    <w:p w14:paraId="60A5DB37"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Александровская эпоха: государственный либерализм. </w:t>
      </w:r>
    </w:p>
    <w:p w14:paraId="60A5DB3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Проекты либеральных реформ Александра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Внешние и внутренние факторы. Негласный комитет. Реформы государственного управления. М.М. Сперанский.</w:t>
      </w:r>
    </w:p>
    <w:p w14:paraId="60A5DB3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Внешняя политика России. Война России с Францией 1805-</w:t>
      </w:r>
      <w:r w:rsidRPr="00F03BF2">
        <w:rPr>
          <w:rFonts w:ascii="Times New Roman" w:eastAsia="SchoolBookSanPin" w:hAnsi="Times New Roman"/>
          <w:position w:val="1"/>
          <w:sz w:val="18"/>
          <w:szCs w:val="1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0A5DB3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Либеральные и охранительные тенденции во внутренней политике. Польская конституция 1815 г. Военные поселения.</w:t>
      </w:r>
    </w:p>
    <w:p w14:paraId="60A5DB3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Дворянская оппозиция самодержавию. Тайные организации:</w:t>
      </w:r>
    </w:p>
    <w:p w14:paraId="60A5DB3C"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Союз спасения, Союз благоденствия, Северное и Южное общества. Восстание декабристов 14 декабря 1825 г.</w:t>
      </w:r>
    </w:p>
    <w:p w14:paraId="60A5DB3D" w14:textId="77777777" w:rsidR="00134744" w:rsidRPr="00F03BF2" w:rsidRDefault="00134744" w:rsidP="00FC36D8">
      <w:pPr>
        <w:spacing w:after="0"/>
        <w:ind w:firstLine="709"/>
        <w:jc w:val="both"/>
        <w:rPr>
          <w:rFonts w:ascii="Times New Roman" w:eastAsia="OfficinaSansBoldITC" w:hAnsi="Times New Roman"/>
          <w:b/>
          <w:position w:val="1"/>
          <w:sz w:val="18"/>
          <w:szCs w:val="18"/>
          <w:lang w:val="ru-RU"/>
        </w:rPr>
      </w:pPr>
      <w:r w:rsidRPr="00F03BF2">
        <w:rPr>
          <w:rFonts w:ascii="Times New Roman" w:eastAsia="OfficinaSansBoldITC" w:hAnsi="Times New Roman"/>
          <w:b/>
          <w:sz w:val="18"/>
          <w:szCs w:val="18"/>
          <w:lang w:val="ru-RU"/>
        </w:rPr>
        <w:t xml:space="preserve">Николаевское самодержавие: </w:t>
      </w:r>
      <w:r w:rsidRPr="00F03BF2">
        <w:rPr>
          <w:rFonts w:ascii="Times New Roman" w:eastAsia="OfficinaSansBoldITC" w:hAnsi="Times New Roman"/>
          <w:b/>
          <w:position w:val="1"/>
          <w:sz w:val="18"/>
          <w:szCs w:val="18"/>
          <w:lang w:val="ru-RU"/>
        </w:rPr>
        <w:t xml:space="preserve">государственный консерватизм. </w:t>
      </w:r>
    </w:p>
    <w:p w14:paraId="60A5DB3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Реформаторские и консервативные тенденции в политике Николая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F03BF2">
        <w:rPr>
          <w:rFonts w:ascii="Times New Roman" w:eastAsia="SchoolBookSanPin" w:hAnsi="Times New Roman"/>
          <w:sz w:val="18"/>
          <w:szCs w:val="18"/>
          <w:lang w:val="ru-RU"/>
        </w:rPr>
        <w:br/>
        <w:t xml:space="preserve">об образовании. Крестьянский вопрос. Реформа государственных крестьян </w:t>
      </w:r>
      <w:r w:rsidRPr="00F03BF2">
        <w:rPr>
          <w:rFonts w:ascii="Times New Roman" w:eastAsia="SchoolBookSanPin" w:hAnsi="Times New Roman"/>
          <w:sz w:val="18"/>
          <w:szCs w:val="18"/>
          <w:lang w:val="ru-RU"/>
        </w:rPr>
        <w:br/>
        <w:t>П.Д. Кисел</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ва 1837-1841 гг. Официальная идеология: «православие, самодержавие, народность». Формирование профессиональной бюрократии.</w:t>
      </w:r>
    </w:p>
    <w:p w14:paraId="60A5DB3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Расширение империи: русско-иранская и русско-турецкая войны. Россия </w:t>
      </w:r>
      <w:r w:rsidRPr="00F03BF2">
        <w:rPr>
          <w:rFonts w:ascii="Times New Roman" w:eastAsia="SchoolBookSanPin" w:hAnsi="Times New Roman"/>
          <w:sz w:val="18"/>
          <w:szCs w:val="18"/>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0A5DB4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F03BF2">
        <w:rPr>
          <w:rFonts w:ascii="Times New Roman" w:eastAsia="SchoolBookSanPin" w:hAnsi="Times New Roman"/>
          <w:sz w:val="18"/>
          <w:szCs w:val="18"/>
          <w:lang w:val="ru-RU"/>
        </w:rPr>
        <w:br/>
        <w:t xml:space="preserve">и его особенности в России. Начало железнодорожного строительства. Москва </w:t>
      </w:r>
      <w:r w:rsidRPr="00F03BF2">
        <w:rPr>
          <w:rFonts w:ascii="Times New Roman" w:eastAsia="SchoolBookSanPin" w:hAnsi="Times New Roman"/>
          <w:sz w:val="18"/>
          <w:szCs w:val="18"/>
          <w:lang w:val="ru-RU"/>
        </w:rPr>
        <w:br/>
        <w:t xml:space="preserve">и Петербург: спор двух столиц. Города как административные, торговые </w:t>
      </w:r>
      <w:r w:rsidRPr="00F03BF2">
        <w:rPr>
          <w:rFonts w:ascii="Times New Roman" w:eastAsia="SchoolBookSanPin" w:hAnsi="Times New Roman"/>
          <w:sz w:val="18"/>
          <w:szCs w:val="18"/>
          <w:lang w:val="ru-RU"/>
        </w:rPr>
        <w:br/>
        <w:t>и промышленные центры. Городское самоуправление.</w:t>
      </w:r>
    </w:p>
    <w:p w14:paraId="60A5DB4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F03BF2">
        <w:rPr>
          <w:rFonts w:ascii="Times New Roman" w:eastAsia="SchoolBookSanPin" w:hAnsi="Times New Roman"/>
          <w:sz w:val="18"/>
          <w:szCs w:val="18"/>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0A5DB42"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Культурное пространство империи в первой половине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 </w:t>
      </w:r>
    </w:p>
    <w:p w14:paraId="60A5DB4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0A5DB4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Народы России в первой половине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 </w:t>
      </w:r>
    </w:p>
    <w:p w14:paraId="60A5DB4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F03BF2">
        <w:rPr>
          <w:rFonts w:ascii="Times New Roman" w:eastAsia="SchoolBookSanPin" w:hAnsi="Times New Roman"/>
          <w:sz w:val="18"/>
          <w:szCs w:val="18"/>
          <w:lang w:val="ru-RU"/>
        </w:rPr>
        <w:br/>
        <w:t>1830-1831 гг. Присоединение Грузии и Закавказья. Кавказская война. Движение Шамиля.</w:t>
      </w:r>
    </w:p>
    <w:p w14:paraId="60A5DB4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Социальная и правовая модернизация страны при Александре </w:t>
      </w:r>
      <w:r w:rsidRPr="00F03BF2">
        <w:rPr>
          <w:rFonts w:ascii="Times New Roman" w:eastAsia="OfficinaSansBoldITC" w:hAnsi="Times New Roman"/>
          <w:b/>
          <w:sz w:val="18"/>
          <w:szCs w:val="18"/>
        </w:rPr>
        <w:t>II</w:t>
      </w:r>
      <w:r w:rsidRPr="00F03BF2">
        <w:rPr>
          <w:rFonts w:ascii="Times New Roman" w:eastAsia="OfficinaSansBoldITC" w:hAnsi="Times New Roman"/>
          <w:b/>
          <w:sz w:val="18"/>
          <w:szCs w:val="18"/>
          <w:lang w:val="ru-RU"/>
        </w:rPr>
        <w:t xml:space="preserve">. </w:t>
      </w:r>
    </w:p>
    <w:p w14:paraId="60A5DB4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Реформы 1860-1870-х гг. ‒ движение к правовому государству </w:t>
      </w:r>
      <w:r w:rsidRPr="00F03BF2">
        <w:rPr>
          <w:rFonts w:ascii="Times New Roman" w:eastAsia="SchoolBookSanPin" w:hAnsi="Times New Roman"/>
          <w:sz w:val="18"/>
          <w:szCs w:val="18"/>
          <w:lang w:val="ru-RU"/>
        </w:rPr>
        <w:br/>
        <w:t>и гражданскому обществу. Крестьянская реформа 1861 г. и е</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w:t>
      </w:r>
      <w:r w:rsidRPr="00F03BF2">
        <w:rPr>
          <w:rFonts w:ascii="Times New Roman" w:eastAsia="SchoolBookSanPin" w:hAnsi="Times New Roman"/>
          <w:sz w:val="18"/>
          <w:szCs w:val="18"/>
          <w:lang w:val="ru-RU"/>
        </w:rPr>
        <w:lastRenderedPageBreak/>
        <w:t>начал всесословности в правовом строе страны. Конституционный вопрос.</w:t>
      </w:r>
    </w:p>
    <w:p w14:paraId="60A5DB4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0A5DB4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Россия в 1880-1890-х гг. </w:t>
      </w:r>
    </w:p>
    <w:p w14:paraId="60A5DB4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«Народное самодержавие» Александра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Идеология самобытного развития России. Государс</w:t>
      </w:r>
      <w:r w:rsidR="00B02D5A" w:rsidRPr="00F03BF2">
        <w:rPr>
          <w:rFonts w:ascii="Times New Roman" w:eastAsia="SchoolBookSanPin" w:hAnsi="Times New Roman"/>
          <w:sz w:val="18"/>
          <w:szCs w:val="18"/>
          <w:lang w:val="ru-RU"/>
        </w:rPr>
        <w:t xml:space="preserve">твенный национализм. Реформы и </w:t>
      </w:r>
      <w:r w:rsidRPr="00F03BF2">
        <w:rPr>
          <w:rFonts w:ascii="Times New Roman" w:eastAsia="SchoolBookSanPin" w:hAnsi="Times New Roman"/>
          <w:sz w:val="18"/>
          <w:szCs w:val="1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0A5DB4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0A5DB4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Сельское хозяйство и промышленность</w:t>
      </w:r>
      <w:r w:rsidRPr="00F03BF2">
        <w:rPr>
          <w:rFonts w:ascii="Times New Roman" w:eastAsia="SchoolBookSanPin" w:hAnsi="Times New Roman"/>
          <w:bCs/>
          <w:sz w:val="18"/>
          <w:szCs w:val="18"/>
          <w:lang w:val="ru-RU"/>
        </w:rPr>
        <w:t xml:space="preserve">. </w:t>
      </w:r>
      <w:r w:rsidRPr="00F03BF2">
        <w:rPr>
          <w:rFonts w:ascii="Times New Roman" w:eastAsia="SchoolBookSanPin" w:hAnsi="Times New Roman"/>
          <w:sz w:val="18"/>
          <w:szCs w:val="18"/>
          <w:lang w:val="ru-RU"/>
        </w:rPr>
        <w:t xml:space="preserve">Пореформенная деревня: традиции </w:t>
      </w:r>
      <w:r w:rsidRPr="00F03BF2">
        <w:rPr>
          <w:rFonts w:ascii="Times New Roman" w:eastAsia="SchoolBookSanPin" w:hAnsi="Times New Roman"/>
          <w:sz w:val="18"/>
          <w:szCs w:val="18"/>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0A5DB4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Индустриализация и урбанизация. Железные дороги и их роль </w:t>
      </w:r>
      <w:r w:rsidRPr="00F03BF2">
        <w:rPr>
          <w:rFonts w:ascii="Times New Roman" w:eastAsia="SchoolBookSanPin" w:hAnsi="Times New Roman"/>
          <w:sz w:val="18"/>
          <w:szCs w:val="18"/>
          <w:lang w:val="ru-RU"/>
        </w:rPr>
        <w:br/>
        <w:t xml:space="preserve">в экономической и социальной модернизации. Миграции сельского населения </w:t>
      </w:r>
      <w:r w:rsidRPr="00F03BF2">
        <w:rPr>
          <w:rFonts w:ascii="Times New Roman" w:eastAsia="SchoolBookSanPin" w:hAnsi="Times New Roman"/>
          <w:sz w:val="18"/>
          <w:szCs w:val="18"/>
          <w:lang w:val="ru-RU"/>
        </w:rPr>
        <w:br/>
        <w:t>в города. Рабочий вопрос и его особенности в России. Государственные, общественные и частнопредпринимательские способы его решения.</w:t>
      </w:r>
    </w:p>
    <w:p w14:paraId="60A5DB4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Культурное пространство империи во второй половине </w:t>
      </w:r>
      <w:r w:rsidRPr="00F03BF2">
        <w:rPr>
          <w:rFonts w:ascii="Times New Roman" w:eastAsia="OfficinaSansBoldITC" w:hAnsi="Times New Roman"/>
          <w:b/>
          <w:sz w:val="18"/>
          <w:szCs w:val="18"/>
        </w:rPr>
        <w:t>XIX</w:t>
      </w:r>
      <w:r w:rsidRPr="00F03BF2">
        <w:rPr>
          <w:rFonts w:ascii="Times New Roman" w:eastAsia="OfficinaSansBoldITC" w:hAnsi="Times New Roman"/>
          <w:b/>
          <w:sz w:val="18"/>
          <w:szCs w:val="18"/>
          <w:lang w:val="ru-RU"/>
        </w:rPr>
        <w:t xml:space="preserve"> в. </w:t>
      </w:r>
    </w:p>
    <w:p w14:paraId="60A5DB4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Культура и быт народов России во второй половине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в. </w:t>
      </w:r>
      <w:r w:rsidR="00B02D5A"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как часть мировой культуры. Становление национальной научной школы </w:t>
      </w:r>
      <w:r w:rsidRPr="00F03BF2">
        <w:rPr>
          <w:rFonts w:ascii="Times New Roman" w:eastAsia="SchoolBookSanPin" w:hAnsi="Times New Roman"/>
          <w:sz w:val="18"/>
          <w:szCs w:val="18"/>
          <w:lang w:val="ru-RU"/>
        </w:rPr>
        <w:br/>
        <w:t>и е</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0A5DB50"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Этнокультурный облик империи. </w:t>
      </w:r>
    </w:p>
    <w:p w14:paraId="60A5DB5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F03BF2">
        <w:rPr>
          <w:rFonts w:ascii="Times New Roman" w:eastAsia="SchoolBookSanPin" w:hAnsi="Times New Roman"/>
          <w:sz w:val="18"/>
          <w:szCs w:val="18"/>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0A5DB52" w14:textId="77777777" w:rsidR="00134744" w:rsidRPr="00F03BF2" w:rsidRDefault="00134744" w:rsidP="00FC36D8">
      <w:pPr>
        <w:spacing w:after="0"/>
        <w:ind w:firstLine="709"/>
        <w:jc w:val="both"/>
        <w:rPr>
          <w:rFonts w:ascii="Times New Roman" w:eastAsia="OfficinaSansBoldITC" w:hAnsi="Times New Roman"/>
          <w:position w:val="1"/>
          <w:sz w:val="18"/>
          <w:szCs w:val="18"/>
          <w:lang w:val="ru-RU"/>
        </w:rPr>
      </w:pPr>
      <w:r w:rsidRPr="00F03BF2">
        <w:rPr>
          <w:rFonts w:ascii="Times New Roman" w:eastAsia="OfficinaSansBoldITC" w:hAnsi="Times New Roman"/>
          <w:sz w:val="18"/>
          <w:szCs w:val="18"/>
          <w:lang w:val="ru-RU"/>
        </w:rPr>
        <w:t xml:space="preserve">Формирование гражданского общества </w:t>
      </w:r>
      <w:r w:rsidRPr="00F03BF2">
        <w:rPr>
          <w:rFonts w:ascii="Times New Roman" w:eastAsia="OfficinaSansBoldITC" w:hAnsi="Times New Roman"/>
          <w:position w:val="1"/>
          <w:sz w:val="18"/>
          <w:szCs w:val="18"/>
          <w:lang w:val="ru-RU"/>
        </w:rPr>
        <w:t xml:space="preserve">и основные направления общественных движений. </w:t>
      </w:r>
    </w:p>
    <w:p w14:paraId="60A5DB5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0A5DB5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съезд РСДРП.</w:t>
      </w:r>
    </w:p>
    <w:p w14:paraId="60A5DB55"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Россия на пороге ХХ в. </w:t>
      </w:r>
    </w:p>
    <w:p w14:paraId="60A5DB5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На пороге нового века</w:t>
      </w:r>
      <w:r w:rsidRPr="00F03BF2">
        <w:rPr>
          <w:rFonts w:ascii="Times New Roman" w:eastAsia="SchoolBookSanPin" w:hAnsi="Times New Roman"/>
          <w:sz w:val="18"/>
          <w:szCs w:val="18"/>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F03BF2">
        <w:rPr>
          <w:rFonts w:ascii="Times New Roman" w:eastAsia="SchoolBookSanPin" w:hAnsi="Times New Roman"/>
          <w:sz w:val="18"/>
          <w:szCs w:val="18"/>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F03BF2">
        <w:rPr>
          <w:rFonts w:ascii="Times New Roman" w:eastAsia="SchoolBookSanPin" w:hAnsi="Times New Roman"/>
          <w:sz w:val="18"/>
          <w:szCs w:val="18"/>
          <w:lang w:val="ru-RU"/>
        </w:rPr>
        <w:br/>
        <w:t>в обществе. Церковь в условиях кризиса имперской идеологии. Распространение светской этики и культуры.</w:t>
      </w:r>
    </w:p>
    <w:p w14:paraId="60A5DB5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Имперский центр и регионы. Национальная политика, этнические элиты </w:t>
      </w:r>
      <w:r w:rsidRPr="00F03BF2">
        <w:rPr>
          <w:rFonts w:ascii="Times New Roman" w:eastAsia="SchoolBookSanPin" w:hAnsi="Times New Roman"/>
          <w:sz w:val="18"/>
          <w:szCs w:val="18"/>
          <w:lang w:val="ru-RU"/>
        </w:rPr>
        <w:br/>
        <w:t>и национально-культурные движения.</w:t>
      </w:r>
    </w:p>
    <w:p w14:paraId="60A5DB5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Россия в системе международных отношений. </w:t>
      </w:r>
      <w:r w:rsidRPr="00F03BF2">
        <w:rPr>
          <w:rFonts w:ascii="Times New Roman" w:eastAsia="SchoolBookSanPin" w:hAnsi="Times New Roman"/>
          <w:sz w:val="18"/>
          <w:szCs w:val="18"/>
          <w:lang w:val="ru-RU"/>
        </w:rPr>
        <w:t xml:space="preserve">Политика </w:t>
      </w:r>
      <w:r w:rsidRPr="00F03BF2">
        <w:rPr>
          <w:rFonts w:ascii="Times New Roman" w:eastAsia="SchoolBookSanPin" w:hAnsi="Times New Roman"/>
          <w:sz w:val="18"/>
          <w:szCs w:val="18"/>
          <w:lang w:val="ru-RU"/>
        </w:rPr>
        <w:br/>
        <w:t>на Дальнем Востоке. Русско-японская война 1904-1905 гг. Оборона Порт-Артура. Цусимское сражение.</w:t>
      </w:r>
    </w:p>
    <w:p w14:paraId="60A5DB5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Первая российская революция 1905-1907 гг. Начало парламентаризма в России. </w:t>
      </w:r>
      <w:r w:rsidRPr="00F03BF2">
        <w:rPr>
          <w:rFonts w:ascii="Times New Roman" w:eastAsia="SchoolBookSanPin" w:hAnsi="Times New Roman"/>
          <w:position w:val="1"/>
          <w:sz w:val="18"/>
          <w:szCs w:val="18"/>
          <w:lang w:val="ru-RU"/>
        </w:rPr>
        <w:t xml:space="preserve">Николай </w:t>
      </w:r>
      <w:r w:rsidRPr="00F03BF2">
        <w:rPr>
          <w:rFonts w:ascii="Times New Roman" w:eastAsia="SchoolBookSanPin" w:hAnsi="Times New Roman"/>
          <w:position w:val="1"/>
          <w:sz w:val="18"/>
          <w:szCs w:val="18"/>
        </w:rPr>
        <w:t>II</w:t>
      </w:r>
      <w:r w:rsidRPr="00F03BF2">
        <w:rPr>
          <w:rFonts w:ascii="Times New Roman" w:eastAsia="SchoolBookSanPin" w:hAnsi="Times New Roman"/>
          <w:position w:val="1"/>
          <w:sz w:val="18"/>
          <w:szCs w:val="18"/>
          <w:lang w:val="ru-RU"/>
        </w:rPr>
        <w:t xml:space="preserve"> и его окружение.</w:t>
      </w:r>
      <w:r w:rsidR="005848A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Деятельность В.К. Плеве </w:t>
      </w:r>
      <w:r w:rsidR="005848A4"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на посту министра внутренних дел.</w:t>
      </w:r>
      <w:r w:rsidR="005848A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Оппозиционное либеральное движение. «Союз освобождения».</w:t>
      </w:r>
      <w:r w:rsidR="005848A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Банкетная кампания.</w:t>
      </w:r>
    </w:p>
    <w:p w14:paraId="60A5DB5A"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0A5DB5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«Кровавое воскресенье» 9 января 1905 г. Выступления рабочих, крестьян, средних городских сло</w:t>
      </w:r>
      <w:r w:rsidR="005848A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в, солдат и матросов. </w:t>
      </w:r>
      <w:r w:rsidRPr="00F03BF2">
        <w:rPr>
          <w:rFonts w:ascii="Times New Roman" w:eastAsia="SchoolBookSanPin" w:hAnsi="Times New Roman"/>
          <w:sz w:val="18"/>
          <w:szCs w:val="18"/>
          <w:lang w:val="ru-RU"/>
        </w:rPr>
        <w:lastRenderedPageBreak/>
        <w:t>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60A5DB5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Избирательный закон 11 декабря 1905 г. Избирательная кампания в </w:t>
      </w:r>
      <w:r w:rsidRPr="00F03BF2">
        <w:rPr>
          <w:rFonts w:ascii="Times New Roman" w:eastAsia="SchoolBookSanPin" w:hAnsi="Times New Roman"/>
          <w:position w:val="1"/>
          <w:sz w:val="18"/>
          <w:szCs w:val="18"/>
        </w:rPr>
        <w:t>I</w:t>
      </w:r>
      <w:r w:rsidRPr="00F03BF2">
        <w:rPr>
          <w:rFonts w:ascii="Times New Roman" w:eastAsia="SchoolBookSanPin" w:hAnsi="Times New Roman"/>
          <w:position w:val="1"/>
          <w:sz w:val="18"/>
          <w:szCs w:val="18"/>
          <w:lang w:val="ru-RU"/>
        </w:rPr>
        <w:t xml:space="preserve"> Государственную думу. Основные государственные законы 23 апреля 1906 г. Деятельность </w:t>
      </w:r>
      <w:r w:rsidRPr="00F03BF2">
        <w:rPr>
          <w:rFonts w:ascii="Times New Roman" w:eastAsia="SchoolBookSanPin" w:hAnsi="Times New Roman"/>
          <w:position w:val="1"/>
          <w:sz w:val="18"/>
          <w:szCs w:val="18"/>
        </w:rPr>
        <w:t>I</w:t>
      </w:r>
      <w:r w:rsidRPr="00F03BF2">
        <w:rPr>
          <w:rFonts w:ascii="Times New Roman" w:eastAsia="SchoolBookSanPin" w:hAnsi="Times New Roman"/>
          <w:position w:val="1"/>
          <w:sz w:val="18"/>
          <w:szCs w:val="18"/>
          <w:lang w:val="ru-RU"/>
        </w:rPr>
        <w:t xml:space="preserve"> и </w:t>
      </w:r>
      <w:r w:rsidRPr="00F03BF2">
        <w:rPr>
          <w:rFonts w:ascii="Times New Roman" w:eastAsia="SchoolBookSanPin" w:hAnsi="Times New Roman"/>
          <w:position w:val="1"/>
          <w:sz w:val="18"/>
          <w:szCs w:val="18"/>
        </w:rPr>
        <w:t>II</w:t>
      </w:r>
      <w:r w:rsidRPr="00F03BF2">
        <w:rPr>
          <w:rFonts w:ascii="Times New Roman" w:eastAsia="SchoolBookSanPin" w:hAnsi="Times New Roman"/>
          <w:position w:val="1"/>
          <w:sz w:val="18"/>
          <w:szCs w:val="18"/>
          <w:lang w:val="ru-RU"/>
        </w:rPr>
        <w:t xml:space="preserve"> Государственной думы: итоги и уроки.</w:t>
      </w:r>
    </w:p>
    <w:p w14:paraId="60A5DB5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Общество и власть после революции. </w:t>
      </w:r>
      <w:r w:rsidRPr="00F03BF2">
        <w:rPr>
          <w:rFonts w:ascii="Times New Roman" w:eastAsia="SchoolBookSanPin" w:hAnsi="Times New Roman"/>
          <w:position w:val="1"/>
          <w:sz w:val="18"/>
          <w:szCs w:val="1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F03BF2">
        <w:rPr>
          <w:rFonts w:ascii="Times New Roman" w:eastAsia="SchoolBookSanPin" w:hAnsi="Times New Roman"/>
          <w:position w:val="1"/>
          <w:sz w:val="18"/>
          <w:szCs w:val="18"/>
        </w:rPr>
        <w:t>III</w:t>
      </w:r>
      <w:r w:rsidRPr="00F03BF2">
        <w:rPr>
          <w:rFonts w:ascii="Times New Roman" w:eastAsia="SchoolBookSanPin" w:hAnsi="Times New Roman"/>
          <w:position w:val="1"/>
          <w:sz w:val="18"/>
          <w:szCs w:val="18"/>
          <w:lang w:val="ru-RU"/>
        </w:rPr>
        <w:t xml:space="preserve"> и </w:t>
      </w:r>
      <w:r w:rsidRPr="00F03BF2">
        <w:rPr>
          <w:rFonts w:ascii="Times New Roman" w:eastAsia="SchoolBookSanPin" w:hAnsi="Times New Roman"/>
          <w:position w:val="1"/>
          <w:sz w:val="18"/>
          <w:szCs w:val="18"/>
        </w:rPr>
        <w:t>IV</w:t>
      </w:r>
      <w:r w:rsidRPr="00F03BF2">
        <w:rPr>
          <w:rFonts w:ascii="Times New Roman" w:eastAsia="SchoolBookSanPin" w:hAnsi="Times New Roman"/>
          <w:position w:val="1"/>
          <w:sz w:val="18"/>
          <w:szCs w:val="18"/>
          <w:lang w:val="ru-RU"/>
        </w:rPr>
        <w:t xml:space="preserve"> Государственная дума.</w:t>
      </w:r>
      <w:r w:rsidR="005848A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lang w:val="ru-RU"/>
        </w:rPr>
        <w:t>Идейно-политический спектр. Общественный и социальный подъ</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м.</w:t>
      </w:r>
    </w:p>
    <w:p w14:paraId="60A5DB5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Обострение международной обстановки. Блоковая система и участие </w:t>
      </w:r>
      <w:r w:rsidRPr="00F03BF2">
        <w:rPr>
          <w:rFonts w:ascii="Times New Roman" w:eastAsia="SchoolBookSanPin" w:hAnsi="Times New Roman"/>
          <w:position w:val="1"/>
          <w:sz w:val="18"/>
          <w:szCs w:val="18"/>
          <w:lang w:val="ru-RU"/>
        </w:rPr>
        <w:br/>
        <w:t>в ней России. Россия в преддверии мировой катастрофы.</w:t>
      </w:r>
    </w:p>
    <w:p w14:paraId="60A5DB5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Серебряный век российской культуры. </w:t>
      </w:r>
      <w:r w:rsidRPr="00F03BF2">
        <w:rPr>
          <w:rFonts w:ascii="Times New Roman" w:eastAsia="SchoolBookSanPin" w:hAnsi="Times New Roman"/>
          <w:position w:val="1"/>
          <w:sz w:val="18"/>
          <w:szCs w:val="18"/>
          <w:lang w:val="ru-RU"/>
        </w:rPr>
        <w:t xml:space="preserve">Новые явления </w:t>
      </w:r>
      <w:r w:rsidRPr="00F03BF2">
        <w:rPr>
          <w:rFonts w:ascii="Times New Roman" w:eastAsia="SchoolBookSanPin" w:hAnsi="Times New Roman"/>
          <w:position w:val="1"/>
          <w:sz w:val="18"/>
          <w:szCs w:val="18"/>
          <w:lang w:val="ru-RU"/>
        </w:rPr>
        <w:br/>
        <w:t xml:space="preserve">в художественной литературе и искусстве. Мировоззренческие ценности и стиль жизни. Литература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Живопись.</w:t>
      </w:r>
    </w:p>
    <w:p w14:paraId="60A5DB6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«Мир искусства». Архитектура. Скульптура. Драматический театр: традиции </w:t>
      </w:r>
      <w:r w:rsidRPr="00F03BF2">
        <w:rPr>
          <w:rFonts w:ascii="Times New Roman" w:eastAsia="SchoolBookSanPin" w:hAnsi="Times New Roman"/>
          <w:position w:val="1"/>
          <w:sz w:val="18"/>
          <w:szCs w:val="18"/>
          <w:lang w:val="ru-RU"/>
        </w:rPr>
        <w:br/>
        <w:t>и новаторство. Музыка. «Русские сезоны» в Париже. Зарождение российского кинематографа.</w:t>
      </w:r>
    </w:p>
    <w:p w14:paraId="60A5DB6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F03BF2">
        <w:rPr>
          <w:rFonts w:ascii="Times New Roman" w:eastAsia="SchoolBookSanPin" w:hAnsi="Times New Roman"/>
          <w:position w:val="1"/>
          <w:sz w:val="18"/>
          <w:szCs w:val="18"/>
          <w:lang w:val="ru-RU"/>
        </w:rPr>
        <w:t xml:space="preserve">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в мировую культуру.</w:t>
      </w:r>
    </w:p>
    <w:p w14:paraId="60A5DB62"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 xml:space="preserve">Наш край </w:t>
      </w:r>
      <w:r w:rsidRPr="00F03BF2">
        <w:rPr>
          <w:rFonts w:ascii="Times New Roman" w:eastAsia="SchoolBookSanPin" w:hAnsi="Times New Roman"/>
          <w:b/>
          <w:position w:val="1"/>
          <w:sz w:val="18"/>
          <w:szCs w:val="18"/>
          <w:lang w:val="ru-RU"/>
        </w:rPr>
        <w:t xml:space="preserve">в </w:t>
      </w:r>
      <w:r w:rsidRPr="00F03BF2">
        <w:rPr>
          <w:rFonts w:ascii="Times New Roman" w:eastAsia="SchoolBookSanPin" w:hAnsi="Times New Roman"/>
          <w:b/>
          <w:position w:val="1"/>
          <w:sz w:val="18"/>
          <w:szCs w:val="18"/>
        </w:rPr>
        <w:t>XIX</w:t>
      </w:r>
      <w:r w:rsidRPr="00F03BF2">
        <w:rPr>
          <w:rFonts w:ascii="Times New Roman" w:eastAsia="SchoolBookSanPin" w:hAnsi="Times New Roman"/>
          <w:b/>
          <w:position w:val="1"/>
          <w:sz w:val="18"/>
          <w:szCs w:val="18"/>
          <w:lang w:val="ru-RU"/>
        </w:rPr>
        <w:t xml:space="preserve"> ‒ начале ХХ в.</w:t>
      </w:r>
    </w:p>
    <w:p w14:paraId="60A5DB63"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bCs/>
          <w:position w:val="1"/>
          <w:sz w:val="18"/>
          <w:szCs w:val="18"/>
          <w:lang w:val="ru-RU"/>
        </w:rPr>
        <w:t xml:space="preserve">Обобщение. </w:t>
      </w:r>
    </w:p>
    <w:p w14:paraId="60A5DB64"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Планируемые результаты освоения программы по истории </w:t>
      </w:r>
      <w:r w:rsidRPr="00F03BF2">
        <w:rPr>
          <w:rFonts w:ascii="Times New Roman" w:eastAsia="OfficinaSansBoldITC" w:hAnsi="Times New Roman"/>
          <w:sz w:val="18"/>
          <w:szCs w:val="18"/>
          <w:lang w:val="ru-RU"/>
        </w:rPr>
        <w:br/>
        <w:t>на уровне основного общего образования.</w:t>
      </w:r>
    </w:p>
    <w:p w14:paraId="60A5DB6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 важнейшим </w:t>
      </w:r>
      <w:r w:rsidRPr="00F03BF2">
        <w:rPr>
          <w:rFonts w:ascii="Times New Roman" w:eastAsia="SchoolBookSanPin" w:hAnsi="Times New Roman"/>
          <w:bCs/>
          <w:sz w:val="18"/>
          <w:szCs w:val="18"/>
          <w:lang w:val="ru-RU"/>
        </w:rPr>
        <w:t xml:space="preserve">личностным результатам </w:t>
      </w:r>
      <w:r w:rsidRPr="00F03BF2">
        <w:rPr>
          <w:rFonts w:ascii="Times New Roman" w:eastAsia="SchoolBookSanPin" w:hAnsi="Times New Roman"/>
          <w:sz w:val="18"/>
          <w:szCs w:val="18"/>
          <w:lang w:val="ru-RU"/>
        </w:rPr>
        <w:t>изучения истории относятся:</w:t>
      </w:r>
    </w:p>
    <w:p w14:paraId="60A5DB6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0A5DB6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в сфере гражданского воспитания: осмысление исторической традиции </w:t>
      </w:r>
      <w:r w:rsidRPr="00F03BF2">
        <w:rPr>
          <w:rFonts w:ascii="Times New Roman" w:eastAsia="SchoolBookSanPin" w:hAnsi="Times New Roman"/>
          <w:sz w:val="18"/>
          <w:szCs w:val="18"/>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F03BF2">
        <w:rPr>
          <w:rFonts w:ascii="Times New Roman" w:eastAsia="SchoolBookSanPin" w:hAnsi="Times New Roman"/>
          <w:sz w:val="18"/>
          <w:szCs w:val="18"/>
          <w:lang w:val="ru-RU"/>
        </w:rPr>
        <w:br/>
        <w:t>и природной среде;</w:t>
      </w:r>
    </w:p>
    <w:p w14:paraId="60A5DB6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F03BF2">
        <w:rPr>
          <w:rFonts w:ascii="Times New Roman" w:eastAsia="SchoolBookSanPin" w:hAnsi="Times New Roman"/>
          <w:sz w:val="18"/>
          <w:szCs w:val="18"/>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том осознания последствий поступков; активное неприятие асоциальных поступков;</w:t>
      </w:r>
    </w:p>
    <w:p w14:paraId="60A5DB6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4) в понимании ценности научного познания: осмысление значения истории </w:t>
      </w:r>
      <w:r w:rsidRPr="00F03BF2">
        <w:rPr>
          <w:rFonts w:ascii="Times New Roman" w:eastAsia="SchoolBookSanPin" w:hAnsi="Times New Roman"/>
          <w:sz w:val="18"/>
          <w:szCs w:val="18"/>
          <w:lang w:val="ru-RU"/>
        </w:rPr>
        <w:br/>
        <w:t xml:space="preserve">как знания о развитии человека и общества, о социальном, культурном </w:t>
      </w:r>
      <w:r w:rsidRPr="00F03BF2">
        <w:rPr>
          <w:rFonts w:ascii="Times New Roman" w:eastAsia="SchoolBookSanPin" w:hAnsi="Times New Roman"/>
          <w:sz w:val="18"/>
          <w:szCs w:val="18"/>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0A5DB6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F03BF2">
        <w:rPr>
          <w:rFonts w:ascii="Times New Roman" w:eastAsia="SchoolBookSanPin" w:hAnsi="Times New Roman"/>
          <w:sz w:val="18"/>
          <w:szCs w:val="18"/>
          <w:lang w:val="ru-RU"/>
        </w:rPr>
        <w:br/>
        <w:t>и мирового искусства, роли этнических культурных традиций и народного творчества; уважение к культуре своего и других народов;</w:t>
      </w:r>
    </w:p>
    <w:p w14:paraId="60A5DB6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0A5DB6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F03BF2">
        <w:rPr>
          <w:rFonts w:ascii="Times New Roman" w:eastAsia="SchoolBookSanPin" w:hAnsi="Times New Roman"/>
          <w:sz w:val="18"/>
          <w:szCs w:val="18"/>
          <w:lang w:val="ru-RU"/>
        </w:rPr>
        <w:br/>
        <w:t xml:space="preserve">и общества; представление о разнообразии существовавших в прошлом </w:t>
      </w:r>
      <w:r w:rsidRPr="00F03BF2">
        <w:rPr>
          <w:rFonts w:ascii="Times New Roman" w:eastAsia="SchoolBookSanPin" w:hAnsi="Times New Roman"/>
          <w:sz w:val="18"/>
          <w:szCs w:val="18"/>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60A5DB6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0A5DB6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w:t>
      </w:r>
      <w:r w:rsidRPr="00F03BF2">
        <w:rPr>
          <w:rFonts w:ascii="Times New Roman" w:eastAsia="SchoolBookSanPin" w:hAnsi="Times New Roman"/>
          <w:sz w:val="18"/>
          <w:szCs w:val="18"/>
          <w:lang w:val="ru-RU"/>
        </w:rPr>
        <w:lastRenderedPageBreak/>
        <w:t>конструктивного ответа на природные и социальные вызовы.</w:t>
      </w:r>
    </w:p>
    <w:p w14:paraId="60A5DB6F"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SchoolBookSanPin" w:hAnsi="Times New Roman"/>
          <w:sz w:val="18"/>
          <w:szCs w:val="18"/>
          <w:lang w:val="ru-RU"/>
        </w:rPr>
        <w:t xml:space="preserve">В результате изучения истории на уровне основного общего образования у обучающегося будут сформированы </w:t>
      </w:r>
      <w:r w:rsidRPr="00F03BF2">
        <w:rPr>
          <w:rFonts w:ascii="Times New Roman" w:eastAsia="SchoolBookSanPin" w:hAnsi="Times New Roman"/>
          <w:bCs/>
          <w:sz w:val="18"/>
          <w:szCs w:val="1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A5DB7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логические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систематизировать и обобщать исторические факты (в форме таблиц, схем); </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выявлять характерные признаки исторических явлений; </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раскрывать причинно-следственные связи событий;</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сравнивать события, ситуации, выявляя общие черты и различия; формулировать и обосновывать выводы.</w:t>
      </w:r>
    </w:p>
    <w:p w14:paraId="60A5DB7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исследовательские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определять познавательную задачу; </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намечать путь е</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 xml:space="preserve"> решения и осуществлять подбор исторического материала, объекта; </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систематизировать и анализировать исторические факты, осуществлять реконструкцию исторических событий; </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соотносить полученный результат с имеющимся знанием; </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определять новизну и обоснованность полученного результата; </w:t>
      </w:r>
      <w:r w:rsidR="00034754"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представлять результаты своей деятельности в различных формах (сообщение, эссе, презентация, реферат, учебный проект и другие).</w:t>
      </w:r>
    </w:p>
    <w:p w14:paraId="60A5DB7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B73" w14:textId="77777777" w:rsidR="00034754" w:rsidRPr="00F03BF2" w:rsidRDefault="00134744" w:rsidP="00FC36D8">
      <w:pPr>
        <w:pStyle w:val="a5"/>
        <w:numPr>
          <w:ilvl w:val="0"/>
          <w:numId w:val="10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0A5DB74" w14:textId="77777777" w:rsidR="00134744" w:rsidRPr="00F03BF2" w:rsidRDefault="00134744" w:rsidP="00FC36D8">
      <w:pPr>
        <w:pStyle w:val="a5"/>
        <w:numPr>
          <w:ilvl w:val="0"/>
          <w:numId w:val="101"/>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виды источников исторической информации;</w:t>
      </w:r>
    </w:p>
    <w:p w14:paraId="60A5DB7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0A5DB7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общения как часть </w:t>
      </w:r>
      <w:r w:rsidRPr="00F03BF2">
        <w:rPr>
          <w:rFonts w:ascii="Times New Roman" w:eastAsia="SchoolBookSanPin" w:hAnsi="Times New Roman"/>
          <w:bCs/>
          <w:sz w:val="18"/>
          <w:szCs w:val="18"/>
          <w:lang w:val="ru-RU"/>
        </w:rPr>
        <w:t>коммуникативных универсальных учебных действий</w:t>
      </w:r>
      <w:r w:rsidRPr="00F03BF2">
        <w:rPr>
          <w:rFonts w:ascii="Times New Roman" w:eastAsia="SchoolBookSanPin" w:hAnsi="Times New Roman"/>
          <w:sz w:val="18"/>
          <w:szCs w:val="18"/>
          <w:lang w:val="ru-RU"/>
        </w:rPr>
        <w:t>:</w:t>
      </w:r>
    </w:p>
    <w:p w14:paraId="60A5DB77" w14:textId="77777777" w:rsidR="0012220B" w:rsidRPr="00F03BF2" w:rsidRDefault="00134744" w:rsidP="00FC36D8">
      <w:pPr>
        <w:pStyle w:val="a5"/>
        <w:numPr>
          <w:ilvl w:val="0"/>
          <w:numId w:val="102"/>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представлять особенности взаимодействия людей в исторических обществах </w:t>
      </w:r>
      <w:r w:rsidRPr="00F03BF2">
        <w:rPr>
          <w:rFonts w:ascii="Times New Roman" w:eastAsia="SchoolBookSanPin" w:hAnsi="Times New Roman"/>
          <w:position w:val="1"/>
          <w:sz w:val="18"/>
          <w:szCs w:val="18"/>
          <w:lang w:val="ru-RU"/>
        </w:rPr>
        <w:br/>
        <w:t xml:space="preserve">и современном мире; </w:t>
      </w:r>
    </w:p>
    <w:p w14:paraId="60A5DB78" w14:textId="77777777" w:rsidR="0012220B" w:rsidRPr="00F03BF2" w:rsidRDefault="00134744" w:rsidP="00FC36D8">
      <w:pPr>
        <w:pStyle w:val="a5"/>
        <w:numPr>
          <w:ilvl w:val="0"/>
          <w:numId w:val="102"/>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участвовать в обсуждении событий и личностей прошлого, раскрывать различие и сходство высказываемых оценок; </w:t>
      </w:r>
    </w:p>
    <w:p w14:paraId="60A5DB79" w14:textId="77777777" w:rsidR="0012220B" w:rsidRPr="00F03BF2" w:rsidRDefault="00134744" w:rsidP="00FC36D8">
      <w:pPr>
        <w:pStyle w:val="a5"/>
        <w:numPr>
          <w:ilvl w:val="0"/>
          <w:numId w:val="102"/>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выражать и аргументировать свою точку зрения в устном высказывании, письменном тексте;</w:t>
      </w:r>
    </w:p>
    <w:p w14:paraId="60A5DB7A" w14:textId="77777777" w:rsidR="0012220B" w:rsidRPr="00F03BF2" w:rsidRDefault="00134744" w:rsidP="00FC36D8">
      <w:pPr>
        <w:pStyle w:val="a5"/>
        <w:numPr>
          <w:ilvl w:val="0"/>
          <w:numId w:val="102"/>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публично представлять результаты выполненного исследования, проекта; </w:t>
      </w:r>
    </w:p>
    <w:p w14:paraId="60A5DB7B" w14:textId="77777777" w:rsidR="00134744" w:rsidRPr="00F03BF2" w:rsidRDefault="00134744" w:rsidP="00FC36D8">
      <w:pPr>
        <w:pStyle w:val="a5"/>
        <w:numPr>
          <w:ilvl w:val="0"/>
          <w:numId w:val="102"/>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осваивать и применять правила межкультурного взаимодействия в школе </w:t>
      </w:r>
      <w:r w:rsidRPr="00F03BF2">
        <w:rPr>
          <w:rFonts w:ascii="Times New Roman" w:eastAsia="SchoolBookSanPin" w:hAnsi="Times New Roman"/>
          <w:position w:val="1"/>
          <w:sz w:val="18"/>
          <w:szCs w:val="18"/>
          <w:lang w:val="ru-RU"/>
        </w:rPr>
        <w:br/>
        <w:t>и социальном окружении.</w:t>
      </w:r>
    </w:p>
    <w:p w14:paraId="60A5DB7C" w14:textId="77777777" w:rsidR="006764E2" w:rsidRPr="00F03BF2" w:rsidRDefault="006764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совместной деятельности:</w:t>
      </w:r>
    </w:p>
    <w:p w14:paraId="60A5DB7D" w14:textId="77777777" w:rsidR="0012220B" w:rsidRPr="00F03BF2" w:rsidRDefault="006764E2" w:rsidP="00FC36D8">
      <w:pPr>
        <w:pStyle w:val="a5"/>
        <w:numPr>
          <w:ilvl w:val="0"/>
          <w:numId w:val="103"/>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60A5DB7E" w14:textId="77777777" w:rsidR="0012220B" w:rsidRPr="00F03BF2" w:rsidRDefault="006764E2" w:rsidP="00FC36D8">
      <w:pPr>
        <w:pStyle w:val="a5"/>
        <w:numPr>
          <w:ilvl w:val="0"/>
          <w:numId w:val="103"/>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60A5DB7F" w14:textId="77777777" w:rsidR="006764E2" w:rsidRPr="00F03BF2" w:rsidRDefault="006764E2" w:rsidP="00FC36D8">
      <w:pPr>
        <w:pStyle w:val="a5"/>
        <w:numPr>
          <w:ilvl w:val="0"/>
          <w:numId w:val="103"/>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определять свое участие в общей работе и координировать свои действия </w:t>
      </w:r>
      <w:r w:rsidRPr="00F03BF2">
        <w:rPr>
          <w:rFonts w:ascii="Times New Roman" w:eastAsia="SchoolBookSanPin" w:hAnsi="Times New Roman"/>
          <w:position w:val="1"/>
          <w:sz w:val="18"/>
          <w:szCs w:val="18"/>
          <w:lang w:val="ru-RU"/>
        </w:rPr>
        <w:br/>
        <w:t xml:space="preserve">с другими членами </w:t>
      </w:r>
      <w:r w:rsidRPr="00F03BF2">
        <w:rPr>
          <w:rFonts w:ascii="Times New Roman" w:eastAsia="SchoolBookSanPin" w:hAnsi="Times New Roman"/>
          <w:sz w:val="18"/>
          <w:szCs w:val="18"/>
          <w:lang w:val="ru-RU"/>
        </w:rPr>
        <w:t>команды.</w:t>
      </w:r>
    </w:p>
    <w:p w14:paraId="60A5DB8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в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DB81" w14:textId="77777777" w:rsidR="0012220B" w:rsidRPr="00F03BF2" w:rsidRDefault="00134744" w:rsidP="00FC36D8">
      <w:pPr>
        <w:pStyle w:val="a5"/>
        <w:numPr>
          <w:ilvl w:val="0"/>
          <w:numId w:val="10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F03BF2">
        <w:rPr>
          <w:rFonts w:ascii="Times New Roman" w:eastAsia="SchoolBookSanPin" w:hAnsi="Times New Roman"/>
          <w:position w:val="1"/>
          <w:sz w:val="18"/>
          <w:szCs w:val="18"/>
          <w:lang w:val="ru-RU"/>
        </w:rPr>
        <w:br/>
        <w:t>и определение способа решения);</w:t>
      </w:r>
    </w:p>
    <w:p w14:paraId="60A5DB82" w14:textId="77777777" w:rsidR="0012220B" w:rsidRPr="00F03BF2" w:rsidRDefault="00134744" w:rsidP="00FC36D8">
      <w:pPr>
        <w:pStyle w:val="a5"/>
        <w:numPr>
          <w:ilvl w:val="0"/>
          <w:numId w:val="10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владеть при</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 xml:space="preserve">мами самоконтроля ‒ осуществление самоконтроля, рефлексии </w:t>
      </w:r>
      <w:r w:rsidRPr="00F03BF2">
        <w:rPr>
          <w:rFonts w:ascii="Times New Roman" w:eastAsia="SchoolBookSanPin" w:hAnsi="Times New Roman"/>
          <w:position w:val="1"/>
          <w:sz w:val="18"/>
          <w:szCs w:val="18"/>
          <w:lang w:val="ru-RU"/>
        </w:rPr>
        <w:br/>
        <w:t>и самооценки полученных результатов;</w:t>
      </w:r>
    </w:p>
    <w:p w14:paraId="60A5DB83" w14:textId="77777777" w:rsidR="00134744" w:rsidRPr="00F03BF2" w:rsidRDefault="00134744" w:rsidP="00FC36D8">
      <w:pPr>
        <w:pStyle w:val="a5"/>
        <w:numPr>
          <w:ilvl w:val="0"/>
          <w:numId w:val="10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вносить коррективы в свою работу с уч</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том установленных ошибок, возникших трудностей.</w:t>
      </w:r>
    </w:p>
    <w:p w14:paraId="60A5DB84" w14:textId="77777777" w:rsidR="00134744" w:rsidRPr="00F03BF2" w:rsidRDefault="00547FD3"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У обучающегося будут сформированы следующие умения в сфере эмоционального интеллекта, понимания себя и других:</w:t>
      </w:r>
      <w:r w:rsidR="0012220B" w:rsidRPr="00F03BF2">
        <w:rPr>
          <w:rFonts w:ascii="Times New Roman" w:eastAsia="SchoolBookSanPin" w:hAnsi="Times New Roman"/>
          <w:position w:val="1"/>
          <w:sz w:val="18"/>
          <w:szCs w:val="18"/>
          <w:lang w:val="ru-RU"/>
        </w:rPr>
        <w:t xml:space="preserve"> </w:t>
      </w:r>
      <w:r w:rsidR="00134744" w:rsidRPr="00F03BF2">
        <w:rPr>
          <w:rFonts w:ascii="Times New Roman" w:eastAsia="SchoolBookSanPin" w:hAnsi="Times New Roman"/>
          <w:position w:val="1"/>
          <w:sz w:val="18"/>
          <w:szCs w:val="18"/>
          <w:lang w:val="ru-RU"/>
        </w:rPr>
        <w:t>выявлять на примерах исторических ситуаций роль эмоций в отношениях между людьми;</w:t>
      </w:r>
      <w:r w:rsidR="0012220B" w:rsidRPr="00F03BF2">
        <w:rPr>
          <w:rFonts w:ascii="Times New Roman" w:eastAsia="SchoolBookSanPin" w:hAnsi="Times New Roman"/>
          <w:position w:val="1"/>
          <w:sz w:val="18"/>
          <w:szCs w:val="18"/>
          <w:lang w:val="ru-RU"/>
        </w:rPr>
        <w:t xml:space="preserve"> </w:t>
      </w:r>
      <w:r w:rsidR="00134744" w:rsidRPr="00F03BF2">
        <w:rPr>
          <w:rFonts w:ascii="Times New Roman" w:eastAsia="SchoolBookSanPin" w:hAnsi="Times New Roman"/>
          <w:position w:val="1"/>
          <w:sz w:val="18"/>
          <w:szCs w:val="18"/>
          <w:lang w:val="ru-RU"/>
        </w:rPr>
        <w:t>ставить себя на место другого человека, по</w:t>
      </w:r>
      <w:r w:rsidR="0012220B" w:rsidRPr="00F03BF2">
        <w:rPr>
          <w:rFonts w:ascii="Times New Roman" w:eastAsia="SchoolBookSanPin" w:hAnsi="Times New Roman"/>
          <w:position w:val="1"/>
          <w:sz w:val="18"/>
          <w:szCs w:val="18"/>
          <w:lang w:val="ru-RU"/>
        </w:rPr>
        <w:t xml:space="preserve">нимать мотивы действий другого  </w:t>
      </w:r>
      <w:r w:rsidR="00134744" w:rsidRPr="00F03BF2">
        <w:rPr>
          <w:rFonts w:ascii="Times New Roman" w:eastAsia="SchoolBookSanPin" w:hAnsi="Times New Roman"/>
          <w:position w:val="1"/>
          <w:sz w:val="18"/>
          <w:szCs w:val="18"/>
          <w:lang w:val="ru-RU"/>
        </w:rPr>
        <w:t>(в исторических ситуациях и окружающей действительности);</w:t>
      </w:r>
      <w:r w:rsidR="0012220B" w:rsidRPr="00F03BF2">
        <w:rPr>
          <w:rFonts w:ascii="Times New Roman" w:eastAsia="SchoolBookSanPin" w:hAnsi="Times New Roman"/>
          <w:position w:val="1"/>
          <w:sz w:val="18"/>
          <w:szCs w:val="18"/>
          <w:lang w:val="ru-RU"/>
        </w:rPr>
        <w:t xml:space="preserve"> </w:t>
      </w:r>
      <w:r w:rsidR="00134744" w:rsidRPr="00F03BF2">
        <w:rPr>
          <w:rFonts w:ascii="Times New Roman" w:eastAsia="SchoolBookSanPin" w:hAnsi="Times New Roman"/>
          <w:position w:val="1"/>
          <w:sz w:val="18"/>
          <w:szCs w:val="18"/>
          <w:lang w:val="ru-RU"/>
        </w:rPr>
        <w:t>регулировать способ выражения своих эмоций с уч</w:t>
      </w:r>
      <w:r w:rsidR="005848A4" w:rsidRPr="00F03BF2">
        <w:rPr>
          <w:rFonts w:ascii="Times New Roman" w:eastAsia="SchoolBookSanPin" w:hAnsi="Times New Roman"/>
          <w:position w:val="1"/>
          <w:sz w:val="18"/>
          <w:szCs w:val="18"/>
          <w:lang w:val="ru-RU"/>
        </w:rPr>
        <w:t>ё</w:t>
      </w:r>
      <w:r w:rsidR="00134744" w:rsidRPr="00F03BF2">
        <w:rPr>
          <w:rFonts w:ascii="Times New Roman" w:eastAsia="SchoolBookSanPin" w:hAnsi="Times New Roman"/>
          <w:position w:val="1"/>
          <w:sz w:val="18"/>
          <w:szCs w:val="18"/>
          <w:lang w:val="ru-RU"/>
        </w:rPr>
        <w:t>том позиций и мнений других участников общения.</w:t>
      </w:r>
    </w:p>
    <w:p w14:paraId="60A5DB8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Предметные результаты освоения программы по истории на уровне основного общего образования </w:t>
      </w:r>
      <w:r w:rsidRPr="00F03BF2">
        <w:rPr>
          <w:rFonts w:ascii="Times New Roman" w:eastAsia="SchoolBookSanPin" w:hAnsi="Times New Roman"/>
          <w:sz w:val="18"/>
          <w:szCs w:val="18"/>
          <w:lang w:val="ru-RU"/>
        </w:rPr>
        <w:t>должны обеспечивать:</w:t>
      </w:r>
    </w:p>
    <w:p w14:paraId="60A5DB8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F03BF2">
        <w:rPr>
          <w:rFonts w:ascii="Times New Roman" w:eastAsia="SchoolBookSanPin" w:hAnsi="Times New Roman"/>
          <w:sz w:val="18"/>
          <w:szCs w:val="18"/>
          <w:lang w:val="ru-RU"/>
        </w:rPr>
        <w:br/>
        <w:t>и истории России, определять современников исторических событий, явлений, процессов;</w:t>
      </w:r>
    </w:p>
    <w:p w14:paraId="60A5DB8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умение выявлять особенности развития культуры, быта и нравов народов </w:t>
      </w:r>
      <w:r w:rsidRPr="00F03BF2">
        <w:rPr>
          <w:rFonts w:ascii="Times New Roman" w:eastAsia="SchoolBookSanPin" w:hAnsi="Times New Roman"/>
          <w:sz w:val="18"/>
          <w:szCs w:val="18"/>
          <w:lang w:val="ru-RU"/>
        </w:rPr>
        <w:br/>
        <w:t>в различные исторические эпохи;</w:t>
      </w:r>
    </w:p>
    <w:p w14:paraId="60A5DB8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 овладение историческими понятиями и их использование для решения учебных и практических задач;</w:t>
      </w:r>
    </w:p>
    <w:p w14:paraId="60A5DB8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4) умение рассказывать на основе самостоятельно составленного плана </w:t>
      </w:r>
      <w:r w:rsidRPr="00F03BF2">
        <w:rPr>
          <w:rFonts w:ascii="Times New Roman" w:eastAsia="SchoolBookSanPin" w:hAnsi="Times New Roman"/>
          <w:sz w:val="18"/>
          <w:szCs w:val="18"/>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0A5DB8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5) умение выявлять существенные черты и характерные признаки исторических событий, явлений, процессов;</w:t>
      </w:r>
    </w:p>
    <w:p w14:paraId="60A5DB8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F03BF2">
        <w:rPr>
          <w:rFonts w:ascii="Times New Roman" w:eastAsia="SchoolBookSanPin" w:hAnsi="Times New Roman"/>
          <w:sz w:val="18"/>
          <w:szCs w:val="18"/>
          <w:lang w:val="ru-RU"/>
        </w:rPr>
        <w:br/>
        <w:t xml:space="preserve">их взаимосвязь (при наличии) с важнейшими событиями ХХ ‒ начала </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 (Февральская и Октябрьская революции 1917 г., </w:t>
      </w:r>
      <w:r w:rsidRPr="00F03BF2">
        <w:rPr>
          <w:rFonts w:ascii="Times New Roman" w:eastAsia="SchoolBookSanPin" w:hAnsi="Times New Roman"/>
          <w:sz w:val="18"/>
          <w:szCs w:val="18"/>
          <w:lang w:val="ru-RU"/>
        </w:rPr>
        <w:lastRenderedPageBreak/>
        <w:t>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60A5DB8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7) умение сравнивать исторические события, явления, процессы в различные исторические эпохи;</w:t>
      </w:r>
    </w:p>
    <w:p w14:paraId="60A5DB8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0A5DB8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 умение различать основные типы исторических источников: письменные, вещественные, аудиовизуальные;</w:t>
      </w:r>
    </w:p>
    <w:p w14:paraId="60A5DB8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F03BF2">
        <w:rPr>
          <w:rFonts w:ascii="Times New Roman" w:eastAsia="SchoolBookSanPin" w:hAnsi="Times New Roman"/>
          <w:sz w:val="18"/>
          <w:szCs w:val="18"/>
          <w:lang w:val="ru-RU"/>
        </w:rPr>
        <w:t>ё</w:t>
      </w:r>
      <w:r w:rsidRPr="00F03BF2">
        <w:rPr>
          <w:rFonts w:ascii="Times New Roman" w:eastAsia="SchoolBookSanPin" w:hAnsi="Times New Roman"/>
          <w:sz w:val="18"/>
          <w:szCs w:val="18"/>
          <w:lang w:val="ru-RU"/>
        </w:rPr>
        <w:t xml:space="preserve">нную информацию с информацией из других источников </w:t>
      </w:r>
      <w:r w:rsidRPr="00F03BF2">
        <w:rPr>
          <w:rFonts w:ascii="Times New Roman" w:eastAsia="SchoolBookSanPin" w:hAnsi="Times New Roman"/>
          <w:sz w:val="18"/>
          <w:szCs w:val="18"/>
          <w:lang w:val="ru-RU"/>
        </w:rPr>
        <w:br/>
        <w:t>при изучении исторических событий, явлений, процессов; привлекать контекстную информацию при работе с историческими источниками;</w:t>
      </w:r>
    </w:p>
    <w:p w14:paraId="60A5DB9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0A5DB9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0A5DB9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0A5DB9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60A5DB9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Положения ФГОС ООО разв</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 xml:space="preserve">рнуты и структурированы в программе </w:t>
      </w:r>
      <w:r w:rsidRPr="00F03BF2">
        <w:rPr>
          <w:rFonts w:ascii="Times New Roman" w:eastAsia="SchoolBookSanPin" w:hAnsi="Times New Roman"/>
          <w:position w:val="1"/>
          <w:sz w:val="18"/>
          <w:szCs w:val="18"/>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F03BF2">
        <w:rPr>
          <w:rFonts w:ascii="Times New Roman" w:eastAsia="SchoolBookSanPin" w:hAnsi="Times New Roman"/>
          <w:position w:val="1"/>
          <w:sz w:val="18"/>
          <w:szCs w:val="18"/>
          <w:lang w:val="ru-RU"/>
        </w:rPr>
        <w:br/>
        <w:t xml:space="preserve">от работы с хронологией и историческими фактами до применения знаний </w:t>
      </w:r>
      <w:r w:rsidRPr="00F03BF2">
        <w:rPr>
          <w:rFonts w:ascii="Times New Roman" w:eastAsia="SchoolBookSanPin" w:hAnsi="Times New Roman"/>
          <w:position w:val="1"/>
          <w:sz w:val="18"/>
          <w:szCs w:val="18"/>
          <w:lang w:val="ru-RU"/>
        </w:rPr>
        <w:br/>
        <w:t>в общении, социальной практике.</w:t>
      </w:r>
    </w:p>
    <w:p w14:paraId="60A5DB9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Предметные результаты </w:t>
      </w:r>
      <w:r w:rsidRPr="00F03BF2">
        <w:rPr>
          <w:rFonts w:ascii="Times New Roman" w:eastAsia="SchoolBookSanPin" w:hAnsi="Times New Roman"/>
          <w:position w:val="1"/>
          <w:sz w:val="18"/>
          <w:szCs w:val="18"/>
          <w:lang w:val="ru-RU"/>
        </w:rPr>
        <w:t xml:space="preserve">изучения </w:t>
      </w:r>
      <w:r w:rsidR="005848A4" w:rsidRPr="00F03BF2">
        <w:rPr>
          <w:rFonts w:ascii="Times New Roman" w:eastAsia="SchoolBookSanPin" w:hAnsi="Times New Roman"/>
          <w:position w:val="1"/>
          <w:sz w:val="18"/>
          <w:szCs w:val="18"/>
          <w:lang w:val="ru-RU"/>
        </w:rPr>
        <w:t>учебного предмета «История»</w:t>
      </w:r>
      <w:r w:rsidRPr="00F03BF2">
        <w:rPr>
          <w:rFonts w:ascii="Times New Roman" w:eastAsia="SchoolBookSanPin" w:hAnsi="Times New Roman"/>
          <w:position w:val="1"/>
          <w:sz w:val="18"/>
          <w:szCs w:val="18"/>
          <w:lang w:val="ru-RU"/>
        </w:rPr>
        <w:t xml:space="preserve"> включают:</w:t>
      </w:r>
    </w:p>
    <w:p w14:paraId="60A5DB9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F03BF2">
        <w:rPr>
          <w:rFonts w:ascii="Times New Roman" w:eastAsia="SchoolBookSanPin" w:hAnsi="Times New Roman"/>
          <w:position w:val="1"/>
          <w:sz w:val="18"/>
          <w:szCs w:val="18"/>
          <w:lang w:val="ru-RU"/>
        </w:rPr>
        <w:br/>
        <w:t>в мировой истории;</w:t>
      </w:r>
    </w:p>
    <w:p w14:paraId="60A5DB9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базовые знания об основных этапах и ключевых событиях отечественной </w:t>
      </w:r>
      <w:r w:rsidRPr="00F03BF2">
        <w:rPr>
          <w:rFonts w:ascii="Times New Roman" w:eastAsia="SchoolBookSanPin" w:hAnsi="Times New Roman"/>
          <w:position w:val="1"/>
          <w:sz w:val="18"/>
          <w:szCs w:val="18"/>
          <w:lang w:val="ru-RU"/>
        </w:rPr>
        <w:br/>
        <w:t>и всемирной истории;</w:t>
      </w:r>
    </w:p>
    <w:p w14:paraId="60A5DB9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3) способность применять понятийный аппарат исторического знания </w:t>
      </w:r>
      <w:r w:rsidRPr="00F03BF2">
        <w:rPr>
          <w:rFonts w:ascii="Times New Roman" w:eastAsia="SchoolBookSanPin" w:hAnsi="Times New Roman"/>
          <w:position w:val="1"/>
          <w:sz w:val="18"/>
          <w:szCs w:val="18"/>
          <w:lang w:val="ru-RU"/>
        </w:rPr>
        <w:br/>
        <w:t xml:space="preserve">и приемы исторического анализа для раскрытия сущности и значения событий </w:t>
      </w:r>
      <w:r w:rsidRPr="00F03BF2">
        <w:rPr>
          <w:rFonts w:ascii="Times New Roman" w:eastAsia="SchoolBookSanPin" w:hAnsi="Times New Roman"/>
          <w:position w:val="1"/>
          <w:sz w:val="18"/>
          <w:szCs w:val="18"/>
          <w:lang w:val="ru-RU"/>
        </w:rPr>
        <w:br/>
        <w:t>и явлений прошлого и современности;</w:t>
      </w:r>
    </w:p>
    <w:p w14:paraId="60A5DB99"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F03BF2">
        <w:rPr>
          <w:rFonts w:ascii="Times New Roman" w:eastAsia="SchoolBookSanPin" w:hAnsi="Times New Roman"/>
          <w:sz w:val="18"/>
          <w:szCs w:val="18"/>
          <w:lang w:val="ru-RU"/>
        </w:rPr>
        <w:t>информационно-телекоммуникационной сети «Интернет»</w:t>
      </w:r>
      <w:r w:rsidRPr="00F03BF2">
        <w:rPr>
          <w:rFonts w:ascii="Times New Roman" w:eastAsia="SchoolBookSanPin" w:hAnsi="Times New Roman"/>
          <w:position w:val="1"/>
          <w:sz w:val="18"/>
          <w:szCs w:val="18"/>
          <w:lang w:val="ru-RU"/>
        </w:rPr>
        <w:t xml:space="preserve"> </w:t>
      </w:r>
      <w:r w:rsidR="005848A4" w:rsidRPr="00F03BF2">
        <w:rPr>
          <w:rFonts w:ascii="Times New Roman" w:eastAsia="SchoolBookSanPin" w:hAnsi="Times New Roman"/>
          <w:position w:val="1"/>
          <w:sz w:val="18"/>
          <w:szCs w:val="18"/>
          <w:lang w:val="ru-RU"/>
        </w:rPr>
        <w:t xml:space="preserve">и </w:t>
      </w:r>
      <w:r w:rsidRPr="00F03BF2">
        <w:rPr>
          <w:rFonts w:ascii="Times New Roman" w:eastAsia="SchoolBookSanPin" w:hAnsi="Times New Roman"/>
          <w:position w:val="1"/>
          <w:sz w:val="18"/>
          <w:szCs w:val="18"/>
          <w:lang w:val="ru-RU"/>
        </w:rPr>
        <w:t xml:space="preserve">другие), оценивая </w:t>
      </w:r>
      <w:r w:rsidRPr="00F03BF2">
        <w:rPr>
          <w:rFonts w:ascii="Times New Roman" w:eastAsia="SchoolBookSanPin" w:hAnsi="Times New Roman"/>
          <w:position w:val="1"/>
          <w:sz w:val="18"/>
          <w:szCs w:val="18"/>
          <w:lang w:val="ru-RU"/>
        </w:rPr>
        <w:br/>
        <w:t xml:space="preserve">их информационные особенности и достоверность с применением метапредметного подхода; </w:t>
      </w:r>
    </w:p>
    <w:p w14:paraId="60A5DB9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0A5DB9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F03BF2">
        <w:rPr>
          <w:rFonts w:ascii="Times New Roman" w:eastAsia="SchoolBookSanPin" w:hAnsi="Times New Roman"/>
          <w:position w:val="1"/>
          <w:sz w:val="18"/>
          <w:szCs w:val="18"/>
          <w:lang w:val="ru-RU"/>
        </w:rPr>
        <w:br/>
        <w:t>и их участников, основанное на знании исторических фактов, дат, понятий;</w:t>
      </w:r>
    </w:p>
    <w:p w14:paraId="60A5DB9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7) владение при</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мами оценки значения исторических событий и деятельности исторических личностей в отечественной и всемирной истории;</w:t>
      </w:r>
    </w:p>
    <w:p w14:paraId="60A5DB9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F03BF2">
        <w:rPr>
          <w:rFonts w:ascii="Times New Roman" w:eastAsia="SchoolBookSanPin" w:hAnsi="Times New Roman"/>
          <w:sz w:val="18"/>
          <w:szCs w:val="18"/>
          <w:lang w:val="ru-RU"/>
        </w:rPr>
        <w:t>национальной и религиозной принадлежности на основе ценностей современного российского общества;</w:t>
      </w:r>
    </w:p>
    <w:p w14:paraId="60A5DB9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 осознание необходимости сохранения исторических и культурных памятников своей страны и мира;</w:t>
      </w:r>
    </w:p>
    <w:p w14:paraId="60A5DB9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10) умение устанавливать взаимосвязи событий, явлений, процессов прошлого </w:t>
      </w:r>
      <w:r w:rsidRPr="00F03BF2">
        <w:rPr>
          <w:rFonts w:ascii="Times New Roman" w:eastAsia="SchoolBookSanPin" w:hAnsi="Times New Roman"/>
          <w:sz w:val="18"/>
          <w:szCs w:val="18"/>
          <w:lang w:val="ru-RU"/>
        </w:rPr>
        <w:br/>
        <w:t xml:space="preserve">с важнейшими событиями ХХ ‒ начала </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w:t>
      </w:r>
    </w:p>
    <w:p w14:paraId="60A5DBA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03BF2">
        <w:rPr>
          <w:rFonts w:ascii="Times New Roman" w:eastAsia="SchoolBookSanPin" w:hAnsi="Times New Roman"/>
          <w:sz w:val="18"/>
          <w:szCs w:val="18"/>
        </w:rPr>
        <w:t>XX</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60A5DBA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0A5DBA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60A5DBA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F03BF2">
        <w:rPr>
          <w:rFonts w:ascii="Times New Roman" w:eastAsia="SchoolBookSanPin" w:hAnsi="Times New Roman"/>
          <w:sz w:val="18"/>
          <w:szCs w:val="18"/>
          <w:lang w:val="ru-RU"/>
        </w:rPr>
        <w:br/>
        <w:t xml:space="preserve">и всеобщей истории, соотносить год с веком, устанавливать последовательность </w:t>
      </w:r>
      <w:r w:rsidRPr="00F03BF2">
        <w:rPr>
          <w:rFonts w:ascii="Times New Roman" w:eastAsia="SchoolBookSanPin" w:hAnsi="Times New Roman"/>
          <w:sz w:val="18"/>
          <w:szCs w:val="18"/>
          <w:lang w:val="ru-RU"/>
        </w:rPr>
        <w:br/>
        <w:t>и длительность исторических событий.</w:t>
      </w:r>
    </w:p>
    <w:p w14:paraId="60A5DBA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0A5DBA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F03BF2">
        <w:rPr>
          <w:rFonts w:ascii="Times New Roman" w:eastAsia="SchoolBookSanPin" w:hAnsi="Times New Roman"/>
          <w:sz w:val="18"/>
          <w:szCs w:val="18"/>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0A5DBA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F03BF2">
        <w:rPr>
          <w:rFonts w:ascii="Times New Roman" w:eastAsia="SchoolBookSanPin" w:hAnsi="Times New Roman"/>
          <w:sz w:val="18"/>
          <w:szCs w:val="18"/>
          <w:lang w:val="ru-RU"/>
        </w:rPr>
        <w:br/>
        <w:t>об информационной (художественной) ценности источника.</w:t>
      </w:r>
    </w:p>
    <w:p w14:paraId="60A5DBA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5) Описание (реконструкция): рассказывать (устно или письменно) </w:t>
      </w:r>
      <w:r w:rsidRPr="00F03BF2">
        <w:rPr>
          <w:rFonts w:ascii="Times New Roman" w:eastAsia="SchoolBookSanPin" w:hAnsi="Times New Roman"/>
          <w:sz w:val="18"/>
          <w:szCs w:val="18"/>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60A5DBA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F03BF2">
        <w:rPr>
          <w:rFonts w:ascii="Times New Roman" w:eastAsia="SchoolBookSanPin" w:hAnsi="Times New Roman"/>
          <w:sz w:val="18"/>
          <w:szCs w:val="18"/>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0A5DBA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7) Работа с версиями, оценками: приводить оценки исторических событий </w:t>
      </w:r>
      <w:r w:rsidRPr="00F03BF2">
        <w:rPr>
          <w:rFonts w:ascii="Times New Roman" w:eastAsia="SchoolBookSanPin" w:hAnsi="Times New Roman"/>
          <w:sz w:val="18"/>
          <w:szCs w:val="18"/>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F03BF2">
        <w:rPr>
          <w:rFonts w:ascii="Times New Roman" w:eastAsia="SchoolBookSanPin" w:hAnsi="Times New Roman"/>
          <w:sz w:val="18"/>
          <w:szCs w:val="18"/>
          <w:lang w:val="ru-RU"/>
        </w:rPr>
        <w:br/>
        <w:t>или самостоятельно составленному плану).</w:t>
      </w:r>
    </w:p>
    <w:p w14:paraId="60A5DBA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F03BF2">
        <w:rPr>
          <w:rFonts w:ascii="Times New Roman" w:eastAsia="SchoolBookSanPin" w:hAnsi="Times New Roman"/>
          <w:sz w:val="18"/>
          <w:szCs w:val="18"/>
          <w:lang w:val="ru-RU"/>
        </w:rPr>
        <w:br/>
        <w:t>в школе и внешкольной жизни, как основу диалога в поликультурной среде, способствовать сохранению памятников истории и культуры.</w:t>
      </w:r>
    </w:p>
    <w:p w14:paraId="60A5DBA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SchoolBookSanPin" w:hAnsi="Times New Roman"/>
          <w:sz w:val="18"/>
          <w:szCs w:val="18"/>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60A5DBAC"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OfficinaSansBoldITC" w:hAnsi="Times New Roman"/>
          <w:sz w:val="18"/>
          <w:szCs w:val="18"/>
          <w:lang w:val="ru-RU"/>
        </w:rPr>
        <w:t xml:space="preserve">Предметные результаты изучения истории </w:t>
      </w:r>
      <w:r w:rsidRPr="00F03BF2">
        <w:rPr>
          <w:rFonts w:ascii="Times New Roman" w:eastAsia="SchoolBookSanPin" w:hAnsi="Times New Roman"/>
          <w:sz w:val="18"/>
          <w:szCs w:val="18"/>
          <w:lang w:val="ru-RU"/>
        </w:rPr>
        <w:t xml:space="preserve">в </w:t>
      </w:r>
      <w:r w:rsidRPr="00F03BF2">
        <w:rPr>
          <w:rFonts w:ascii="Times New Roman" w:eastAsia="SchoolBookSanPin" w:hAnsi="Times New Roman"/>
          <w:bCs/>
          <w:sz w:val="18"/>
          <w:szCs w:val="18"/>
          <w:lang w:val="ru-RU"/>
        </w:rPr>
        <w:t xml:space="preserve">5-9 классах </w:t>
      </w:r>
      <w:r w:rsidRPr="00F03BF2">
        <w:rPr>
          <w:rFonts w:ascii="Times New Roman" w:eastAsia="SchoolBookSanPin" w:hAnsi="Times New Roman"/>
          <w:position w:val="1"/>
          <w:sz w:val="18"/>
          <w:szCs w:val="18"/>
          <w:lang w:val="ru-RU"/>
        </w:rPr>
        <w:t xml:space="preserve">представлены </w:t>
      </w:r>
      <w:r w:rsidRPr="00F03BF2">
        <w:rPr>
          <w:rFonts w:ascii="Times New Roman" w:eastAsia="SchoolBookSanPin" w:hAnsi="Times New Roman"/>
          <w:position w:val="1"/>
          <w:sz w:val="18"/>
          <w:szCs w:val="18"/>
          <w:lang w:val="ru-RU"/>
        </w:rPr>
        <w:b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w:t>
      </w:r>
      <w:r w:rsidR="00741AC9" w:rsidRPr="00F03BF2">
        <w:rPr>
          <w:rFonts w:ascii="Times New Roman" w:eastAsia="SchoolBookSanPin" w:hAnsi="Times New Roman"/>
          <w:position w:val="1"/>
          <w:sz w:val="18"/>
          <w:szCs w:val="18"/>
          <w:lang w:val="ru-RU"/>
        </w:rPr>
        <w:t>асами, хрестоматиями и другими.</w:t>
      </w:r>
    </w:p>
    <w:p w14:paraId="60A5DBAD" w14:textId="77777777" w:rsidR="00741AC9" w:rsidRPr="00F03BF2" w:rsidRDefault="00741AC9" w:rsidP="00FC36D8">
      <w:pPr>
        <w:spacing w:after="0"/>
        <w:ind w:firstLine="709"/>
        <w:jc w:val="both"/>
        <w:rPr>
          <w:rFonts w:ascii="Times New Roman" w:eastAsia="SchoolBookSanPin" w:hAnsi="Times New Roman"/>
          <w:position w:val="1"/>
          <w:sz w:val="18"/>
          <w:szCs w:val="18"/>
          <w:lang w:val="ru-RU"/>
        </w:rPr>
      </w:pPr>
    </w:p>
    <w:p w14:paraId="60A5DBAE"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OfficinaSansBoldITC" w:hAnsi="Times New Roman"/>
          <w:sz w:val="18"/>
          <w:szCs w:val="18"/>
          <w:lang w:val="ru-RU"/>
        </w:rPr>
        <w:t xml:space="preserve">Предметные результаты изучения истории </w:t>
      </w:r>
      <w:r w:rsidRPr="00F03BF2">
        <w:rPr>
          <w:rFonts w:ascii="Times New Roman" w:eastAsia="SchoolBookSanPin" w:hAnsi="Times New Roman"/>
          <w:sz w:val="18"/>
          <w:szCs w:val="18"/>
          <w:lang w:val="ru-RU"/>
        </w:rPr>
        <w:t xml:space="preserve">в </w:t>
      </w:r>
      <w:r w:rsidRPr="00F03BF2">
        <w:rPr>
          <w:rFonts w:ascii="Times New Roman" w:eastAsia="SchoolBookSanPin" w:hAnsi="Times New Roman"/>
          <w:bCs/>
          <w:sz w:val="18"/>
          <w:szCs w:val="18"/>
          <w:lang w:val="ru-RU"/>
        </w:rPr>
        <w:t>5 классе.</w:t>
      </w:r>
    </w:p>
    <w:p w14:paraId="60A5DBA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хронологии, работа с хронологией:</w:t>
      </w:r>
    </w:p>
    <w:p w14:paraId="60A5DBB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смысл основных хронологических понятий (век, тысячелетие, </w:t>
      </w:r>
      <w:r w:rsidRPr="00F03BF2">
        <w:rPr>
          <w:rFonts w:ascii="Times New Roman" w:eastAsia="SchoolBookSanPin" w:hAnsi="Times New Roman"/>
          <w:position w:val="1"/>
          <w:sz w:val="18"/>
          <w:szCs w:val="18"/>
          <w:lang w:val="ru-RU"/>
        </w:rPr>
        <w:br/>
        <w:t>до нашей эры, наша эра);</w:t>
      </w:r>
    </w:p>
    <w:p w14:paraId="60A5DBB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называть даты важнейших событий истории Древнего мира, по дате устанавливать принадлежность события к веку, тысячелетию;</w:t>
      </w:r>
    </w:p>
    <w:p w14:paraId="60A5DBB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длительность и последовательность событий, периодов истории Древнего мира, вести сч</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т лет до нашей эры и нашей эры.</w:t>
      </w:r>
    </w:p>
    <w:p w14:paraId="60A5DBB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Знание исторических фактов, работа с фактами:</w:t>
      </w:r>
    </w:p>
    <w:p w14:paraId="60A5DBB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указывать (называть) место, обстоятельства, участников, результаты важнейших событий истории Древнего мира;</w:t>
      </w:r>
    </w:p>
    <w:p w14:paraId="60A5DBB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группировать, систематизировать факты по заданному признаку.</w:t>
      </w:r>
    </w:p>
    <w:p w14:paraId="60A5DBB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исторической картой:</w:t>
      </w:r>
    </w:p>
    <w:p w14:paraId="60A5DBB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0A5DBB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устанавливать на основе картографических сведений связь между условиями среды обитания людей и их занятиями.</w:t>
      </w:r>
    </w:p>
    <w:p w14:paraId="60A5DBB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историческими источниками:</w:t>
      </w:r>
    </w:p>
    <w:p w14:paraId="60A5DBB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0A5DBB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памятники культуры изучаемой эпохи и источники</w:t>
      </w:r>
      <w:r w:rsidRPr="00F03BF2">
        <w:rPr>
          <w:rFonts w:ascii="Times New Roman" w:eastAsia="SchoolBookSanPin" w:hAnsi="Times New Roman"/>
          <w:sz w:val="18"/>
          <w:szCs w:val="18"/>
          <w:lang w:val="ru-RU"/>
        </w:rPr>
        <w:t xml:space="preserve">, созданные </w:t>
      </w:r>
      <w:r w:rsidRPr="00F03BF2">
        <w:rPr>
          <w:rFonts w:ascii="Times New Roman" w:eastAsia="SchoolBookSanPin" w:hAnsi="Times New Roman"/>
          <w:sz w:val="18"/>
          <w:szCs w:val="18"/>
          <w:lang w:val="ru-RU"/>
        </w:rPr>
        <w:br/>
        <w:t>в последующие эпохи, приводить примеры;</w:t>
      </w:r>
    </w:p>
    <w:p w14:paraId="60A5DBB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извлекать из письменного источника исторические факты (имена, названия событий, даты и другие); находить в </w:t>
      </w:r>
      <w:r w:rsidRPr="00F03BF2">
        <w:rPr>
          <w:rFonts w:ascii="Times New Roman" w:eastAsia="SchoolBookSanPin" w:hAnsi="Times New Roman"/>
          <w:sz w:val="18"/>
          <w:szCs w:val="18"/>
          <w:lang w:val="ru-RU"/>
        </w:rPr>
        <w:lastRenderedPageBreak/>
        <w:t>визуальных памятниках изучаемой эпохи ключевые знаки, символы; раскрывать смысл (главную идею) высказывания, изображения.</w:t>
      </w:r>
    </w:p>
    <w:p w14:paraId="60A5DBB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Историческое описание (реконструкция):</w:t>
      </w:r>
    </w:p>
    <w:p w14:paraId="60A5DBB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условия жизни людей в древности;</w:t>
      </w:r>
    </w:p>
    <w:p w14:paraId="60A5DBB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рассказывать о значительных событиях древней истории, их участниках;</w:t>
      </w:r>
    </w:p>
    <w:p w14:paraId="60A5DBC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рассказывать об исторических личностях Древнего мира</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ключевых моментах их биографии, роли в исторических событиях);</w:t>
      </w:r>
    </w:p>
    <w:p w14:paraId="60A5DBC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давать краткое описание памятников культуры эпохи первобытности </w:t>
      </w:r>
      <w:r w:rsidRPr="00F03BF2">
        <w:rPr>
          <w:rFonts w:ascii="Times New Roman" w:eastAsia="SchoolBookSanPin" w:hAnsi="Times New Roman"/>
          <w:position w:val="1"/>
          <w:sz w:val="18"/>
          <w:szCs w:val="18"/>
          <w:lang w:val="ru-RU"/>
        </w:rPr>
        <w:br/>
        <w:t>и древнейших цивилизаций.</w:t>
      </w:r>
    </w:p>
    <w:p w14:paraId="60A5DBC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Анализ, объяснение исторических событий, явлений:</w:t>
      </w:r>
    </w:p>
    <w:p w14:paraId="60A5DBC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F03BF2">
        <w:rPr>
          <w:rFonts w:ascii="Times New Roman" w:eastAsia="SchoolBookSanPin" w:hAnsi="Times New Roman"/>
          <w:position w:val="1"/>
          <w:sz w:val="18"/>
          <w:szCs w:val="18"/>
          <w:lang w:val="ru-RU"/>
        </w:rPr>
        <w:br/>
        <w:t>в древности;</w:t>
      </w:r>
    </w:p>
    <w:p w14:paraId="60A5DBC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сравнивать исторические явления, определять их общие черты;</w:t>
      </w:r>
    </w:p>
    <w:p w14:paraId="60A5DBC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иллюстрировать общие явления, черты конкретными примерами;</w:t>
      </w:r>
    </w:p>
    <w:p w14:paraId="60A5DBC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причины и следствия важнейших событий древней истории.</w:t>
      </w:r>
    </w:p>
    <w:p w14:paraId="60A5DBC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Рассмотрение исторических версий и оценок, определение своего отношения к наиболее значимым событиям и личностям прошлого:</w:t>
      </w:r>
    </w:p>
    <w:p w14:paraId="60A5DBC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излагать оценки наиболее значительных событий и личностей древней истории, приводимые в учебной литературе;</w:t>
      </w:r>
    </w:p>
    <w:p w14:paraId="60A5DBC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высказывать на уровне эмоциональных оценок отношение к поступкам людей прошлого, к памятникам культуры.</w:t>
      </w:r>
    </w:p>
    <w:p w14:paraId="60A5DBC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Применение исторических знаний:</w:t>
      </w:r>
    </w:p>
    <w:p w14:paraId="60A5DBC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раскрывать значение памятников древней истории и культуры, необходимость сохранения их в современном мире;</w:t>
      </w:r>
    </w:p>
    <w:p w14:paraId="60A5DBC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выполнять учебные проекты по истории Первобытности и Древнего мира </w:t>
      </w:r>
      <w:r w:rsidRPr="00F03BF2">
        <w:rPr>
          <w:rFonts w:ascii="Times New Roman" w:eastAsia="SchoolBookSanPin" w:hAnsi="Times New Roman"/>
          <w:position w:val="1"/>
          <w:sz w:val="18"/>
          <w:szCs w:val="18"/>
          <w:lang w:val="ru-RU"/>
        </w:rPr>
        <w:br/>
        <w:t>(в том числе с привлечением регионального материала), оформлять полученные результаты в форме сообщения, альбома, презентации.</w:t>
      </w:r>
    </w:p>
    <w:p w14:paraId="60A5DBCD"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OfficinaSansBoldITC" w:hAnsi="Times New Roman"/>
          <w:sz w:val="18"/>
          <w:szCs w:val="18"/>
          <w:lang w:val="ru-RU"/>
        </w:rPr>
        <w:t xml:space="preserve">Предметные результаты изучения истории </w:t>
      </w:r>
      <w:r w:rsidRPr="00F03BF2">
        <w:rPr>
          <w:rFonts w:ascii="Times New Roman" w:eastAsia="SchoolBookSanPin" w:hAnsi="Times New Roman"/>
          <w:sz w:val="18"/>
          <w:szCs w:val="18"/>
          <w:lang w:val="ru-RU"/>
        </w:rPr>
        <w:t xml:space="preserve">в </w:t>
      </w:r>
      <w:r w:rsidRPr="00F03BF2">
        <w:rPr>
          <w:rFonts w:ascii="Times New Roman" w:eastAsia="SchoolBookSanPin" w:hAnsi="Times New Roman"/>
          <w:bCs/>
          <w:sz w:val="18"/>
          <w:szCs w:val="18"/>
          <w:lang w:val="ru-RU"/>
        </w:rPr>
        <w:t>6 классе.</w:t>
      </w:r>
    </w:p>
    <w:p w14:paraId="60A5DBC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хронологии, работа с хронологией:</w:t>
      </w:r>
    </w:p>
    <w:p w14:paraId="60A5DBCF"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называть даты важнейших событий Средневековья, определять </w:t>
      </w:r>
      <w:r w:rsidRPr="00F03BF2">
        <w:rPr>
          <w:rFonts w:ascii="Times New Roman" w:eastAsia="SchoolBookSanPin" w:hAnsi="Times New Roman"/>
          <w:position w:val="1"/>
          <w:sz w:val="18"/>
          <w:szCs w:val="18"/>
          <w:lang w:val="ru-RU"/>
        </w:rPr>
        <w:br/>
        <w:t>их принадлежность к веку, историческому периоду;</w:t>
      </w:r>
    </w:p>
    <w:p w14:paraId="60A5DBD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называть этапы отечественной и всеобщей истории Средних веков, </w:t>
      </w:r>
      <w:r w:rsidRPr="00F03BF2">
        <w:rPr>
          <w:rFonts w:ascii="Times New Roman" w:eastAsia="SchoolBookSanPin" w:hAnsi="Times New Roman"/>
          <w:sz w:val="18"/>
          <w:szCs w:val="18"/>
          <w:lang w:val="ru-RU"/>
        </w:rPr>
        <w:br/>
        <w:t>их хронологические рамки (периоды Средневековья, этапы становления и развития Русского государства);</w:t>
      </w:r>
    </w:p>
    <w:p w14:paraId="60A5DBD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устанавливать длительность и синхронность событий истории Руси </w:t>
      </w:r>
      <w:r w:rsidRPr="00F03BF2">
        <w:rPr>
          <w:rFonts w:ascii="Times New Roman" w:eastAsia="SchoolBookSanPin" w:hAnsi="Times New Roman"/>
          <w:sz w:val="18"/>
          <w:szCs w:val="18"/>
          <w:lang w:val="ru-RU"/>
        </w:rPr>
        <w:br/>
        <w:t>и всеобщей истории.</w:t>
      </w:r>
    </w:p>
    <w:p w14:paraId="60A5DBD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исторических фактов, работа с фактами:</w:t>
      </w:r>
    </w:p>
    <w:p w14:paraId="60A5DBD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60A5DBD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группировать, систематизировать факты по заданному признаку (составление систематических таблиц).</w:t>
      </w:r>
    </w:p>
    <w:p w14:paraId="60A5DBD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исторической картой:</w:t>
      </w:r>
    </w:p>
    <w:p w14:paraId="60A5DBD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находить и показывать на карте исторические объекты, используя легенду карты; давать словесное описание их местоположения;</w:t>
      </w:r>
    </w:p>
    <w:p w14:paraId="60A5DBD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извлекать из карты информацию о территории, экономических и культурных центрах Руси и других государств в</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60A5DBD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историческими источниками:</w:t>
      </w:r>
    </w:p>
    <w:p w14:paraId="60A5DBD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0A5DBD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авторство, время, место создания источника;</w:t>
      </w:r>
    </w:p>
    <w:p w14:paraId="60A5DBD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0A5DBD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находить в визуальном источнике и вещественном памятнике ключевые символы, образы;</w:t>
      </w:r>
    </w:p>
    <w:p w14:paraId="60A5DBD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позицию автора письменного и визуального исторического источника.</w:t>
      </w:r>
    </w:p>
    <w:p w14:paraId="60A5DBD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Историческое описание (реконструкция):</w:t>
      </w:r>
    </w:p>
    <w:p w14:paraId="60A5DBD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рассказывать о ключевых событиях отечественной и всеобщей истории </w:t>
      </w:r>
      <w:r w:rsidRPr="00F03BF2">
        <w:rPr>
          <w:rFonts w:ascii="Times New Roman" w:eastAsia="SchoolBookSanPin" w:hAnsi="Times New Roman"/>
          <w:position w:val="1"/>
          <w:sz w:val="18"/>
          <w:szCs w:val="18"/>
          <w:lang w:val="ru-RU"/>
        </w:rPr>
        <w:br/>
        <w:t>в эпоху Средневековья, их участниках;</w:t>
      </w:r>
    </w:p>
    <w:p w14:paraId="60A5DBE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составлять краткую характеристику (исторический портрет)</w:t>
      </w:r>
      <w:r w:rsidR="005848A4" w:rsidRPr="00F03BF2">
        <w:rPr>
          <w:rFonts w:ascii="Times New Roman" w:eastAsia="SchoolBookSanPin" w:hAnsi="Times New Roman"/>
          <w:position w:val="1"/>
          <w:sz w:val="18"/>
          <w:szCs w:val="18"/>
          <w:lang w:val="ru-RU"/>
        </w:rPr>
        <w:t>;</w:t>
      </w:r>
    </w:p>
    <w:p w14:paraId="60A5DBE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0A5DBE2"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рассказывать об образе жизни различных групп населения в средневековых обществах на Руси и в других странах;</w:t>
      </w:r>
    </w:p>
    <w:p w14:paraId="60A5DBE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представлять описание памятников материальной и художественной культуры изучаемой эпохи.</w:t>
      </w:r>
    </w:p>
    <w:p w14:paraId="60A5DBE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 объяснение исторических событий, явлений:</w:t>
      </w:r>
    </w:p>
    <w:p w14:paraId="60A5DBE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раскрывать существенные черты экономических и социальных отношений </w:t>
      </w:r>
      <w:r w:rsidRPr="00F03BF2">
        <w:rPr>
          <w:rFonts w:ascii="Times New Roman" w:eastAsia="SchoolBookSanPin" w:hAnsi="Times New Roman"/>
          <w:position w:val="1"/>
          <w:sz w:val="18"/>
          <w:szCs w:val="18"/>
          <w:lang w:val="ru-RU"/>
        </w:rPr>
        <w:br/>
        <w:t xml:space="preserve">и политического строя на Руси и в других государствах, ценностей, господствовавших в средневековых обществах, представлений </w:t>
      </w:r>
      <w:r w:rsidRPr="00F03BF2">
        <w:rPr>
          <w:rFonts w:ascii="Times New Roman" w:eastAsia="SchoolBookSanPin" w:hAnsi="Times New Roman"/>
          <w:position w:val="1"/>
          <w:sz w:val="18"/>
          <w:szCs w:val="18"/>
          <w:lang w:val="ru-RU"/>
        </w:rPr>
        <w:lastRenderedPageBreak/>
        <w:t>средневекового человека о мире;</w:t>
      </w:r>
    </w:p>
    <w:p w14:paraId="60A5DBE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A5DBE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причины и следствия важнейших событий отечественной </w:t>
      </w:r>
      <w:r w:rsidRPr="00F03BF2">
        <w:rPr>
          <w:rFonts w:ascii="Times New Roman" w:eastAsia="SchoolBookSanPin" w:hAnsi="Times New Roman"/>
          <w:position w:val="1"/>
          <w:sz w:val="18"/>
          <w:szCs w:val="18"/>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0A5DBE8" w14:textId="77777777" w:rsidR="003F4DDF"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проводить синхронизацию и сопоставление однотипных событий и процессов отечественной и всеобщей истории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по предложенному плану), выделять черты сходства и различия.</w:t>
      </w:r>
    </w:p>
    <w:p w14:paraId="60A5DBE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Рассмотрение исторических версий и оценок, определение своего отношения к наиболее значимым событиям и личностям прошлого:</w:t>
      </w:r>
    </w:p>
    <w:p w14:paraId="60A5DBE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излагать оценки событий и личностей эпохи Средневековья, приводимые </w:t>
      </w:r>
      <w:r w:rsidRPr="00F03BF2">
        <w:rPr>
          <w:rFonts w:ascii="Times New Roman" w:eastAsia="SchoolBookSanPin" w:hAnsi="Times New Roman"/>
          <w:position w:val="1"/>
          <w:sz w:val="18"/>
          <w:szCs w:val="18"/>
          <w:lang w:val="ru-RU"/>
        </w:rPr>
        <w:br/>
        <w:t>в учебной и научно-популярной литературе, объяснять, на каких фактах они основаны;</w:t>
      </w:r>
    </w:p>
    <w:p w14:paraId="60A5DBE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0A5DB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Применение исторических знаний:</w:t>
      </w:r>
    </w:p>
    <w:p w14:paraId="60A5DBE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0A5DBEE"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выполнять учебные проекты по истории Средних веков (в том числе </w:t>
      </w:r>
      <w:r w:rsidRPr="00F03BF2">
        <w:rPr>
          <w:rFonts w:ascii="Times New Roman" w:eastAsia="SchoolBookSanPin" w:hAnsi="Times New Roman"/>
          <w:position w:val="1"/>
          <w:sz w:val="18"/>
          <w:szCs w:val="18"/>
          <w:lang w:val="ru-RU"/>
        </w:rPr>
        <w:br/>
        <w:t>на региональном материале).</w:t>
      </w:r>
    </w:p>
    <w:p w14:paraId="60A5DBEF" w14:textId="77777777" w:rsidR="00741AC9" w:rsidRPr="00F03BF2" w:rsidRDefault="00741AC9" w:rsidP="00FC36D8">
      <w:pPr>
        <w:spacing w:after="0"/>
        <w:ind w:firstLine="709"/>
        <w:jc w:val="both"/>
        <w:rPr>
          <w:rFonts w:ascii="Times New Roman" w:eastAsia="SchoolBookSanPin" w:hAnsi="Times New Roman"/>
          <w:sz w:val="18"/>
          <w:szCs w:val="18"/>
          <w:lang w:val="ru-RU"/>
        </w:rPr>
      </w:pPr>
    </w:p>
    <w:p w14:paraId="60A5DBF0"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OfficinaSansBoldITC" w:hAnsi="Times New Roman"/>
          <w:sz w:val="18"/>
          <w:szCs w:val="18"/>
          <w:lang w:val="ru-RU"/>
        </w:rPr>
        <w:t xml:space="preserve">Предметные результаты изучения истории </w:t>
      </w:r>
      <w:r w:rsidRPr="00F03BF2">
        <w:rPr>
          <w:rFonts w:ascii="Times New Roman" w:eastAsia="SchoolBookSanPin" w:hAnsi="Times New Roman"/>
          <w:sz w:val="18"/>
          <w:szCs w:val="18"/>
          <w:lang w:val="ru-RU"/>
        </w:rPr>
        <w:t xml:space="preserve">в </w:t>
      </w:r>
      <w:r w:rsidRPr="00F03BF2">
        <w:rPr>
          <w:rFonts w:ascii="Times New Roman" w:eastAsia="SchoolBookSanPin" w:hAnsi="Times New Roman"/>
          <w:bCs/>
          <w:sz w:val="18"/>
          <w:szCs w:val="18"/>
          <w:lang w:val="ru-RU"/>
        </w:rPr>
        <w:t>7 классе.</w:t>
      </w:r>
    </w:p>
    <w:p w14:paraId="60A5DBF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хронологии, работа с хронологией:</w:t>
      </w:r>
    </w:p>
    <w:p w14:paraId="60A5DBF2"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называть этапы отечественной и всеобщей истории Нового времени, </w:t>
      </w:r>
      <w:r w:rsidRPr="00F03BF2">
        <w:rPr>
          <w:rFonts w:ascii="Times New Roman" w:eastAsia="SchoolBookSanPin" w:hAnsi="Times New Roman"/>
          <w:position w:val="1"/>
          <w:sz w:val="18"/>
          <w:szCs w:val="18"/>
          <w:lang w:val="ru-RU"/>
        </w:rPr>
        <w:br/>
        <w:t>их хронологические рамки;</w:t>
      </w:r>
    </w:p>
    <w:p w14:paraId="60A5DBF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локализовать во времени ключевые события отечественной и всеобщей истории </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вв., определять их принадлежность к части века (половина, треть, четверть);</w:t>
      </w:r>
    </w:p>
    <w:p w14:paraId="60A5DBF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устанавливать синхронность событий отечественной и всеобщей истории </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 xml:space="preserve"> вв.</w:t>
      </w:r>
    </w:p>
    <w:p w14:paraId="60A5DBF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Знание исторических фактов, работа с фактами:</w:t>
      </w:r>
    </w:p>
    <w:p w14:paraId="60A5DBF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указывать (называть) место, обстоятельства, участников, результаты важнейших событий отечественной и всеобщей истории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w:t>
      </w:r>
    </w:p>
    <w:p w14:paraId="60A5DBF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0A5DBF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исторической картой:</w:t>
      </w:r>
    </w:p>
    <w:p w14:paraId="60A5DBF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w:t>
      </w:r>
    </w:p>
    <w:p w14:paraId="60A5DBF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0A5DBF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историческими источниками:</w:t>
      </w:r>
    </w:p>
    <w:p w14:paraId="60A5DBF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виды письменных исторических источников (официальные, личные, литературные и другие);</w:t>
      </w:r>
    </w:p>
    <w:p w14:paraId="60A5DBF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характеризовать обстоятельства и цель создания источника, раскрывать </w:t>
      </w:r>
      <w:r w:rsidRPr="00F03BF2">
        <w:rPr>
          <w:rFonts w:ascii="Times New Roman" w:eastAsia="SchoolBookSanPin" w:hAnsi="Times New Roman"/>
          <w:position w:val="1"/>
          <w:sz w:val="18"/>
          <w:szCs w:val="18"/>
          <w:lang w:val="ru-RU"/>
        </w:rPr>
        <w:br/>
        <w:t>его информационную ценность;</w:t>
      </w:r>
    </w:p>
    <w:p w14:paraId="60A5DBF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поиск информации в тексте письменного источника, визуальных </w:t>
      </w:r>
      <w:r w:rsidRPr="00F03BF2">
        <w:rPr>
          <w:rFonts w:ascii="Times New Roman" w:eastAsia="SchoolBookSanPin" w:hAnsi="Times New Roman"/>
          <w:position w:val="1"/>
          <w:sz w:val="18"/>
          <w:szCs w:val="18"/>
          <w:lang w:val="ru-RU"/>
        </w:rPr>
        <w:br/>
        <w:t>и вещественных памятниках эпохи;</w:t>
      </w:r>
    </w:p>
    <w:p w14:paraId="60A5DBF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сопоставлять и систематизировать информацию из нескольких однотипных источников.</w:t>
      </w:r>
    </w:p>
    <w:p w14:paraId="60A5DC0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Историческое описание (реконструкция):</w:t>
      </w:r>
    </w:p>
    <w:p w14:paraId="60A5DC0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рассказывать о ключевых событиях отечественной и всеобщей истории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их участниках;</w:t>
      </w:r>
    </w:p>
    <w:p w14:paraId="60A5DC0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составлять краткую характеристику известных персоналий отечественной </w:t>
      </w:r>
      <w:r w:rsidRPr="00F03BF2">
        <w:rPr>
          <w:rFonts w:ascii="Times New Roman" w:eastAsia="SchoolBookSanPin" w:hAnsi="Times New Roman"/>
          <w:position w:val="1"/>
          <w:sz w:val="18"/>
          <w:szCs w:val="18"/>
          <w:lang w:val="ru-RU"/>
        </w:rPr>
        <w:br/>
        <w:t xml:space="preserve">и всеобщей истории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(ключевые факты биографии, личные качества, деятельность);</w:t>
      </w:r>
    </w:p>
    <w:p w14:paraId="60A5DC0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рассказывать об образе жизни различных групп населения в России и других странах в раннее Новое время;</w:t>
      </w:r>
    </w:p>
    <w:p w14:paraId="60A5DC0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представлять описание памятников материальной и художественной культуры изучаемой эпохи.</w:t>
      </w:r>
    </w:p>
    <w:p w14:paraId="60A5DC0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Анализ, объяснение исторических событий, явлений:</w:t>
      </w:r>
    </w:p>
    <w:p w14:paraId="60A5DC0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раскрывать существенные черты экономического, социального </w:t>
      </w:r>
      <w:r w:rsidRPr="00F03BF2">
        <w:rPr>
          <w:rFonts w:ascii="Times New Roman" w:eastAsia="SchoolBookSanPin" w:hAnsi="Times New Roman"/>
          <w:position w:val="1"/>
          <w:sz w:val="18"/>
          <w:szCs w:val="18"/>
          <w:lang w:val="ru-RU"/>
        </w:rPr>
        <w:br/>
        <w:t xml:space="preserve">и политического развития России и других стран в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европейской реформации, новых веяний</w:t>
      </w:r>
      <w:r w:rsidRPr="00F03BF2">
        <w:rPr>
          <w:rFonts w:ascii="Times New Roman" w:eastAsia="SchoolBookSanPin" w:hAnsi="Times New Roman"/>
          <w:sz w:val="18"/>
          <w:szCs w:val="18"/>
          <w:lang w:val="ru-RU"/>
        </w:rPr>
        <w:t xml:space="preserve"> в духовной жизни общества, культуре, революций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в европейских странах;</w:t>
      </w:r>
    </w:p>
    <w:p w14:paraId="60A5DC0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A5DC0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причины и следствия важнейших событий отечественной </w:t>
      </w:r>
      <w:r w:rsidRPr="00F03BF2">
        <w:rPr>
          <w:rFonts w:ascii="Times New Roman" w:eastAsia="SchoolBookSanPin" w:hAnsi="Times New Roman"/>
          <w:position w:val="1"/>
          <w:sz w:val="18"/>
          <w:szCs w:val="18"/>
          <w:lang w:val="ru-RU"/>
        </w:rPr>
        <w:br/>
        <w:t xml:space="preserve">и всеобщей истории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0A5DC0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сопоставление однотипных событий и процессов отечественной </w:t>
      </w:r>
      <w:r w:rsidRPr="00F03BF2">
        <w:rPr>
          <w:rFonts w:ascii="Times New Roman" w:eastAsia="SchoolBookSanPin" w:hAnsi="Times New Roman"/>
          <w:position w:val="1"/>
          <w:sz w:val="18"/>
          <w:szCs w:val="18"/>
          <w:lang w:val="ru-RU"/>
        </w:rPr>
        <w:br/>
        <w:t xml:space="preserve">и всеобщей истории (раскрывать повторяющиеся черты исторических ситуаций,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lastRenderedPageBreak/>
        <w:t>выделять черты сходства и различия).</w:t>
      </w:r>
    </w:p>
    <w:p w14:paraId="60A5DC0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Рассмотрение исторических версий и оценок, определение своего отношения к наиболее значимым событиям и личностям прошлого:</w:t>
      </w:r>
    </w:p>
    <w:p w14:paraId="60A5DC0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излагать альтернативные оценки событий и личностей отечественной </w:t>
      </w:r>
      <w:r w:rsidRPr="00F03BF2">
        <w:rPr>
          <w:rFonts w:ascii="Times New Roman" w:eastAsia="SchoolBookSanPin" w:hAnsi="Times New Roman"/>
          <w:position w:val="1"/>
          <w:sz w:val="18"/>
          <w:szCs w:val="18"/>
          <w:lang w:val="ru-RU"/>
        </w:rPr>
        <w:br/>
        <w:t xml:space="preserve">и всеобщей истории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представленные в учебной литературе; объяснять, на чем основываются отдельные мнения;</w:t>
      </w:r>
    </w:p>
    <w:p w14:paraId="60A5DC0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выражать отношение к деятельности исторических личностей </w:t>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w:t>
      </w:r>
      <w:r w:rsidRPr="00F03BF2">
        <w:rPr>
          <w:rFonts w:ascii="Times New Roman" w:eastAsia="SchoolBookSanPin" w:hAnsi="Times New Roman"/>
          <w:position w:val="1"/>
          <w:sz w:val="18"/>
          <w:szCs w:val="18"/>
          <w:lang w:val="ru-RU"/>
        </w:rPr>
        <w:br/>
        <w:t>с уч</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том обстоятельств изучаемой эпохи и в современной шкале ценностей.</w:t>
      </w:r>
    </w:p>
    <w:p w14:paraId="60A5DC0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Применение исторических знаний:</w:t>
      </w:r>
    </w:p>
    <w:p w14:paraId="60A5DC0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F03BF2">
        <w:rPr>
          <w:rFonts w:ascii="Times New Roman" w:eastAsia="SchoolBookSanPin" w:hAnsi="Times New Roman"/>
          <w:position w:val="1"/>
          <w:sz w:val="18"/>
          <w:szCs w:val="18"/>
          <w:lang w:val="ru-RU"/>
        </w:rPr>
        <w:br/>
        <w:t>о мире, системы общественных ценностей;</w:t>
      </w:r>
    </w:p>
    <w:p w14:paraId="60A5DC0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значение памятников истории и культуры России и других стран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для времени, когда они появились, и для современного общества;</w:t>
      </w:r>
    </w:p>
    <w:p w14:paraId="60A5DC10"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выполнять учебные проекты по отечественной и всеобщей истории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XVI</w:t>
      </w:r>
      <w:r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rPr>
        <w:t>XVII</w:t>
      </w:r>
      <w:r w:rsidRPr="00F03BF2">
        <w:rPr>
          <w:rFonts w:ascii="Times New Roman" w:eastAsia="SchoolBookSanPin" w:hAnsi="Times New Roman"/>
          <w:position w:val="1"/>
          <w:sz w:val="18"/>
          <w:szCs w:val="18"/>
          <w:lang w:val="ru-RU"/>
        </w:rPr>
        <w:t xml:space="preserve"> вв. (в том числе на региональном материале).</w:t>
      </w:r>
    </w:p>
    <w:p w14:paraId="60A5DC11" w14:textId="77777777" w:rsidR="00741AC9" w:rsidRPr="00F03BF2" w:rsidRDefault="00741AC9" w:rsidP="00FC36D8">
      <w:pPr>
        <w:spacing w:after="0"/>
        <w:ind w:firstLine="709"/>
        <w:jc w:val="both"/>
        <w:rPr>
          <w:rFonts w:ascii="Times New Roman" w:eastAsia="SchoolBookSanPin" w:hAnsi="Times New Roman"/>
          <w:sz w:val="18"/>
          <w:szCs w:val="18"/>
          <w:lang w:val="ru-RU"/>
        </w:rPr>
      </w:pPr>
    </w:p>
    <w:p w14:paraId="60A5DC12"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OfficinaSansBoldITC" w:hAnsi="Times New Roman"/>
          <w:sz w:val="18"/>
          <w:szCs w:val="18"/>
          <w:lang w:val="ru-RU"/>
        </w:rPr>
        <w:t xml:space="preserve">Предметные результаты изучения истории </w:t>
      </w:r>
      <w:r w:rsidRPr="00F03BF2">
        <w:rPr>
          <w:rFonts w:ascii="Times New Roman" w:eastAsia="SchoolBookSanPin" w:hAnsi="Times New Roman"/>
          <w:sz w:val="18"/>
          <w:szCs w:val="18"/>
          <w:lang w:val="ru-RU"/>
        </w:rPr>
        <w:t xml:space="preserve">в </w:t>
      </w:r>
      <w:r w:rsidRPr="00F03BF2">
        <w:rPr>
          <w:rFonts w:ascii="Times New Roman" w:eastAsia="SchoolBookSanPin" w:hAnsi="Times New Roman"/>
          <w:bCs/>
          <w:sz w:val="18"/>
          <w:szCs w:val="18"/>
          <w:lang w:val="ru-RU"/>
        </w:rPr>
        <w:t>8 классе.</w:t>
      </w:r>
    </w:p>
    <w:p w14:paraId="60A5DC1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хронологии, работа с хронологией:</w:t>
      </w:r>
    </w:p>
    <w:p w14:paraId="60A5DC14"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называть даты важнейших событий отечественной и всеобщей истории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определять их принадлежность к историческому периоду, этапу;</w:t>
      </w:r>
    </w:p>
    <w:p w14:paraId="60A5DC1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устанавливать синхронность событий отечественной и всеобщей истории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w:t>
      </w:r>
    </w:p>
    <w:p w14:paraId="60A5DC1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исторических фактов, работа с фактами:</w:t>
      </w:r>
    </w:p>
    <w:p w14:paraId="60A5DC1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указывать (называть) место, обстоятельства, участников, результаты важнейших событий отечественной и всеобщей истории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w:t>
      </w:r>
    </w:p>
    <w:p w14:paraId="60A5DC18" w14:textId="77777777" w:rsidR="003F4DDF"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группировать, систематизировать факты по заданному признаку </w:t>
      </w:r>
      <w:r w:rsidRPr="00F03BF2">
        <w:rPr>
          <w:rFonts w:ascii="Times New Roman" w:eastAsia="SchoolBookSanPin" w:hAnsi="Times New Roman"/>
          <w:position w:val="1"/>
          <w:sz w:val="18"/>
          <w:szCs w:val="18"/>
          <w:lang w:val="ru-RU"/>
        </w:rPr>
        <w:br/>
        <w:t>(по принадлежности к историческим процессам и другим), составлять систематические таблицы, схемы.</w:t>
      </w:r>
    </w:p>
    <w:p w14:paraId="60A5DC19" w14:textId="77777777" w:rsidR="005848A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Работа с исторической картой: </w:t>
      </w:r>
    </w:p>
    <w:p w14:paraId="60A5DC1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w:t>
      </w:r>
    </w:p>
    <w:p w14:paraId="60A5DC1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историческими источниками:</w:t>
      </w:r>
    </w:p>
    <w:p w14:paraId="60A5DC1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0A5DC1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назначение исторического источника, раскрывать </w:t>
      </w:r>
      <w:r w:rsidRPr="00F03BF2">
        <w:rPr>
          <w:rFonts w:ascii="Times New Roman" w:eastAsia="SchoolBookSanPin" w:hAnsi="Times New Roman"/>
          <w:position w:val="1"/>
          <w:sz w:val="18"/>
          <w:szCs w:val="18"/>
          <w:lang w:val="ru-RU"/>
        </w:rPr>
        <w:br/>
        <w:t>его информационную ценность;</w:t>
      </w:r>
    </w:p>
    <w:p w14:paraId="60A5DC1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извлекать, сопоставлять и систематизировать информацию о событиях отечественной и всеобщей истории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из взаимодополняющих письменных, визуальных и вещественных источников.</w:t>
      </w:r>
    </w:p>
    <w:p w14:paraId="60A5DC1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Историческое описание (реконструкция):</w:t>
      </w:r>
    </w:p>
    <w:p w14:paraId="60A5DC2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рассказывать о ключевых событиях отечественной и всеобщей истории</w:t>
      </w:r>
      <w:r w:rsidRPr="00F03BF2">
        <w:rPr>
          <w:rFonts w:ascii="Times New Roman" w:eastAsia="SchoolBookSanPin" w:hAnsi="Times New Roman"/>
          <w:position w:val="1"/>
          <w:sz w:val="18"/>
          <w:szCs w:val="18"/>
          <w:lang w:val="ru-RU"/>
        </w:rPr>
        <w:br/>
        <w:t xml:space="preserve">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их участниках;</w:t>
      </w:r>
    </w:p>
    <w:p w14:paraId="60A5DC2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составлять характеристику (исторический портрет) известных деятелей отечественной и всеобщей истории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на основе информации учебника </w:t>
      </w:r>
      <w:r w:rsidRPr="00F03BF2">
        <w:rPr>
          <w:rFonts w:ascii="Times New Roman" w:eastAsia="SchoolBookSanPin" w:hAnsi="Times New Roman"/>
          <w:position w:val="1"/>
          <w:sz w:val="18"/>
          <w:szCs w:val="18"/>
          <w:lang w:val="ru-RU"/>
        </w:rPr>
        <w:br/>
        <w:t>и дополнительных материалов;</w:t>
      </w:r>
    </w:p>
    <w:p w14:paraId="60A5DC2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составлять описание образа жизни различных групп населения в России </w:t>
      </w:r>
      <w:r w:rsidRPr="00F03BF2">
        <w:rPr>
          <w:rFonts w:ascii="Times New Roman" w:eastAsia="SchoolBookSanPin" w:hAnsi="Times New Roman"/>
          <w:position w:val="1"/>
          <w:sz w:val="18"/>
          <w:szCs w:val="18"/>
          <w:lang w:val="ru-RU"/>
        </w:rPr>
        <w:br/>
        <w:t xml:space="preserve">и других странах в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w:t>
      </w:r>
    </w:p>
    <w:p w14:paraId="60A5DC2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представлять описание памятников материальной и художественной культуры изучаемой эпохи (в виде сообщения, аннотации).</w:t>
      </w:r>
    </w:p>
    <w:p w14:paraId="60A5DC2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Анализ, объяснение исторических событий, явлений:</w:t>
      </w:r>
    </w:p>
    <w:p w14:paraId="60A5DC2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раскрывать существенные черты экономического, социального </w:t>
      </w:r>
      <w:r w:rsidRPr="00F03BF2">
        <w:rPr>
          <w:rFonts w:ascii="Times New Roman" w:eastAsia="SchoolBookSanPin" w:hAnsi="Times New Roman"/>
          <w:position w:val="1"/>
          <w:sz w:val="18"/>
          <w:szCs w:val="18"/>
          <w:lang w:val="ru-RU"/>
        </w:rPr>
        <w:br/>
        <w:t xml:space="preserve">и политического развития России и других стран в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изменений, происшедших в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w:t>
      </w:r>
      <w:r w:rsidRPr="00F03BF2">
        <w:rPr>
          <w:rFonts w:ascii="Times New Roman" w:eastAsia="SchoolBookSanPin" w:hAnsi="Times New Roman"/>
          <w:sz w:val="18"/>
          <w:szCs w:val="18"/>
          <w:lang w:val="ru-RU"/>
        </w:rPr>
        <w:t xml:space="preserve"> внешней политики Российской империи в системе международных отношений рассматриваемого периода;</w:t>
      </w:r>
    </w:p>
    <w:p w14:paraId="60A5DC2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A5DC2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объяснять причины и следствия важнейших событий отечественной </w:t>
      </w:r>
      <w:r w:rsidRPr="00F03BF2">
        <w:rPr>
          <w:rFonts w:ascii="Times New Roman" w:eastAsia="SchoolBookSanPin" w:hAnsi="Times New Roman"/>
          <w:sz w:val="18"/>
          <w:szCs w:val="18"/>
          <w:lang w:val="ru-RU"/>
        </w:rPr>
        <w:br/>
        <w:t xml:space="preserve">и всеобщей истории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(выявлять в историческом тексте суждения </w:t>
      </w:r>
      <w:r w:rsidRPr="00F03BF2">
        <w:rPr>
          <w:rFonts w:ascii="Times New Roman" w:eastAsia="SchoolBookSanPin" w:hAnsi="Times New Roman"/>
          <w:sz w:val="18"/>
          <w:szCs w:val="18"/>
          <w:lang w:val="ru-RU"/>
        </w:rPr>
        <w:br/>
        <w:t xml:space="preserve">о причинах и следствиях событий, систематизировать объяснение причин </w:t>
      </w:r>
      <w:r w:rsidRPr="00F03BF2">
        <w:rPr>
          <w:rFonts w:ascii="Times New Roman" w:eastAsia="SchoolBookSanPin" w:hAnsi="Times New Roman"/>
          <w:sz w:val="18"/>
          <w:szCs w:val="18"/>
          <w:lang w:val="ru-RU"/>
        </w:rPr>
        <w:br/>
        <w:t>и следствий событий, представленное в нескольких текстах);</w:t>
      </w:r>
    </w:p>
    <w:p w14:paraId="60A5DC2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сопоставление однотипных событий и процессов отечественной </w:t>
      </w:r>
      <w:r w:rsidRPr="00F03BF2">
        <w:rPr>
          <w:rFonts w:ascii="Times New Roman" w:eastAsia="SchoolBookSanPin" w:hAnsi="Times New Roman"/>
          <w:sz w:val="18"/>
          <w:szCs w:val="18"/>
          <w:lang w:val="ru-RU"/>
        </w:rPr>
        <w:br/>
        <w:t xml:space="preserve">и всеобщей истории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(раскрывать повторяющиеся черты исторических ситуаций, выделять черты сходства и различия).</w:t>
      </w:r>
    </w:p>
    <w:p w14:paraId="60A5DC2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Рассмотрение исторических версий и оценок, определение своего отношения к наиболее значимым событиям и личностям прошлого:</w:t>
      </w:r>
    </w:p>
    <w:p w14:paraId="60A5DC2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анализировать высказывания историков по спорным вопросам отечественной и всеобщей истории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(выявлять обсуждаемую проблему, мнение автора, приводимые аргументы, оценивать степень их убедительности);</w:t>
      </w:r>
    </w:p>
    <w:p w14:paraId="60A5DC2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различать в описаниях событий и личностей </w:t>
      </w:r>
      <w:r w:rsidRPr="00F03BF2">
        <w:rPr>
          <w:rFonts w:ascii="Times New Roman" w:eastAsia="SchoolBookSanPin" w:hAnsi="Times New Roman"/>
          <w:sz w:val="18"/>
          <w:szCs w:val="18"/>
        </w:rPr>
        <w:t>XVIII</w:t>
      </w:r>
      <w:r w:rsidRPr="00F03BF2">
        <w:rPr>
          <w:rFonts w:ascii="Times New Roman" w:eastAsia="SchoolBookSanPin" w:hAnsi="Times New Roman"/>
          <w:sz w:val="18"/>
          <w:szCs w:val="1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60A5DC2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Применение исторических знаний:</w:t>
      </w:r>
    </w:p>
    <w:p w14:paraId="60A5DC2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раскрывать (объяснять), как сочетались в памятниках культуры России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европейские влияния и национальные традиции, показывать на примерах;</w:t>
      </w:r>
    </w:p>
    <w:p w14:paraId="60A5DC2E"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выполнять учебные проекты по отечественной и всеобщей истории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XVIII</w:t>
      </w:r>
      <w:r w:rsidRPr="00F03BF2">
        <w:rPr>
          <w:rFonts w:ascii="Times New Roman" w:eastAsia="SchoolBookSanPin" w:hAnsi="Times New Roman"/>
          <w:position w:val="1"/>
          <w:sz w:val="18"/>
          <w:szCs w:val="18"/>
          <w:lang w:val="ru-RU"/>
        </w:rPr>
        <w:t xml:space="preserve"> в. (в том числе на региональном материале).</w:t>
      </w:r>
    </w:p>
    <w:p w14:paraId="60A5DC2F" w14:textId="77777777" w:rsidR="00741AC9" w:rsidRPr="00F03BF2" w:rsidRDefault="00741AC9" w:rsidP="00FC36D8">
      <w:pPr>
        <w:spacing w:after="0"/>
        <w:ind w:firstLine="709"/>
        <w:jc w:val="both"/>
        <w:rPr>
          <w:rFonts w:ascii="Times New Roman" w:eastAsia="SchoolBookSanPin" w:hAnsi="Times New Roman"/>
          <w:sz w:val="18"/>
          <w:szCs w:val="18"/>
          <w:lang w:val="ru-RU"/>
        </w:rPr>
      </w:pPr>
    </w:p>
    <w:p w14:paraId="60A5DC30"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OfficinaSansBoldITC" w:hAnsi="Times New Roman"/>
          <w:sz w:val="18"/>
          <w:szCs w:val="18"/>
          <w:lang w:val="ru-RU"/>
        </w:rPr>
        <w:t xml:space="preserve">Предметные результаты изучения истории </w:t>
      </w:r>
      <w:r w:rsidRPr="00F03BF2">
        <w:rPr>
          <w:rFonts w:ascii="Times New Roman" w:eastAsia="SchoolBookSanPin" w:hAnsi="Times New Roman"/>
          <w:sz w:val="18"/>
          <w:szCs w:val="18"/>
          <w:lang w:val="ru-RU"/>
        </w:rPr>
        <w:t xml:space="preserve">в </w:t>
      </w:r>
      <w:r w:rsidRPr="00F03BF2">
        <w:rPr>
          <w:rFonts w:ascii="Times New Roman" w:eastAsia="SchoolBookSanPin" w:hAnsi="Times New Roman"/>
          <w:bCs/>
          <w:sz w:val="18"/>
          <w:szCs w:val="18"/>
          <w:lang w:val="ru-RU"/>
        </w:rPr>
        <w:t>9 классе.</w:t>
      </w:r>
    </w:p>
    <w:p w14:paraId="60A5DC3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хронологии, работа с хронологией:</w:t>
      </w:r>
    </w:p>
    <w:p w14:paraId="60A5DC3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называть даты (хронологические границы) важнейших событий и процессов отечественной 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выделять этапы (периоды) </w:t>
      </w:r>
      <w:r w:rsidRPr="00F03BF2">
        <w:rPr>
          <w:rFonts w:ascii="Times New Roman" w:eastAsia="SchoolBookSanPin" w:hAnsi="Times New Roman"/>
          <w:position w:val="1"/>
          <w:sz w:val="18"/>
          <w:szCs w:val="18"/>
          <w:lang w:val="ru-RU"/>
        </w:rPr>
        <w:br/>
        <w:t>в развитии ключевых событий и процессов;</w:t>
      </w:r>
    </w:p>
    <w:p w14:paraId="60A5DC33"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выявлять синхронность (асинхронность) исторических процессов отечественной 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w:t>
      </w:r>
    </w:p>
    <w:p w14:paraId="60A5DC3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определять последовательность событий отечественной и всеобщей истории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 начала </w:t>
      </w:r>
      <w:r w:rsidRPr="00F03BF2">
        <w:rPr>
          <w:rFonts w:ascii="Times New Roman" w:eastAsia="SchoolBookSanPin" w:hAnsi="Times New Roman"/>
          <w:sz w:val="18"/>
          <w:szCs w:val="18"/>
        </w:rPr>
        <w:t>XX</w:t>
      </w:r>
      <w:r w:rsidRPr="00F03BF2">
        <w:rPr>
          <w:rFonts w:ascii="Times New Roman" w:eastAsia="SchoolBookSanPin" w:hAnsi="Times New Roman"/>
          <w:sz w:val="18"/>
          <w:szCs w:val="18"/>
          <w:lang w:val="ru-RU"/>
        </w:rPr>
        <w:t xml:space="preserve"> в. на основе анализа причинно-следственных связей.</w:t>
      </w:r>
    </w:p>
    <w:p w14:paraId="60A5DC3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Знание исторических фактов, работа с фактами:</w:t>
      </w:r>
    </w:p>
    <w:p w14:paraId="60A5DC3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характеризовать место, обстоятельства, участников, результаты важнейших событий отечественной 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w:t>
      </w:r>
    </w:p>
    <w:p w14:paraId="60A5DC3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0A5DC38" w14:textId="77777777" w:rsidR="00134744" w:rsidRPr="00F03BF2" w:rsidRDefault="00134744" w:rsidP="00FC36D8">
      <w:pPr>
        <w:spacing w:after="0"/>
        <w:ind w:firstLine="708"/>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исторической картой:</w:t>
      </w:r>
    </w:p>
    <w:p w14:paraId="60A5DC3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w:t>
      </w:r>
    </w:p>
    <w:p w14:paraId="60A5DC3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на основе карты влияние географического фактора на развитие различных сфер жизни страны (группы стран).</w:t>
      </w:r>
    </w:p>
    <w:p w14:paraId="60A5DC3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Работа с историческими источниками:</w:t>
      </w:r>
    </w:p>
    <w:p w14:paraId="60A5DC3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0A5DC3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тип и вид источника (письменного, визуального);</w:t>
      </w:r>
    </w:p>
    <w:p w14:paraId="60A5DC3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принадлежность источника определенному лицу, социальной группе, общественному течению и другим;</w:t>
      </w:r>
    </w:p>
    <w:p w14:paraId="60A5DC3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извлекать, сопоставлять и систематизировать информацию о событиях отечественной 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из разных письменных, визуальных и вещественных источников;</w:t>
      </w:r>
    </w:p>
    <w:p w14:paraId="60A5DC4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в тексте письменных источников факты и интерпретации событий прошлого.</w:t>
      </w:r>
    </w:p>
    <w:p w14:paraId="60A5DC4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Историческое описание (реконструкция):</w:t>
      </w:r>
    </w:p>
    <w:p w14:paraId="60A5DC4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представлять развернутый рассказ о ключевых событиях отечественной </w:t>
      </w:r>
      <w:r w:rsidRPr="00F03BF2">
        <w:rPr>
          <w:rFonts w:ascii="Times New Roman" w:eastAsia="SchoolBookSanPin" w:hAnsi="Times New Roman"/>
          <w:position w:val="1"/>
          <w:sz w:val="18"/>
          <w:szCs w:val="18"/>
          <w:lang w:val="ru-RU"/>
        </w:rPr>
        <w:br/>
        <w:t xml:space="preserve">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с использованием визуальных материалов (устно, письменно в форме короткого эссе, презентации);</w:t>
      </w:r>
    </w:p>
    <w:p w14:paraId="60A5DC43"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составлять развернутую характеристику исторических личностей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с описанием и оценкой их деятельности (сообщение, презентация, эссе);</w:t>
      </w:r>
    </w:p>
    <w:p w14:paraId="60A5DC4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составлять описание образа жизни различных групп населения в России </w:t>
      </w:r>
      <w:r w:rsidRPr="00F03BF2">
        <w:rPr>
          <w:rFonts w:ascii="Times New Roman" w:eastAsia="SchoolBookSanPin" w:hAnsi="Times New Roman"/>
          <w:sz w:val="18"/>
          <w:szCs w:val="18"/>
          <w:lang w:val="ru-RU"/>
        </w:rPr>
        <w:br/>
        <w:t xml:space="preserve">и других странах в </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 начале </w:t>
      </w:r>
      <w:r w:rsidRPr="00F03BF2">
        <w:rPr>
          <w:rFonts w:ascii="Times New Roman" w:eastAsia="SchoolBookSanPin" w:hAnsi="Times New Roman"/>
          <w:sz w:val="18"/>
          <w:szCs w:val="18"/>
        </w:rPr>
        <w:t>XX</w:t>
      </w:r>
      <w:r w:rsidRPr="00F03BF2">
        <w:rPr>
          <w:rFonts w:ascii="Times New Roman" w:eastAsia="SchoolBookSanPin" w:hAnsi="Times New Roman"/>
          <w:sz w:val="18"/>
          <w:szCs w:val="18"/>
          <w:lang w:val="ru-RU"/>
        </w:rPr>
        <w:t xml:space="preserve"> в., показывая изменения, происшедшие </w:t>
      </w:r>
      <w:r w:rsidRPr="00F03BF2">
        <w:rPr>
          <w:rFonts w:ascii="Times New Roman" w:eastAsia="SchoolBookSanPin" w:hAnsi="Times New Roman"/>
          <w:sz w:val="18"/>
          <w:szCs w:val="18"/>
          <w:lang w:val="ru-RU"/>
        </w:rPr>
        <w:br/>
        <w:t>в течение рассматриваемого периода;</w:t>
      </w:r>
    </w:p>
    <w:p w14:paraId="60A5DC4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F03BF2">
        <w:rPr>
          <w:rFonts w:ascii="Times New Roman" w:eastAsia="SchoolBookSanPin" w:hAnsi="Times New Roman"/>
          <w:sz w:val="18"/>
          <w:szCs w:val="18"/>
          <w:lang w:val="ru-RU"/>
        </w:rPr>
        <w:br/>
        <w:t>и художественных приемов и другое.</w:t>
      </w:r>
    </w:p>
    <w:p w14:paraId="60A5DC4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 объяснение исторических событий, явлений:</w:t>
      </w:r>
    </w:p>
    <w:p w14:paraId="60A5DC4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раскрывать существенные черты экономического, социального </w:t>
      </w:r>
      <w:r w:rsidRPr="00F03BF2">
        <w:rPr>
          <w:rFonts w:ascii="Times New Roman" w:eastAsia="SchoolBookSanPin" w:hAnsi="Times New Roman"/>
          <w:position w:val="1"/>
          <w:sz w:val="18"/>
          <w:szCs w:val="18"/>
          <w:lang w:val="ru-RU"/>
        </w:rPr>
        <w:br/>
        <w:t xml:space="preserve">и политического развития России и других стран в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начале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w:t>
      </w:r>
      <w:r w:rsidRPr="00F03BF2">
        <w:rPr>
          <w:rFonts w:ascii="Times New Roman" w:eastAsia="SchoolBookSanPin" w:hAnsi="Times New Roman"/>
          <w:position w:val="1"/>
          <w:sz w:val="18"/>
          <w:szCs w:val="18"/>
          <w:lang w:val="ru-RU"/>
        </w:rPr>
        <w:br/>
        <w:t xml:space="preserve">процессов модернизации в мире и России, масштабных социальных движений </w:t>
      </w:r>
      <w:r w:rsidRPr="00F03BF2">
        <w:rPr>
          <w:rFonts w:ascii="Times New Roman" w:eastAsia="SchoolBookSanPin" w:hAnsi="Times New Roman"/>
          <w:position w:val="1"/>
          <w:sz w:val="18"/>
          <w:szCs w:val="18"/>
          <w:lang w:val="ru-RU"/>
        </w:rPr>
        <w:br/>
        <w:t>и революций в рассматриваемый период, международных отношений рассматриваемого периода и участия в них России;</w:t>
      </w:r>
    </w:p>
    <w:p w14:paraId="60A5DC4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смысл ключевых понятий, относящихся к данной эпохе отечественной и всеобщей истории; соотносить общие понятия и факты;</w:t>
      </w:r>
    </w:p>
    <w:p w14:paraId="60A5DC4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причины и следствия важнейших событий отечественной </w:t>
      </w:r>
      <w:r w:rsidRPr="00F03BF2">
        <w:rPr>
          <w:rFonts w:ascii="Times New Roman" w:eastAsia="SchoolBookSanPin" w:hAnsi="Times New Roman"/>
          <w:position w:val="1"/>
          <w:sz w:val="18"/>
          <w:szCs w:val="18"/>
          <w:lang w:val="ru-RU"/>
        </w:rPr>
        <w:br/>
        <w:t xml:space="preserve">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(выявлять в историческом тексте суждения о причинах и следствиях событий, систематизировать объяснение причин </w:t>
      </w:r>
      <w:r w:rsidRPr="00F03BF2">
        <w:rPr>
          <w:rFonts w:ascii="Times New Roman" w:eastAsia="SchoolBookSanPin" w:hAnsi="Times New Roman"/>
          <w:position w:val="1"/>
          <w:sz w:val="18"/>
          <w:szCs w:val="18"/>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0A5DC4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сопоставление однотипных событий и процессов отечественной </w:t>
      </w:r>
      <w:r w:rsidRPr="00F03BF2">
        <w:rPr>
          <w:rFonts w:ascii="Times New Roman" w:eastAsia="SchoolBookSanPin" w:hAnsi="Times New Roman"/>
          <w:position w:val="1"/>
          <w:sz w:val="18"/>
          <w:szCs w:val="18"/>
          <w:lang w:val="ru-RU"/>
        </w:rPr>
        <w:br/>
        <w:t xml:space="preserve">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0A5DC4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Рассмотрение исторических версий и оценок, определение своего отношения к наиболее значимым событиям и личностям прошлого:</w:t>
      </w:r>
    </w:p>
    <w:p w14:paraId="60A5DC4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сопоставлять высказывания историков, содержащие разные мнения </w:t>
      </w:r>
      <w:r w:rsidRPr="00F03BF2">
        <w:rPr>
          <w:rFonts w:ascii="Times New Roman" w:eastAsia="SchoolBookSanPin" w:hAnsi="Times New Roman"/>
          <w:position w:val="1"/>
          <w:sz w:val="18"/>
          <w:szCs w:val="18"/>
          <w:lang w:val="ru-RU"/>
        </w:rPr>
        <w:br/>
        <w:t xml:space="preserve">по спорным вопросам отечественной и всеобщей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w:t>
      </w:r>
      <w:r w:rsidRPr="00F03BF2">
        <w:rPr>
          <w:rFonts w:ascii="Times New Roman" w:eastAsia="SchoolBookSanPin" w:hAnsi="Times New Roman"/>
          <w:position w:val="1"/>
          <w:sz w:val="18"/>
          <w:szCs w:val="18"/>
          <w:lang w:val="ru-RU"/>
        </w:rPr>
        <w:br/>
        <w:t xml:space="preserve">начала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объяснять, что могло лежать в их основе;</w:t>
      </w:r>
    </w:p>
    <w:p w14:paraId="60A5DC4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степень убедительности предложенных точек зрения, формулировать и аргументировать свое мнение;</w:t>
      </w:r>
    </w:p>
    <w:p w14:paraId="60A5DC4E"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F03BF2">
        <w:rPr>
          <w:rFonts w:ascii="Times New Roman" w:eastAsia="SchoolBookSanPin" w:hAnsi="Times New Roman"/>
          <w:position w:val="1"/>
          <w:sz w:val="18"/>
          <w:szCs w:val="18"/>
          <w:lang w:val="ru-RU"/>
        </w:rPr>
        <w:br/>
        <w:t>к ним.</w:t>
      </w:r>
    </w:p>
    <w:p w14:paraId="60A5DC4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Применение исторических знаний:</w:t>
      </w:r>
    </w:p>
    <w:p w14:paraId="60A5DC5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распознавать в окружающей среде, в том числе в родном городе, регионе памятники материальной и художественной культуры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ХХ в., объяснять, в ч</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 xml:space="preserve">м заключалось их значение для времени их создания </w:t>
      </w:r>
      <w:r w:rsidRPr="00F03BF2">
        <w:rPr>
          <w:rFonts w:ascii="Times New Roman" w:eastAsia="SchoolBookSanPin" w:hAnsi="Times New Roman"/>
          <w:position w:val="1"/>
          <w:sz w:val="18"/>
          <w:szCs w:val="18"/>
          <w:lang w:val="ru-RU"/>
        </w:rPr>
        <w:br/>
        <w:t>и для современного общества;</w:t>
      </w:r>
    </w:p>
    <w:p w14:paraId="60A5DC5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выполнять учебные проекты по отечественной и всеобщей истории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ХХ в. (в том числе на региональном материале);</w:t>
      </w:r>
    </w:p>
    <w:p w14:paraId="60A5DC52"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объяснять, в чем состоит наследие истории </w:t>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 начала ХХ в. для России, других стран мира, высказывать и аргументировать сво</w:t>
      </w:r>
      <w:r w:rsidR="005848A4" w:rsidRPr="00F03BF2">
        <w:rPr>
          <w:rFonts w:ascii="Times New Roman" w:eastAsia="SchoolBookSanPin" w:hAnsi="Times New Roman"/>
          <w:position w:val="1"/>
          <w:sz w:val="18"/>
          <w:szCs w:val="18"/>
          <w:lang w:val="ru-RU"/>
        </w:rPr>
        <w:t>ё</w:t>
      </w:r>
      <w:r w:rsidRPr="00F03BF2">
        <w:rPr>
          <w:rFonts w:ascii="Times New Roman" w:eastAsia="SchoolBookSanPin" w:hAnsi="Times New Roman"/>
          <w:position w:val="1"/>
          <w:sz w:val="18"/>
          <w:szCs w:val="18"/>
          <w:lang w:val="ru-RU"/>
        </w:rPr>
        <w:t xml:space="preserve"> отношение к культурному наследию в общественных обсуждениях.</w:t>
      </w:r>
    </w:p>
    <w:p w14:paraId="60A5DC53" w14:textId="77777777" w:rsidR="00741AC9" w:rsidRPr="00F03BF2" w:rsidRDefault="00741AC9" w:rsidP="00FC36D8">
      <w:pPr>
        <w:spacing w:after="0"/>
        <w:ind w:firstLine="709"/>
        <w:jc w:val="both"/>
        <w:rPr>
          <w:rFonts w:ascii="Times New Roman" w:eastAsia="SchoolBookSanPin" w:hAnsi="Times New Roman"/>
          <w:position w:val="1"/>
          <w:sz w:val="18"/>
          <w:szCs w:val="18"/>
          <w:lang w:val="ru-RU"/>
        </w:rPr>
      </w:pPr>
    </w:p>
    <w:p w14:paraId="60A5DC5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Учебный модуль «Введение в новейшую историю России</w:t>
      </w:r>
      <w:r w:rsidR="005848A4"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w:t>
      </w:r>
    </w:p>
    <w:p w14:paraId="60A5DC55" w14:textId="77777777" w:rsidR="00741AC9" w:rsidRPr="00F03BF2" w:rsidRDefault="00741AC9" w:rsidP="00FC36D8">
      <w:pPr>
        <w:spacing w:after="0"/>
        <w:ind w:firstLine="709"/>
        <w:jc w:val="both"/>
        <w:rPr>
          <w:rFonts w:ascii="Times New Roman" w:eastAsia="SchoolBookSanPin" w:hAnsi="Times New Roman"/>
          <w:sz w:val="18"/>
          <w:szCs w:val="18"/>
          <w:lang w:val="ru-RU"/>
        </w:rPr>
      </w:pPr>
    </w:p>
    <w:p w14:paraId="60A5DC56"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Пояснительная записка.</w:t>
      </w:r>
    </w:p>
    <w:p w14:paraId="60A5DC5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учебного модуля «Введение в Новейшую историю России» </w:t>
      </w:r>
      <w:r w:rsidRPr="00F03BF2">
        <w:rPr>
          <w:rFonts w:ascii="Times New Roman" w:eastAsia="SchoolBookSanPin" w:hAnsi="Times New Roman"/>
          <w:sz w:val="18"/>
          <w:szCs w:val="18"/>
          <w:lang w:val="ru-RU"/>
        </w:rPr>
        <w:br/>
        <w:t xml:space="preserve">(далее ‒ Программа модуля) составлена на основе положений и требований </w:t>
      </w:r>
      <w:r w:rsidRPr="00F03BF2">
        <w:rPr>
          <w:rFonts w:ascii="Times New Roman" w:eastAsia="SchoolBookSanPin" w:hAnsi="Times New Roman"/>
          <w:sz w:val="18"/>
          <w:szCs w:val="18"/>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60A5DC58"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Общая характеристика учебного модуля </w:t>
      </w:r>
      <w:r w:rsidRPr="00F03BF2">
        <w:rPr>
          <w:rFonts w:ascii="Times New Roman" w:eastAsia="OfficinaSansBoldITC" w:hAnsi="Times New Roman"/>
          <w:position w:val="1"/>
          <w:sz w:val="18"/>
          <w:szCs w:val="18"/>
          <w:lang w:val="ru-RU"/>
        </w:rPr>
        <w:t>«Введение в Новейшую историю России».</w:t>
      </w:r>
    </w:p>
    <w:p w14:paraId="60A5DC5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F03BF2">
        <w:rPr>
          <w:rFonts w:ascii="Times New Roman" w:eastAsia="SchoolBookSanPin" w:hAnsi="Times New Roman"/>
          <w:sz w:val="18"/>
          <w:szCs w:val="18"/>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F03BF2">
        <w:rPr>
          <w:rFonts w:ascii="Times New Roman" w:eastAsia="SchoolBookSanPin" w:hAnsi="Times New Roman"/>
          <w:sz w:val="18"/>
          <w:szCs w:val="18"/>
          <w:lang w:val="ru-RU"/>
        </w:rPr>
        <w:br/>
        <w:t>и событиях новейшей истории России на уровне среднего общего образования.</w:t>
      </w:r>
    </w:p>
    <w:p w14:paraId="60A5DC5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03BF2">
        <w:rPr>
          <w:rStyle w:val="af7"/>
          <w:rFonts w:ascii="Times New Roman" w:eastAsia="SchoolBookSanPin" w:hAnsi="Times New Roman"/>
          <w:sz w:val="18"/>
          <w:szCs w:val="18"/>
          <w:lang w:val="ru-RU"/>
        </w:rPr>
        <w:footnoteReference w:id="12"/>
      </w:r>
      <w:r w:rsidRPr="00F03BF2">
        <w:rPr>
          <w:rFonts w:ascii="Times New Roman" w:eastAsia="SchoolBookSanPin" w:hAnsi="Times New Roman"/>
          <w:sz w:val="18"/>
          <w:szCs w:val="18"/>
          <w:lang w:val="ru-RU"/>
        </w:rPr>
        <w:t>.</w:t>
      </w:r>
    </w:p>
    <w:p w14:paraId="60A5DC5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F03BF2">
        <w:rPr>
          <w:rFonts w:ascii="Times New Roman" w:eastAsia="SchoolBookSanPin" w:hAnsi="Times New Roman"/>
          <w:sz w:val="18"/>
          <w:szCs w:val="18"/>
          <w:lang w:val="ru-RU"/>
        </w:rPr>
        <w:br/>
        <w:t xml:space="preserve">с важнейшими событиями Новейшего периода истории России. </w:t>
      </w:r>
    </w:p>
    <w:p w14:paraId="60A5DC5C"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Цели изучения учебного модуля </w:t>
      </w:r>
      <w:r w:rsidRPr="00F03BF2">
        <w:rPr>
          <w:rFonts w:ascii="Times New Roman" w:eastAsia="OfficinaSansBoldITC" w:hAnsi="Times New Roman"/>
          <w:position w:val="1"/>
          <w:sz w:val="18"/>
          <w:szCs w:val="18"/>
          <w:lang w:val="ru-RU"/>
        </w:rPr>
        <w:t>«Введение в Новейшую историю России»:</w:t>
      </w:r>
    </w:p>
    <w:p w14:paraId="60A5DC5D" w14:textId="77777777" w:rsidR="00741AC9" w:rsidRPr="00F03BF2" w:rsidRDefault="00134744" w:rsidP="00FC36D8">
      <w:pPr>
        <w:pStyle w:val="a5"/>
        <w:numPr>
          <w:ilvl w:val="0"/>
          <w:numId w:val="10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0A5DC5E" w14:textId="77777777" w:rsidR="00741AC9" w:rsidRPr="00F03BF2" w:rsidRDefault="00134744" w:rsidP="00FC36D8">
      <w:pPr>
        <w:pStyle w:val="a5"/>
        <w:numPr>
          <w:ilvl w:val="0"/>
          <w:numId w:val="10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владение знаниями об основных этапах развития человеческого общества </w:t>
      </w:r>
      <w:r w:rsidRPr="00F03BF2">
        <w:rPr>
          <w:rFonts w:ascii="Times New Roman" w:eastAsia="SchoolBookSanPin" w:hAnsi="Times New Roman"/>
          <w:sz w:val="18"/>
          <w:szCs w:val="18"/>
          <w:lang w:val="ru-RU"/>
        </w:rPr>
        <w:br/>
        <w:t>при особом внимании к месту и роли России во всемирно-историческом процессе;</w:t>
      </w:r>
    </w:p>
    <w:p w14:paraId="60A5DC5F" w14:textId="77777777" w:rsidR="00741AC9" w:rsidRPr="00F03BF2" w:rsidRDefault="00134744" w:rsidP="00FC36D8">
      <w:pPr>
        <w:pStyle w:val="a5"/>
        <w:numPr>
          <w:ilvl w:val="0"/>
          <w:numId w:val="10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воспитание учащихся в духе патриотизма, гражданственности, уважения </w:t>
      </w:r>
      <w:r w:rsidRPr="00F03BF2">
        <w:rPr>
          <w:rFonts w:ascii="Times New Roman" w:eastAsia="SchoolBookSanPin" w:hAnsi="Times New Roman"/>
          <w:sz w:val="18"/>
          <w:szCs w:val="18"/>
          <w:lang w:val="ru-RU"/>
        </w:rPr>
        <w:br/>
        <w:t xml:space="preserve">к своему Отечеству ‒ многонациональному Российскому государству, </w:t>
      </w:r>
      <w:r w:rsidRPr="00F03BF2">
        <w:rPr>
          <w:rFonts w:ascii="Times New Roman" w:eastAsia="SchoolBookSanPin" w:hAnsi="Times New Roman"/>
          <w:sz w:val="18"/>
          <w:szCs w:val="18"/>
          <w:lang w:val="ru-RU"/>
        </w:rPr>
        <w:br/>
        <w:t xml:space="preserve">в соответствии с идеями взаимопонимания, согласия и мира между людьми </w:t>
      </w:r>
      <w:r w:rsidRPr="00F03BF2">
        <w:rPr>
          <w:rFonts w:ascii="Times New Roman" w:eastAsia="SchoolBookSanPin" w:hAnsi="Times New Roman"/>
          <w:sz w:val="18"/>
          <w:szCs w:val="18"/>
          <w:lang w:val="ru-RU"/>
        </w:rPr>
        <w:br/>
        <w:t>и народами, в духе демократических ценностей современного общества;</w:t>
      </w:r>
    </w:p>
    <w:p w14:paraId="60A5DC60" w14:textId="77777777" w:rsidR="00741AC9" w:rsidRPr="00F03BF2" w:rsidRDefault="00134744" w:rsidP="00FC36D8">
      <w:pPr>
        <w:pStyle w:val="a5"/>
        <w:numPr>
          <w:ilvl w:val="0"/>
          <w:numId w:val="10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0A5DC61" w14:textId="77777777" w:rsidR="00741AC9" w:rsidRPr="00F03BF2" w:rsidRDefault="00134744" w:rsidP="00FC36D8">
      <w:pPr>
        <w:pStyle w:val="a5"/>
        <w:numPr>
          <w:ilvl w:val="0"/>
          <w:numId w:val="10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у школьников умений применять исторические знания </w:t>
      </w:r>
      <w:r w:rsidRPr="00F03BF2">
        <w:rPr>
          <w:rFonts w:ascii="Times New Roman" w:eastAsia="SchoolBookSanPin" w:hAnsi="Times New Roman"/>
          <w:sz w:val="18"/>
          <w:szCs w:val="18"/>
          <w:lang w:val="ru-RU"/>
        </w:rPr>
        <w:br/>
        <w:t>в учебной и внешкольной деятельности, в современном поликультурном, полиэтничном и многоконфессиональном обществе;</w:t>
      </w:r>
    </w:p>
    <w:p w14:paraId="60A5DC62" w14:textId="77777777" w:rsidR="00134744" w:rsidRPr="00F03BF2" w:rsidRDefault="00134744" w:rsidP="00FC36D8">
      <w:pPr>
        <w:pStyle w:val="a5"/>
        <w:numPr>
          <w:ilvl w:val="0"/>
          <w:numId w:val="105"/>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формирование личностной позиции обучающихся по отношению не только </w:t>
      </w:r>
      <w:r w:rsidRPr="00F03BF2">
        <w:rPr>
          <w:rFonts w:ascii="Times New Roman" w:eastAsia="SchoolBookSanPin" w:hAnsi="Times New Roman"/>
          <w:sz w:val="18"/>
          <w:szCs w:val="18"/>
          <w:lang w:val="ru-RU"/>
        </w:rPr>
        <w:br/>
        <w:t>к прошлому, но и к настоящему родной страны.</w:t>
      </w:r>
    </w:p>
    <w:p w14:paraId="60A5DC63"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Место и роль учебного модуля </w:t>
      </w:r>
      <w:r w:rsidRPr="00F03BF2">
        <w:rPr>
          <w:rFonts w:ascii="Times New Roman" w:eastAsia="OfficinaSansBoldITC" w:hAnsi="Times New Roman"/>
          <w:position w:val="1"/>
          <w:sz w:val="18"/>
          <w:szCs w:val="18"/>
          <w:lang w:val="ru-RU"/>
        </w:rPr>
        <w:t>«Введение в Новейшую историю России».</w:t>
      </w:r>
    </w:p>
    <w:p w14:paraId="60A5DC6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F03BF2">
        <w:rPr>
          <w:rFonts w:ascii="Times New Roman" w:eastAsia="SchoolBookSanPin" w:hAnsi="Times New Roman"/>
          <w:sz w:val="18"/>
          <w:szCs w:val="18"/>
          <w:lang w:val="ru-RU"/>
        </w:rPr>
        <w:br/>
        <w:t>на уровне основного общего образования.</w:t>
      </w:r>
    </w:p>
    <w:p w14:paraId="60A5DC6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ФГОС ООО определяет содержание и направленность учебного модуля </w:t>
      </w:r>
      <w:r w:rsidRPr="00F03BF2">
        <w:rPr>
          <w:rFonts w:ascii="Times New Roman" w:eastAsia="SchoolBookSanPin" w:hAnsi="Times New Roman"/>
          <w:sz w:val="18"/>
          <w:szCs w:val="18"/>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F03BF2">
        <w:rPr>
          <w:rFonts w:ascii="Times New Roman" w:eastAsia="SchoolBookSanPin" w:hAnsi="Times New Roman"/>
          <w:sz w:val="18"/>
          <w:szCs w:val="18"/>
          <w:lang w:val="ru-RU"/>
        </w:rPr>
        <w:br/>
        <w:t xml:space="preserve">их взаимосвязь (при наличии) с важнейшими событиями ХХ ‒ начала </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 характеризовать итоги и историческое значение событий».</w:t>
      </w:r>
    </w:p>
    <w:p w14:paraId="60A5DC6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 </w:t>
      </w:r>
      <w:r w:rsidR="005848A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005848A4"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о наиболее значимых событиях Новейшей истории России, об их предпосылках (истоках), главных итогах и значении.</w:t>
      </w:r>
    </w:p>
    <w:p w14:paraId="60A5DC6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Модуль «Введение в Новейшую историю России» может быть реализован в двух вариантах:</w:t>
      </w:r>
    </w:p>
    <w:p w14:paraId="60A5DC68" w14:textId="77777777" w:rsidR="00DB6910" w:rsidRPr="00F03BF2" w:rsidRDefault="00134744" w:rsidP="00FC36D8">
      <w:pPr>
        <w:pStyle w:val="a5"/>
        <w:numPr>
          <w:ilvl w:val="0"/>
          <w:numId w:val="10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F03BF2">
        <w:rPr>
          <w:rFonts w:ascii="Times New Roman" w:eastAsia="SchoolBookSanPin" w:hAnsi="Times New Roman"/>
          <w:sz w:val="18"/>
          <w:szCs w:val="18"/>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60A5DC69" w14:textId="77777777" w:rsidR="00134744" w:rsidRPr="00F03BF2" w:rsidRDefault="00134744" w:rsidP="00FC36D8">
      <w:pPr>
        <w:pStyle w:val="a5"/>
        <w:numPr>
          <w:ilvl w:val="0"/>
          <w:numId w:val="10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F03BF2">
        <w:rPr>
          <w:rFonts w:ascii="Times New Roman" w:eastAsia="SchoolBookSanPin" w:hAnsi="Times New Roman"/>
          <w:sz w:val="18"/>
          <w:szCs w:val="18"/>
          <w:lang w:val="ru-RU"/>
        </w:rPr>
        <w:br/>
        <w:t xml:space="preserve">из перечня, предлагаемого образовательной организацией, включающей, </w:t>
      </w:r>
      <w:r w:rsidRPr="00F03BF2">
        <w:rPr>
          <w:rFonts w:ascii="Times New Roman" w:eastAsia="SchoolBookSanPin" w:hAnsi="Times New Roman"/>
          <w:sz w:val="18"/>
          <w:szCs w:val="18"/>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F03BF2">
        <w:rPr>
          <w:rFonts w:ascii="Times New Roman" w:eastAsia="SchoolBookSanPin" w:hAnsi="Times New Roman"/>
          <w:position w:val="-1"/>
          <w:sz w:val="18"/>
          <w:szCs w:val="18"/>
          <w:lang w:val="ru-RU"/>
        </w:rPr>
        <w:t>14 учебных часов).</w:t>
      </w:r>
    </w:p>
    <w:p w14:paraId="60A5DC6A" w14:textId="77777777" w:rsidR="00DB6910" w:rsidRPr="00F03BF2" w:rsidRDefault="00DB6910" w:rsidP="00FC36D8">
      <w:pPr>
        <w:spacing w:after="0"/>
        <w:ind w:firstLine="709"/>
        <w:jc w:val="right"/>
        <w:rPr>
          <w:rFonts w:ascii="Times New Roman" w:eastAsia="SchoolBookSanPin" w:hAnsi="Times New Roman"/>
          <w:bCs/>
          <w:sz w:val="18"/>
          <w:szCs w:val="18"/>
          <w:lang w:val="ru-RU"/>
        </w:rPr>
      </w:pPr>
    </w:p>
    <w:p w14:paraId="60A5DC6B" w14:textId="77777777" w:rsidR="00134744" w:rsidRPr="00F03BF2" w:rsidRDefault="00134744" w:rsidP="00FC36D8">
      <w:pPr>
        <w:spacing w:after="0"/>
        <w:ind w:firstLine="709"/>
        <w:jc w:val="right"/>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 xml:space="preserve">Таблица 2 </w:t>
      </w:r>
    </w:p>
    <w:p w14:paraId="60A5DC6C"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134744" w:rsidRPr="00F03BF2" w14:paraId="60A5DC71"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60A5DC6D"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Программа курса </w:t>
            </w:r>
            <w:r w:rsidRPr="00F03BF2">
              <w:rPr>
                <w:rFonts w:ascii="Times New Roman" w:eastAsia="SchoolBookSanPin" w:hAnsi="Times New Roman"/>
                <w:bCs/>
                <w:sz w:val="18"/>
                <w:szCs w:val="18"/>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60A5DC6E"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14:paraId="60A5DC6F"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Программа учебного модуля «Введение </w:t>
            </w:r>
            <w:r w:rsidRPr="00F03BF2">
              <w:rPr>
                <w:rFonts w:ascii="Times New Roman" w:eastAsia="SchoolBookSanPin" w:hAnsi="Times New Roman"/>
                <w:bCs/>
                <w:sz w:val="18"/>
                <w:szCs w:val="18"/>
                <w:lang w:val="ru-RU"/>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14:paraId="60A5DC70"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Примерное количество часов</w:t>
            </w:r>
          </w:p>
        </w:tc>
      </w:tr>
      <w:tr w:rsidR="00134744" w:rsidRPr="00F03BF2" w14:paraId="60A5DC76"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14:paraId="60A5DC72"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60A5DC73"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p>
        </w:tc>
        <w:tc>
          <w:tcPr>
            <w:tcW w:w="2551" w:type="dxa"/>
            <w:tcBorders>
              <w:top w:val="single" w:sz="4" w:space="0" w:color="231F20"/>
              <w:left w:val="single" w:sz="4" w:space="0" w:color="231F20"/>
              <w:bottom w:val="single" w:sz="4" w:space="0" w:color="231F20"/>
              <w:right w:val="single" w:sz="4" w:space="0" w:color="231F20"/>
            </w:tcBorders>
          </w:tcPr>
          <w:p w14:paraId="60A5DC74"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14:paraId="60A5DC75"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p>
        </w:tc>
      </w:tr>
      <w:tr w:rsidR="00134744" w:rsidRPr="00F03BF2" w14:paraId="60A5DC7C" w14:textId="77777777" w:rsidTr="00134744">
        <w:trPr>
          <w:trHeight w:val="1162"/>
        </w:trPr>
        <w:tc>
          <w:tcPr>
            <w:tcW w:w="4537" w:type="dxa"/>
            <w:tcBorders>
              <w:top w:val="single" w:sz="4" w:space="0" w:color="231F20"/>
              <w:left w:val="single" w:sz="4" w:space="0" w:color="231F20"/>
              <w:bottom w:val="single" w:sz="4" w:space="0" w:color="231F20"/>
              <w:right w:val="single" w:sz="4" w:space="0" w:color="231F20"/>
            </w:tcBorders>
          </w:tcPr>
          <w:p w14:paraId="60A5DC77"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Первая российская революция </w:t>
            </w:r>
            <w:r w:rsidRPr="00F03BF2">
              <w:rPr>
                <w:rFonts w:ascii="Times New Roman" w:eastAsia="SchoolBookSanPin" w:hAnsi="Times New Roman"/>
                <w:sz w:val="18"/>
                <w:szCs w:val="18"/>
                <w:lang w:val="ru-RU"/>
              </w:rPr>
              <w:br/>
              <w:t>1905-1907 гг.</w:t>
            </w:r>
          </w:p>
        </w:tc>
        <w:tc>
          <w:tcPr>
            <w:tcW w:w="1560" w:type="dxa"/>
            <w:tcBorders>
              <w:top w:val="single" w:sz="4" w:space="0" w:color="231F20"/>
              <w:left w:val="single" w:sz="4" w:space="0" w:color="231F20"/>
              <w:bottom w:val="single" w:sz="4" w:space="0" w:color="231F20"/>
              <w:right w:val="single" w:sz="4" w:space="0" w:color="231F20"/>
            </w:tcBorders>
          </w:tcPr>
          <w:p w14:paraId="60A5DC78"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p>
        </w:tc>
        <w:tc>
          <w:tcPr>
            <w:tcW w:w="2551" w:type="dxa"/>
            <w:tcBorders>
              <w:top w:val="single" w:sz="4" w:space="0" w:color="231F20"/>
              <w:left w:val="single" w:sz="4" w:space="0" w:color="231F20"/>
              <w:bottom w:val="single" w:sz="4" w:space="0" w:color="231F20"/>
              <w:right w:val="single" w:sz="4" w:space="0" w:color="231F20"/>
            </w:tcBorders>
          </w:tcPr>
          <w:p w14:paraId="60A5DC79" w14:textId="77777777" w:rsidR="005848A4" w:rsidRPr="00F03BF2" w:rsidRDefault="005848A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Российская революция </w:t>
            </w:r>
          </w:p>
          <w:p w14:paraId="60A5DC7A" w14:textId="77777777" w:rsidR="00134744" w:rsidRPr="00F03BF2" w:rsidRDefault="005848A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rPr>
              <w:t>1917—1922 гг.</w:t>
            </w:r>
          </w:p>
        </w:tc>
        <w:tc>
          <w:tcPr>
            <w:tcW w:w="1705" w:type="dxa"/>
            <w:tcBorders>
              <w:top w:val="single" w:sz="4" w:space="0" w:color="231F20"/>
              <w:left w:val="single" w:sz="4" w:space="0" w:color="231F20"/>
              <w:bottom w:val="single" w:sz="4" w:space="0" w:color="231F20"/>
              <w:right w:val="single" w:sz="4" w:space="0" w:color="231F20"/>
            </w:tcBorders>
          </w:tcPr>
          <w:p w14:paraId="60A5DC7B"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w:t>
            </w:r>
          </w:p>
        </w:tc>
      </w:tr>
      <w:tr w:rsidR="00134744" w:rsidRPr="00F03BF2" w14:paraId="60A5DC82"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14:paraId="60A5DC7D"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Отечественная война</w:t>
            </w:r>
          </w:p>
          <w:p w14:paraId="60A5DC7E"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1812 г. ‒ важнейшее событие российской и мировой истории </w:t>
            </w:r>
            <w:r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rPr>
              <w:t>XIX</w:t>
            </w:r>
            <w:r w:rsidRPr="00F03BF2">
              <w:rPr>
                <w:rFonts w:ascii="Times New Roman" w:eastAsia="SchoolBookSanPin" w:hAnsi="Times New Roman"/>
                <w:position w:val="1"/>
                <w:sz w:val="18"/>
                <w:szCs w:val="18"/>
                <w:lang w:val="ru-RU"/>
              </w:rPr>
              <w:t xml:space="preserve"> в. Крымская война. Героическая оборона Севастополя</w:t>
            </w:r>
            <w:r w:rsidRPr="00F03BF2">
              <w:rPr>
                <w:rFonts w:ascii="Times New Roman" w:eastAsia="SchoolBookSanPin" w:hAnsi="Times New Roman"/>
                <w:sz w:val="18"/>
                <w:szCs w:val="18"/>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60A5DC7F"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w:t>
            </w:r>
          </w:p>
        </w:tc>
        <w:tc>
          <w:tcPr>
            <w:tcW w:w="2551" w:type="dxa"/>
            <w:tcBorders>
              <w:top w:val="single" w:sz="4" w:space="0" w:color="231F20"/>
              <w:left w:val="single" w:sz="4" w:space="0" w:color="231F20"/>
              <w:bottom w:val="single" w:sz="4" w:space="0" w:color="231F20"/>
              <w:right w:val="single" w:sz="4" w:space="0" w:color="231F20"/>
            </w:tcBorders>
          </w:tcPr>
          <w:p w14:paraId="60A5DC80"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Великая Отечественная война </w:t>
            </w:r>
            <w:r w:rsidR="005848A4" w:rsidRPr="00F03BF2">
              <w:rPr>
                <w:rFonts w:ascii="Times New Roman" w:eastAsia="SchoolBookSanPin" w:hAnsi="Times New Roman"/>
                <w:sz w:val="18"/>
                <w:szCs w:val="18"/>
                <w:lang w:val="ru-RU"/>
              </w:rPr>
              <w:t>1941-1945 гг.</w:t>
            </w:r>
          </w:p>
        </w:tc>
        <w:tc>
          <w:tcPr>
            <w:tcW w:w="1705" w:type="dxa"/>
            <w:tcBorders>
              <w:top w:val="single" w:sz="4" w:space="0" w:color="231F20"/>
              <w:left w:val="single" w:sz="4" w:space="0" w:color="231F20"/>
              <w:bottom w:val="single" w:sz="4" w:space="0" w:color="231F20"/>
              <w:right w:val="single" w:sz="4" w:space="0" w:color="231F20"/>
            </w:tcBorders>
          </w:tcPr>
          <w:p w14:paraId="60A5DC81"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4</w:t>
            </w:r>
          </w:p>
        </w:tc>
      </w:tr>
      <w:tr w:rsidR="00134744" w:rsidRPr="00F03BF2" w14:paraId="60A5DC87"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14:paraId="60A5DC83"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Социальная и правовая модернизация страны при Александре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60A5DC84" w14:textId="77777777" w:rsidR="00134744" w:rsidRPr="00F03BF2" w:rsidRDefault="00134744" w:rsidP="00FC36D8">
            <w:pPr>
              <w:spacing w:after="0"/>
              <w:rPr>
                <w:rFonts w:ascii="Times New Roman" w:eastAsia="SchoolBookSanPin" w:hAnsi="Times New Roman"/>
                <w:sz w:val="18"/>
                <w:szCs w:val="18"/>
              </w:rPr>
            </w:pPr>
            <w:r w:rsidRPr="00F03BF2">
              <w:rPr>
                <w:rFonts w:ascii="Times New Roman" w:eastAsia="SchoolBookSanPin" w:hAnsi="Times New Roman"/>
                <w:sz w:val="18"/>
                <w:szCs w:val="18"/>
              </w:rPr>
              <w:t>19</w:t>
            </w:r>
          </w:p>
        </w:tc>
        <w:tc>
          <w:tcPr>
            <w:tcW w:w="2551" w:type="dxa"/>
            <w:tcBorders>
              <w:top w:val="single" w:sz="4" w:space="0" w:color="231F20"/>
              <w:left w:val="single" w:sz="4" w:space="0" w:color="231F20"/>
              <w:bottom w:val="single" w:sz="4" w:space="0" w:color="231F20"/>
              <w:right w:val="single" w:sz="4" w:space="0" w:color="231F20"/>
            </w:tcBorders>
          </w:tcPr>
          <w:p w14:paraId="60A5DC85"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Распад СССР. Становление новой России </w:t>
            </w:r>
            <w:r w:rsidRPr="00F03BF2">
              <w:rPr>
                <w:rFonts w:ascii="Times New Roman" w:eastAsia="SchoolBookSanPin" w:hAnsi="Times New Roman"/>
                <w:sz w:val="18"/>
                <w:szCs w:val="18"/>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14:paraId="60A5DC86"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w:t>
            </w:r>
          </w:p>
        </w:tc>
      </w:tr>
      <w:tr w:rsidR="00134744" w:rsidRPr="00FE4BBC" w14:paraId="60A5DC8C" w14:textId="77777777" w:rsidTr="0013474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60A5DC88"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60A5DC89" w14:textId="77777777" w:rsidR="00134744" w:rsidRPr="00F03BF2" w:rsidRDefault="00134744" w:rsidP="00FC36D8">
            <w:pPr>
              <w:spacing w:after="0"/>
              <w:rPr>
                <w:rFonts w:ascii="Times New Roman" w:hAnsi="Times New Roman"/>
                <w:sz w:val="18"/>
                <w:szCs w:val="18"/>
                <w:lang w:val="ru-RU"/>
              </w:rPr>
            </w:pPr>
          </w:p>
        </w:tc>
        <w:tc>
          <w:tcPr>
            <w:tcW w:w="2551" w:type="dxa"/>
            <w:tcBorders>
              <w:top w:val="single" w:sz="4" w:space="0" w:color="231F20"/>
              <w:left w:val="single" w:sz="4" w:space="0" w:color="231F20"/>
              <w:bottom w:val="single" w:sz="4" w:space="0" w:color="231F20"/>
              <w:right w:val="single" w:sz="4" w:space="0" w:color="231F20"/>
            </w:tcBorders>
          </w:tcPr>
          <w:p w14:paraId="60A5DC8A" w14:textId="77777777" w:rsidR="00134744" w:rsidRPr="00F03BF2" w:rsidRDefault="005848A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Возрождение страны с 2000-х гг.</w:t>
            </w:r>
            <w:r w:rsidR="00134744" w:rsidRPr="00F03BF2">
              <w:rPr>
                <w:rFonts w:ascii="Times New Roman" w:eastAsia="SchoolBookSanPin" w:hAnsi="Times New Roman"/>
                <w:sz w:val="18"/>
                <w:szCs w:val="18"/>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14:paraId="60A5DC8B" w14:textId="77777777" w:rsidR="00134744" w:rsidRPr="00F03BF2" w:rsidRDefault="00134744" w:rsidP="00FC36D8">
            <w:pPr>
              <w:spacing w:after="0"/>
              <w:jc w:val="center"/>
              <w:rPr>
                <w:rFonts w:ascii="Times New Roman" w:hAnsi="Times New Roman"/>
                <w:sz w:val="18"/>
                <w:szCs w:val="18"/>
                <w:lang w:val="ru-RU"/>
              </w:rPr>
            </w:pPr>
          </w:p>
        </w:tc>
      </w:tr>
      <w:tr w:rsidR="00134744" w:rsidRPr="00F03BF2" w14:paraId="60A5DC93" w14:textId="77777777" w:rsidTr="0013474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60A5DC8D"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Крымская война. Героическая оборона Севастополя.</w:t>
            </w:r>
          </w:p>
          <w:p w14:paraId="60A5DC8E" w14:textId="77777777" w:rsidR="00134744" w:rsidRPr="00F03BF2" w:rsidRDefault="00134744" w:rsidP="00FC36D8">
            <w:p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60A5DC8F" w14:textId="77777777" w:rsidR="00134744" w:rsidRPr="00F03BF2" w:rsidRDefault="00134744" w:rsidP="00FC36D8">
            <w:pPr>
              <w:spacing w:after="0"/>
              <w:rPr>
                <w:rFonts w:ascii="Times New Roman" w:eastAsia="SchoolBookSanPin" w:hAnsi="Times New Roman"/>
                <w:sz w:val="18"/>
                <w:szCs w:val="18"/>
              </w:rPr>
            </w:pPr>
            <w:r w:rsidRPr="00F03BF2">
              <w:rPr>
                <w:rFonts w:ascii="Times New Roman" w:eastAsia="SchoolBookSanPin" w:hAnsi="Times New Roman"/>
                <w:sz w:val="18"/>
                <w:szCs w:val="18"/>
              </w:rPr>
              <w:t>3</w:t>
            </w:r>
          </w:p>
        </w:tc>
        <w:tc>
          <w:tcPr>
            <w:tcW w:w="2551" w:type="dxa"/>
            <w:tcBorders>
              <w:top w:val="single" w:sz="4" w:space="0" w:color="231F20"/>
              <w:left w:val="single" w:sz="4" w:space="0" w:color="231F20"/>
              <w:bottom w:val="single" w:sz="4" w:space="0" w:color="231F20"/>
              <w:right w:val="single" w:sz="4" w:space="0" w:color="231F20"/>
            </w:tcBorders>
          </w:tcPr>
          <w:p w14:paraId="60A5DC90" w14:textId="77777777" w:rsidR="00134744" w:rsidRPr="00F03BF2" w:rsidRDefault="00134744" w:rsidP="00FC36D8">
            <w:pPr>
              <w:spacing w:after="0"/>
              <w:rPr>
                <w:rFonts w:ascii="Times New Roman" w:eastAsia="SchoolBookSanPin" w:hAnsi="Times New Roman"/>
                <w:sz w:val="18"/>
                <w:szCs w:val="18"/>
              </w:rPr>
            </w:pPr>
            <w:r w:rsidRPr="00F03BF2">
              <w:rPr>
                <w:rFonts w:ascii="Times New Roman" w:eastAsia="SchoolBookSanPin" w:hAnsi="Times New Roman"/>
                <w:sz w:val="18"/>
                <w:szCs w:val="18"/>
              </w:rPr>
              <w:t>Воссоединение</w:t>
            </w:r>
          </w:p>
          <w:p w14:paraId="60A5DC91" w14:textId="77777777" w:rsidR="00134744" w:rsidRPr="00F03BF2" w:rsidRDefault="00134744" w:rsidP="00FC36D8">
            <w:pPr>
              <w:spacing w:after="0"/>
              <w:rPr>
                <w:rFonts w:ascii="Times New Roman" w:eastAsia="SchoolBookSanPin" w:hAnsi="Times New Roman"/>
                <w:sz w:val="18"/>
                <w:szCs w:val="18"/>
              </w:rPr>
            </w:pPr>
            <w:r w:rsidRPr="00F03BF2">
              <w:rPr>
                <w:rFonts w:ascii="Times New Roman" w:eastAsia="SchoolBookSanPin" w:hAnsi="Times New Roman"/>
                <w:position w:val="1"/>
                <w:sz w:val="18"/>
                <w:szCs w:val="18"/>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14:paraId="60A5DC92"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rPr>
              <w:t>3</w:t>
            </w:r>
          </w:p>
        </w:tc>
      </w:tr>
      <w:tr w:rsidR="00134744" w:rsidRPr="00F03BF2" w14:paraId="60A5DC98" w14:textId="77777777" w:rsidTr="0013474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60A5DC94" w14:textId="77777777" w:rsidR="00134744" w:rsidRPr="00F03BF2" w:rsidRDefault="00134744" w:rsidP="00FC36D8">
            <w:pPr>
              <w:spacing w:after="0"/>
              <w:rPr>
                <w:rFonts w:ascii="Times New Roman" w:eastAsia="SchoolBookSanPin" w:hAnsi="Times New Roman"/>
                <w:sz w:val="18"/>
                <w:szCs w:val="18"/>
              </w:rPr>
            </w:pPr>
            <w:r w:rsidRPr="00F03BF2">
              <w:rPr>
                <w:rFonts w:ascii="Times New Roman" w:eastAsia="SchoolBookSanPin" w:hAnsi="Times New Roman"/>
                <w:sz w:val="18"/>
                <w:szCs w:val="18"/>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60A5DC95" w14:textId="77777777" w:rsidR="00134744" w:rsidRPr="00F03BF2" w:rsidRDefault="00134744" w:rsidP="00FC36D8">
            <w:pPr>
              <w:spacing w:after="0"/>
              <w:rPr>
                <w:rFonts w:ascii="Times New Roman" w:eastAsia="SchoolBookSanPin" w:hAnsi="Times New Roman"/>
                <w:sz w:val="18"/>
                <w:szCs w:val="18"/>
              </w:rPr>
            </w:pPr>
            <w:r w:rsidRPr="00F03BF2">
              <w:rPr>
                <w:rFonts w:ascii="Times New Roman" w:eastAsia="SchoolBookSanPin" w:hAnsi="Times New Roman"/>
                <w:sz w:val="18"/>
                <w:szCs w:val="18"/>
              </w:rPr>
              <w:t>1</w:t>
            </w:r>
          </w:p>
        </w:tc>
        <w:tc>
          <w:tcPr>
            <w:tcW w:w="2551" w:type="dxa"/>
            <w:tcBorders>
              <w:top w:val="single" w:sz="4" w:space="0" w:color="231F20"/>
              <w:left w:val="single" w:sz="4" w:space="0" w:color="231F20"/>
              <w:bottom w:val="single" w:sz="4" w:space="0" w:color="231F20"/>
              <w:right w:val="single" w:sz="4" w:space="0" w:color="231F20"/>
            </w:tcBorders>
          </w:tcPr>
          <w:p w14:paraId="60A5DC96" w14:textId="77777777" w:rsidR="00134744" w:rsidRPr="00F03BF2" w:rsidRDefault="00134744" w:rsidP="00FC36D8">
            <w:pPr>
              <w:spacing w:after="0"/>
              <w:rPr>
                <w:rFonts w:ascii="Times New Roman" w:eastAsia="SchoolBookSanPin" w:hAnsi="Times New Roman"/>
                <w:sz w:val="18"/>
                <w:szCs w:val="18"/>
              </w:rPr>
            </w:pPr>
            <w:r w:rsidRPr="00F03BF2">
              <w:rPr>
                <w:rFonts w:ascii="Times New Roman" w:eastAsia="SchoolBookSanPin" w:hAnsi="Times New Roman"/>
                <w:sz w:val="18"/>
                <w:szCs w:val="18"/>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14:paraId="60A5DC97" w14:textId="77777777" w:rsidR="00134744" w:rsidRPr="00F03BF2" w:rsidRDefault="00134744" w:rsidP="00FC36D8">
            <w:pPr>
              <w:spacing w:after="0"/>
              <w:jc w:val="both"/>
              <w:rPr>
                <w:rFonts w:ascii="Times New Roman" w:eastAsia="SchoolBookSanPin" w:hAnsi="Times New Roman"/>
                <w:sz w:val="18"/>
                <w:szCs w:val="18"/>
              </w:rPr>
            </w:pPr>
            <w:r w:rsidRPr="00F03BF2">
              <w:rPr>
                <w:rFonts w:ascii="Times New Roman" w:eastAsia="SchoolBookSanPin" w:hAnsi="Times New Roman"/>
                <w:sz w:val="18"/>
                <w:szCs w:val="18"/>
              </w:rPr>
              <w:t>1</w:t>
            </w:r>
          </w:p>
        </w:tc>
      </w:tr>
    </w:tbl>
    <w:p w14:paraId="60A5DC99" w14:textId="77777777" w:rsidR="00134744" w:rsidRPr="00F03BF2" w:rsidRDefault="00134744" w:rsidP="00FC36D8">
      <w:pPr>
        <w:spacing w:after="0"/>
        <w:ind w:firstLine="709"/>
        <w:jc w:val="both"/>
        <w:rPr>
          <w:rFonts w:ascii="Times New Roman" w:eastAsia="OfficinaSansBoldITC" w:hAnsi="Times New Roman"/>
          <w:sz w:val="18"/>
          <w:szCs w:val="18"/>
          <w:lang w:val="ru-RU"/>
        </w:rPr>
      </w:pPr>
    </w:p>
    <w:p w14:paraId="60A5DC9A"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Содержание учебного модуля </w:t>
      </w:r>
      <w:r w:rsidRPr="00F03BF2">
        <w:rPr>
          <w:rFonts w:ascii="Times New Roman" w:eastAsia="OfficinaSansBoldITC" w:hAnsi="Times New Roman"/>
          <w:position w:val="1"/>
          <w:sz w:val="18"/>
          <w:szCs w:val="18"/>
          <w:lang w:val="ru-RU"/>
        </w:rPr>
        <w:t>«Введение в Новейшую историю России».</w:t>
      </w:r>
    </w:p>
    <w:p w14:paraId="60A5DC9B" w14:textId="77777777" w:rsidR="00134744" w:rsidRPr="00F03BF2" w:rsidRDefault="00134744" w:rsidP="00FC36D8">
      <w:pPr>
        <w:spacing w:after="0"/>
        <w:ind w:firstLine="709"/>
        <w:jc w:val="right"/>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 xml:space="preserve">Таблица 3 </w:t>
      </w:r>
    </w:p>
    <w:p w14:paraId="60A5DC9C" w14:textId="77777777" w:rsidR="00134744" w:rsidRPr="00F03BF2" w:rsidRDefault="00134744" w:rsidP="00FC36D8">
      <w:pPr>
        <w:spacing w:after="0"/>
        <w:jc w:val="center"/>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 xml:space="preserve">Структура и последовательность изучения модуля как целостного </w:t>
      </w:r>
      <w:r w:rsidRPr="00F03BF2">
        <w:rPr>
          <w:rFonts w:ascii="Times New Roman" w:eastAsia="SchoolBookSanPin" w:hAnsi="Times New Roman"/>
          <w:bCs/>
          <w:sz w:val="18"/>
          <w:szCs w:val="18"/>
          <w:lang w:val="ru-RU"/>
        </w:rPr>
        <w:br/>
        <w:t>учебного курса</w:t>
      </w:r>
    </w:p>
    <w:p w14:paraId="60A5DC9D" w14:textId="77777777" w:rsidR="00134744" w:rsidRPr="00F03BF2" w:rsidRDefault="00134744" w:rsidP="00FC36D8">
      <w:pPr>
        <w:spacing w:after="0"/>
        <w:jc w:val="center"/>
        <w:rPr>
          <w:rFonts w:ascii="Times New Roman" w:eastAsia="SchoolBookSanPin" w:hAnsi="Times New Roman"/>
          <w:sz w:val="18"/>
          <w:szCs w:val="1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F03BF2" w14:paraId="60A5DCA1"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60A5DC9E"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60A5DC9F"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60A5DCA0"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Примерное количество часов</w:t>
            </w:r>
          </w:p>
        </w:tc>
      </w:tr>
      <w:tr w:rsidR="00134744" w:rsidRPr="00F03BF2" w14:paraId="60A5DCA5"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0A5DCA2"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p>
        </w:tc>
        <w:tc>
          <w:tcPr>
            <w:tcW w:w="7303" w:type="dxa"/>
            <w:tcBorders>
              <w:top w:val="single" w:sz="4" w:space="0" w:color="231F20"/>
              <w:left w:val="single" w:sz="4" w:space="0" w:color="231F20"/>
              <w:bottom w:val="single" w:sz="4" w:space="0" w:color="231F20"/>
              <w:right w:val="single" w:sz="4" w:space="0" w:color="231F20"/>
            </w:tcBorders>
          </w:tcPr>
          <w:p w14:paraId="60A5DCA3"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60A5DCA4"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w:t>
            </w:r>
          </w:p>
        </w:tc>
      </w:tr>
      <w:tr w:rsidR="00134744" w:rsidRPr="00F03BF2" w14:paraId="60A5DCA9"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0A5DCA6"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60A5DCA7" w14:textId="77777777" w:rsidR="00134744" w:rsidRPr="00F03BF2" w:rsidRDefault="005848A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Российская революция </w:t>
            </w:r>
            <w:r w:rsidRPr="00F03BF2">
              <w:rPr>
                <w:rFonts w:ascii="Times New Roman" w:eastAsia="SchoolBookSanPin" w:hAnsi="Times New Roman"/>
                <w:sz w:val="18"/>
                <w:szCs w:val="18"/>
              </w:rPr>
              <w:t>1917—1922 гг.</w:t>
            </w:r>
          </w:p>
        </w:tc>
        <w:tc>
          <w:tcPr>
            <w:tcW w:w="1959" w:type="dxa"/>
            <w:tcBorders>
              <w:top w:val="single" w:sz="4" w:space="0" w:color="231F20"/>
              <w:left w:val="single" w:sz="4" w:space="0" w:color="231F20"/>
              <w:bottom w:val="single" w:sz="4" w:space="0" w:color="231F20"/>
              <w:right w:val="single" w:sz="4" w:space="0" w:color="231F20"/>
            </w:tcBorders>
          </w:tcPr>
          <w:p w14:paraId="60A5DCA8" w14:textId="77777777" w:rsidR="00134744" w:rsidRPr="00F03BF2" w:rsidRDefault="00134744" w:rsidP="00FC36D8">
            <w:pPr>
              <w:spacing w:after="0"/>
              <w:jc w:val="center"/>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w:t>
            </w:r>
          </w:p>
        </w:tc>
      </w:tr>
      <w:tr w:rsidR="00134744" w:rsidRPr="00F03BF2" w14:paraId="60A5DCAD"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0A5DCAA"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60A5DCAB"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Великая Отече</w:t>
            </w:r>
            <w:r w:rsidR="005848A4" w:rsidRPr="00F03BF2">
              <w:rPr>
                <w:rFonts w:ascii="Times New Roman" w:eastAsia="SchoolBookSanPin" w:hAnsi="Times New Roman"/>
                <w:sz w:val="18"/>
                <w:szCs w:val="18"/>
              </w:rPr>
              <w:t xml:space="preserve">ственная война </w:t>
            </w:r>
            <w:r w:rsidRPr="00F03BF2">
              <w:rPr>
                <w:rFonts w:ascii="Times New Roman" w:eastAsia="SchoolBookSanPin" w:hAnsi="Times New Roman"/>
                <w:sz w:val="18"/>
                <w:szCs w:val="18"/>
              </w:rPr>
              <w:t>1941</w:t>
            </w:r>
            <w:r w:rsidRPr="00F03BF2">
              <w:rPr>
                <w:rFonts w:ascii="Times New Roman" w:eastAsia="SchoolBookSanPin" w:hAnsi="Times New Roman"/>
                <w:sz w:val="18"/>
                <w:szCs w:val="18"/>
                <w:lang w:val="ru-RU"/>
              </w:rPr>
              <w:t>-</w:t>
            </w:r>
            <w:r w:rsidR="005848A4" w:rsidRPr="00F03BF2">
              <w:rPr>
                <w:rFonts w:ascii="Times New Roman" w:eastAsia="SchoolBookSanPin" w:hAnsi="Times New Roman"/>
                <w:sz w:val="18"/>
                <w:szCs w:val="18"/>
              </w:rPr>
              <w:t>1945 гг.</w:t>
            </w:r>
          </w:p>
        </w:tc>
        <w:tc>
          <w:tcPr>
            <w:tcW w:w="1959" w:type="dxa"/>
            <w:tcBorders>
              <w:top w:val="single" w:sz="4" w:space="0" w:color="231F20"/>
              <w:left w:val="single" w:sz="4" w:space="0" w:color="231F20"/>
              <w:bottom w:val="single" w:sz="4" w:space="0" w:color="231F20"/>
              <w:right w:val="single" w:sz="4" w:space="0" w:color="231F20"/>
            </w:tcBorders>
          </w:tcPr>
          <w:p w14:paraId="60A5DCAC"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rPr>
              <w:t>4</w:t>
            </w:r>
          </w:p>
        </w:tc>
      </w:tr>
      <w:tr w:rsidR="00134744" w:rsidRPr="00F03BF2" w14:paraId="60A5DCB1"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0A5DCAE" w14:textId="77777777" w:rsidR="00134744" w:rsidRPr="00F03BF2" w:rsidRDefault="00134744" w:rsidP="00FC36D8">
            <w:pPr>
              <w:spacing w:after="0"/>
              <w:jc w:val="both"/>
              <w:rPr>
                <w:rFonts w:ascii="Times New Roman" w:eastAsia="SchoolBookSanPin" w:hAnsi="Times New Roman"/>
                <w:sz w:val="18"/>
                <w:szCs w:val="18"/>
              </w:rPr>
            </w:pPr>
            <w:r w:rsidRPr="00F03BF2">
              <w:rPr>
                <w:rFonts w:ascii="Times New Roman" w:eastAsia="SchoolBookSanPin" w:hAnsi="Times New Roman"/>
                <w:sz w:val="18"/>
                <w:szCs w:val="18"/>
              </w:rPr>
              <w:t>3</w:t>
            </w:r>
          </w:p>
        </w:tc>
        <w:tc>
          <w:tcPr>
            <w:tcW w:w="7303" w:type="dxa"/>
            <w:tcBorders>
              <w:top w:val="single" w:sz="4" w:space="0" w:color="231F20"/>
              <w:left w:val="single" w:sz="4" w:space="0" w:color="231F20"/>
              <w:bottom w:val="single" w:sz="4" w:space="0" w:color="231F20"/>
              <w:right w:val="single" w:sz="4" w:space="0" w:color="231F20"/>
            </w:tcBorders>
          </w:tcPr>
          <w:p w14:paraId="60A5DCAF"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Распад СССР. Становление новой России (</w:t>
            </w:r>
            <w:r w:rsidRPr="00F03BF2">
              <w:rPr>
                <w:rFonts w:ascii="Times New Roman" w:eastAsia="SchoolBookSanPin" w:hAnsi="Times New Roman"/>
                <w:position w:val="1"/>
                <w:sz w:val="18"/>
                <w:szCs w:val="18"/>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60A5DCB0"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rPr>
              <w:t>2</w:t>
            </w:r>
          </w:p>
        </w:tc>
      </w:tr>
      <w:tr w:rsidR="00134744" w:rsidRPr="00F03BF2" w14:paraId="60A5DCB6"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0A5DCB2" w14:textId="77777777" w:rsidR="00134744" w:rsidRPr="00F03BF2" w:rsidRDefault="00134744" w:rsidP="00FC36D8">
            <w:pPr>
              <w:spacing w:after="0"/>
              <w:jc w:val="both"/>
              <w:rPr>
                <w:rFonts w:ascii="Times New Roman" w:eastAsia="SchoolBookSanPin" w:hAnsi="Times New Roman"/>
                <w:sz w:val="18"/>
                <w:szCs w:val="18"/>
              </w:rPr>
            </w:pPr>
            <w:r w:rsidRPr="00F03BF2">
              <w:rPr>
                <w:rFonts w:ascii="Times New Roman" w:eastAsia="SchoolBookSanPin" w:hAnsi="Times New Roman"/>
                <w:sz w:val="18"/>
                <w:szCs w:val="18"/>
              </w:rPr>
              <w:t>4</w:t>
            </w:r>
          </w:p>
        </w:tc>
        <w:tc>
          <w:tcPr>
            <w:tcW w:w="7303" w:type="dxa"/>
            <w:tcBorders>
              <w:top w:val="single" w:sz="4" w:space="0" w:color="231F20"/>
              <w:left w:val="single" w:sz="4" w:space="0" w:color="231F20"/>
              <w:bottom w:val="single" w:sz="4" w:space="0" w:color="231F20"/>
              <w:right w:val="single" w:sz="4" w:space="0" w:color="231F20"/>
            </w:tcBorders>
          </w:tcPr>
          <w:p w14:paraId="60A5DCB3"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Возрождение страны с 2000-х гг. Воссоединение</w:t>
            </w:r>
          </w:p>
          <w:p w14:paraId="60A5DCB4" w14:textId="77777777" w:rsidR="00134744" w:rsidRPr="00F03BF2" w:rsidRDefault="00134744"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60A5DCB5"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rPr>
              <w:t>3</w:t>
            </w:r>
          </w:p>
        </w:tc>
      </w:tr>
      <w:tr w:rsidR="00134744" w:rsidRPr="00F03BF2" w14:paraId="60A5DCBA"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0A5DCB7" w14:textId="77777777" w:rsidR="00134744" w:rsidRPr="00F03BF2" w:rsidRDefault="00134744" w:rsidP="00FC36D8">
            <w:pPr>
              <w:spacing w:after="0"/>
              <w:jc w:val="both"/>
              <w:rPr>
                <w:rFonts w:ascii="Times New Roman" w:eastAsia="SchoolBookSanPin" w:hAnsi="Times New Roman"/>
                <w:sz w:val="18"/>
                <w:szCs w:val="18"/>
              </w:rPr>
            </w:pPr>
            <w:r w:rsidRPr="00F03BF2">
              <w:rPr>
                <w:rFonts w:ascii="Times New Roman" w:eastAsia="SchoolBookSanPin" w:hAnsi="Times New Roman"/>
                <w:sz w:val="18"/>
                <w:szCs w:val="18"/>
              </w:rPr>
              <w:t>5</w:t>
            </w:r>
          </w:p>
        </w:tc>
        <w:tc>
          <w:tcPr>
            <w:tcW w:w="7303" w:type="dxa"/>
            <w:tcBorders>
              <w:top w:val="single" w:sz="4" w:space="0" w:color="231F20"/>
              <w:left w:val="single" w:sz="4" w:space="0" w:color="231F20"/>
              <w:bottom w:val="single" w:sz="4" w:space="0" w:color="231F20"/>
              <w:right w:val="single" w:sz="4" w:space="0" w:color="231F20"/>
            </w:tcBorders>
          </w:tcPr>
          <w:p w14:paraId="60A5DCB8" w14:textId="77777777" w:rsidR="00134744" w:rsidRPr="00F03BF2" w:rsidRDefault="00134744" w:rsidP="00FC36D8">
            <w:pPr>
              <w:spacing w:after="0"/>
              <w:jc w:val="both"/>
              <w:rPr>
                <w:rFonts w:ascii="Times New Roman" w:eastAsia="SchoolBookSanPin" w:hAnsi="Times New Roman"/>
                <w:sz w:val="18"/>
                <w:szCs w:val="18"/>
              </w:rPr>
            </w:pPr>
            <w:r w:rsidRPr="00F03BF2">
              <w:rPr>
                <w:rFonts w:ascii="Times New Roman" w:eastAsia="SchoolBookSanPin" w:hAnsi="Times New Roman"/>
                <w:sz w:val="18"/>
                <w:szCs w:val="1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60A5DCB9" w14:textId="77777777" w:rsidR="00134744" w:rsidRPr="00F03BF2" w:rsidRDefault="00134744" w:rsidP="00FC36D8">
            <w:pPr>
              <w:spacing w:after="0"/>
              <w:jc w:val="center"/>
              <w:rPr>
                <w:rFonts w:ascii="Times New Roman" w:eastAsia="SchoolBookSanPin" w:hAnsi="Times New Roman"/>
                <w:sz w:val="18"/>
                <w:szCs w:val="18"/>
              </w:rPr>
            </w:pPr>
            <w:r w:rsidRPr="00F03BF2">
              <w:rPr>
                <w:rFonts w:ascii="Times New Roman" w:eastAsia="SchoolBookSanPin" w:hAnsi="Times New Roman"/>
                <w:sz w:val="18"/>
                <w:szCs w:val="18"/>
              </w:rPr>
              <w:t>1</w:t>
            </w:r>
          </w:p>
        </w:tc>
      </w:tr>
    </w:tbl>
    <w:p w14:paraId="60A5DCBB" w14:textId="77777777" w:rsidR="00134744" w:rsidRPr="00F03BF2" w:rsidRDefault="00134744" w:rsidP="00FC36D8">
      <w:pPr>
        <w:spacing w:after="0"/>
        <w:ind w:firstLine="709"/>
        <w:jc w:val="both"/>
        <w:rPr>
          <w:rFonts w:ascii="Times New Roman" w:hAnsi="Times New Roman"/>
          <w:sz w:val="18"/>
          <w:szCs w:val="18"/>
        </w:rPr>
      </w:pPr>
    </w:p>
    <w:p w14:paraId="60A5DCBC"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Введение. </w:t>
      </w:r>
    </w:p>
    <w:p w14:paraId="60A5DCBD" w14:textId="77777777" w:rsidR="004701E2"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F03BF2">
        <w:rPr>
          <w:rFonts w:ascii="Times New Roman" w:eastAsia="SchoolBookSanPin" w:hAnsi="Times New Roman"/>
          <w:sz w:val="18"/>
          <w:szCs w:val="18"/>
          <w:lang w:val="ru-RU"/>
        </w:rPr>
        <w:br/>
        <w:t xml:space="preserve">ХХ ‒ начала </w:t>
      </w:r>
      <w:r w:rsidRPr="00F03BF2">
        <w:rPr>
          <w:rFonts w:ascii="Times New Roman" w:eastAsia="SchoolBookSanPin" w:hAnsi="Times New Roman"/>
          <w:sz w:val="18"/>
          <w:szCs w:val="18"/>
        </w:rPr>
        <w:t>XXI</w:t>
      </w:r>
      <w:r w:rsidR="004701E2" w:rsidRPr="00F03BF2">
        <w:rPr>
          <w:rFonts w:ascii="Times New Roman" w:eastAsia="SchoolBookSanPin" w:hAnsi="Times New Roman"/>
          <w:sz w:val="18"/>
          <w:szCs w:val="18"/>
          <w:lang w:val="ru-RU"/>
        </w:rPr>
        <w:t xml:space="preserve"> в.</w:t>
      </w:r>
    </w:p>
    <w:p w14:paraId="60A5DCBE" w14:textId="77777777" w:rsidR="004701E2" w:rsidRPr="00F03BF2" w:rsidRDefault="004701E2"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Российская революция 1917—1922 гг.</w:t>
      </w:r>
    </w:p>
    <w:p w14:paraId="60A5DCB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Российская империя накануне Февральской революции </w:t>
      </w:r>
      <w:r w:rsidRPr="00F03BF2">
        <w:rPr>
          <w:rFonts w:ascii="Times New Roman" w:eastAsia="SchoolBookSanPin" w:hAnsi="Times New Roman"/>
          <w:position w:val="1"/>
          <w:sz w:val="18"/>
          <w:szCs w:val="18"/>
          <w:lang w:val="ru-RU"/>
        </w:rPr>
        <w:t>1917 г.: общенациональный кризис.</w:t>
      </w:r>
    </w:p>
    <w:p w14:paraId="60A5DCC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Февральское восстание в Петрограде. Отречение Николая </w:t>
      </w:r>
      <w:r w:rsidRPr="00F03BF2">
        <w:rPr>
          <w:rFonts w:ascii="Times New Roman" w:eastAsia="SchoolBookSanPin" w:hAnsi="Times New Roman"/>
          <w:position w:val="1"/>
          <w:sz w:val="18"/>
          <w:szCs w:val="18"/>
        </w:rPr>
        <w:t>II</w:t>
      </w:r>
      <w:r w:rsidRPr="00F03BF2">
        <w:rPr>
          <w:rFonts w:ascii="Times New Roman" w:eastAsia="SchoolBookSanPin" w:hAnsi="Times New Roman"/>
          <w:position w:val="1"/>
          <w:sz w:val="18"/>
          <w:szCs w:val="18"/>
          <w:lang w:val="ru-RU"/>
        </w:rPr>
        <w:t>.</w:t>
      </w:r>
    </w:p>
    <w:p w14:paraId="60A5DCC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0A5DCC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F03BF2">
        <w:rPr>
          <w:rFonts w:ascii="Times New Roman" w:eastAsia="SchoolBookSanPin" w:hAnsi="Times New Roman"/>
          <w:sz w:val="18"/>
          <w:szCs w:val="18"/>
          <w:lang w:val="ru-RU"/>
        </w:rPr>
        <w:t xml:space="preserve"> РККА. Советская национальная политика. Образование РСФСР как добровольного союза народов России.</w:t>
      </w:r>
    </w:p>
    <w:p w14:paraId="60A5DCC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60A5DCC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60A5DCC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Влияние революционных событий на общемировые процессы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в., историю народов России.</w:t>
      </w:r>
    </w:p>
    <w:p w14:paraId="60A5DCC6"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Великая Отечественная война </w:t>
      </w:r>
      <w:r w:rsidR="004701E2" w:rsidRPr="00F03BF2">
        <w:rPr>
          <w:rFonts w:ascii="Times New Roman" w:eastAsia="OfficinaSansBoldITC" w:hAnsi="Times New Roman"/>
          <w:b/>
          <w:sz w:val="18"/>
          <w:szCs w:val="18"/>
          <w:lang w:val="ru-RU"/>
        </w:rPr>
        <w:t>1941-1945 гг</w:t>
      </w:r>
      <w:r w:rsidRPr="00F03BF2">
        <w:rPr>
          <w:rFonts w:ascii="Times New Roman" w:eastAsia="OfficinaSansBoldITC" w:hAnsi="Times New Roman"/>
          <w:b/>
          <w:sz w:val="18"/>
          <w:szCs w:val="18"/>
          <w:lang w:val="ru-RU"/>
        </w:rPr>
        <w:t xml:space="preserve">. </w:t>
      </w:r>
    </w:p>
    <w:p w14:paraId="60A5DCC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F03BF2">
        <w:rPr>
          <w:rFonts w:ascii="Times New Roman" w:eastAsia="SchoolBookSanPin" w:hAnsi="Times New Roman"/>
          <w:sz w:val="18"/>
          <w:szCs w:val="18"/>
          <w:lang w:val="ru-RU"/>
        </w:rPr>
        <w:br/>
        <w:t>и перестройка экономики на военный лад.</w:t>
      </w:r>
    </w:p>
    <w:p w14:paraId="60A5DCC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Битва за Москву. Парад 7 ноября 1941 г. на Красной площади. Срыв германских планов молниеносной войны.</w:t>
      </w:r>
    </w:p>
    <w:p w14:paraId="60A5DCC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Блокада Ленинграда. Дорога жизни. Значение героического сопротивления Ленинграда.</w:t>
      </w:r>
    </w:p>
    <w:p w14:paraId="60A5DCC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Гитлеровский план «Ост». Преступления нацистов и их пособников </w:t>
      </w:r>
      <w:r w:rsidRPr="00F03BF2">
        <w:rPr>
          <w:rFonts w:ascii="Times New Roman" w:eastAsia="SchoolBookSanPin" w:hAnsi="Times New Roman"/>
          <w:sz w:val="18"/>
          <w:szCs w:val="18"/>
          <w:lang w:val="ru-RU"/>
        </w:rPr>
        <w:br/>
        <w:t>на территории СССР. Разграбление и уничтожение культурных ценностей. Холокост. Гитлеровские лагеря уничтожения (лагеря смерти).</w:t>
      </w:r>
    </w:p>
    <w:p w14:paraId="60A5DCC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Коренной перелом в ходе Великой Отечественной войны. Сталинградская битва. Битва на Курской дуге.</w:t>
      </w:r>
    </w:p>
    <w:p w14:paraId="60A5DCC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Прорыв и снятие блокады Ленинграда. Битва за Днепр. Массовый героизм советских людей, представителей всех народов </w:t>
      </w:r>
      <w:r w:rsidRPr="00F03BF2">
        <w:rPr>
          <w:rFonts w:ascii="Times New Roman" w:eastAsia="SchoolBookSanPin" w:hAnsi="Times New Roman"/>
          <w:sz w:val="18"/>
          <w:szCs w:val="18"/>
          <w:lang w:val="ru-RU"/>
        </w:rPr>
        <w:lastRenderedPageBreak/>
        <w:t xml:space="preserve">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F03BF2">
        <w:rPr>
          <w:rFonts w:ascii="Times New Roman" w:eastAsia="SchoolBookSanPin" w:hAnsi="Times New Roman"/>
          <w:sz w:val="18"/>
          <w:szCs w:val="18"/>
          <w:lang w:val="ru-RU"/>
        </w:rPr>
        <w:br/>
        <w:t>в общенародную борьбу с врагом.</w:t>
      </w:r>
    </w:p>
    <w:p w14:paraId="60A5DCC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Освобождение оккупированной территории СССР. Белорусская наступательная операция (операция «Багратион») Красной Армии.</w:t>
      </w:r>
    </w:p>
    <w:p w14:paraId="60A5DCC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F03BF2">
        <w:rPr>
          <w:rFonts w:ascii="Times New Roman" w:eastAsia="SchoolBookSanPin" w:hAnsi="Times New Roman"/>
          <w:sz w:val="18"/>
          <w:szCs w:val="18"/>
          <w:lang w:val="ru-RU"/>
        </w:rPr>
        <w:br/>
        <w:t>за Берлин. Безоговорочная капитуляция Германии и окончание Великой Отечественной войны.</w:t>
      </w:r>
    </w:p>
    <w:p w14:paraId="60A5DCC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Разгром милитаристской Японии. 3 сентября ‒ окончание Второй мировой войны.</w:t>
      </w:r>
    </w:p>
    <w:p w14:paraId="60A5DCD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0A5DCD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60A5DCD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60A5DCD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60A5DCD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F03BF2">
        <w:rPr>
          <w:rFonts w:ascii="Times New Roman" w:eastAsia="SchoolBookSanPin" w:hAnsi="Times New Roman"/>
          <w:sz w:val="18"/>
          <w:szCs w:val="18"/>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0A5DCD5"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Распад СССР. </w:t>
      </w:r>
      <w:r w:rsidRPr="00F03BF2">
        <w:rPr>
          <w:rFonts w:ascii="Times New Roman" w:eastAsia="OfficinaSansBoldITC" w:hAnsi="Times New Roman"/>
          <w:b/>
          <w:position w:val="1"/>
          <w:sz w:val="18"/>
          <w:szCs w:val="18"/>
          <w:lang w:val="ru-RU"/>
        </w:rPr>
        <w:t xml:space="preserve">Становление новой России (1992-1999 гг.). </w:t>
      </w:r>
    </w:p>
    <w:p w14:paraId="60A5DCD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0A5DCD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Референдум о сохранении С</w:t>
      </w:r>
      <w:r w:rsidR="004701E2" w:rsidRPr="00F03BF2">
        <w:rPr>
          <w:rFonts w:ascii="Times New Roman" w:eastAsia="SchoolBookSanPin" w:hAnsi="Times New Roman"/>
          <w:sz w:val="18"/>
          <w:szCs w:val="18"/>
          <w:lang w:val="ru-RU"/>
        </w:rPr>
        <w:t xml:space="preserve">ССР и введении поста Президента </w:t>
      </w:r>
      <w:r w:rsidRPr="00F03BF2">
        <w:rPr>
          <w:rFonts w:ascii="Times New Roman" w:eastAsia="SchoolBookSanPin" w:hAnsi="Times New Roman"/>
          <w:position w:val="1"/>
          <w:sz w:val="18"/>
          <w:szCs w:val="18"/>
          <w:lang w:val="ru-RU"/>
        </w:rPr>
        <w:t>РСФСР. Избрание Б. Н. Ельцина Президентом РСФСР.</w:t>
      </w:r>
    </w:p>
    <w:p w14:paraId="60A5DCD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F03BF2">
        <w:rPr>
          <w:rFonts w:ascii="Times New Roman" w:eastAsia="SchoolBookSanPin" w:hAnsi="Times New Roman"/>
          <w:position w:val="1"/>
          <w:sz w:val="18"/>
          <w:szCs w:val="18"/>
          <w:lang w:val="ru-RU"/>
        </w:rPr>
        <w:br/>
        <w:t>на международной арене.</w:t>
      </w:r>
    </w:p>
    <w:p w14:paraId="60A5DCD9"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position w:val="1"/>
          <w:sz w:val="18"/>
          <w:szCs w:val="18"/>
          <w:lang w:val="ru-RU"/>
        </w:rPr>
        <w:t>Распад СССР и его последствия для России и мира.</w:t>
      </w:r>
    </w:p>
    <w:p w14:paraId="60A5DCD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Становление Российской Федерации как суверенного государства </w:t>
      </w:r>
      <w:r w:rsidRPr="00F03BF2">
        <w:rPr>
          <w:rFonts w:ascii="Times New Roman" w:eastAsia="SchoolBookSanPin" w:hAnsi="Times New Roman"/>
          <w:position w:val="1"/>
          <w:sz w:val="18"/>
          <w:szCs w:val="18"/>
          <w:lang w:val="ru-RU"/>
        </w:rPr>
        <w:br/>
        <w:t>(1991-1993 гг.). Референдум по проекту Конституции.</w:t>
      </w:r>
    </w:p>
    <w:p w14:paraId="60A5DCDB"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России. Принятие Конституции Российской Федерации 1993 г. и её значение.</w:t>
      </w:r>
    </w:p>
    <w:p w14:paraId="60A5DCD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Сложные 1990-е гг. Трудности и просчёты экономических преобразований </w:t>
      </w:r>
      <w:r w:rsidRPr="00F03BF2">
        <w:rPr>
          <w:rFonts w:ascii="Times New Roman" w:eastAsia="SchoolBookSanPin" w:hAnsi="Times New Roman"/>
          <w:sz w:val="18"/>
          <w:szCs w:val="18"/>
          <w:lang w:val="ru-RU"/>
        </w:rPr>
        <w:br/>
        <w:t>в стране. Совершенствование новой российской государственности. Угроза государственному единству.</w:t>
      </w:r>
    </w:p>
    <w:p w14:paraId="60A5DCD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Россия на постсоветском пространстве. СНГ и Союзное государство. Значение сохранения Россией статуса ядерной державы.</w:t>
      </w:r>
    </w:p>
    <w:p w14:paraId="60A5DCD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Добровольная отставка Б.Н. Ельцина.</w:t>
      </w:r>
    </w:p>
    <w:p w14:paraId="60A5DCD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Возрождение страны с 2000-х гг. </w:t>
      </w:r>
    </w:p>
    <w:p w14:paraId="60A5DCE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Российская Федерация в начале </w:t>
      </w:r>
      <w:r w:rsidRPr="00F03BF2">
        <w:rPr>
          <w:rFonts w:ascii="Times New Roman" w:eastAsia="SchoolBookSanPin" w:hAnsi="Times New Roman"/>
          <w:bCs/>
          <w:sz w:val="18"/>
          <w:szCs w:val="18"/>
        </w:rPr>
        <w:t>XXI</w:t>
      </w:r>
      <w:r w:rsidRPr="00F03BF2">
        <w:rPr>
          <w:rFonts w:ascii="Times New Roman" w:eastAsia="SchoolBookSanPin" w:hAnsi="Times New Roman"/>
          <w:bCs/>
          <w:sz w:val="18"/>
          <w:szCs w:val="18"/>
          <w:lang w:val="ru-RU"/>
        </w:rPr>
        <w:t xml:space="preserve"> века: на пути восстановления </w:t>
      </w:r>
      <w:r w:rsidRPr="00F03BF2">
        <w:rPr>
          <w:rFonts w:ascii="Times New Roman" w:eastAsia="SchoolBookSanPin" w:hAnsi="Times New Roman"/>
          <w:bCs/>
          <w:sz w:val="18"/>
          <w:szCs w:val="18"/>
          <w:lang w:val="ru-RU"/>
        </w:rPr>
        <w:br/>
        <w:t xml:space="preserve">и укрепления страны. </w:t>
      </w:r>
      <w:r w:rsidRPr="00F03BF2">
        <w:rPr>
          <w:rFonts w:ascii="Times New Roman" w:eastAsia="SchoolBookSanPin" w:hAnsi="Times New Roman"/>
          <w:sz w:val="18"/>
          <w:szCs w:val="1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60A5DCE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Восстановление лидирующих позиций России в международных отношениях. Отношения с США и Евросоюзом.</w:t>
      </w:r>
    </w:p>
    <w:p w14:paraId="60A5DCE2" w14:textId="77777777" w:rsidR="00134744" w:rsidRPr="00F03BF2" w:rsidRDefault="00134744" w:rsidP="00FC36D8">
      <w:pPr>
        <w:spacing w:after="0"/>
        <w:ind w:firstLine="709"/>
        <w:jc w:val="both"/>
        <w:rPr>
          <w:rFonts w:ascii="Times New Roman" w:eastAsia="SchoolBookSanPin" w:hAnsi="Times New Roman"/>
          <w:b/>
          <w:bCs/>
          <w:sz w:val="18"/>
          <w:szCs w:val="18"/>
          <w:lang w:val="ru-RU"/>
        </w:rPr>
      </w:pPr>
      <w:r w:rsidRPr="00F03BF2">
        <w:rPr>
          <w:rFonts w:ascii="Times New Roman" w:eastAsia="SchoolBookSanPin" w:hAnsi="Times New Roman"/>
          <w:b/>
          <w:bCs/>
          <w:sz w:val="18"/>
          <w:szCs w:val="18"/>
          <w:lang w:val="ru-RU"/>
        </w:rPr>
        <w:t xml:space="preserve">Воссоединение Крыма с Россией. </w:t>
      </w:r>
    </w:p>
    <w:p w14:paraId="60A5DCE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Крым в составе Российского государства в </w:t>
      </w:r>
      <w:r w:rsidRPr="00F03BF2">
        <w:rPr>
          <w:rFonts w:ascii="Times New Roman" w:eastAsia="SchoolBookSanPin" w:hAnsi="Times New Roman"/>
          <w:sz w:val="18"/>
          <w:szCs w:val="18"/>
        </w:rPr>
        <w:t>XX</w:t>
      </w:r>
      <w:r w:rsidRPr="00F03BF2">
        <w:rPr>
          <w:rFonts w:ascii="Times New Roman" w:eastAsia="SchoolBookSanPin" w:hAnsi="Times New Roman"/>
          <w:sz w:val="18"/>
          <w:szCs w:val="18"/>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F03BF2">
        <w:rPr>
          <w:rFonts w:ascii="Times New Roman" w:eastAsia="SchoolBookSanPin" w:hAnsi="Times New Roman"/>
          <w:sz w:val="18"/>
          <w:szCs w:val="18"/>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F03BF2">
        <w:rPr>
          <w:rFonts w:ascii="Times New Roman" w:eastAsia="SchoolBookSanPin" w:hAnsi="Times New Roman"/>
          <w:sz w:val="18"/>
          <w:szCs w:val="18"/>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0A5DCE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Воссоединение Крыма с Россией, его значение и международные последствия.</w:t>
      </w:r>
    </w:p>
    <w:p w14:paraId="60A5DCE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Российская Федерация на современном этапе. </w:t>
      </w:r>
      <w:r w:rsidRPr="00F03BF2">
        <w:rPr>
          <w:rFonts w:ascii="Times New Roman" w:eastAsia="SchoolBookSanPin" w:hAnsi="Times New Roman"/>
          <w:sz w:val="18"/>
          <w:szCs w:val="1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0A5DCE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Общероссийское голосование по поправкам к Конституции России </w:t>
      </w:r>
      <w:r w:rsidRPr="00F03BF2">
        <w:rPr>
          <w:rFonts w:ascii="Times New Roman" w:eastAsia="SchoolBookSanPin" w:hAnsi="Times New Roman"/>
          <w:sz w:val="18"/>
          <w:szCs w:val="18"/>
          <w:lang w:val="ru-RU"/>
        </w:rPr>
        <w:br/>
        <w:t>(2020 г.).</w:t>
      </w:r>
    </w:p>
    <w:p w14:paraId="60A5DCE7"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Признание Россией ДНР и ЛНР (2022 г.).</w:t>
      </w:r>
    </w:p>
    <w:p w14:paraId="60A5DCE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0A5DCE9" w14:textId="77777777" w:rsidR="00134744" w:rsidRPr="00F03BF2" w:rsidRDefault="00134744" w:rsidP="00FC36D8">
      <w:pPr>
        <w:spacing w:after="0"/>
        <w:ind w:firstLine="709"/>
        <w:jc w:val="both"/>
        <w:rPr>
          <w:rFonts w:ascii="Times New Roman" w:eastAsia="OfficinaSansBookITC" w:hAnsi="Times New Roman"/>
          <w:b/>
          <w:sz w:val="18"/>
          <w:szCs w:val="18"/>
          <w:lang w:val="ru-RU"/>
        </w:rPr>
      </w:pPr>
      <w:r w:rsidRPr="00F03BF2">
        <w:rPr>
          <w:rFonts w:ascii="Times New Roman" w:eastAsia="OfficinaSansBoldITC" w:hAnsi="Times New Roman"/>
          <w:b/>
          <w:sz w:val="18"/>
          <w:szCs w:val="18"/>
          <w:lang w:val="ru-RU"/>
        </w:rPr>
        <w:t xml:space="preserve">Итоговое повторение. </w:t>
      </w:r>
    </w:p>
    <w:p w14:paraId="60A5DCE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История родного края в годы революций и Гражданской войны.</w:t>
      </w:r>
    </w:p>
    <w:p w14:paraId="60A5DCE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Наши земляки ‒ герои Великой Отечественной войны (</w:t>
      </w:r>
      <w:r w:rsidRPr="00F03BF2">
        <w:rPr>
          <w:rFonts w:ascii="Times New Roman" w:eastAsia="SchoolBookSanPin" w:hAnsi="Times New Roman"/>
          <w:position w:val="1"/>
          <w:sz w:val="18"/>
          <w:szCs w:val="18"/>
          <w:lang w:val="ru-RU"/>
        </w:rPr>
        <w:t>1941-1945 гг.).</w:t>
      </w:r>
    </w:p>
    <w:p w14:paraId="60A5DC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Наш регион в конце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 начале </w:t>
      </w:r>
      <w:r w:rsidRPr="00F03BF2">
        <w:rPr>
          <w:rFonts w:ascii="Times New Roman" w:eastAsia="SchoolBookSanPin" w:hAnsi="Times New Roman"/>
          <w:position w:val="1"/>
          <w:sz w:val="18"/>
          <w:szCs w:val="18"/>
        </w:rPr>
        <w:t>XXI</w:t>
      </w:r>
      <w:r w:rsidRPr="00F03BF2">
        <w:rPr>
          <w:rFonts w:ascii="Times New Roman" w:eastAsia="SchoolBookSanPin" w:hAnsi="Times New Roman"/>
          <w:position w:val="1"/>
          <w:sz w:val="18"/>
          <w:szCs w:val="18"/>
          <w:lang w:val="ru-RU"/>
        </w:rPr>
        <w:t xml:space="preserve"> вв.</w:t>
      </w:r>
    </w:p>
    <w:p w14:paraId="60A5DCED"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Трудовые достижения родного края.</w:t>
      </w:r>
    </w:p>
    <w:p w14:paraId="60A5DCEE" w14:textId="77777777" w:rsidR="00DB6910" w:rsidRPr="00F03BF2" w:rsidRDefault="00DB6910" w:rsidP="00FC36D8">
      <w:pPr>
        <w:spacing w:after="0"/>
        <w:ind w:firstLine="709"/>
        <w:jc w:val="both"/>
        <w:rPr>
          <w:rFonts w:ascii="Times New Roman" w:eastAsia="SchoolBookSanPin" w:hAnsi="Times New Roman"/>
          <w:position w:val="1"/>
          <w:sz w:val="18"/>
          <w:szCs w:val="18"/>
          <w:lang w:val="ru-RU"/>
        </w:rPr>
      </w:pPr>
    </w:p>
    <w:p w14:paraId="60A5DCEF" w14:textId="77777777" w:rsidR="00134744" w:rsidRPr="00F03BF2" w:rsidRDefault="00134744" w:rsidP="00FC36D8">
      <w:pPr>
        <w:spacing w:after="0"/>
        <w:ind w:firstLine="709"/>
        <w:jc w:val="both"/>
        <w:rPr>
          <w:rFonts w:ascii="Times New Roman" w:eastAsia="OfficinaSansBoldITC" w:hAnsi="Times New Roman"/>
          <w:position w:val="1"/>
          <w:sz w:val="18"/>
          <w:szCs w:val="18"/>
          <w:lang w:val="ru-RU"/>
        </w:rPr>
      </w:pPr>
      <w:r w:rsidRPr="00F03BF2">
        <w:rPr>
          <w:rFonts w:ascii="Times New Roman" w:eastAsia="OfficinaSansBoldITC" w:hAnsi="Times New Roman"/>
          <w:sz w:val="18"/>
          <w:szCs w:val="18"/>
          <w:lang w:val="ru-RU"/>
        </w:rPr>
        <w:t xml:space="preserve">Планируемые результаты освоения учебного модуля </w:t>
      </w:r>
      <w:r w:rsidRPr="00F03BF2">
        <w:rPr>
          <w:rFonts w:ascii="Times New Roman" w:eastAsia="OfficinaSansBoldITC" w:hAnsi="Times New Roman"/>
          <w:position w:val="1"/>
          <w:sz w:val="18"/>
          <w:szCs w:val="18"/>
          <w:lang w:val="ru-RU"/>
        </w:rPr>
        <w:t xml:space="preserve">«Введение </w:t>
      </w:r>
      <w:r w:rsidRPr="00F03BF2">
        <w:rPr>
          <w:rFonts w:ascii="Times New Roman" w:eastAsia="OfficinaSansBoldITC" w:hAnsi="Times New Roman"/>
          <w:position w:val="1"/>
          <w:sz w:val="18"/>
          <w:szCs w:val="18"/>
          <w:lang w:val="ru-RU"/>
        </w:rPr>
        <w:br/>
        <w:t>в Новейшую историю России».</w:t>
      </w:r>
    </w:p>
    <w:p w14:paraId="60A5DCF0" w14:textId="77777777" w:rsidR="00DB6910" w:rsidRPr="00F03BF2" w:rsidRDefault="00DB6910" w:rsidP="00FC36D8">
      <w:pPr>
        <w:spacing w:after="0"/>
        <w:ind w:firstLine="709"/>
        <w:jc w:val="both"/>
        <w:rPr>
          <w:rFonts w:ascii="Times New Roman" w:eastAsia="OfficinaSansBoldITC" w:hAnsi="Times New Roman"/>
          <w:sz w:val="18"/>
          <w:szCs w:val="18"/>
          <w:lang w:val="ru-RU"/>
        </w:rPr>
      </w:pPr>
    </w:p>
    <w:p w14:paraId="60A5DCF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Личностные и метапредметные результаты являются приоритетными </w:t>
      </w:r>
      <w:r w:rsidRPr="00F03BF2">
        <w:rPr>
          <w:rFonts w:ascii="Times New Roman" w:eastAsia="SchoolBookSanPin" w:hAnsi="Times New Roman"/>
          <w:sz w:val="18"/>
          <w:szCs w:val="18"/>
          <w:lang w:val="ru-RU"/>
        </w:rPr>
        <w:br/>
        <w:t>при освоении содержания учебного модуля «Введение в Новейшую историю России».</w:t>
      </w:r>
    </w:p>
    <w:p w14:paraId="60A5DCF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F03BF2">
        <w:rPr>
          <w:rFonts w:ascii="Times New Roman" w:eastAsia="SchoolBookSanPin" w:hAnsi="Times New Roman"/>
          <w:sz w:val="18"/>
          <w:szCs w:val="18"/>
          <w:lang w:val="ru-RU"/>
        </w:rPr>
        <w:br/>
        <w:t xml:space="preserve">как особого ценностного отношения к себе, окружающим людям </w:t>
      </w:r>
      <w:r w:rsidRPr="00F03BF2">
        <w:rPr>
          <w:rFonts w:ascii="Times New Roman" w:eastAsia="SchoolBookSanPin" w:hAnsi="Times New Roman"/>
          <w:sz w:val="18"/>
          <w:szCs w:val="18"/>
          <w:lang w:val="ru-RU"/>
        </w:rPr>
        <w:br/>
        <w:t xml:space="preserve">и жизни в целом, готовности выпускника основной школы действовать на основе системы позитивных ценностных ориентаций. </w:t>
      </w:r>
    </w:p>
    <w:p w14:paraId="60A5DCF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F03BF2">
        <w:rPr>
          <w:rFonts w:ascii="Times New Roman" w:eastAsia="SchoolBookSanPin" w:hAnsi="Times New Roman"/>
          <w:sz w:val="18"/>
          <w:szCs w:val="18"/>
          <w:lang w:val="ru-RU"/>
        </w:rPr>
        <w:br/>
        <w:t>так и при реализации направлений воспитательной деятельности образовательной организации</w:t>
      </w:r>
      <w:r w:rsidRPr="00F03BF2">
        <w:rPr>
          <w:rFonts w:ascii="Times New Roman" w:eastAsia="SchoolBookSanPin" w:hAnsi="Times New Roman"/>
          <w:position w:val="6"/>
          <w:sz w:val="18"/>
          <w:szCs w:val="18"/>
          <w:lang w:val="ru-RU"/>
        </w:rPr>
        <w:t xml:space="preserve"> </w:t>
      </w:r>
      <w:r w:rsidRPr="00F03BF2">
        <w:rPr>
          <w:rFonts w:ascii="Times New Roman" w:eastAsia="SchoolBookSanPin" w:hAnsi="Times New Roman"/>
          <w:sz w:val="18"/>
          <w:szCs w:val="18"/>
          <w:lang w:val="ru-RU"/>
        </w:rPr>
        <w:t>в сферах:</w:t>
      </w:r>
    </w:p>
    <w:p w14:paraId="60A5DCF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F03BF2">
        <w:rPr>
          <w:rFonts w:ascii="Times New Roman" w:eastAsia="SchoolBookSanPin" w:hAnsi="Times New Roman"/>
          <w:sz w:val="18"/>
          <w:szCs w:val="18"/>
          <w:lang w:val="ru-RU"/>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F03BF2">
        <w:rPr>
          <w:rFonts w:ascii="Times New Roman" w:eastAsia="SchoolBookSanPin" w:hAnsi="Times New Roman"/>
          <w:sz w:val="18"/>
          <w:szCs w:val="18"/>
          <w:lang w:val="ru-RU"/>
        </w:rPr>
        <w:br/>
        <w:t>к взаимопониманию и взаимопомощи, активное участие в школьном самоуправлении; готовность к участию в гуманитарной деятельности;</w:t>
      </w:r>
    </w:p>
    <w:p w14:paraId="60A5DCF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F03BF2">
        <w:rPr>
          <w:rFonts w:ascii="Times New Roman" w:eastAsia="SchoolBookSanPin" w:hAnsi="Times New Roman"/>
          <w:sz w:val="18"/>
          <w:szCs w:val="18"/>
          <w:lang w:val="ru-RU"/>
        </w:rPr>
        <w:br/>
        <w:t xml:space="preserve">Родины ‒ России, к науке, искусству, спорту, технологиям, боевым подвигам </w:t>
      </w:r>
      <w:r w:rsidRPr="00F03BF2">
        <w:rPr>
          <w:rFonts w:ascii="Times New Roman" w:eastAsia="SchoolBookSanPin" w:hAnsi="Times New Roman"/>
          <w:sz w:val="18"/>
          <w:szCs w:val="18"/>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0A5DCF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духовно-нравственного воспитания: ориентация на моральные ценности </w:t>
      </w:r>
      <w:r w:rsidRPr="00F03BF2">
        <w:rPr>
          <w:rFonts w:ascii="Times New Roman" w:eastAsia="SchoolBookSanPin" w:hAnsi="Times New Roman"/>
          <w:sz w:val="18"/>
          <w:szCs w:val="18"/>
          <w:lang w:val="ru-RU"/>
        </w:rPr>
        <w:br/>
        <w:t xml:space="preserve">и нормы в ситуациях нравственного выбора, готовность оценивать своё поведение </w:t>
      </w:r>
      <w:r w:rsidRPr="00F03BF2">
        <w:rPr>
          <w:rFonts w:ascii="Times New Roman" w:eastAsia="SchoolBookSanPin" w:hAnsi="Times New Roman"/>
          <w:sz w:val="18"/>
          <w:szCs w:val="18"/>
          <w:lang w:val="ru-RU"/>
        </w:rPr>
        <w:br/>
        <w:t xml:space="preserve">и поступки, поведение и поступки других людей с позиции нравственных </w:t>
      </w:r>
      <w:r w:rsidRPr="00F03BF2">
        <w:rPr>
          <w:rFonts w:ascii="Times New Roman" w:eastAsia="SchoolBookSanPin" w:hAnsi="Times New Roman"/>
          <w:sz w:val="18"/>
          <w:szCs w:val="18"/>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F03BF2">
        <w:rPr>
          <w:rFonts w:ascii="Times New Roman" w:eastAsia="SchoolBookSanPin" w:hAnsi="Times New Roman"/>
          <w:position w:val="1"/>
          <w:sz w:val="18"/>
          <w:szCs w:val="18"/>
          <w:lang w:val="ru-RU"/>
        </w:rPr>
        <w:t>условиях индивидуального и общественного пространства.</w:t>
      </w:r>
    </w:p>
    <w:p w14:paraId="60A5DCF7"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 xml:space="preserve">Содержание учебного модуля «Введение в Новейшую историю России» </w:t>
      </w:r>
      <w:r w:rsidRPr="00F03BF2">
        <w:rPr>
          <w:rFonts w:ascii="Times New Roman" w:eastAsia="SchoolBookSanPin" w:hAnsi="Times New Roman"/>
          <w:position w:val="1"/>
          <w:sz w:val="18"/>
          <w:szCs w:val="18"/>
          <w:lang w:val="ru-RU"/>
        </w:rPr>
        <w:t xml:space="preserve">также ориентировано на понимание роли этнических культурных </w:t>
      </w:r>
      <w:r w:rsidRPr="00F03BF2">
        <w:rPr>
          <w:rFonts w:ascii="Times New Roman" w:eastAsia="SchoolBookSanPin" w:hAnsi="Times New Roman"/>
          <w:position w:val="1"/>
          <w:sz w:val="18"/>
          <w:szCs w:val="18"/>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F03BF2">
        <w:rPr>
          <w:rFonts w:ascii="Times New Roman" w:eastAsia="SchoolBookSanPin" w:hAnsi="Times New Roman"/>
          <w:position w:val="1"/>
          <w:sz w:val="18"/>
          <w:szCs w:val="18"/>
          <w:lang w:val="ru-RU"/>
        </w:rPr>
        <w:br/>
        <w:t xml:space="preserve">в решении практических задач социальной направленности, уважение к труду </w:t>
      </w:r>
      <w:r w:rsidRPr="00F03BF2">
        <w:rPr>
          <w:rFonts w:ascii="Times New Roman" w:eastAsia="SchoolBookSanPin" w:hAnsi="Times New Roman"/>
          <w:position w:val="1"/>
          <w:sz w:val="18"/>
          <w:szCs w:val="18"/>
          <w:lang w:val="ru-RU"/>
        </w:rPr>
        <w:br/>
        <w:t>и результатам трудовой деятельности, готовность к участию в практической деятельности экологической направленности.</w:t>
      </w:r>
    </w:p>
    <w:p w14:paraId="60A5DCF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60A5DCF9"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SchoolBookSanPin" w:hAnsi="Times New Roman"/>
          <w:sz w:val="18"/>
          <w:szCs w:val="18"/>
          <w:lang w:val="ru-RU"/>
        </w:rPr>
        <w:t xml:space="preserve">В результате изучения учебного модуля «Введение в Новейшую историю России» у обучающегося будут сформированы </w:t>
      </w:r>
      <w:r w:rsidRPr="00F03BF2">
        <w:rPr>
          <w:rFonts w:ascii="Times New Roman" w:eastAsia="SchoolBookSanPin" w:hAnsi="Times New Roman"/>
          <w:bCs/>
          <w:sz w:val="18"/>
          <w:szCs w:val="1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A5DCF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логические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CFB" w14:textId="77777777" w:rsidR="00134744" w:rsidRPr="00F03BF2" w:rsidRDefault="00134744" w:rsidP="00FC36D8">
      <w:pPr>
        <w:pStyle w:val="a5"/>
        <w:numPr>
          <w:ilvl w:val="0"/>
          <w:numId w:val="10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и характеризовать существенные признаки, итоги и значение</w:t>
      </w:r>
      <w:r w:rsidRPr="00F03BF2">
        <w:rPr>
          <w:rFonts w:ascii="Times New Roman" w:eastAsia="SchoolBookSanPin" w:hAnsi="Times New Roman"/>
          <w:position w:val="1"/>
          <w:sz w:val="18"/>
          <w:szCs w:val="18"/>
          <w:lang w:val="ru-RU"/>
        </w:rPr>
        <w:t xml:space="preserve"> ключевых событий и процессов Новейшей истории России;</w:t>
      </w:r>
    </w:p>
    <w:p w14:paraId="60A5DCFC" w14:textId="77777777" w:rsidR="004701E2" w:rsidRPr="00F03BF2" w:rsidRDefault="00134744" w:rsidP="00FC36D8">
      <w:pPr>
        <w:pStyle w:val="a5"/>
        <w:numPr>
          <w:ilvl w:val="0"/>
          <w:numId w:val="107"/>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lastRenderedPageBreak/>
        <w:t xml:space="preserve">выявлять причинно-следственные, пространственные и временные связи </w:t>
      </w:r>
      <w:r w:rsidRPr="00F03BF2">
        <w:rPr>
          <w:rFonts w:ascii="Times New Roman" w:eastAsia="SchoolBookSanPin" w:hAnsi="Times New Roman"/>
          <w:position w:val="1"/>
          <w:sz w:val="18"/>
          <w:szCs w:val="18"/>
          <w:lang w:val="ru-RU"/>
        </w:rPr>
        <w:br/>
        <w:t xml:space="preserve">(при наличии) изученных ранее исторических событий, явлений, процессов </w:t>
      </w:r>
      <w:r w:rsidRPr="00F03BF2">
        <w:rPr>
          <w:rFonts w:ascii="Times New Roman" w:eastAsia="SchoolBookSanPin" w:hAnsi="Times New Roman"/>
          <w:position w:val="1"/>
          <w:sz w:val="18"/>
          <w:szCs w:val="18"/>
          <w:lang w:val="ru-RU"/>
        </w:rPr>
        <w:br/>
        <w:t xml:space="preserve">с историей России </w:t>
      </w:r>
      <w:r w:rsidRPr="00F03BF2">
        <w:rPr>
          <w:rFonts w:ascii="Times New Roman" w:eastAsia="SchoolBookSanPin" w:hAnsi="Times New Roman"/>
          <w:position w:val="1"/>
          <w:sz w:val="18"/>
          <w:szCs w:val="18"/>
        </w:rPr>
        <w:t>XX</w:t>
      </w:r>
      <w:r w:rsidRPr="00F03BF2">
        <w:rPr>
          <w:rFonts w:ascii="Times New Roman" w:eastAsia="SchoolBookSanPin" w:hAnsi="Times New Roman"/>
          <w:position w:val="1"/>
          <w:sz w:val="18"/>
          <w:szCs w:val="18"/>
          <w:lang w:val="ru-RU"/>
        </w:rPr>
        <w:t xml:space="preserve"> ‒ начала </w:t>
      </w:r>
      <w:r w:rsidRPr="00F03BF2">
        <w:rPr>
          <w:rFonts w:ascii="Times New Roman" w:eastAsia="SchoolBookSanPin" w:hAnsi="Times New Roman"/>
          <w:position w:val="1"/>
          <w:sz w:val="18"/>
          <w:szCs w:val="18"/>
        </w:rPr>
        <w:t>XXI</w:t>
      </w:r>
      <w:r w:rsidRPr="00F03BF2">
        <w:rPr>
          <w:rFonts w:ascii="Times New Roman" w:eastAsia="SchoolBookSanPin" w:hAnsi="Times New Roman"/>
          <w:position w:val="1"/>
          <w:sz w:val="18"/>
          <w:szCs w:val="18"/>
          <w:lang w:val="ru-RU"/>
        </w:rPr>
        <w:t xml:space="preserve"> в.</w:t>
      </w:r>
      <w:r w:rsidR="004701E2" w:rsidRPr="00F03BF2">
        <w:rPr>
          <w:rFonts w:ascii="Times New Roman" w:eastAsia="SchoolBookSanPin" w:hAnsi="Times New Roman"/>
          <w:position w:val="1"/>
          <w:sz w:val="18"/>
          <w:szCs w:val="18"/>
          <w:lang w:val="ru-RU"/>
        </w:rPr>
        <w:t xml:space="preserve"> ;</w:t>
      </w:r>
    </w:p>
    <w:p w14:paraId="60A5DCFD" w14:textId="77777777" w:rsidR="00DB6910" w:rsidRPr="00F03BF2" w:rsidRDefault="00134744" w:rsidP="00FC36D8">
      <w:pPr>
        <w:pStyle w:val="a5"/>
        <w:numPr>
          <w:ilvl w:val="0"/>
          <w:numId w:val="107"/>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4701E2"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критерии для классификации; </w:t>
      </w:r>
    </w:p>
    <w:p w14:paraId="60A5DCFE" w14:textId="77777777" w:rsidR="00DB6910" w:rsidRPr="00F03BF2" w:rsidRDefault="00134744" w:rsidP="00FC36D8">
      <w:pPr>
        <w:pStyle w:val="a5"/>
        <w:numPr>
          <w:ilvl w:val="0"/>
          <w:numId w:val="107"/>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выявлять дефициты информации, данных, необходимых для решения поставленной задачи; </w:t>
      </w:r>
    </w:p>
    <w:p w14:paraId="60A5DCFF" w14:textId="77777777" w:rsidR="00DB6910" w:rsidRPr="00F03BF2" w:rsidRDefault="00134744" w:rsidP="00FC36D8">
      <w:pPr>
        <w:pStyle w:val="a5"/>
        <w:numPr>
          <w:ilvl w:val="0"/>
          <w:numId w:val="107"/>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60A5DD00" w14:textId="77777777" w:rsidR="00134744" w:rsidRPr="00F03BF2" w:rsidRDefault="00134744" w:rsidP="00FC36D8">
      <w:pPr>
        <w:pStyle w:val="a5"/>
        <w:numPr>
          <w:ilvl w:val="0"/>
          <w:numId w:val="107"/>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самостоятельно выбирать способ решения учебной задачи.</w:t>
      </w:r>
    </w:p>
    <w:p w14:paraId="60A5DD0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исследовательские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D02" w14:textId="77777777" w:rsidR="00DB6910" w:rsidRPr="00F03BF2" w:rsidRDefault="00134744" w:rsidP="00FC36D8">
      <w:pPr>
        <w:pStyle w:val="a5"/>
        <w:numPr>
          <w:ilvl w:val="0"/>
          <w:numId w:val="10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использовать вопросы как исследовательский инструмент познания</w:t>
      </w:r>
      <w:r w:rsidR="004701E2" w:rsidRPr="00F03BF2">
        <w:rPr>
          <w:rFonts w:ascii="Times New Roman" w:eastAsia="SchoolBookSanPin" w:hAnsi="Times New Roman"/>
          <w:position w:val="1"/>
          <w:sz w:val="18"/>
          <w:szCs w:val="18"/>
          <w:lang w:val="ru-RU"/>
        </w:rPr>
        <w:t>;</w:t>
      </w:r>
    </w:p>
    <w:p w14:paraId="60A5DD03" w14:textId="77777777" w:rsidR="00DB6910" w:rsidRPr="00F03BF2" w:rsidRDefault="00134744" w:rsidP="00FC36D8">
      <w:pPr>
        <w:pStyle w:val="a5"/>
        <w:numPr>
          <w:ilvl w:val="0"/>
          <w:numId w:val="10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формулировать вопросы, фиксирующие разрыв между реальным </w:t>
      </w:r>
      <w:r w:rsidR="004701E2" w:rsidRPr="00F03BF2">
        <w:rPr>
          <w:rFonts w:ascii="Times New Roman" w:eastAsia="SchoolBookSanPin" w:hAnsi="Times New Roman"/>
          <w:position w:val="1"/>
          <w:sz w:val="18"/>
          <w:szCs w:val="18"/>
          <w:lang w:val="ru-RU"/>
        </w:rPr>
        <w:br/>
      </w:r>
      <w:r w:rsidRPr="00F03BF2">
        <w:rPr>
          <w:rFonts w:ascii="Times New Roman" w:eastAsia="SchoolBookSanPin" w:hAnsi="Times New Roman"/>
          <w:position w:val="1"/>
          <w:sz w:val="18"/>
          <w:szCs w:val="18"/>
          <w:lang w:val="ru-RU"/>
        </w:rPr>
        <w:t xml:space="preserve">и желательным состоянием ситуации, объекта, самостоятельно устанавливать искомое и данное; </w:t>
      </w:r>
    </w:p>
    <w:p w14:paraId="60A5DD04" w14:textId="77777777" w:rsidR="00DB6910" w:rsidRPr="00F03BF2" w:rsidRDefault="00134744" w:rsidP="00FC36D8">
      <w:pPr>
        <w:pStyle w:val="a5"/>
        <w:numPr>
          <w:ilvl w:val="0"/>
          <w:numId w:val="10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формулировать гипотезу об истинности собственных суждений и суждений других, аргументировать свою позицию, мнение; </w:t>
      </w:r>
    </w:p>
    <w:p w14:paraId="60A5DD05" w14:textId="77777777" w:rsidR="00DB6910" w:rsidRPr="00F03BF2" w:rsidRDefault="00134744" w:rsidP="00FC36D8">
      <w:pPr>
        <w:pStyle w:val="a5"/>
        <w:numPr>
          <w:ilvl w:val="0"/>
          <w:numId w:val="10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60A5DD06" w14:textId="77777777" w:rsidR="00DB6910" w:rsidRPr="00F03BF2" w:rsidRDefault="00134744" w:rsidP="00FC36D8">
      <w:pPr>
        <w:pStyle w:val="a5"/>
        <w:numPr>
          <w:ilvl w:val="0"/>
          <w:numId w:val="10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оценивать на применимость и достоверность информацию; </w:t>
      </w:r>
    </w:p>
    <w:p w14:paraId="60A5DD07" w14:textId="77777777" w:rsidR="00DB6910" w:rsidRPr="00F03BF2" w:rsidRDefault="00134744" w:rsidP="00FC36D8">
      <w:pPr>
        <w:pStyle w:val="a5"/>
        <w:numPr>
          <w:ilvl w:val="0"/>
          <w:numId w:val="10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самостоятельно формулировать обобщения</w:t>
      </w:r>
      <w:r w:rsidRPr="00F03BF2">
        <w:rPr>
          <w:rFonts w:ascii="Times New Roman" w:eastAsia="SchoolBookSanPin" w:hAnsi="Times New Roman"/>
          <w:sz w:val="18"/>
          <w:szCs w:val="1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60A5DD08" w14:textId="77777777" w:rsidR="00134744" w:rsidRPr="00F03BF2" w:rsidRDefault="00134744" w:rsidP="00FC36D8">
      <w:pPr>
        <w:pStyle w:val="a5"/>
        <w:numPr>
          <w:ilvl w:val="0"/>
          <w:numId w:val="108"/>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об их развитии в новых условиях и контекстах.</w:t>
      </w:r>
    </w:p>
    <w:p w14:paraId="60A5DD0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D0A" w14:textId="77777777" w:rsidR="00DB6910" w:rsidRPr="00F03BF2" w:rsidRDefault="00134744" w:rsidP="00FC36D8">
      <w:pPr>
        <w:pStyle w:val="a5"/>
        <w:numPr>
          <w:ilvl w:val="0"/>
          <w:numId w:val="10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3BF2">
        <w:rPr>
          <w:rFonts w:ascii="Times New Roman" w:eastAsia="SchoolBookSanPin" w:hAnsi="Times New Roman"/>
          <w:sz w:val="18"/>
          <w:szCs w:val="18"/>
          <w:lang w:val="ru-RU"/>
        </w:rPr>
        <w:br/>
        <w:t xml:space="preserve">и заданных критериев; </w:t>
      </w:r>
    </w:p>
    <w:p w14:paraId="60A5DD0B" w14:textId="77777777" w:rsidR="00DB6910" w:rsidRPr="00F03BF2" w:rsidRDefault="00134744" w:rsidP="00FC36D8">
      <w:pPr>
        <w:pStyle w:val="a5"/>
        <w:numPr>
          <w:ilvl w:val="0"/>
          <w:numId w:val="10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60A5DD0C" w14:textId="77777777" w:rsidR="00DB6910" w:rsidRPr="00F03BF2" w:rsidRDefault="00134744" w:rsidP="00FC36D8">
      <w:pPr>
        <w:pStyle w:val="a5"/>
        <w:numPr>
          <w:ilvl w:val="0"/>
          <w:numId w:val="10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находить сходные аргументы (подтверждающие или опровергающие одну </w:t>
      </w:r>
      <w:r w:rsidRPr="00F03BF2">
        <w:rPr>
          <w:rFonts w:ascii="Times New Roman" w:eastAsia="SchoolBookSanPin" w:hAnsi="Times New Roman"/>
          <w:sz w:val="18"/>
          <w:szCs w:val="18"/>
          <w:lang w:val="ru-RU"/>
        </w:rPr>
        <w:br/>
        <w:t xml:space="preserve">и ту же идею, версию) в различных информационных источниках; </w:t>
      </w:r>
    </w:p>
    <w:p w14:paraId="60A5DD0D" w14:textId="77777777" w:rsidR="00DB6910" w:rsidRPr="00F03BF2" w:rsidRDefault="00134744" w:rsidP="00FC36D8">
      <w:pPr>
        <w:pStyle w:val="a5"/>
        <w:numPr>
          <w:ilvl w:val="0"/>
          <w:numId w:val="10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0A5DD0E" w14:textId="77777777" w:rsidR="00DB6910" w:rsidRPr="00F03BF2" w:rsidRDefault="00134744" w:rsidP="00FC36D8">
      <w:pPr>
        <w:pStyle w:val="a5"/>
        <w:numPr>
          <w:ilvl w:val="0"/>
          <w:numId w:val="10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надёжность информации по критериям, предложенным или сформулированным самостоятельно; </w:t>
      </w:r>
    </w:p>
    <w:p w14:paraId="60A5DD0F" w14:textId="77777777" w:rsidR="00134744" w:rsidRPr="00F03BF2" w:rsidRDefault="00134744" w:rsidP="00FC36D8">
      <w:pPr>
        <w:pStyle w:val="a5"/>
        <w:numPr>
          <w:ilvl w:val="0"/>
          <w:numId w:val="10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эффективно запоминать и систематизировать информацию.</w:t>
      </w:r>
    </w:p>
    <w:p w14:paraId="60A5DD1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общения как часть </w:t>
      </w:r>
      <w:r w:rsidRPr="00F03BF2">
        <w:rPr>
          <w:rFonts w:ascii="Times New Roman" w:eastAsia="SchoolBookSanPin" w:hAnsi="Times New Roman"/>
          <w:bCs/>
          <w:sz w:val="18"/>
          <w:szCs w:val="18"/>
          <w:lang w:val="ru-RU"/>
        </w:rPr>
        <w:t>коммуникативных универсальных учебных действий</w:t>
      </w:r>
      <w:r w:rsidRPr="00F03BF2">
        <w:rPr>
          <w:rFonts w:ascii="Times New Roman" w:eastAsia="SchoolBookSanPin" w:hAnsi="Times New Roman"/>
          <w:sz w:val="18"/>
          <w:szCs w:val="18"/>
          <w:lang w:val="ru-RU"/>
        </w:rPr>
        <w:t>:</w:t>
      </w:r>
    </w:p>
    <w:p w14:paraId="60A5DD11" w14:textId="77777777" w:rsidR="00DB6910" w:rsidRPr="00F03BF2" w:rsidRDefault="00134744" w:rsidP="00FC36D8">
      <w:pPr>
        <w:pStyle w:val="a5"/>
        <w:numPr>
          <w:ilvl w:val="0"/>
          <w:numId w:val="11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воспринимать и формулировать суждения, выражать эмоции в соответствии </w:t>
      </w:r>
      <w:r w:rsidR="004701E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с целями и условиями общения; выражать себя (свою точку зрения) в устных </w:t>
      </w:r>
      <w:r w:rsidR="004701E2"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 xml:space="preserve">и письменных текстах; </w:t>
      </w:r>
    </w:p>
    <w:p w14:paraId="60A5DD12" w14:textId="77777777" w:rsidR="00DB6910" w:rsidRPr="00F03BF2" w:rsidRDefault="00134744" w:rsidP="00FC36D8">
      <w:pPr>
        <w:pStyle w:val="a5"/>
        <w:numPr>
          <w:ilvl w:val="0"/>
          <w:numId w:val="11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60A5DD13" w14:textId="77777777" w:rsidR="00DB6910" w:rsidRPr="00F03BF2" w:rsidRDefault="00134744" w:rsidP="00FC36D8">
      <w:pPr>
        <w:pStyle w:val="a5"/>
        <w:numPr>
          <w:ilvl w:val="0"/>
          <w:numId w:val="11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понимать намерения других, проявлять уважительное отношение </w:t>
      </w:r>
      <w:r w:rsidRPr="00F03BF2">
        <w:rPr>
          <w:rFonts w:ascii="Times New Roman" w:eastAsia="SchoolBookSanPin" w:hAnsi="Times New Roman"/>
          <w:sz w:val="18"/>
          <w:szCs w:val="18"/>
          <w:lang w:val="ru-RU"/>
        </w:rPr>
        <w:br/>
        <w:t xml:space="preserve">к собеседнику и в корректной форме формулировать свои возражения; </w:t>
      </w:r>
    </w:p>
    <w:p w14:paraId="60A5DD14" w14:textId="77777777" w:rsidR="00DB6910" w:rsidRPr="00F03BF2" w:rsidRDefault="00134744" w:rsidP="00FC36D8">
      <w:pPr>
        <w:pStyle w:val="a5"/>
        <w:numPr>
          <w:ilvl w:val="0"/>
          <w:numId w:val="11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sidRPr="00F03BF2">
        <w:rPr>
          <w:rFonts w:ascii="Times New Roman" w:eastAsia="SchoolBookSanPin" w:hAnsi="Times New Roman"/>
          <w:sz w:val="18"/>
          <w:szCs w:val="18"/>
          <w:lang w:val="ru-RU"/>
        </w:rPr>
        <w:br/>
        <w:t xml:space="preserve">и поддержание благожелательности общения; сопоставлять свои суждения </w:t>
      </w:r>
      <w:r w:rsidRPr="00F03BF2">
        <w:rPr>
          <w:rFonts w:ascii="Times New Roman" w:eastAsia="SchoolBookSanPin" w:hAnsi="Times New Roman"/>
          <w:sz w:val="18"/>
          <w:szCs w:val="18"/>
          <w:lang w:val="ru-RU"/>
        </w:rPr>
        <w:br/>
        <w:t xml:space="preserve">с суждениями других участников диалога, обнаруживать различие </w:t>
      </w:r>
      <w:r w:rsidRPr="00F03BF2">
        <w:rPr>
          <w:rFonts w:ascii="Times New Roman" w:eastAsia="SchoolBookSanPin" w:hAnsi="Times New Roman"/>
          <w:sz w:val="18"/>
          <w:szCs w:val="18"/>
          <w:lang w:val="ru-RU"/>
        </w:rPr>
        <w:br/>
        <w:t xml:space="preserve">и сходство позиций; </w:t>
      </w:r>
    </w:p>
    <w:p w14:paraId="60A5DD15" w14:textId="77777777" w:rsidR="00134744" w:rsidRPr="00F03BF2" w:rsidRDefault="00134744" w:rsidP="00FC36D8">
      <w:pPr>
        <w:pStyle w:val="a5"/>
        <w:numPr>
          <w:ilvl w:val="0"/>
          <w:numId w:val="11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F03BF2">
        <w:rPr>
          <w:rFonts w:ascii="Times New Roman" w:eastAsia="SchoolBookSanPin" w:hAnsi="Times New Roman"/>
          <w:sz w:val="18"/>
          <w:szCs w:val="18"/>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F03BF2">
        <w:rPr>
          <w:rFonts w:ascii="Times New Roman" w:eastAsia="SchoolBookSanPin" w:hAnsi="Times New Roman"/>
          <w:sz w:val="18"/>
          <w:szCs w:val="18"/>
          <w:lang w:val="ru-RU"/>
        </w:rPr>
        <w:br/>
        <w:t>и другие.</w:t>
      </w:r>
    </w:p>
    <w:p w14:paraId="60A5DD1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в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DD17" w14:textId="77777777" w:rsidR="00DB6910"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F03BF2">
        <w:rPr>
          <w:rFonts w:ascii="Times New Roman" w:eastAsia="SchoolBookSanPin" w:hAnsi="Times New Roman"/>
          <w:position w:val="1"/>
          <w:sz w:val="18"/>
          <w:szCs w:val="18"/>
          <w:lang w:val="ru-RU"/>
        </w:rPr>
        <w:br/>
        <w:t xml:space="preserve">в группе, групповой); </w:t>
      </w:r>
    </w:p>
    <w:p w14:paraId="60A5DD18" w14:textId="77777777" w:rsidR="00DB6910"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самостоятельно составлять алгоритм решения задачи (или его часть), выбирать способ решения учебной задачи с учётом </w:t>
      </w:r>
      <w:r w:rsidRPr="00F03BF2">
        <w:rPr>
          <w:rFonts w:ascii="Times New Roman" w:eastAsia="SchoolBookSanPin" w:hAnsi="Times New Roman"/>
          <w:position w:val="1"/>
          <w:sz w:val="18"/>
          <w:szCs w:val="18"/>
          <w:lang w:val="ru-RU"/>
        </w:rPr>
        <w:lastRenderedPageBreak/>
        <w:t xml:space="preserve">имеющихся ресурсов </w:t>
      </w:r>
      <w:r w:rsidRPr="00F03BF2">
        <w:rPr>
          <w:rFonts w:ascii="Times New Roman" w:eastAsia="SchoolBookSanPin" w:hAnsi="Times New Roman"/>
          <w:position w:val="1"/>
          <w:sz w:val="18"/>
          <w:szCs w:val="18"/>
          <w:lang w:val="ru-RU"/>
        </w:rPr>
        <w:br/>
        <w:t xml:space="preserve">и собственных возможностей, аргументировать предлагаемые варианты решений; </w:t>
      </w:r>
    </w:p>
    <w:p w14:paraId="60A5DD19" w14:textId="77777777" w:rsidR="00DB6910"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составлять план действий (план реализации намеченного алгоритма решения </w:t>
      </w:r>
      <w:r w:rsidRPr="00F03BF2">
        <w:rPr>
          <w:rFonts w:ascii="Times New Roman" w:eastAsia="SchoolBookSanPin" w:hAnsi="Times New Roman"/>
          <w:position w:val="1"/>
          <w:sz w:val="18"/>
          <w:szCs w:val="18"/>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60A5DD1A" w14:textId="77777777" w:rsidR="00DB6910"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проявлять способность к самоконтролю, самомотивации и рефлексии, </w:t>
      </w:r>
      <w:r w:rsidRPr="00F03BF2">
        <w:rPr>
          <w:rFonts w:ascii="Times New Roman" w:eastAsia="SchoolBookSanPin" w:hAnsi="Times New Roman"/>
          <w:position w:val="1"/>
          <w:sz w:val="18"/>
          <w:szCs w:val="18"/>
          <w:lang w:val="ru-RU"/>
        </w:rPr>
        <w:br/>
        <w:t xml:space="preserve">к адекватной оценке и изменению ситуации; </w:t>
      </w:r>
    </w:p>
    <w:p w14:paraId="60A5DD1B" w14:textId="77777777" w:rsidR="00DB6910"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60A5DD1C" w14:textId="77777777" w:rsidR="00DB6910"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оценивать соответствие результата цели и условиям;</w:t>
      </w:r>
    </w:p>
    <w:p w14:paraId="60A5DD1D" w14:textId="77777777" w:rsidR="00DB6910" w:rsidRPr="00F03BF2" w:rsidRDefault="00DB6910"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в</w:t>
      </w:r>
      <w:r w:rsidR="00134744" w:rsidRPr="00F03BF2">
        <w:rPr>
          <w:rFonts w:ascii="Times New Roman" w:eastAsia="SchoolBookSanPin" w:hAnsi="Times New Roman"/>
          <w:sz w:val="18"/>
          <w:szCs w:val="18"/>
          <w:lang w:val="ru-RU"/>
        </w:rPr>
        <w:t>ыявлять на примерах исторических ситуаций роль эмоций в отношениях между людьми;</w:t>
      </w:r>
    </w:p>
    <w:p w14:paraId="60A5DD1E" w14:textId="77777777" w:rsidR="00DB6910"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 xml:space="preserve">ставить себя на место другого человека, понимать мотивы действий другого </w:t>
      </w:r>
      <w:r w:rsidRPr="00F03BF2">
        <w:rPr>
          <w:rFonts w:ascii="Times New Roman" w:eastAsia="SchoolBookSanPin" w:hAnsi="Times New Roman"/>
          <w:sz w:val="18"/>
          <w:szCs w:val="18"/>
          <w:lang w:val="ru-RU"/>
        </w:rPr>
        <w:br/>
        <w:t>(в исторических ситуациях и окружающей действительности);</w:t>
      </w:r>
    </w:p>
    <w:p w14:paraId="60A5DD1F" w14:textId="77777777" w:rsidR="00134744" w:rsidRPr="00F03BF2" w:rsidRDefault="00134744" w:rsidP="00FC36D8">
      <w:pPr>
        <w:pStyle w:val="a5"/>
        <w:numPr>
          <w:ilvl w:val="0"/>
          <w:numId w:val="111"/>
        </w:num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регулировать способ выражения своих эмоций с учетом позиций и мнений других участников общения.</w:t>
      </w:r>
    </w:p>
    <w:p w14:paraId="60A5DD2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совместной деятельности:</w:t>
      </w:r>
    </w:p>
    <w:p w14:paraId="60A5DD21" w14:textId="77777777" w:rsidR="00DB6910" w:rsidRPr="00F03BF2" w:rsidRDefault="00134744" w:rsidP="00FC36D8">
      <w:pPr>
        <w:pStyle w:val="a5"/>
        <w:numPr>
          <w:ilvl w:val="0"/>
          <w:numId w:val="11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0A5DD22" w14:textId="77777777" w:rsidR="00DB6910" w:rsidRPr="00F03BF2" w:rsidRDefault="00134744" w:rsidP="00FC36D8">
      <w:pPr>
        <w:pStyle w:val="a5"/>
        <w:numPr>
          <w:ilvl w:val="0"/>
          <w:numId w:val="11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принимать цель совместной деятельности, коллективно строить действия </w:t>
      </w:r>
      <w:r w:rsidRPr="00F03BF2">
        <w:rPr>
          <w:rFonts w:ascii="Times New Roman" w:eastAsia="SchoolBookSanPin" w:hAnsi="Times New Roman"/>
          <w:sz w:val="18"/>
          <w:szCs w:val="18"/>
          <w:lang w:val="ru-RU"/>
        </w:rPr>
        <w:br/>
        <w:t xml:space="preserve">по её достижению (распределять роли, договариваться, обсуждать процесс </w:t>
      </w:r>
      <w:r w:rsidRPr="00F03BF2">
        <w:rPr>
          <w:rFonts w:ascii="Times New Roman" w:eastAsia="SchoolBookSanPin" w:hAnsi="Times New Roman"/>
          <w:sz w:val="18"/>
          <w:szCs w:val="18"/>
          <w:lang w:val="ru-RU"/>
        </w:rPr>
        <w:br/>
        <w:t xml:space="preserve">и результат совместной работы; </w:t>
      </w:r>
    </w:p>
    <w:p w14:paraId="60A5DD23" w14:textId="77777777" w:rsidR="00DB6910" w:rsidRPr="00F03BF2" w:rsidRDefault="00134744" w:rsidP="00FC36D8">
      <w:pPr>
        <w:pStyle w:val="a5"/>
        <w:numPr>
          <w:ilvl w:val="0"/>
          <w:numId w:val="11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60A5DD24" w14:textId="77777777" w:rsidR="00DB6910" w:rsidRPr="00F03BF2" w:rsidRDefault="00134744" w:rsidP="00FC36D8">
      <w:pPr>
        <w:pStyle w:val="a5"/>
        <w:numPr>
          <w:ilvl w:val="0"/>
          <w:numId w:val="11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60A5DD25" w14:textId="77777777" w:rsidR="00DB6910" w:rsidRPr="00F03BF2" w:rsidRDefault="00134744" w:rsidP="00FC36D8">
      <w:pPr>
        <w:pStyle w:val="a5"/>
        <w:numPr>
          <w:ilvl w:val="0"/>
          <w:numId w:val="11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60A5DD26" w14:textId="77777777" w:rsidR="00134744" w:rsidRPr="00F03BF2" w:rsidRDefault="00134744" w:rsidP="00FC36D8">
      <w:pPr>
        <w:pStyle w:val="a5"/>
        <w:numPr>
          <w:ilvl w:val="0"/>
          <w:numId w:val="11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A5DD27" w14:textId="77777777" w:rsidR="004701E2" w:rsidRPr="00F03BF2" w:rsidRDefault="004701E2"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w:t>
      </w:r>
      <w:r w:rsidRPr="00F03BF2">
        <w:rPr>
          <w:rFonts w:ascii="Times New Roman" w:eastAsia="SchoolBookSanPin" w:hAnsi="Times New Roman"/>
          <w:sz w:val="18"/>
          <w:szCs w:val="18"/>
          <w:lang w:val="ru-RU"/>
        </w:rPr>
        <w:br/>
        <w:t xml:space="preserve">и процессах истории России XX — начала XXI в., основные виды деятельности </w:t>
      </w:r>
      <w:r w:rsidRPr="00F03BF2">
        <w:rPr>
          <w:rFonts w:ascii="Times New Roman" w:eastAsia="SchoolBookSanPin" w:hAnsi="Times New Roman"/>
          <w:sz w:val="18"/>
          <w:szCs w:val="18"/>
          <w:lang w:val="ru-RU"/>
        </w:rPr>
        <w:br/>
        <w:t xml:space="preserve">по получению и осмыслению нового знания, его интерпретации и применению </w:t>
      </w:r>
      <w:r w:rsidRPr="00F03BF2">
        <w:rPr>
          <w:rFonts w:ascii="Times New Roman" w:eastAsia="SchoolBookSanPin" w:hAnsi="Times New Roman"/>
          <w:sz w:val="18"/>
          <w:szCs w:val="18"/>
          <w:lang w:val="ru-RU"/>
        </w:rPr>
        <w:br/>
        <w:t>в различных учебных и жизненных ситуациях.</w:t>
      </w:r>
    </w:p>
    <w:p w14:paraId="60A5DD28" w14:textId="77777777" w:rsidR="00414290" w:rsidRPr="00F03BF2" w:rsidRDefault="00414290" w:rsidP="00FC36D8">
      <w:pPr>
        <w:pStyle w:val="1"/>
        <w:pBdr>
          <w:bottom w:val="none" w:sz="0" w:space="0" w:color="auto"/>
        </w:pBdr>
        <w:spacing w:before="0"/>
        <w:ind w:firstLine="708"/>
        <w:jc w:val="both"/>
        <w:rPr>
          <w:rFonts w:eastAsia="SchoolBookSanPin"/>
          <w:b w:val="0"/>
          <w:sz w:val="18"/>
          <w:szCs w:val="18"/>
          <w:lang w:val="ru-RU"/>
        </w:rPr>
      </w:pPr>
    </w:p>
    <w:p w14:paraId="60A5DD29" w14:textId="77777777" w:rsidR="00134744" w:rsidRPr="00F03BF2" w:rsidRDefault="00134744" w:rsidP="00FC36D8">
      <w:pPr>
        <w:pStyle w:val="1"/>
        <w:pBdr>
          <w:bottom w:val="none" w:sz="0" w:space="0" w:color="auto"/>
        </w:pBdr>
        <w:spacing w:before="0"/>
        <w:jc w:val="both"/>
        <w:rPr>
          <w:sz w:val="18"/>
          <w:szCs w:val="18"/>
          <w:lang w:val="ru-RU"/>
        </w:rPr>
      </w:pPr>
      <w:r w:rsidRPr="00F03BF2">
        <w:rPr>
          <w:rFonts w:eastAsia="SchoolBookSanPin"/>
          <w:sz w:val="18"/>
          <w:szCs w:val="18"/>
          <w:lang w:val="ru-RU"/>
        </w:rPr>
        <w:t>Федеральная рабочая программа по учебному предмету «</w:t>
      </w:r>
      <w:r w:rsidRPr="00F03BF2">
        <w:rPr>
          <w:rFonts w:eastAsia="SchoolBookSanPin"/>
          <w:position w:val="1"/>
          <w:sz w:val="18"/>
          <w:szCs w:val="18"/>
          <w:lang w:val="ru-RU"/>
        </w:rPr>
        <w:t>Обществознание</w:t>
      </w:r>
      <w:r w:rsidRPr="00F03BF2">
        <w:rPr>
          <w:rFonts w:eastAsia="SchoolBookSanPin"/>
          <w:sz w:val="18"/>
          <w:szCs w:val="18"/>
          <w:lang w:val="ru-RU"/>
        </w:rPr>
        <w:t>».</w:t>
      </w:r>
      <w:r w:rsidRPr="00F03BF2">
        <w:rPr>
          <w:sz w:val="18"/>
          <w:szCs w:val="18"/>
          <w:lang w:val="ru-RU"/>
        </w:rPr>
        <w:t xml:space="preserve"> </w:t>
      </w:r>
    </w:p>
    <w:p w14:paraId="60A5DD2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Федеральная рабочая программа по учебному предмету «</w:t>
      </w:r>
      <w:r w:rsidRPr="00F03BF2">
        <w:rPr>
          <w:rFonts w:ascii="Times New Roman" w:eastAsia="SchoolBookSanPin" w:hAnsi="Times New Roman"/>
          <w:position w:val="1"/>
          <w:sz w:val="18"/>
          <w:szCs w:val="18"/>
          <w:lang w:val="ru-RU"/>
        </w:rPr>
        <w:t>Обществознание</w:t>
      </w:r>
      <w:r w:rsidRPr="00F03BF2">
        <w:rPr>
          <w:rFonts w:ascii="Times New Roman" w:eastAsia="SchoolBookSanPin" w:hAnsi="Times New Roman"/>
          <w:sz w:val="18"/>
          <w:szCs w:val="1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0A5DD2B" w14:textId="77777777" w:rsidR="00DB6910" w:rsidRPr="00F03BF2" w:rsidRDefault="00DB6910" w:rsidP="00FC36D8">
      <w:pPr>
        <w:spacing w:after="0"/>
        <w:ind w:firstLine="709"/>
        <w:jc w:val="both"/>
        <w:rPr>
          <w:rFonts w:ascii="Times New Roman" w:eastAsia="SchoolBookSanPin" w:hAnsi="Times New Roman"/>
          <w:sz w:val="18"/>
          <w:szCs w:val="18"/>
          <w:lang w:val="ru-RU"/>
        </w:rPr>
      </w:pPr>
    </w:p>
    <w:p w14:paraId="60A5DD2C"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Пояснительная записка.</w:t>
      </w:r>
    </w:p>
    <w:p w14:paraId="60A5DD2D" w14:textId="77777777" w:rsidR="00DB6910" w:rsidRPr="00F03BF2" w:rsidRDefault="00DB6910" w:rsidP="00FC36D8">
      <w:pPr>
        <w:spacing w:after="0"/>
        <w:ind w:firstLine="709"/>
        <w:jc w:val="both"/>
        <w:rPr>
          <w:rFonts w:ascii="Times New Roman" w:eastAsia="OfficinaSansBoldITC" w:hAnsi="Times New Roman"/>
          <w:sz w:val="18"/>
          <w:szCs w:val="18"/>
          <w:lang w:val="ru-RU"/>
        </w:rPr>
      </w:pPr>
    </w:p>
    <w:p w14:paraId="60A5DD2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по обществознанию составлена на основе положений </w:t>
      </w:r>
      <w:r w:rsidRPr="00F03BF2">
        <w:rPr>
          <w:rFonts w:ascii="Times New Roman" w:eastAsia="SchoolBookSanPin" w:hAnsi="Times New Roman"/>
          <w:sz w:val="18"/>
          <w:szCs w:val="18"/>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14:paraId="60A5DD2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F03BF2">
        <w:rPr>
          <w:rFonts w:ascii="Times New Roman" w:eastAsia="SchoolBookSanPin" w:hAnsi="Times New Roman"/>
          <w:sz w:val="18"/>
          <w:szCs w:val="18"/>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0A5DD3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Изучение обществознания, включающего знания о российском обществе и направлениях его развития в современных условиях, </w:t>
      </w:r>
      <w:r w:rsidRPr="00F03BF2">
        <w:rPr>
          <w:rFonts w:ascii="Times New Roman" w:eastAsia="SchoolBookSanPin" w:hAnsi="Times New Roman"/>
          <w:sz w:val="18"/>
          <w:szCs w:val="18"/>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0A5DD3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0A5DD3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A5DD3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Целями обществоведческого образования на уровне основного общего образования являются:</w:t>
      </w:r>
    </w:p>
    <w:p w14:paraId="60A5DD34"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0A5DD35"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0A5DD36"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развитие личности на исключительно важном этапе </w:t>
      </w:r>
      <w:r w:rsidRPr="00F03BF2">
        <w:rPr>
          <w:rFonts w:ascii="Times New Roman" w:eastAsia="SchoolBookSanPin" w:hAnsi="Times New Roman"/>
          <w:sz w:val="18"/>
          <w:szCs w:val="18"/>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F03BF2">
        <w:rPr>
          <w:rFonts w:ascii="Times New Roman" w:eastAsia="SchoolBookSanPin" w:hAnsi="Times New Roman"/>
          <w:sz w:val="18"/>
          <w:szCs w:val="18"/>
          <w:lang w:val="ru-RU"/>
        </w:rPr>
        <w:br/>
        <w:t xml:space="preserve">на уважении закона и правопорядка, развитие интереса к изучению социальных </w:t>
      </w:r>
      <w:r w:rsidRPr="00F03BF2">
        <w:rPr>
          <w:rFonts w:ascii="Times New Roman" w:eastAsia="SchoolBookSanPin" w:hAnsi="Times New Roman"/>
          <w:sz w:val="18"/>
          <w:szCs w:val="18"/>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60A5DD37"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F03BF2">
        <w:rPr>
          <w:rFonts w:ascii="Times New Roman" w:eastAsia="SchoolBookSanPin" w:hAnsi="Times New Roman"/>
          <w:sz w:val="18"/>
          <w:szCs w:val="18"/>
          <w:lang w:val="ru-RU"/>
        </w:rPr>
        <w:br/>
        <w:t>и выполнения типичных социальных ролей человека и гражданина</w:t>
      </w:r>
      <w:r w:rsidR="00DB6910" w:rsidRPr="00F03BF2">
        <w:rPr>
          <w:rFonts w:ascii="Times New Roman" w:eastAsia="SchoolBookSanPin" w:hAnsi="Times New Roman"/>
          <w:sz w:val="18"/>
          <w:szCs w:val="18"/>
          <w:lang w:val="ru-RU"/>
        </w:rPr>
        <w:t>;</w:t>
      </w:r>
    </w:p>
    <w:p w14:paraId="60A5DD38"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владение умениями функционально грамотного человека (получать </w:t>
      </w:r>
      <w:r w:rsidRPr="00F03BF2">
        <w:rPr>
          <w:rFonts w:ascii="Times New Roman" w:eastAsia="SchoolBookSanPin" w:hAnsi="Times New Roman"/>
          <w:sz w:val="18"/>
          <w:szCs w:val="18"/>
          <w:lang w:val="ru-RU"/>
        </w:rPr>
        <w:b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w:t>
      </w:r>
      <w:r w:rsidR="00DB6910" w:rsidRPr="00F03BF2">
        <w:rPr>
          <w:rFonts w:ascii="Times New Roman" w:eastAsia="SchoolBookSanPin" w:hAnsi="Times New Roman"/>
          <w:sz w:val="18"/>
          <w:szCs w:val="18"/>
          <w:lang w:val="ru-RU"/>
        </w:rPr>
        <w:t xml:space="preserve">ской деятельности, необходимых </w:t>
      </w:r>
      <w:r w:rsidRPr="00F03BF2">
        <w:rPr>
          <w:rFonts w:ascii="Times New Roman" w:eastAsia="SchoolBookSanPin" w:hAnsi="Times New Roman"/>
          <w:sz w:val="18"/>
          <w:szCs w:val="18"/>
          <w:lang w:val="ru-RU"/>
        </w:rPr>
        <w:t>для участия в жизни гражданского общества и государства);</w:t>
      </w:r>
    </w:p>
    <w:p w14:paraId="60A5DD39"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создание условий для освоения обучающимися способов успешного взаимодействия с различными политическими, правовыми, </w:t>
      </w:r>
      <w:r w:rsidRPr="00F03BF2">
        <w:rPr>
          <w:rFonts w:ascii="Times New Roman" w:eastAsia="SchoolBookSanPin" w:hAnsi="Times New Roman"/>
          <w:sz w:val="18"/>
          <w:szCs w:val="18"/>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0A5DD3A"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опыта применения полученных знаний и умений </w:t>
      </w:r>
      <w:r w:rsidRPr="00F03BF2">
        <w:rPr>
          <w:rFonts w:ascii="Times New Roman" w:eastAsia="SchoolBookSanPin" w:hAnsi="Times New Roman"/>
          <w:sz w:val="18"/>
          <w:szCs w:val="18"/>
          <w:lang w:val="ru-RU"/>
        </w:rPr>
        <w:br/>
        <w:t xml:space="preserve">для выстраивания отношений между людьми различных национальностей </w:t>
      </w:r>
      <w:r w:rsidRPr="00F03BF2">
        <w:rPr>
          <w:rFonts w:ascii="Times New Roman" w:eastAsia="SchoolBookSanPin" w:hAnsi="Times New Roman"/>
          <w:sz w:val="18"/>
          <w:szCs w:val="18"/>
          <w:lang w:val="ru-RU"/>
        </w:rPr>
        <w:br/>
        <w:t>и вероисповеданий в общегражданск</w:t>
      </w:r>
      <w:r w:rsidR="00DB6910" w:rsidRPr="00F03BF2">
        <w:rPr>
          <w:rFonts w:ascii="Times New Roman" w:eastAsia="SchoolBookSanPin" w:hAnsi="Times New Roman"/>
          <w:sz w:val="18"/>
          <w:szCs w:val="18"/>
          <w:lang w:val="ru-RU"/>
        </w:rPr>
        <w:t>ой и в семейно-бытовой сферах;</w:t>
      </w:r>
    </w:p>
    <w:p w14:paraId="60A5DD3B" w14:textId="77777777" w:rsidR="00DB6910"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для соотнесения своих действий и действий других людей </w:t>
      </w:r>
      <w:r w:rsidRPr="00F03BF2">
        <w:rPr>
          <w:rFonts w:ascii="Times New Roman" w:eastAsia="SchoolBookSanPin" w:hAnsi="Times New Roman"/>
          <w:sz w:val="18"/>
          <w:szCs w:val="18"/>
          <w:lang w:val="ru-RU"/>
        </w:rPr>
        <w:br/>
        <w:t>с нравственными ценностями и нормами пов</w:t>
      </w:r>
      <w:r w:rsidR="00DB6910" w:rsidRPr="00F03BF2">
        <w:rPr>
          <w:rFonts w:ascii="Times New Roman" w:eastAsia="SchoolBookSanPin" w:hAnsi="Times New Roman"/>
          <w:sz w:val="18"/>
          <w:szCs w:val="18"/>
          <w:lang w:val="ru-RU"/>
        </w:rPr>
        <w:t>едения, установленными законом;</w:t>
      </w:r>
    </w:p>
    <w:p w14:paraId="60A5DD3C" w14:textId="77777777" w:rsidR="00134744" w:rsidRPr="00F03BF2" w:rsidRDefault="00134744" w:rsidP="00FC36D8">
      <w:pPr>
        <w:pStyle w:val="a5"/>
        <w:numPr>
          <w:ilvl w:val="0"/>
          <w:numId w:val="11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содействия правовыми способами и средствами защите правопорядка в обществе.</w:t>
      </w:r>
    </w:p>
    <w:p w14:paraId="60A5DD3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60A5DD3E" w14:textId="77777777" w:rsidR="00DB6910" w:rsidRPr="00F03BF2" w:rsidRDefault="00DB6910" w:rsidP="00FC36D8">
      <w:pPr>
        <w:spacing w:after="0"/>
        <w:ind w:firstLine="709"/>
        <w:jc w:val="both"/>
        <w:rPr>
          <w:rFonts w:ascii="Times New Roman" w:eastAsia="SchoolBookSanPin" w:hAnsi="Times New Roman"/>
          <w:sz w:val="18"/>
          <w:szCs w:val="18"/>
          <w:lang w:val="ru-RU"/>
        </w:rPr>
      </w:pPr>
    </w:p>
    <w:p w14:paraId="60A5DD3F"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6 классе.</w:t>
      </w:r>
    </w:p>
    <w:p w14:paraId="60A5DD40"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и его социальное окружение.</w:t>
      </w:r>
    </w:p>
    <w:p w14:paraId="60A5DD4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0A5DD4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Индивид, индивидуальность, личность. Возрастные периоды жизни человека </w:t>
      </w:r>
      <w:r w:rsidRPr="00F03BF2">
        <w:rPr>
          <w:rFonts w:ascii="Times New Roman" w:eastAsia="SchoolBookSanPin" w:hAnsi="Times New Roman"/>
          <w:sz w:val="18"/>
          <w:szCs w:val="18"/>
          <w:lang w:val="ru-RU"/>
        </w:rPr>
        <w:br/>
        <w:t>и формирование личности. Отношения между поколениями. Особенности подросткового возраста.</w:t>
      </w:r>
    </w:p>
    <w:p w14:paraId="60A5DD4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Люди с ограниченными возможностями здоровья, их особые потребности </w:t>
      </w:r>
      <w:r w:rsidRPr="00F03BF2">
        <w:rPr>
          <w:rFonts w:ascii="Times New Roman" w:eastAsia="SchoolBookSanPin" w:hAnsi="Times New Roman"/>
          <w:sz w:val="18"/>
          <w:szCs w:val="18"/>
          <w:lang w:val="ru-RU"/>
        </w:rPr>
        <w:br/>
        <w:t>и социальная позиция.</w:t>
      </w:r>
    </w:p>
    <w:p w14:paraId="60A5DD4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Цели и мотивы деятельности. Виды деятельности (игра, труд, учение). Познание человеком мира и самого себя как вид деятельности.</w:t>
      </w:r>
    </w:p>
    <w:p w14:paraId="60A5DD4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Право человека на образование. Школьное образование. Права и обязанности учащегося.</w:t>
      </w:r>
    </w:p>
    <w:p w14:paraId="60A5DD4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Общение. Цели и средства общения. Особенности общения подростков. Общение в современных условиях.</w:t>
      </w:r>
    </w:p>
    <w:p w14:paraId="60A5DD4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Отношения в малых группах. Групповые нормы и правила. Лидерство </w:t>
      </w:r>
      <w:r w:rsidRPr="00F03BF2">
        <w:rPr>
          <w:rFonts w:ascii="Times New Roman" w:eastAsia="SchoolBookSanPin" w:hAnsi="Times New Roman"/>
          <w:sz w:val="18"/>
          <w:szCs w:val="18"/>
          <w:lang w:val="ru-RU"/>
        </w:rPr>
        <w:br/>
        <w:t>в группе. Межличностные отношения (деловые, личные).</w:t>
      </w:r>
    </w:p>
    <w:p w14:paraId="60A5DD4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Отношения в семье. Роль семьи в жизни человека и общества. Семейные традиции. Семейный досуг. Свободное время подростка.</w:t>
      </w:r>
    </w:p>
    <w:p w14:paraId="60A5DD4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Отношения с друзьями и сверстниками. Конфликты в межличностных отношениях.</w:t>
      </w:r>
    </w:p>
    <w:p w14:paraId="60A5DD4A"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Общество, в котором мы живём.</w:t>
      </w:r>
    </w:p>
    <w:p w14:paraId="60A5DD4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Что такое общество. Связь общества и природы. Устройство общественной жизни. Основные сферы жизни общества и их взаимодействие.</w:t>
      </w:r>
    </w:p>
    <w:p w14:paraId="60A5DD4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Социальные общности и группы. Положение человека в обществе.</w:t>
      </w:r>
    </w:p>
    <w:p w14:paraId="60A5DD4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0A5DD4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F03BF2">
        <w:rPr>
          <w:rFonts w:ascii="Times New Roman" w:eastAsia="SchoolBookSanPin" w:hAnsi="Times New Roman"/>
          <w:sz w:val="18"/>
          <w:szCs w:val="18"/>
          <w:lang w:val="ru-RU"/>
        </w:rPr>
        <w:br/>
        <w:t xml:space="preserve">в начале </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века. Место нашей Родины среди современных государств.</w:t>
      </w:r>
    </w:p>
    <w:p w14:paraId="60A5DD4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Культурная жизнь. Духовные ценности, традиционные ценности российского народа.</w:t>
      </w:r>
    </w:p>
    <w:p w14:paraId="60A5DD5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общества. Усиление взаимосвязей стран и народов в условиях современного общества.</w:t>
      </w:r>
    </w:p>
    <w:p w14:paraId="60A5DD5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Глобальные проблемы современности и возможности их решения усилиями международного сообщества и международных организаций.</w:t>
      </w:r>
    </w:p>
    <w:p w14:paraId="60A5DD52" w14:textId="77777777" w:rsidR="00DB6910" w:rsidRPr="00F03BF2" w:rsidRDefault="00DB6910" w:rsidP="00FC36D8">
      <w:pPr>
        <w:spacing w:after="0"/>
        <w:ind w:firstLine="709"/>
        <w:jc w:val="both"/>
        <w:rPr>
          <w:rFonts w:ascii="Times New Roman" w:eastAsia="SchoolBookSanPin" w:hAnsi="Times New Roman"/>
          <w:b/>
          <w:sz w:val="18"/>
          <w:szCs w:val="18"/>
          <w:lang w:val="ru-RU"/>
        </w:rPr>
      </w:pPr>
    </w:p>
    <w:p w14:paraId="60A5DD53"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7 классе.</w:t>
      </w:r>
    </w:p>
    <w:p w14:paraId="60A5DD5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Социальные ценности и нормы.</w:t>
      </w:r>
    </w:p>
    <w:p w14:paraId="60A5DD5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Общественные ценности. Свобода и ответственность гражданина. Гражданственность и патриотизм. Гуманизм.</w:t>
      </w:r>
    </w:p>
    <w:p w14:paraId="60A5DD5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Социальные нормы как регуляторы общественной жизни и поведения человека в обществе. Виды социальных норм. Традиции и обычаи.</w:t>
      </w:r>
    </w:p>
    <w:p w14:paraId="60A5DD5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Принципы и нормы морали. Добро и зло. Нравственные чувства человека. Совесть и стыд.</w:t>
      </w:r>
    </w:p>
    <w:p w14:paraId="60A5DD5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Моральный выбор. Моральная оценка поведения людей и собственного поведения. Влияние моральных норм на общество и человека.</w:t>
      </w:r>
    </w:p>
    <w:p w14:paraId="60A5DD5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Право и его роль в жизни общества. Право и мораль.</w:t>
      </w:r>
    </w:p>
    <w:p w14:paraId="60A5DD5A"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как участник правовых отношений.</w:t>
      </w:r>
    </w:p>
    <w:p w14:paraId="60A5DD5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0A5DD5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Правонарушение и юридическая ответственность. Проступок и преступление. Опасность правонарушений для личности и общества.</w:t>
      </w:r>
    </w:p>
    <w:p w14:paraId="60A5DD5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Права и свободы человека и гражданина Российской Федерации. Гарантия </w:t>
      </w:r>
      <w:r w:rsidRPr="00F03BF2">
        <w:rPr>
          <w:rFonts w:ascii="Times New Roman" w:eastAsia="SchoolBookSanPin" w:hAnsi="Times New Roman"/>
          <w:sz w:val="18"/>
          <w:szCs w:val="18"/>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F03BF2">
        <w:rPr>
          <w:rFonts w:ascii="Times New Roman" w:eastAsia="SchoolBookSanPin" w:hAnsi="Times New Roman"/>
          <w:sz w:val="18"/>
          <w:szCs w:val="18"/>
          <w:lang w:val="ru-RU"/>
        </w:rPr>
        <w:br/>
        <w:t>и возможности их защиты.</w:t>
      </w:r>
    </w:p>
    <w:p w14:paraId="60A5DD5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Основы российского права.</w:t>
      </w:r>
    </w:p>
    <w:p w14:paraId="60A5DD5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Конституция Российской Федерации ‒ основной закон. Законы </w:t>
      </w:r>
      <w:r w:rsidRPr="00F03BF2">
        <w:rPr>
          <w:rFonts w:ascii="Times New Roman" w:eastAsia="SchoolBookSanPin" w:hAnsi="Times New Roman"/>
          <w:sz w:val="18"/>
          <w:szCs w:val="18"/>
          <w:lang w:val="ru-RU"/>
        </w:rPr>
        <w:br/>
        <w:t>и подзаконные акты. Отрасли права.</w:t>
      </w:r>
    </w:p>
    <w:p w14:paraId="60A5DD6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Основы гражданского права. Физические и юридические лица в гражданском праве. Право собственности, защита прав собственности.</w:t>
      </w:r>
    </w:p>
    <w:p w14:paraId="60A5DD6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0A5DD6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Основы семейного права. Важность семьи в жизни человека, общества </w:t>
      </w:r>
      <w:r w:rsidRPr="00F03BF2">
        <w:rPr>
          <w:rFonts w:ascii="Times New Roman" w:eastAsia="SchoolBookSanPin" w:hAnsi="Times New Roman"/>
          <w:sz w:val="18"/>
          <w:szCs w:val="18"/>
          <w:lang w:val="ru-RU"/>
        </w:rPr>
        <w:br/>
        <w:t xml:space="preserve">и государства. Условия заключения брака в Российской Федерации. Права </w:t>
      </w:r>
      <w:r w:rsidRPr="00F03BF2">
        <w:rPr>
          <w:rFonts w:ascii="Times New Roman" w:eastAsia="SchoolBookSanPin" w:hAnsi="Times New Roman"/>
          <w:sz w:val="18"/>
          <w:szCs w:val="18"/>
          <w:lang w:val="ru-RU"/>
        </w:rPr>
        <w:br/>
        <w:t xml:space="preserve">и обязанности детей и родителей. Защита прав и интересов детей, оставшихся </w:t>
      </w:r>
      <w:r w:rsidRPr="00F03BF2">
        <w:rPr>
          <w:rFonts w:ascii="Times New Roman" w:eastAsia="SchoolBookSanPin" w:hAnsi="Times New Roman"/>
          <w:sz w:val="18"/>
          <w:szCs w:val="18"/>
          <w:lang w:val="ru-RU"/>
        </w:rPr>
        <w:br/>
        <w:t>без попечения родителей.</w:t>
      </w:r>
    </w:p>
    <w:p w14:paraId="60A5DD6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Основы трудового права. Стороны трудовых отношений, их права </w:t>
      </w:r>
      <w:r w:rsidRPr="00F03BF2">
        <w:rPr>
          <w:rFonts w:ascii="Times New Roman" w:eastAsia="SchoolBookSanPin" w:hAnsi="Times New Roman"/>
          <w:sz w:val="18"/>
          <w:szCs w:val="18"/>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0A5DD6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Виды юридической ответственности. Гражданско-правовые проступки </w:t>
      </w:r>
      <w:r w:rsidR="00DB6910"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 гражданско-правовая ответственнос</w:t>
      </w:r>
      <w:r w:rsidR="00DB6910" w:rsidRPr="00F03BF2">
        <w:rPr>
          <w:rFonts w:ascii="Times New Roman" w:eastAsia="SchoolBookSanPin" w:hAnsi="Times New Roman"/>
          <w:sz w:val="18"/>
          <w:szCs w:val="18"/>
          <w:lang w:val="ru-RU"/>
        </w:rPr>
        <w:t xml:space="preserve">ть. Административные проступки  </w:t>
      </w:r>
      <w:r w:rsidRPr="00F03BF2">
        <w:rPr>
          <w:rFonts w:ascii="Times New Roman" w:eastAsia="SchoolBookSanPin" w:hAnsi="Times New Roman"/>
          <w:sz w:val="18"/>
          <w:szCs w:val="18"/>
          <w:lang w:val="ru-RU"/>
        </w:rPr>
        <w:t>и административная ответственн</w:t>
      </w:r>
      <w:r w:rsidR="00DB6910" w:rsidRPr="00F03BF2">
        <w:rPr>
          <w:rFonts w:ascii="Times New Roman" w:eastAsia="SchoolBookSanPin" w:hAnsi="Times New Roman"/>
          <w:sz w:val="18"/>
          <w:szCs w:val="18"/>
          <w:lang w:val="ru-RU"/>
        </w:rPr>
        <w:t xml:space="preserve">ость. Дисциплинарные проступки  </w:t>
      </w:r>
      <w:r w:rsidRPr="00F03BF2">
        <w:rPr>
          <w:rFonts w:ascii="Times New Roman" w:eastAsia="SchoolBookSanPin" w:hAnsi="Times New Roman"/>
          <w:sz w:val="18"/>
          <w:szCs w:val="1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60A5DD6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0A5DD66" w14:textId="77777777" w:rsidR="00DB6910" w:rsidRPr="00F03BF2" w:rsidRDefault="00DB6910" w:rsidP="00FC36D8">
      <w:pPr>
        <w:spacing w:after="0"/>
        <w:ind w:firstLine="709"/>
        <w:jc w:val="both"/>
        <w:rPr>
          <w:rFonts w:ascii="Times New Roman" w:eastAsia="SchoolBookSanPin" w:hAnsi="Times New Roman"/>
          <w:sz w:val="18"/>
          <w:szCs w:val="18"/>
          <w:lang w:val="ru-RU"/>
        </w:rPr>
      </w:pPr>
    </w:p>
    <w:p w14:paraId="60A5DD67"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8 классе.</w:t>
      </w:r>
    </w:p>
    <w:p w14:paraId="60A5DD68"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экономических отношениях.</w:t>
      </w:r>
    </w:p>
    <w:p w14:paraId="60A5DD6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Экономическая жизнь общества. Потребности и ресурсы, ограниченность ресурсов. Экономический выбор.</w:t>
      </w:r>
    </w:p>
    <w:p w14:paraId="60A5DD6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60A5DD6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Предпринимательство. Виды и формы предпринимательской деятельности.</w:t>
      </w:r>
    </w:p>
    <w:p w14:paraId="60A5DD6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Обмен. Деньги и их функции. Торговля и её формы. Рыночная экономика. Конкуренция. Спрос и предложение.</w:t>
      </w:r>
    </w:p>
    <w:p w14:paraId="60A5DD6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Рыночное равновесие. Невидимая рука рынка. Многообразие рынков.</w:t>
      </w:r>
    </w:p>
    <w:p w14:paraId="60A5DD6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Предприятие в экономике. Издержки, выручка и прибыль. Как повысить эффективность производства.</w:t>
      </w:r>
    </w:p>
    <w:p w14:paraId="60A5DD6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Заработная плата и стимулирование труда. Занятость и безработица.</w:t>
      </w:r>
    </w:p>
    <w:p w14:paraId="60A5DD7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60A5DD7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Основные типы финансовых инструментов: акции и облигации.</w:t>
      </w:r>
    </w:p>
    <w:p w14:paraId="60A5DD7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0A5DD7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F03BF2">
        <w:rPr>
          <w:rFonts w:ascii="Times New Roman" w:eastAsia="SchoolBookSanPin" w:hAnsi="Times New Roman"/>
          <w:sz w:val="18"/>
          <w:szCs w:val="18"/>
          <w:lang w:val="ru-RU"/>
        </w:rPr>
        <w:br/>
        <w:t>и расходов семьи. Семейный бюджет. Личный финансовый план. Способы и формы сбережений.</w:t>
      </w:r>
    </w:p>
    <w:p w14:paraId="60A5DD7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0A5DD75"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мире культуры.</w:t>
      </w:r>
    </w:p>
    <w:p w14:paraId="60A5DD7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Культура, её многообразие и формы. Влияние духовной культуры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на формирование личности. Современная молодёжная культура.</w:t>
      </w:r>
    </w:p>
    <w:p w14:paraId="60A5DD7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Наука. Естественные и социально-гуманитарные науки. Роль науки в развитии общества.</w:t>
      </w:r>
    </w:p>
    <w:p w14:paraId="60A5DD7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Образование. Личностная и общественная значимость образования </w:t>
      </w:r>
      <w:r w:rsidRPr="00F03BF2">
        <w:rPr>
          <w:rFonts w:ascii="Times New Roman" w:eastAsia="SchoolBookSanPin" w:hAnsi="Times New Roman"/>
          <w:sz w:val="18"/>
          <w:szCs w:val="18"/>
          <w:lang w:val="ru-RU"/>
        </w:rPr>
        <w:br/>
        <w:t>в современном обществе. Образование в Российской Федерации. Самообразование.</w:t>
      </w:r>
    </w:p>
    <w:p w14:paraId="60A5DD7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Политика в сфере культуры и образования в Российской Федерации.</w:t>
      </w:r>
    </w:p>
    <w:p w14:paraId="60A5DD7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F03BF2">
        <w:rPr>
          <w:rFonts w:ascii="Times New Roman" w:eastAsia="SchoolBookSanPin" w:hAnsi="Times New Roman"/>
          <w:sz w:val="18"/>
          <w:szCs w:val="18"/>
          <w:lang w:val="ru-RU"/>
        </w:rPr>
        <w:br/>
        <w:t>и религиозные объединения в Российской Федерации.</w:t>
      </w:r>
    </w:p>
    <w:p w14:paraId="60A5DD7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Что такое искусство. Виды искусств. Роль искусства в жизни человека </w:t>
      </w:r>
      <w:r w:rsidRPr="00F03BF2">
        <w:rPr>
          <w:rFonts w:ascii="Times New Roman" w:eastAsia="SchoolBookSanPin" w:hAnsi="Times New Roman"/>
          <w:sz w:val="18"/>
          <w:szCs w:val="18"/>
          <w:lang w:val="ru-RU"/>
        </w:rPr>
        <w:br/>
        <w:t>и общества.</w:t>
      </w:r>
    </w:p>
    <w:p w14:paraId="60A5DD7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60A5DD7D" w14:textId="77777777" w:rsidR="00DB6910" w:rsidRPr="00F03BF2" w:rsidRDefault="00DB6910" w:rsidP="00FC36D8">
      <w:pPr>
        <w:spacing w:after="0"/>
        <w:ind w:firstLine="709"/>
        <w:jc w:val="both"/>
        <w:rPr>
          <w:rFonts w:ascii="Times New Roman" w:eastAsia="SchoolBookSanPin" w:hAnsi="Times New Roman"/>
          <w:sz w:val="18"/>
          <w:szCs w:val="18"/>
          <w:lang w:val="ru-RU"/>
        </w:rPr>
      </w:pPr>
    </w:p>
    <w:p w14:paraId="60A5DD7E"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в 9 классе.</w:t>
      </w:r>
    </w:p>
    <w:p w14:paraId="60A5DD7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политическом измерении.</w:t>
      </w:r>
    </w:p>
    <w:p w14:paraId="60A5DD8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60A5DD8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60A5DD8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Политический режим и его виды.</w:t>
      </w:r>
    </w:p>
    <w:p w14:paraId="60A5DD8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Демократия, демократические ценности. Правовое государство и гражданское общество.</w:t>
      </w:r>
    </w:p>
    <w:p w14:paraId="60A5DD8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Участие граждан в политике. Выборы, референдум. Политические партии, </w:t>
      </w:r>
      <w:r w:rsidRPr="00F03BF2">
        <w:rPr>
          <w:rFonts w:ascii="Times New Roman" w:eastAsia="SchoolBookSanPin" w:hAnsi="Times New Roman"/>
          <w:sz w:val="18"/>
          <w:szCs w:val="18"/>
          <w:lang w:val="ru-RU"/>
        </w:rPr>
        <w:br/>
        <w:t>их роль в демократическом обществе.</w:t>
      </w:r>
    </w:p>
    <w:p w14:paraId="60A5DD8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Общественно-политические организации.</w:t>
      </w:r>
    </w:p>
    <w:p w14:paraId="60A5DD8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Гражданин и государство.</w:t>
      </w:r>
    </w:p>
    <w:p w14:paraId="60A5DD8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0A5DD8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F03BF2">
        <w:rPr>
          <w:rFonts w:ascii="Times New Roman" w:eastAsia="SchoolBookSanPin" w:hAnsi="Times New Roman"/>
          <w:sz w:val="18"/>
          <w:szCs w:val="18"/>
          <w:lang w:val="ru-RU"/>
        </w:rPr>
        <w:br/>
        <w:t xml:space="preserve">и Совет Федерации. Правительство Российской Федерации. Судебная система </w:t>
      </w:r>
      <w:r w:rsidRPr="00F03BF2">
        <w:rPr>
          <w:rFonts w:ascii="Times New Roman" w:eastAsia="SchoolBookSanPin" w:hAnsi="Times New Roman"/>
          <w:sz w:val="18"/>
          <w:szCs w:val="18"/>
          <w:lang w:val="ru-RU"/>
        </w:rPr>
        <w:br/>
        <w:t>в Российской Федерации. Конституционный Суд Российской Федерации. Верховный Суд Российской Федерации.</w:t>
      </w:r>
    </w:p>
    <w:p w14:paraId="60A5DD8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Государственное управление. Противодействие коррупции в Российской Федерации.</w:t>
      </w:r>
    </w:p>
    <w:p w14:paraId="60A5DD8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0A5DD8B"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Местное самоуправление.</w:t>
      </w:r>
    </w:p>
    <w:p w14:paraId="60A5DD8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Конституция Российской Федерации о правовом статусе человека </w:t>
      </w:r>
      <w:r w:rsidRPr="00F03BF2">
        <w:rPr>
          <w:rFonts w:ascii="Times New Roman" w:eastAsia="SchoolBookSanPin" w:hAnsi="Times New Roman"/>
          <w:sz w:val="18"/>
          <w:szCs w:val="18"/>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14:paraId="60A5DD8D"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системе социальных отношений.</w:t>
      </w:r>
    </w:p>
    <w:p w14:paraId="60A5DD8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Социальная структура общества. Многообразие социальных общностей </w:t>
      </w:r>
      <w:r w:rsidRPr="00F03BF2">
        <w:rPr>
          <w:rFonts w:ascii="Times New Roman" w:eastAsia="SchoolBookSanPin" w:hAnsi="Times New Roman"/>
          <w:sz w:val="18"/>
          <w:szCs w:val="18"/>
          <w:lang w:val="ru-RU"/>
        </w:rPr>
        <w:br/>
        <w:t>и групп.</w:t>
      </w:r>
    </w:p>
    <w:p w14:paraId="60A5DD8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Социальная мобильность.</w:t>
      </w:r>
    </w:p>
    <w:p w14:paraId="60A5DD9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Социальный статус человека в обществе. Социальные роли. Ролевой набор подростка.</w:t>
      </w:r>
    </w:p>
    <w:p w14:paraId="60A5DD9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Социализация личности.</w:t>
      </w:r>
    </w:p>
    <w:p w14:paraId="60A5DD9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Роль семьи в социализации личности. Функции семьи. Семейные ценности. Основные роли членов семьи.</w:t>
      </w:r>
    </w:p>
    <w:p w14:paraId="60A5DD9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Этнос и нация. Россия ‒ многонациональное государство. Этносы и нации </w:t>
      </w:r>
      <w:r w:rsidRPr="00F03BF2">
        <w:rPr>
          <w:rFonts w:ascii="Times New Roman" w:eastAsia="SchoolBookSanPin" w:hAnsi="Times New Roman"/>
          <w:sz w:val="18"/>
          <w:szCs w:val="18"/>
          <w:lang w:val="ru-RU"/>
        </w:rPr>
        <w:br/>
        <w:t>в диалоге культур.</w:t>
      </w:r>
    </w:p>
    <w:p w14:paraId="60A5DD9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Социальная политика Российского государства. Социальные конфликты </w:t>
      </w:r>
      <w:r w:rsidRPr="00F03BF2">
        <w:rPr>
          <w:rFonts w:ascii="Times New Roman" w:eastAsia="SchoolBookSanPin" w:hAnsi="Times New Roman"/>
          <w:sz w:val="18"/>
          <w:szCs w:val="18"/>
          <w:lang w:val="ru-RU"/>
        </w:rPr>
        <w:br/>
        <w:t xml:space="preserve">и пути их разрешения. Отклоняющееся поведение. Опасность наркомании </w:t>
      </w:r>
      <w:r w:rsidRPr="00F03BF2">
        <w:rPr>
          <w:rFonts w:ascii="Times New Roman" w:eastAsia="SchoolBookSanPin" w:hAnsi="Times New Roman"/>
          <w:sz w:val="18"/>
          <w:szCs w:val="18"/>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60A5DD95"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современном изменяющемся мире.</w:t>
      </w:r>
    </w:p>
    <w:p w14:paraId="60A5DD9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Информационное общество. Сущность глобализации. Причины, проявления </w:t>
      </w:r>
      <w:r w:rsidRPr="00F03BF2">
        <w:rPr>
          <w:rFonts w:ascii="Times New Roman" w:eastAsia="SchoolBookSanPin" w:hAnsi="Times New Roman"/>
          <w:sz w:val="18"/>
          <w:szCs w:val="18"/>
          <w:lang w:val="ru-RU"/>
        </w:rPr>
        <w:br/>
        <w:t xml:space="preserve">и последствия глобализации, её противоречия. Глобальные проблемы </w:t>
      </w:r>
      <w:r w:rsidRPr="00F03BF2">
        <w:rPr>
          <w:rFonts w:ascii="Times New Roman" w:eastAsia="SchoolBookSanPin" w:hAnsi="Times New Roman"/>
          <w:sz w:val="18"/>
          <w:szCs w:val="18"/>
          <w:lang w:val="ru-RU"/>
        </w:rPr>
        <w:br/>
        <w:t>и возможности их решения. Экологическая ситуация и способы её улучшения.</w:t>
      </w:r>
    </w:p>
    <w:p w14:paraId="60A5DD9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Молодёжь ‒ активный участник общественной жизни. Волонтёрское движение.</w:t>
      </w:r>
    </w:p>
    <w:p w14:paraId="60A5DD9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Профессии настоящего и будущего. Непрерывное образование и карьера.</w:t>
      </w:r>
    </w:p>
    <w:p w14:paraId="60A5DD9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Здоровый образ жизни. Социальная и личная значимость здорового образа жизни. Мода и спорт.</w:t>
      </w:r>
    </w:p>
    <w:p w14:paraId="60A5DD9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Современные формы связи и коммуникации: как они изменили мир. Особенности общения в виртуальном пространстве.</w:t>
      </w:r>
    </w:p>
    <w:p w14:paraId="60A5DD9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Перспективы развития общества.</w:t>
      </w:r>
    </w:p>
    <w:p w14:paraId="60A5DD9C" w14:textId="77777777" w:rsidR="00DB6910" w:rsidRPr="00F03BF2" w:rsidRDefault="00DB6910" w:rsidP="00FC36D8">
      <w:pPr>
        <w:spacing w:after="0"/>
        <w:ind w:firstLine="709"/>
        <w:jc w:val="both"/>
        <w:rPr>
          <w:rFonts w:ascii="Times New Roman" w:eastAsia="SchoolBookSanPin" w:hAnsi="Times New Roman"/>
          <w:sz w:val="18"/>
          <w:szCs w:val="18"/>
          <w:lang w:val="ru-RU"/>
        </w:rPr>
      </w:pPr>
    </w:p>
    <w:p w14:paraId="60A5DD9D"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 xml:space="preserve">Планируемые результаты освоения программы по обществознанию. </w:t>
      </w:r>
    </w:p>
    <w:p w14:paraId="60A5DD9E" w14:textId="77777777" w:rsidR="00DB6910" w:rsidRPr="00F03BF2" w:rsidRDefault="00DB6910" w:rsidP="00FC36D8">
      <w:pPr>
        <w:spacing w:after="0"/>
        <w:ind w:firstLine="709"/>
        <w:jc w:val="both"/>
        <w:rPr>
          <w:rFonts w:ascii="Times New Roman" w:eastAsia="OfficinaSansBoldITC" w:hAnsi="Times New Roman"/>
          <w:sz w:val="18"/>
          <w:szCs w:val="18"/>
          <w:lang w:val="ru-RU"/>
        </w:rPr>
      </w:pPr>
    </w:p>
    <w:p w14:paraId="60A5DD9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Личностные результаты </w:t>
      </w:r>
      <w:r w:rsidRPr="00F03BF2">
        <w:rPr>
          <w:rFonts w:ascii="Times New Roman" w:eastAsia="OfficinaSansBoldITC" w:hAnsi="Times New Roman"/>
          <w:sz w:val="18"/>
          <w:szCs w:val="18"/>
          <w:lang w:val="ru-RU"/>
        </w:rPr>
        <w:t>изучения обществознания</w:t>
      </w:r>
      <w:r w:rsidRPr="00F03BF2">
        <w:rPr>
          <w:rFonts w:ascii="Times New Roman" w:eastAsia="SchoolBookSanPin" w:hAnsi="Times New Roman"/>
          <w:sz w:val="18"/>
          <w:szCs w:val="1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F03BF2">
        <w:rPr>
          <w:rFonts w:ascii="Times New Roman" w:eastAsia="SchoolBookSanPin" w:hAnsi="Times New Roman"/>
          <w:sz w:val="18"/>
          <w:szCs w:val="18"/>
          <w:lang w:val="ru-RU"/>
        </w:rPr>
        <w:br/>
        <w:t xml:space="preserve">при принятии собственных решений. Они достигаются в единстве учебной </w:t>
      </w:r>
      <w:r w:rsidRPr="00F03BF2">
        <w:rPr>
          <w:rFonts w:ascii="Times New Roman" w:eastAsia="SchoolBookSanPin" w:hAnsi="Times New Roman"/>
          <w:sz w:val="18"/>
          <w:szCs w:val="18"/>
          <w:lang w:val="ru-RU"/>
        </w:rPr>
        <w:br/>
        <w:t xml:space="preserve">и воспитательной деятельности в процессе развития у обучающихся установки </w:t>
      </w:r>
      <w:r w:rsidRPr="00F03BF2">
        <w:rPr>
          <w:rFonts w:ascii="Times New Roman" w:eastAsia="SchoolBookSanPin" w:hAnsi="Times New Roman"/>
          <w:sz w:val="18"/>
          <w:szCs w:val="18"/>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0A5DDA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1) гражданского воспитания: </w:t>
      </w:r>
      <w:r w:rsidRPr="00F03BF2">
        <w:rPr>
          <w:rFonts w:ascii="Times New Roman" w:eastAsia="SchoolBookSanPin" w:hAnsi="Times New Roman"/>
          <w:position w:val="1"/>
          <w:sz w:val="18"/>
          <w:szCs w:val="1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F03BF2">
        <w:rPr>
          <w:rFonts w:ascii="Times New Roman" w:eastAsia="SchoolBookSanPin" w:hAnsi="Times New Roman"/>
          <w:sz w:val="18"/>
          <w:szCs w:val="1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F03BF2">
        <w:rPr>
          <w:rFonts w:ascii="Times New Roman" w:eastAsia="SchoolBookSanPin" w:hAnsi="Times New Roman"/>
          <w:sz w:val="18"/>
          <w:szCs w:val="18"/>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F03BF2">
        <w:rPr>
          <w:rFonts w:ascii="Times New Roman" w:eastAsia="SchoolBookSanPin" w:hAnsi="Times New Roman"/>
          <w:sz w:val="18"/>
          <w:szCs w:val="18"/>
          <w:lang w:val="ru-RU"/>
        </w:rPr>
        <w:br/>
        <w:t xml:space="preserve">к взаимопониманию и взаимопомощи; активное участие в школьном самоуправлении; готовность к участию в гуманитарной </w:t>
      </w:r>
      <w:r w:rsidR="00A80A67" w:rsidRPr="00F03BF2">
        <w:rPr>
          <w:rFonts w:ascii="Times New Roman" w:eastAsia="SchoolBookSanPin" w:hAnsi="Times New Roman"/>
          <w:sz w:val="18"/>
          <w:szCs w:val="18"/>
          <w:lang w:val="ru-RU"/>
        </w:rPr>
        <w:t>деятельности (волонтёрство, помощь людям, нуждающимся в ней)</w:t>
      </w:r>
      <w:r w:rsidRPr="00F03BF2">
        <w:rPr>
          <w:rFonts w:ascii="Times New Roman" w:eastAsia="SchoolBookSanPin" w:hAnsi="Times New Roman"/>
          <w:sz w:val="18"/>
          <w:szCs w:val="18"/>
          <w:lang w:val="ru-RU"/>
        </w:rPr>
        <w:t>;</w:t>
      </w:r>
    </w:p>
    <w:p w14:paraId="60A5DDA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2) патриотического воспитания: </w:t>
      </w:r>
      <w:r w:rsidRPr="00F03BF2">
        <w:rPr>
          <w:rFonts w:ascii="Times New Roman" w:eastAsia="SchoolBookSanPin" w:hAnsi="Times New Roman"/>
          <w:position w:val="1"/>
          <w:sz w:val="18"/>
          <w:szCs w:val="1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0A5DDA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3) духовно-нравственного воспитания: </w:t>
      </w:r>
      <w:r w:rsidRPr="00F03BF2">
        <w:rPr>
          <w:rFonts w:ascii="Times New Roman" w:eastAsia="SchoolBookSanPin" w:hAnsi="Times New Roman"/>
          <w:position w:val="1"/>
          <w:sz w:val="18"/>
          <w:szCs w:val="18"/>
          <w:lang w:val="ru-RU"/>
        </w:rPr>
        <w:t xml:space="preserve">ориентация на моральные ценности </w:t>
      </w:r>
      <w:r w:rsidRPr="00F03BF2">
        <w:rPr>
          <w:rFonts w:ascii="Times New Roman" w:eastAsia="SchoolBookSanPin" w:hAnsi="Times New Roman"/>
          <w:position w:val="1"/>
          <w:sz w:val="18"/>
          <w:szCs w:val="18"/>
          <w:lang w:val="ru-RU"/>
        </w:rPr>
        <w:br/>
        <w:t xml:space="preserve">и нормы в ситуациях нравственного выбора, готовность оценивать своё поведение </w:t>
      </w:r>
      <w:r w:rsidRPr="00F03BF2">
        <w:rPr>
          <w:rFonts w:ascii="Times New Roman" w:eastAsia="SchoolBookSanPin" w:hAnsi="Times New Roman"/>
          <w:position w:val="1"/>
          <w:sz w:val="18"/>
          <w:szCs w:val="18"/>
          <w:lang w:val="ru-RU"/>
        </w:rPr>
        <w:br/>
        <w:t xml:space="preserve">и поступки, поведение и поступки других людей с позиции нравственных </w:t>
      </w:r>
      <w:r w:rsidRPr="00F03BF2">
        <w:rPr>
          <w:rFonts w:ascii="Times New Roman" w:eastAsia="SchoolBookSanPin" w:hAnsi="Times New Roman"/>
          <w:position w:val="1"/>
          <w:sz w:val="18"/>
          <w:szCs w:val="18"/>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0A5DDA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4) эстетического воспитания: </w:t>
      </w:r>
      <w:r w:rsidRPr="00F03BF2">
        <w:rPr>
          <w:rFonts w:ascii="Times New Roman" w:eastAsia="SchoolBookSanPin" w:hAnsi="Times New Roman"/>
          <w:position w:val="1"/>
          <w:sz w:val="18"/>
          <w:szCs w:val="1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F03BF2">
        <w:rPr>
          <w:rFonts w:ascii="Times New Roman" w:eastAsia="SchoolBookSanPin" w:hAnsi="Times New Roman"/>
          <w:position w:val="1"/>
          <w:sz w:val="18"/>
          <w:szCs w:val="18"/>
          <w:lang w:val="ru-RU"/>
        </w:rPr>
        <w:br/>
        <w:t>к самовыражению в разных видах искусства;</w:t>
      </w:r>
    </w:p>
    <w:p w14:paraId="60A5DDA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5) физического воспитания, формирования культуры здоровья </w:t>
      </w:r>
      <w:r w:rsidRPr="00F03BF2">
        <w:rPr>
          <w:rFonts w:ascii="Times New Roman" w:eastAsia="SchoolBookSanPin" w:hAnsi="Times New Roman"/>
          <w:bCs/>
          <w:position w:val="1"/>
          <w:sz w:val="18"/>
          <w:szCs w:val="18"/>
          <w:lang w:val="ru-RU"/>
        </w:rPr>
        <w:br/>
        <w:t xml:space="preserve">и эмоционального благополучия: </w:t>
      </w:r>
      <w:r w:rsidRPr="00F03BF2">
        <w:rPr>
          <w:rFonts w:ascii="Times New Roman" w:eastAsia="SchoolBookSanPin" w:hAnsi="Times New Roman"/>
          <w:position w:val="1"/>
          <w:sz w:val="18"/>
          <w:szCs w:val="18"/>
          <w:lang w:val="ru-RU"/>
        </w:rPr>
        <w:t xml:space="preserve">осознание ценности жизни; ответственное отношение к своему здоровью и установка на здоровый образ жизни, осознание </w:t>
      </w:r>
      <w:r w:rsidRPr="00F03BF2">
        <w:rPr>
          <w:rFonts w:ascii="Times New Roman" w:eastAsia="SchoolBookSanPin" w:hAnsi="Times New Roman"/>
          <w:sz w:val="18"/>
          <w:szCs w:val="1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F03BF2">
        <w:rPr>
          <w:rFonts w:ascii="Times New Roman" w:eastAsia="SchoolBookSanPin" w:hAnsi="Times New Roman"/>
          <w:position w:val="1"/>
          <w:sz w:val="18"/>
          <w:szCs w:val="18"/>
          <w:lang w:val="ru-RU"/>
        </w:rPr>
        <w:t xml:space="preserve">умение принимать себя и других, не осуждая, сформированность навыков рефлексии, признание своего права на ошибку </w:t>
      </w:r>
      <w:r w:rsidRPr="00F03BF2">
        <w:rPr>
          <w:rFonts w:ascii="Times New Roman" w:eastAsia="SchoolBookSanPin" w:hAnsi="Times New Roman"/>
          <w:position w:val="1"/>
          <w:sz w:val="18"/>
          <w:szCs w:val="18"/>
          <w:lang w:val="ru-RU"/>
        </w:rPr>
        <w:br/>
        <w:t>и такого же права другого человека;</w:t>
      </w:r>
    </w:p>
    <w:p w14:paraId="60A5DDA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6) трудового воспитания: </w:t>
      </w:r>
      <w:r w:rsidRPr="00F03BF2">
        <w:rPr>
          <w:rFonts w:ascii="Times New Roman" w:eastAsia="SchoolBookSanPin" w:hAnsi="Times New Roman"/>
          <w:position w:val="1"/>
          <w:sz w:val="18"/>
          <w:szCs w:val="1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F03BF2">
        <w:rPr>
          <w:rFonts w:ascii="Times New Roman" w:eastAsia="SchoolBookSanPin" w:hAnsi="Times New Roman"/>
          <w:position w:val="1"/>
          <w:sz w:val="18"/>
          <w:szCs w:val="18"/>
          <w:lang w:val="ru-RU"/>
        </w:rPr>
        <w:br/>
        <w:t xml:space="preserve">к практическому изучению профессий и труда различного рода, в том числе </w:t>
      </w:r>
      <w:r w:rsidRPr="00F03BF2">
        <w:rPr>
          <w:rFonts w:ascii="Times New Roman" w:eastAsia="SchoolBookSanPin" w:hAnsi="Times New Roman"/>
          <w:position w:val="1"/>
          <w:sz w:val="18"/>
          <w:szCs w:val="18"/>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0A5DDA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7) экологического воспитания: </w:t>
      </w:r>
      <w:r w:rsidRPr="00F03BF2">
        <w:rPr>
          <w:rFonts w:ascii="Times New Roman" w:eastAsia="SchoolBookSanPin" w:hAnsi="Times New Roman"/>
          <w:position w:val="1"/>
          <w:sz w:val="18"/>
          <w:szCs w:val="18"/>
          <w:lang w:val="ru-RU"/>
        </w:rPr>
        <w:t xml:space="preserve">ориентация на применение знаний </w:t>
      </w:r>
      <w:r w:rsidRPr="00F03BF2">
        <w:rPr>
          <w:rFonts w:ascii="Times New Roman" w:eastAsia="SchoolBookSanPin" w:hAnsi="Times New Roman"/>
          <w:position w:val="1"/>
          <w:sz w:val="18"/>
          <w:szCs w:val="18"/>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A5DDA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8) ценности научного познания: </w:t>
      </w:r>
      <w:r w:rsidRPr="00F03BF2">
        <w:rPr>
          <w:rFonts w:ascii="Times New Roman" w:eastAsia="SchoolBookSanPin" w:hAnsi="Times New Roman"/>
          <w:position w:val="1"/>
          <w:sz w:val="18"/>
          <w:szCs w:val="1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F03BF2">
        <w:rPr>
          <w:rFonts w:ascii="Times New Roman" w:eastAsia="SchoolBookSanPin" w:hAnsi="Times New Roman"/>
          <w:sz w:val="18"/>
          <w:szCs w:val="18"/>
          <w:lang w:val="ru-RU"/>
        </w:rPr>
        <w:t xml:space="preserve">культурой как средством познания мира, овладение основными навыками исследовательской деятельности, установка </w:t>
      </w:r>
      <w:r w:rsidRPr="00F03BF2">
        <w:rPr>
          <w:rFonts w:ascii="Times New Roman" w:eastAsia="SchoolBookSanPin" w:hAnsi="Times New Roman"/>
          <w:sz w:val="18"/>
          <w:szCs w:val="18"/>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14:paraId="60A5DDA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lastRenderedPageBreak/>
        <w:t xml:space="preserve">Личностные результаты, обеспечивающие адаптацию обучающегося </w:t>
      </w:r>
      <w:r w:rsidRPr="00F03BF2">
        <w:rPr>
          <w:rFonts w:ascii="Times New Roman" w:eastAsia="SchoolBookSanPin" w:hAnsi="Times New Roman"/>
          <w:bCs/>
          <w:sz w:val="18"/>
          <w:szCs w:val="18"/>
          <w:lang w:val="ru-RU"/>
        </w:rPr>
        <w:br/>
        <w:t>к изменяющимся условиям социальной и природной среды</w:t>
      </w:r>
      <w:r w:rsidRPr="00F03BF2">
        <w:rPr>
          <w:rFonts w:ascii="Times New Roman" w:eastAsia="SchoolBookSanPin" w:hAnsi="Times New Roman"/>
          <w:sz w:val="18"/>
          <w:szCs w:val="18"/>
          <w:lang w:val="ru-RU"/>
        </w:rPr>
        <w:t>:</w:t>
      </w:r>
    </w:p>
    <w:p w14:paraId="60A5DDA9"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A5DDAA"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способность обучающихся во взаимодействии в условиях неопределённости, открытость опыту и знаниям других;</w:t>
      </w:r>
    </w:p>
    <w:p w14:paraId="60A5DDAB"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способность действовать в условиях неопределённости, открытость опыту </w:t>
      </w:r>
      <w:r w:rsidRPr="00F03BF2">
        <w:rPr>
          <w:rFonts w:ascii="Times New Roman" w:eastAsia="SchoolBookSanPin" w:hAnsi="Times New Roman"/>
          <w:sz w:val="18"/>
          <w:szCs w:val="18"/>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0A5DDAC"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F03BF2">
        <w:rPr>
          <w:rFonts w:ascii="Times New Roman" w:eastAsia="SchoolBookSanPin" w:hAnsi="Times New Roman"/>
          <w:sz w:val="18"/>
          <w:szCs w:val="18"/>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14:paraId="60A5DDAD"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F03BF2">
        <w:rPr>
          <w:rFonts w:ascii="Times New Roman" w:eastAsia="SchoolBookSanPin" w:hAnsi="Times New Roman"/>
          <w:sz w:val="18"/>
          <w:szCs w:val="18"/>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0A5DDAE"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умение анализировать и выявлять взаимосвязи природы, общества </w:t>
      </w:r>
      <w:r w:rsidRPr="00F03BF2">
        <w:rPr>
          <w:rFonts w:ascii="Times New Roman" w:eastAsia="SchoolBookSanPin" w:hAnsi="Times New Roman"/>
          <w:sz w:val="18"/>
          <w:szCs w:val="18"/>
          <w:lang w:val="ru-RU"/>
        </w:rPr>
        <w:br/>
        <w:t>и экономики;</w:t>
      </w:r>
    </w:p>
    <w:p w14:paraId="60A5DDAF"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0A5DDB0" w14:textId="77777777" w:rsidR="00DB6910"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F03BF2">
        <w:rPr>
          <w:rFonts w:ascii="Times New Roman" w:eastAsia="SchoolBookSanPin" w:hAnsi="Times New Roman"/>
          <w:sz w:val="18"/>
          <w:szCs w:val="18"/>
          <w:lang w:val="ru-RU"/>
        </w:rPr>
        <w:br/>
        <w:t>как вызов, требующий контрмер;</w:t>
      </w:r>
    </w:p>
    <w:p w14:paraId="60A5DDB1" w14:textId="77777777" w:rsidR="00134744" w:rsidRPr="00F03BF2" w:rsidRDefault="00134744" w:rsidP="00FC36D8">
      <w:pPr>
        <w:pStyle w:val="a5"/>
        <w:numPr>
          <w:ilvl w:val="0"/>
          <w:numId w:val="11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ситуацию стресса, корректировать принимаемые решения </w:t>
      </w:r>
      <w:r w:rsidRPr="00F03BF2">
        <w:rPr>
          <w:rFonts w:ascii="Times New Roman" w:eastAsia="SchoolBookSanPin" w:hAnsi="Times New Roman"/>
          <w:sz w:val="18"/>
          <w:szCs w:val="18"/>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F03BF2">
        <w:rPr>
          <w:rFonts w:ascii="Times New Roman" w:eastAsia="SchoolBookSanPin" w:hAnsi="Times New Roman"/>
          <w:sz w:val="18"/>
          <w:szCs w:val="18"/>
          <w:lang w:val="ru-RU"/>
        </w:rPr>
        <w:br/>
        <w:t>в отсутствие гарантий успеха.</w:t>
      </w:r>
    </w:p>
    <w:p w14:paraId="60A5DDB2"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SchoolBookSanPin" w:hAnsi="Times New Roman"/>
          <w:sz w:val="18"/>
          <w:szCs w:val="18"/>
          <w:lang w:val="ru-RU"/>
        </w:rPr>
        <w:t xml:space="preserve">В результате изучения обществознания на уровне основного общего образования у обучающегося будут сформированы </w:t>
      </w:r>
      <w:r w:rsidRPr="00F03BF2">
        <w:rPr>
          <w:rFonts w:ascii="Times New Roman" w:eastAsia="SchoolBookSanPin" w:hAnsi="Times New Roman"/>
          <w:bCs/>
          <w:sz w:val="18"/>
          <w:szCs w:val="1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A5DDB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логические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DB4" w14:textId="77777777" w:rsidR="00DB6910"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и характеризовать существенные признаки социальных явлений </w:t>
      </w:r>
      <w:r w:rsidRPr="00F03BF2">
        <w:rPr>
          <w:rFonts w:ascii="Times New Roman" w:eastAsia="SchoolBookSanPin" w:hAnsi="Times New Roman"/>
          <w:position w:val="1"/>
          <w:sz w:val="18"/>
          <w:szCs w:val="18"/>
          <w:lang w:val="ru-RU"/>
        </w:rPr>
        <w:br/>
        <w:t>и процессов;</w:t>
      </w:r>
    </w:p>
    <w:p w14:paraId="60A5DDB5" w14:textId="77777777" w:rsidR="00DB6910"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0A5DDB6" w14:textId="77777777" w:rsidR="00DB6910"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 учётом предложенной задачи выявлять закономерности и противоречия </w:t>
      </w:r>
      <w:r w:rsidRPr="00F03BF2">
        <w:rPr>
          <w:rFonts w:ascii="Times New Roman" w:eastAsia="SchoolBookSanPin" w:hAnsi="Times New Roman"/>
          <w:position w:val="1"/>
          <w:sz w:val="18"/>
          <w:szCs w:val="18"/>
          <w:lang w:val="ru-RU"/>
        </w:rPr>
        <w:br/>
        <w:t>в рассматриваемых фактах, данных и наблюдениях;</w:t>
      </w:r>
    </w:p>
    <w:p w14:paraId="60A5DDB7" w14:textId="77777777" w:rsidR="00DB6910"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предлагать критерии для выявления закономерностей и противоречий;</w:t>
      </w:r>
    </w:p>
    <w:p w14:paraId="60A5DDB8" w14:textId="77777777" w:rsidR="00DB6910"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дефицит информации, данных, необходимых для решения поставленной задачи;</w:t>
      </w:r>
    </w:p>
    <w:p w14:paraId="60A5DDB9" w14:textId="77777777" w:rsidR="00DB6910"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причинно-следственные связи при изучении явлений и процессов;</w:t>
      </w:r>
    </w:p>
    <w:p w14:paraId="60A5DDBA" w14:textId="77777777" w:rsidR="00DB6910"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F03BF2">
        <w:rPr>
          <w:rFonts w:ascii="Times New Roman" w:eastAsia="SchoolBookSanPin" w:hAnsi="Times New Roman"/>
          <w:position w:val="1"/>
          <w:sz w:val="18"/>
          <w:szCs w:val="18"/>
          <w:lang w:val="ru-RU"/>
        </w:rPr>
        <w:br/>
        <w:t>о взаимосвязях;</w:t>
      </w:r>
    </w:p>
    <w:p w14:paraId="60A5DDBB" w14:textId="77777777" w:rsidR="00DB6910" w:rsidRPr="00F03BF2" w:rsidRDefault="00DB6910"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w:t>
      </w:r>
      <w:r w:rsidR="00134744" w:rsidRPr="00F03BF2">
        <w:rPr>
          <w:rFonts w:ascii="Times New Roman" w:eastAsia="SchoolBookSanPin" w:hAnsi="Times New Roman"/>
          <w:position w:val="1"/>
          <w:sz w:val="18"/>
          <w:szCs w:val="18"/>
          <w:lang w:val="ru-RU"/>
        </w:rPr>
        <w:t>амостоятельно выбирать способ решения учебной задачи</w:t>
      </w:r>
      <w:r w:rsidR="00134744" w:rsidRPr="00F03BF2">
        <w:rPr>
          <w:rFonts w:ascii="Times New Roman" w:eastAsia="SchoolBookSanPin" w:hAnsi="Times New Roman"/>
          <w:sz w:val="18"/>
          <w:szCs w:val="18"/>
          <w:lang w:val="ru-RU"/>
        </w:rPr>
        <w:t xml:space="preserve"> (</w:t>
      </w:r>
      <w:r w:rsidR="00134744" w:rsidRPr="00F03BF2">
        <w:rPr>
          <w:rFonts w:ascii="Times New Roman" w:eastAsia="SchoolBookSanPin" w:hAnsi="Times New Roman"/>
          <w:position w:val="1"/>
          <w:sz w:val="18"/>
          <w:szCs w:val="18"/>
          <w:lang w:val="ru-RU"/>
        </w:rPr>
        <w:t>сравнивать несколько вариантов решения, выбирать наиболее подходящий с учётом самостоятельно выделенных критериев)</w:t>
      </w:r>
      <w:r w:rsidRPr="00F03BF2">
        <w:rPr>
          <w:rFonts w:ascii="Times New Roman" w:eastAsia="SchoolBookSanPin" w:hAnsi="Times New Roman"/>
          <w:position w:val="1"/>
          <w:sz w:val="18"/>
          <w:szCs w:val="18"/>
          <w:lang w:val="ru-RU"/>
        </w:rPr>
        <w:t>;</w:t>
      </w:r>
    </w:p>
    <w:p w14:paraId="60A5DDBC" w14:textId="77777777" w:rsidR="00134744" w:rsidRPr="00F03BF2" w:rsidRDefault="00134744" w:rsidP="00FC36D8">
      <w:pPr>
        <w:pStyle w:val="a5"/>
        <w:numPr>
          <w:ilvl w:val="0"/>
          <w:numId w:val="11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осознавать невозможность контролировать всё вокруг.</w:t>
      </w:r>
    </w:p>
    <w:p w14:paraId="60A5DDB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исследовательские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DBE" w14:textId="77777777" w:rsidR="0070480D" w:rsidRPr="00F03BF2" w:rsidRDefault="00134744" w:rsidP="00FC36D8">
      <w:pPr>
        <w:pStyle w:val="a5"/>
        <w:numPr>
          <w:ilvl w:val="0"/>
          <w:numId w:val="11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вопросы как исследовательский инструмент познания;</w:t>
      </w:r>
    </w:p>
    <w:p w14:paraId="60A5DDBF" w14:textId="77777777" w:rsidR="0070480D" w:rsidRPr="00F03BF2" w:rsidRDefault="00134744" w:rsidP="00FC36D8">
      <w:pPr>
        <w:pStyle w:val="a5"/>
        <w:numPr>
          <w:ilvl w:val="0"/>
          <w:numId w:val="11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формулировать вопросы, фиксирующие разрыв между реальным </w:t>
      </w:r>
      <w:r w:rsidRPr="00F03BF2">
        <w:rPr>
          <w:rFonts w:ascii="Times New Roman" w:eastAsia="SchoolBookSanPin" w:hAnsi="Times New Roman"/>
          <w:position w:val="1"/>
          <w:sz w:val="18"/>
          <w:szCs w:val="18"/>
          <w:lang w:val="ru-RU"/>
        </w:rPr>
        <w:br/>
        <w:t>и желательным состоянием ситуации, объекта, самостоятельно устанавливать искомое и данное;</w:t>
      </w:r>
    </w:p>
    <w:p w14:paraId="60A5DDC0" w14:textId="77777777" w:rsidR="0070480D" w:rsidRPr="00F03BF2" w:rsidRDefault="00134744" w:rsidP="00FC36D8">
      <w:pPr>
        <w:pStyle w:val="a5"/>
        <w:numPr>
          <w:ilvl w:val="0"/>
          <w:numId w:val="11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формулировать гипотезу об истинности собственных суждений и суждений других, аргументировать свою позицию, мнение;</w:t>
      </w:r>
    </w:p>
    <w:p w14:paraId="60A5DDC1" w14:textId="77777777" w:rsidR="0070480D" w:rsidRPr="00F03BF2" w:rsidRDefault="00134744" w:rsidP="00FC36D8">
      <w:pPr>
        <w:pStyle w:val="a5"/>
        <w:numPr>
          <w:ilvl w:val="0"/>
          <w:numId w:val="11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по самостоятельно составленному плану небольшое исследование </w:t>
      </w:r>
      <w:r w:rsidRPr="00F03BF2">
        <w:rPr>
          <w:rFonts w:ascii="Times New Roman" w:eastAsia="SchoolBookSanPin" w:hAnsi="Times New Roman"/>
          <w:position w:val="1"/>
          <w:sz w:val="18"/>
          <w:szCs w:val="18"/>
          <w:lang w:val="ru-RU"/>
        </w:rPr>
        <w:br/>
        <w:t xml:space="preserve">по установлению особенностей объекта </w:t>
      </w:r>
      <w:r w:rsidRPr="00F03BF2">
        <w:rPr>
          <w:rFonts w:ascii="Times New Roman" w:eastAsia="SchoolBookSanPin" w:hAnsi="Times New Roman"/>
          <w:sz w:val="18"/>
          <w:szCs w:val="18"/>
          <w:lang w:val="ru-RU"/>
        </w:rPr>
        <w:t xml:space="preserve">изучения, причинно-следственных связей </w:t>
      </w:r>
      <w:r w:rsidRPr="00F03BF2">
        <w:rPr>
          <w:rFonts w:ascii="Times New Roman" w:eastAsia="SchoolBookSanPin" w:hAnsi="Times New Roman"/>
          <w:sz w:val="18"/>
          <w:szCs w:val="18"/>
          <w:lang w:val="ru-RU"/>
        </w:rPr>
        <w:br/>
        <w:t>и зависимостей объектов между собой;</w:t>
      </w:r>
    </w:p>
    <w:p w14:paraId="60A5DDC2" w14:textId="77777777" w:rsidR="0070480D" w:rsidRPr="00F03BF2" w:rsidRDefault="00134744" w:rsidP="00FC36D8">
      <w:pPr>
        <w:pStyle w:val="a5"/>
        <w:numPr>
          <w:ilvl w:val="0"/>
          <w:numId w:val="11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на применимость и достоверность информацию, полученную в ходе исследования;</w:t>
      </w:r>
    </w:p>
    <w:p w14:paraId="60A5DDC3" w14:textId="77777777" w:rsidR="0070480D" w:rsidRPr="00F03BF2" w:rsidRDefault="00134744" w:rsidP="00FC36D8">
      <w:pPr>
        <w:pStyle w:val="a5"/>
        <w:numPr>
          <w:ilvl w:val="0"/>
          <w:numId w:val="11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0A5DDC4" w14:textId="77777777" w:rsidR="00134744" w:rsidRPr="00F03BF2" w:rsidRDefault="00134744" w:rsidP="00FC36D8">
      <w:pPr>
        <w:pStyle w:val="a5"/>
        <w:numPr>
          <w:ilvl w:val="0"/>
          <w:numId w:val="116"/>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прогнозировать возможное дальнейшее развитие процессов, событий </w:t>
      </w:r>
      <w:r w:rsidRPr="00F03BF2">
        <w:rPr>
          <w:rFonts w:ascii="Times New Roman" w:eastAsia="SchoolBookSanPin" w:hAnsi="Times New Roman"/>
          <w:sz w:val="18"/>
          <w:szCs w:val="18"/>
          <w:lang w:val="ru-RU"/>
        </w:rPr>
        <w:br/>
        <w:t>и их последствия в аналогичных или сходных ситуациях, выдвигать предположения об их развитии в новых условиях и контекстах.</w:t>
      </w:r>
    </w:p>
    <w:p w14:paraId="60A5DDC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DC6" w14:textId="77777777" w:rsidR="009B1F73" w:rsidRPr="00F03BF2" w:rsidRDefault="00134744" w:rsidP="00FC36D8">
      <w:pPr>
        <w:pStyle w:val="a5"/>
        <w:numPr>
          <w:ilvl w:val="0"/>
          <w:numId w:val="11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3BF2">
        <w:rPr>
          <w:rFonts w:ascii="Times New Roman" w:eastAsia="SchoolBookSanPin" w:hAnsi="Times New Roman"/>
          <w:position w:val="1"/>
          <w:sz w:val="18"/>
          <w:szCs w:val="18"/>
          <w:lang w:val="ru-RU"/>
        </w:rPr>
        <w:br/>
        <w:t>и заданных критериев;</w:t>
      </w:r>
    </w:p>
    <w:p w14:paraId="60A5DDC7" w14:textId="77777777" w:rsidR="009B1F73" w:rsidRPr="00F03BF2" w:rsidRDefault="00134744" w:rsidP="00FC36D8">
      <w:pPr>
        <w:pStyle w:val="a5"/>
        <w:numPr>
          <w:ilvl w:val="0"/>
          <w:numId w:val="11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выбирать, анализировать, систематизировать и интерпретировать информацию различных видов и форм представления;</w:t>
      </w:r>
    </w:p>
    <w:p w14:paraId="60A5DDC8" w14:textId="77777777" w:rsidR="009B1F73" w:rsidRPr="00F03BF2" w:rsidRDefault="00134744" w:rsidP="00FC36D8">
      <w:pPr>
        <w:pStyle w:val="a5"/>
        <w:numPr>
          <w:ilvl w:val="0"/>
          <w:numId w:val="11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находить сходные аргументы (подтверждающие или опровергающие </w:t>
      </w:r>
      <w:r w:rsidRPr="00F03BF2">
        <w:rPr>
          <w:rFonts w:ascii="Times New Roman" w:eastAsia="SchoolBookSanPin" w:hAnsi="Times New Roman"/>
          <w:position w:val="1"/>
          <w:sz w:val="18"/>
          <w:szCs w:val="18"/>
          <w:lang w:val="ru-RU"/>
        </w:rPr>
        <w:br/>
        <w:t>одну и ту же идею, версию) в различных информационных источниках;</w:t>
      </w:r>
    </w:p>
    <w:p w14:paraId="60A5DDC9" w14:textId="77777777" w:rsidR="009B1F73" w:rsidRPr="00F03BF2" w:rsidRDefault="00134744" w:rsidP="00FC36D8">
      <w:pPr>
        <w:pStyle w:val="a5"/>
        <w:numPr>
          <w:ilvl w:val="0"/>
          <w:numId w:val="11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самостоятельно выбирать оптимальную форму представления информации;</w:t>
      </w:r>
    </w:p>
    <w:p w14:paraId="60A5DDCA" w14:textId="77777777" w:rsidR="009B1F73" w:rsidRPr="00F03BF2" w:rsidRDefault="00134744" w:rsidP="00FC36D8">
      <w:pPr>
        <w:pStyle w:val="a5"/>
        <w:numPr>
          <w:ilvl w:val="0"/>
          <w:numId w:val="11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надёжность информации по критериям, предложенным педагогическим работником или сформулированным самостоятельно;</w:t>
      </w:r>
    </w:p>
    <w:p w14:paraId="60A5DDCB" w14:textId="77777777" w:rsidR="00134744" w:rsidRPr="00F03BF2" w:rsidRDefault="00134744" w:rsidP="00FC36D8">
      <w:pPr>
        <w:pStyle w:val="a5"/>
        <w:numPr>
          <w:ilvl w:val="0"/>
          <w:numId w:val="11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эффективно запоминать и систематизировать информацию.</w:t>
      </w:r>
    </w:p>
    <w:p w14:paraId="60A5DDCC" w14:textId="77777777" w:rsidR="0039625D"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общения как часть </w:t>
      </w:r>
      <w:r w:rsidRPr="00F03BF2">
        <w:rPr>
          <w:rFonts w:ascii="Times New Roman" w:eastAsia="SchoolBookSanPin" w:hAnsi="Times New Roman"/>
          <w:bCs/>
          <w:sz w:val="18"/>
          <w:szCs w:val="18"/>
          <w:lang w:val="ru-RU"/>
        </w:rPr>
        <w:t>коммуникативных универсальных учебных действий</w:t>
      </w:r>
      <w:r w:rsidRPr="00F03BF2">
        <w:rPr>
          <w:rFonts w:ascii="Times New Roman" w:eastAsia="SchoolBookSanPin" w:hAnsi="Times New Roman"/>
          <w:sz w:val="18"/>
          <w:szCs w:val="18"/>
          <w:lang w:val="ru-RU"/>
        </w:rPr>
        <w:t>:</w:t>
      </w:r>
    </w:p>
    <w:p w14:paraId="60A5DDCD" w14:textId="77777777" w:rsidR="0039625D"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воспринимать и формулировать суждения, выражать эмоции в соответствии </w:t>
      </w:r>
      <w:r w:rsidRPr="00F03BF2">
        <w:rPr>
          <w:rFonts w:ascii="Times New Roman" w:eastAsia="SchoolBookSanPin" w:hAnsi="Times New Roman"/>
          <w:position w:val="1"/>
          <w:sz w:val="18"/>
          <w:szCs w:val="18"/>
          <w:lang w:val="ru-RU"/>
        </w:rPr>
        <w:br/>
        <w:t>с целями и условиями общения;</w:t>
      </w:r>
    </w:p>
    <w:p w14:paraId="60A5DDCE" w14:textId="77777777" w:rsidR="0039625D"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выражать себя (свою точку зрения) в устных и письменных текстах;</w:t>
      </w:r>
    </w:p>
    <w:p w14:paraId="60A5DDCF" w14:textId="77777777" w:rsidR="0039625D"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0A5DDD0" w14:textId="77777777" w:rsidR="0039625D"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понимать намерения других, проявлять уважительное отношение </w:t>
      </w:r>
      <w:r w:rsidRPr="00F03BF2">
        <w:rPr>
          <w:rFonts w:ascii="Times New Roman" w:eastAsia="SchoolBookSanPin" w:hAnsi="Times New Roman"/>
          <w:position w:val="1"/>
          <w:sz w:val="18"/>
          <w:szCs w:val="18"/>
          <w:lang w:val="ru-RU"/>
        </w:rPr>
        <w:br/>
        <w:t>к собеседнику и в корректной форме формулировать свои возражения;</w:t>
      </w:r>
    </w:p>
    <w:p w14:paraId="60A5DDD1" w14:textId="77777777" w:rsidR="0039625D"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0A5DDD2" w14:textId="77777777" w:rsidR="0039625D"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сопоставлять свои суждения с суждениями других участников диалога, обнаруживать различие и сходство позиций;</w:t>
      </w:r>
    </w:p>
    <w:p w14:paraId="60A5DDD3" w14:textId="77777777" w:rsidR="0039625D"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публично представлять результаты выполненного исследования, проекта;</w:t>
      </w:r>
    </w:p>
    <w:p w14:paraId="60A5DDD4" w14:textId="77777777" w:rsidR="00134744" w:rsidRPr="00F03BF2" w:rsidRDefault="00134744" w:rsidP="00FC36D8">
      <w:pPr>
        <w:pStyle w:val="a5"/>
        <w:numPr>
          <w:ilvl w:val="0"/>
          <w:numId w:val="11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выбирать формат выступления с учётом задач презентации </w:t>
      </w:r>
      <w:r w:rsidRPr="00F03BF2">
        <w:rPr>
          <w:rFonts w:ascii="Times New Roman" w:eastAsia="SchoolBookSanPin" w:hAnsi="Times New Roman"/>
          <w:sz w:val="18"/>
          <w:szCs w:val="1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60A5DDD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самоорганизации как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DDD6" w14:textId="77777777" w:rsidR="0039625D" w:rsidRPr="00F03BF2" w:rsidRDefault="00134744" w:rsidP="00FC36D8">
      <w:pPr>
        <w:pStyle w:val="a5"/>
        <w:numPr>
          <w:ilvl w:val="0"/>
          <w:numId w:val="11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проблемы для решения в жизненных и учебных ситуациях;</w:t>
      </w:r>
    </w:p>
    <w:p w14:paraId="60A5DDD7" w14:textId="77777777" w:rsidR="0039625D" w:rsidRPr="00F03BF2" w:rsidRDefault="00134744" w:rsidP="00FC36D8">
      <w:pPr>
        <w:pStyle w:val="a5"/>
        <w:numPr>
          <w:ilvl w:val="0"/>
          <w:numId w:val="11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ориентироваться в различных подходах принятия решений</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индивидуальное, принятие решения в группе, принятие решений в группе);</w:t>
      </w:r>
    </w:p>
    <w:p w14:paraId="60A5DDD8" w14:textId="77777777" w:rsidR="0039625D" w:rsidRPr="00F03BF2" w:rsidRDefault="00134744" w:rsidP="00FC36D8">
      <w:pPr>
        <w:pStyle w:val="a5"/>
        <w:numPr>
          <w:ilvl w:val="0"/>
          <w:numId w:val="11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самостоятельно составлять алгоритм решения задачи (или его часть), выбирать способ решения учебной задачи с учётом </w:t>
      </w:r>
      <w:r w:rsidRPr="00F03BF2">
        <w:rPr>
          <w:rFonts w:ascii="Times New Roman" w:eastAsia="SchoolBookSanPin" w:hAnsi="Times New Roman"/>
          <w:sz w:val="18"/>
          <w:szCs w:val="18"/>
          <w:lang w:val="ru-RU"/>
        </w:rPr>
        <w:t xml:space="preserve">имеющихся ресурсов </w:t>
      </w:r>
      <w:r w:rsidRPr="00F03BF2">
        <w:rPr>
          <w:rFonts w:ascii="Times New Roman" w:eastAsia="SchoolBookSanPin" w:hAnsi="Times New Roman"/>
          <w:sz w:val="18"/>
          <w:szCs w:val="18"/>
          <w:lang w:val="ru-RU"/>
        </w:rPr>
        <w:br/>
        <w:t>и собственных возможностей, аргументировать предлагаемые варианты решений;</w:t>
      </w:r>
    </w:p>
    <w:p w14:paraId="60A5DDD9" w14:textId="77777777" w:rsidR="0039625D" w:rsidRPr="00F03BF2" w:rsidRDefault="00134744" w:rsidP="00FC36D8">
      <w:pPr>
        <w:pStyle w:val="a5"/>
        <w:numPr>
          <w:ilvl w:val="0"/>
          <w:numId w:val="11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составлять план действий (план реализации намеченного алгоритма решения), корректировать предложенный алгоритм с</w:t>
      </w:r>
      <w:r w:rsidR="0039625D" w:rsidRPr="00F03BF2">
        <w:rPr>
          <w:rFonts w:ascii="Times New Roman" w:eastAsia="SchoolBookSanPin" w:hAnsi="Times New Roman"/>
          <w:sz w:val="18"/>
          <w:szCs w:val="18"/>
          <w:lang w:val="ru-RU"/>
        </w:rPr>
        <w:t xml:space="preserve"> учётом получения новых знаний  </w:t>
      </w:r>
      <w:r w:rsidRPr="00F03BF2">
        <w:rPr>
          <w:rFonts w:ascii="Times New Roman" w:eastAsia="SchoolBookSanPin" w:hAnsi="Times New Roman"/>
          <w:sz w:val="18"/>
          <w:szCs w:val="18"/>
          <w:lang w:val="ru-RU"/>
        </w:rPr>
        <w:t>об изучаемом объекте;</w:t>
      </w:r>
    </w:p>
    <w:p w14:paraId="60A5DDDA" w14:textId="77777777" w:rsidR="00134744" w:rsidRPr="00F03BF2" w:rsidRDefault="00134744" w:rsidP="00FC36D8">
      <w:pPr>
        <w:pStyle w:val="a5"/>
        <w:numPr>
          <w:ilvl w:val="0"/>
          <w:numId w:val="11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делать выбор и брать ответственность за решение.</w:t>
      </w:r>
    </w:p>
    <w:p w14:paraId="60A5DDDB" w14:textId="77777777" w:rsidR="00A80A67" w:rsidRPr="00F03BF2" w:rsidRDefault="00A80A67"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совместной деятельности:</w:t>
      </w:r>
    </w:p>
    <w:p w14:paraId="60A5DDDC" w14:textId="77777777" w:rsidR="0039625D" w:rsidRPr="00F03BF2" w:rsidRDefault="00A80A67" w:rsidP="00FC36D8">
      <w:pPr>
        <w:pStyle w:val="a5"/>
        <w:numPr>
          <w:ilvl w:val="0"/>
          <w:numId w:val="12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0A5DDDD" w14:textId="77777777" w:rsidR="0039625D" w:rsidRPr="00F03BF2" w:rsidRDefault="00A80A67" w:rsidP="00FC36D8">
      <w:pPr>
        <w:pStyle w:val="a5"/>
        <w:numPr>
          <w:ilvl w:val="0"/>
          <w:numId w:val="12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принимать цель совместной деятельности, коллективно строить действия </w:t>
      </w:r>
      <w:r w:rsidRPr="00F03BF2">
        <w:rPr>
          <w:rFonts w:ascii="Times New Roman" w:eastAsia="SchoolBookSanPin" w:hAnsi="Times New Roman"/>
          <w:position w:val="1"/>
          <w:sz w:val="18"/>
          <w:szCs w:val="18"/>
          <w:lang w:val="ru-RU"/>
        </w:rPr>
        <w:br/>
        <w:t xml:space="preserve">по её достижению: распределять роли, договариваться, обсуждать процесс </w:t>
      </w:r>
      <w:r w:rsidRPr="00F03BF2">
        <w:rPr>
          <w:rFonts w:ascii="Times New Roman" w:eastAsia="SchoolBookSanPin" w:hAnsi="Times New Roman"/>
          <w:position w:val="1"/>
          <w:sz w:val="18"/>
          <w:szCs w:val="18"/>
          <w:lang w:val="ru-RU"/>
        </w:rPr>
        <w:br/>
        <w:t>и результат совместной работы;</w:t>
      </w:r>
    </w:p>
    <w:p w14:paraId="60A5DDDE" w14:textId="77777777" w:rsidR="0039625D" w:rsidRPr="00F03BF2" w:rsidRDefault="00A80A67" w:rsidP="00FC36D8">
      <w:pPr>
        <w:pStyle w:val="a5"/>
        <w:numPr>
          <w:ilvl w:val="0"/>
          <w:numId w:val="12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уметь обобщать мнения нескольких людей, проявлять готовность руководить, выполнять поручения, подчиняться;</w:t>
      </w:r>
    </w:p>
    <w:p w14:paraId="60A5DDDF" w14:textId="77777777" w:rsidR="0039625D" w:rsidRPr="00F03BF2" w:rsidRDefault="00A80A67" w:rsidP="00FC36D8">
      <w:pPr>
        <w:pStyle w:val="a5"/>
        <w:numPr>
          <w:ilvl w:val="0"/>
          <w:numId w:val="12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0A5DDE0" w14:textId="77777777" w:rsidR="0039625D" w:rsidRPr="00F03BF2" w:rsidRDefault="00A80A67" w:rsidP="00FC36D8">
      <w:pPr>
        <w:pStyle w:val="a5"/>
        <w:numPr>
          <w:ilvl w:val="0"/>
          <w:numId w:val="12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A5DDE1" w14:textId="77777777" w:rsidR="00A80A67" w:rsidRPr="00F03BF2" w:rsidRDefault="00A80A67" w:rsidP="00FC36D8">
      <w:pPr>
        <w:pStyle w:val="a5"/>
        <w:numPr>
          <w:ilvl w:val="0"/>
          <w:numId w:val="120"/>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03BF2">
        <w:rPr>
          <w:rFonts w:ascii="Times New Roman" w:eastAsia="SchoolBookSanPin" w:hAnsi="Times New Roman"/>
          <w:position w:val="1"/>
          <w:sz w:val="18"/>
          <w:szCs w:val="18"/>
          <w:lang w:val="ru-RU"/>
        </w:rPr>
        <w:br/>
        <w:t>к предоставлению отчёта перед группой.</w:t>
      </w:r>
    </w:p>
    <w:p w14:paraId="60A5DDE2"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самоконтроля, эмоционального интеллекта как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владеть способами самоконтроля, самомотивации и рефлексии;</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давать адекватную оценку ситуации и предлагать план её изменения;</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учитывать контекст и предвидеть трудн</w:t>
      </w:r>
      <w:r w:rsidR="0039625D" w:rsidRPr="00F03BF2">
        <w:rPr>
          <w:rFonts w:ascii="Times New Roman" w:eastAsia="SchoolBookSanPin" w:hAnsi="Times New Roman"/>
          <w:position w:val="1"/>
          <w:sz w:val="18"/>
          <w:szCs w:val="18"/>
          <w:lang w:val="ru-RU"/>
        </w:rPr>
        <w:t xml:space="preserve">ости, которые могут возникнуть  </w:t>
      </w:r>
      <w:r w:rsidRPr="00F03BF2">
        <w:rPr>
          <w:rFonts w:ascii="Times New Roman" w:eastAsia="SchoolBookSanPin" w:hAnsi="Times New Roman"/>
          <w:position w:val="1"/>
          <w:sz w:val="18"/>
          <w:szCs w:val="18"/>
          <w:lang w:val="ru-RU"/>
        </w:rPr>
        <w:t>при решении учебной задачи, адаптировать решение к меняющимся обстоятельствам;</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объяснять причины достижения </w:t>
      </w:r>
      <w:r w:rsidRPr="00F03BF2">
        <w:rPr>
          <w:rFonts w:ascii="Times New Roman" w:eastAsia="SchoolBookSanPin" w:hAnsi="Times New Roman"/>
          <w:position w:val="1"/>
          <w:sz w:val="18"/>
          <w:szCs w:val="18"/>
          <w:lang w:val="ru-RU"/>
        </w:rPr>
        <w:lastRenderedPageBreak/>
        <w:t>(недостижения) результатов деятельности, давать оценку приобретённому опыту, уметь находить позитивное в произошедшей ситуации;</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вносить коррективы в деятельность на основе новых обстоятельств, изменившихся ситуаций, установленных ошибок, возникших трудностей;</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оценивать соответствие результата цели и условиям;</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различать, называть и управлять собственными эмоциями и эмоциями других;</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выявлять и анализировать причины эмоций;</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ставить себя на место другого человека, понимать мотивы и намерения другого;</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регулировать способ выражения эмоций;</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осознанно относиться к другому человеку, его мнению;</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признавать своё право на ошибку и такое же право другого;</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принимать себя и других, не осуждая;</w:t>
      </w:r>
      <w:r w:rsidR="0039625D"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открытость себе и другим.</w:t>
      </w:r>
    </w:p>
    <w:p w14:paraId="60A5DDE3" w14:textId="77777777" w:rsidR="0039625D" w:rsidRPr="00F03BF2" w:rsidRDefault="0039625D" w:rsidP="00FC36D8">
      <w:pPr>
        <w:spacing w:after="0"/>
        <w:ind w:firstLine="709"/>
        <w:jc w:val="both"/>
        <w:rPr>
          <w:rFonts w:ascii="Times New Roman" w:eastAsia="SchoolBookSanPin" w:hAnsi="Times New Roman"/>
          <w:sz w:val="18"/>
          <w:szCs w:val="18"/>
          <w:lang w:val="ru-RU"/>
        </w:rPr>
      </w:pPr>
    </w:p>
    <w:p w14:paraId="60A5DDE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Предметные результаты освоения программы по обществознанию </w:t>
      </w:r>
      <w:r w:rsidRPr="00F03BF2">
        <w:rPr>
          <w:rFonts w:ascii="Times New Roman" w:eastAsia="SchoolBookSanPin" w:hAnsi="Times New Roman"/>
          <w:bCs/>
          <w:sz w:val="18"/>
          <w:szCs w:val="18"/>
          <w:lang w:val="ru-RU"/>
        </w:rPr>
        <w:br/>
        <w:t xml:space="preserve">на уровне основного общего образования </w:t>
      </w:r>
      <w:r w:rsidRPr="00F03BF2">
        <w:rPr>
          <w:rFonts w:ascii="Times New Roman" w:eastAsia="SchoolBookSanPin" w:hAnsi="Times New Roman"/>
          <w:sz w:val="18"/>
          <w:szCs w:val="18"/>
          <w:lang w:val="ru-RU"/>
        </w:rPr>
        <w:t>должны обеспечивать:</w:t>
      </w:r>
    </w:p>
    <w:p w14:paraId="60A5DDE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F03BF2">
        <w:rPr>
          <w:rFonts w:ascii="Times New Roman" w:eastAsia="SchoolBookSanPin" w:hAnsi="Times New Roman"/>
          <w:sz w:val="18"/>
          <w:szCs w:val="18"/>
          <w:lang w:val="ru-RU"/>
        </w:rPr>
        <w:br/>
        <w:t xml:space="preserve">в Российской Федерации; основах государственной бюджетной </w:t>
      </w:r>
      <w:r w:rsidRPr="00F03BF2">
        <w:rPr>
          <w:rFonts w:ascii="Times New Roman" w:eastAsia="SchoolBookSanPin" w:hAnsi="Times New Roman"/>
          <w:sz w:val="18"/>
          <w:szCs w:val="18"/>
          <w:lang w:val="ru-RU"/>
        </w:rPr>
        <w:br/>
        <w:t xml:space="preserve">и денежно-кредитной, социальной политики, политики в сфере культуры </w:t>
      </w:r>
      <w:r w:rsidRPr="00F03BF2">
        <w:rPr>
          <w:rFonts w:ascii="Times New Roman" w:eastAsia="SchoolBookSanPin" w:hAnsi="Times New Roman"/>
          <w:sz w:val="18"/>
          <w:szCs w:val="18"/>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F03BF2">
        <w:rPr>
          <w:rFonts w:ascii="Times New Roman" w:eastAsia="SchoolBookSanPin" w:hAnsi="Times New Roman"/>
          <w:sz w:val="18"/>
          <w:szCs w:val="18"/>
          <w:lang w:val="ru-RU"/>
        </w:rPr>
        <w:br/>
        <w:t>и экстремизма;</w:t>
      </w:r>
    </w:p>
    <w:p w14:paraId="60A5DDE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0A5DDE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F03BF2">
        <w:rPr>
          <w:rFonts w:ascii="Times New Roman" w:eastAsia="SchoolBookSanPin" w:hAnsi="Times New Roman"/>
          <w:sz w:val="18"/>
          <w:szCs w:val="18"/>
          <w:lang w:val="ru-RU"/>
        </w:rPr>
        <w:br/>
        <w:t>и социально-экономического кризиса в государстве;</w:t>
      </w:r>
    </w:p>
    <w:p w14:paraId="60A5DDE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0A5DDE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A5DDE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F03BF2">
        <w:rPr>
          <w:rFonts w:ascii="Times New Roman" w:eastAsia="SchoolBookSanPin" w:hAnsi="Times New Roman"/>
          <w:sz w:val="18"/>
          <w:szCs w:val="18"/>
          <w:lang w:val="ru-RU"/>
        </w:rPr>
        <w:br/>
        <w:t xml:space="preserve">и основных функций, включая взаимодействия общества и природы, человека </w:t>
      </w:r>
      <w:r w:rsidRPr="00F03BF2">
        <w:rPr>
          <w:rFonts w:ascii="Times New Roman" w:eastAsia="SchoolBookSanPin" w:hAnsi="Times New Roman"/>
          <w:sz w:val="18"/>
          <w:szCs w:val="18"/>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0A5DDE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7) умение использовать полученные знания для объяснения (устного </w:t>
      </w:r>
      <w:r w:rsidRPr="00F03BF2">
        <w:rPr>
          <w:rFonts w:ascii="Times New Roman" w:eastAsia="SchoolBookSanPin" w:hAnsi="Times New Roman"/>
          <w:sz w:val="18"/>
          <w:szCs w:val="18"/>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F03BF2">
        <w:rPr>
          <w:rFonts w:ascii="Times New Roman" w:eastAsia="SchoolBookSanPin" w:hAnsi="Times New Roman"/>
          <w:sz w:val="18"/>
          <w:szCs w:val="18"/>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F03BF2">
        <w:rPr>
          <w:rFonts w:ascii="Times New Roman" w:eastAsia="SchoolBookSanPin" w:hAnsi="Times New Roman"/>
          <w:sz w:val="18"/>
          <w:szCs w:val="18"/>
          <w:lang w:val="ru-RU"/>
        </w:rPr>
        <w:br/>
        <w:t xml:space="preserve">в отношении нашей страны международной политики «сдерживания»; </w:t>
      </w:r>
      <w:r w:rsidRPr="00F03BF2">
        <w:rPr>
          <w:rFonts w:ascii="Times New Roman" w:eastAsia="SchoolBookSanPin" w:hAnsi="Times New Roman"/>
          <w:sz w:val="18"/>
          <w:szCs w:val="18"/>
          <w:lang w:val="ru-RU"/>
        </w:rPr>
        <w:br/>
        <w:t xml:space="preserve">для осмысления личного социального опыта при исполнении типичных </w:t>
      </w:r>
      <w:r w:rsidRPr="00F03BF2">
        <w:rPr>
          <w:rFonts w:ascii="Times New Roman" w:eastAsia="SchoolBookSanPin" w:hAnsi="Times New Roman"/>
          <w:sz w:val="18"/>
          <w:szCs w:val="18"/>
          <w:lang w:val="ru-RU"/>
        </w:rPr>
        <w:br/>
        <w:t>для несовершеннолетнего социальных ролей;</w:t>
      </w:r>
    </w:p>
    <w:p w14:paraId="60A5DD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0A5DDE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9) умение решать в рамках изученного материала познавательные </w:t>
      </w:r>
      <w:r w:rsidRPr="00F03BF2">
        <w:rPr>
          <w:rFonts w:ascii="Times New Roman" w:eastAsia="SchoolBookSanPin" w:hAnsi="Times New Roman"/>
          <w:sz w:val="18"/>
          <w:szCs w:val="18"/>
          <w:lang w:val="ru-RU"/>
        </w:rPr>
        <w:br/>
        <w:t xml:space="preserve">и практические задачи, отражающие выполнение типичных </w:t>
      </w:r>
      <w:r w:rsidRPr="00F03BF2">
        <w:rPr>
          <w:rFonts w:ascii="Times New Roman" w:eastAsia="SchoolBookSanPin" w:hAnsi="Times New Roman"/>
          <w:sz w:val="18"/>
          <w:szCs w:val="18"/>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0A5DDE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10) овладение смысловым чтением текстов обществоведческой тематики, </w:t>
      </w:r>
      <w:r w:rsidRPr="00F03BF2">
        <w:rPr>
          <w:rFonts w:ascii="Times New Roman" w:eastAsia="SchoolBookSanPin" w:hAnsi="Times New Roman"/>
          <w:sz w:val="18"/>
          <w:szCs w:val="18"/>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F03BF2">
        <w:rPr>
          <w:rFonts w:ascii="Times New Roman" w:eastAsia="SchoolBookSanPin" w:hAnsi="Times New Roman"/>
          <w:sz w:val="18"/>
          <w:szCs w:val="18"/>
          <w:lang w:val="ru-RU"/>
        </w:rPr>
        <w:br/>
        <w:t>и преобразовывать предложенные модели в текст;</w:t>
      </w:r>
    </w:p>
    <w:p w14:paraId="60A5DDE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w:t>
      </w:r>
      <w:r w:rsidRPr="00F03BF2">
        <w:rPr>
          <w:rFonts w:ascii="Times New Roman" w:eastAsia="SchoolBookSanPin" w:hAnsi="Times New Roman"/>
          <w:sz w:val="18"/>
          <w:szCs w:val="18"/>
          <w:lang w:val="ru-RU"/>
        </w:rPr>
        <w:lastRenderedPageBreak/>
        <w:t>телекоммуникационной сети «Интернет»;</w:t>
      </w:r>
    </w:p>
    <w:p w14:paraId="60A5DDF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12) умение анализировать, обобщать, систематизировать, конкретизировать </w:t>
      </w:r>
      <w:r w:rsidRPr="00F03BF2">
        <w:rPr>
          <w:rFonts w:ascii="Times New Roman" w:eastAsia="SchoolBookSanPin" w:hAnsi="Times New Roman"/>
          <w:sz w:val="18"/>
          <w:szCs w:val="18"/>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F03BF2">
        <w:rPr>
          <w:rFonts w:ascii="Times New Roman" w:eastAsia="SchoolBookSanPin" w:hAnsi="Times New Roman"/>
          <w:sz w:val="18"/>
          <w:szCs w:val="18"/>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F03BF2">
        <w:rPr>
          <w:rFonts w:ascii="Times New Roman" w:eastAsia="SchoolBookSanPin" w:hAnsi="Times New Roman"/>
          <w:sz w:val="18"/>
          <w:szCs w:val="18"/>
          <w:lang w:val="ru-RU"/>
        </w:rPr>
        <w:br/>
        <w:t>их аргументами;</w:t>
      </w:r>
    </w:p>
    <w:p w14:paraId="60A5DDF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13) умение оценивать собственные поступки и поведение других людей </w:t>
      </w:r>
      <w:r w:rsidRPr="00F03BF2">
        <w:rPr>
          <w:rFonts w:ascii="Times New Roman" w:eastAsia="SchoolBookSanPin" w:hAnsi="Times New Roman"/>
          <w:sz w:val="18"/>
          <w:szCs w:val="18"/>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0A5DDF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F03BF2">
        <w:rPr>
          <w:rFonts w:ascii="Times New Roman" w:eastAsia="SchoolBookSanPin" w:hAnsi="Times New Roman"/>
          <w:sz w:val="18"/>
          <w:szCs w:val="18"/>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F03BF2">
        <w:rPr>
          <w:rFonts w:ascii="Times New Roman" w:eastAsia="SchoolBookSanPin" w:hAnsi="Times New Roman"/>
          <w:sz w:val="18"/>
          <w:szCs w:val="18"/>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F03BF2">
        <w:rPr>
          <w:rFonts w:ascii="Times New Roman" w:eastAsia="SchoolBookSanPin" w:hAnsi="Times New Roman"/>
          <w:sz w:val="18"/>
          <w:szCs w:val="18"/>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0A5DDF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0A5DDF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3BF2">
        <w:rPr>
          <w:rFonts w:ascii="Times New Roman" w:eastAsia="SchoolBookSanPin" w:hAnsi="Times New Roman"/>
          <w:sz w:val="18"/>
          <w:szCs w:val="18"/>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0A5DDF5" w14:textId="77777777" w:rsidR="0039625D" w:rsidRPr="00F03BF2" w:rsidRDefault="0039625D" w:rsidP="00FC36D8">
      <w:pPr>
        <w:spacing w:after="0"/>
        <w:ind w:firstLine="709"/>
        <w:jc w:val="both"/>
        <w:rPr>
          <w:rFonts w:ascii="Times New Roman" w:eastAsia="SchoolBookSanPin" w:hAnsi="Times New Roman"/>
          <w:sz w:val="18"/>
          <w:szCs w:val="18"/>
          <w:lang w:val="ru-RU"/>
        </w:rPr>
      </w:pPr>
    </w:p>
    <w:p w14:paraId="60A5DDF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6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обществознанию</w:t>
      </w:r>
      <w:r w:rsidRPr="00F03BF2">
        <w:rPr>
          <w:rFonts w:ascii="Times New Roman" w:eastAsia="SchoolBookSanPin" w:hAnsi="Times New Roman"/>
          <w:sz w:val="18"/>
          <w:szCs w:val="18"/>
          <w:lang w:val="ru-RU"/>
        </w:rPr>
        <w:t>:</w:t>
      </w:r>
    </w:p>
    <w:p w14:paraId="60A5DDF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и его социальное окружение:</w:t>
      </w:r>
    </w:p>
    <w:p w14:paraId="60A5DDF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знания </w:t>
      </w:r>
      <w:r w:rsidRPr="00F03BF2">
        <w:rPr>
          <w:rFonts w:ascii="Times New Roman" w:eastAsia="SchoolBookSanPin" w:hAnsi="Times New Roman"/>
          <w:sz w:val="18"/>
          <w:szCs w:val="18"/>
          <w:lang w:val="ru-RU"/>
        </w:rPr>
        <w:t xml:space="preserve">о социальных свойствах человека, формировании личности, деятельности человека и её видах, образовании, правах </w:t>
      </w:r>
      <w:r w:rsidRPr="00F03BF2">
        <w:rPr>
          <w:rFonts w:ascii="Times New Roman" w:eastAsia="SchoolBookSanPin" w:hAnsi="Times New Roman"/>
          <w:sz w:val="18"/>
          <w:szCs w:val="18"/>
          <w:lang w:val="ru-RU"/>
        </w:rPr>
        <w:br/>
        <w:t>и обязанностях учащихся, общении и его правилах, особенностях взаимодействия человека с другими людьми;</w:t>
      </w:r>
    </w:p>
    <w:p w14:paraId="60A5DDF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F03BF2">
        <w:rPr>
          <w:rFonts w:ascii="Times New Roman" w:eastAsia="SchoolBookSanPin" w:hAnsi="Times New Roman"/>
          <w:sz w:val="18"/>
          <w:szCs w:val="18"/>
          <w:lang w:val="ru-RU"/>
        </w:rPr>
        <w:br/>
        <w:t>для человека и общества;</w:t>
      </w:r>
    </w:p>
    <w:p w14:paraId="60A5DDF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 xml:space="preserve">деятельности людей, её различных мотивов </w:t>
      </w:r>
      <w:r w:rsidRPr="00F03BF2">
        <w:rPr>
          <w:rFonts w:ascii="Times New Roman" w:eastAsia="SchoolBookSanPin" w:hAnsi="Times New Roman"/>
          <w:sz w:val="18"/>
          <w:szCs w:val="18"/>
          <w:lang w:val="ru-RU"/>
        </w:rPr>
        <w:br/>
        <w:t xml:space="preserve">и особенностей в современных условиях; малых групп, положения человека </w:t>
      </w:r>
      <w:r w:rsidRPr="00F03BF2">
        <w:rPr>
          <w:rFonts w:ascii="Times New Roman" w:eastAsia="SchoolBookSanPin" w:hAnsi="Times New Roman"/>
          <w:sz w:val="18"/>
          <w:szCs w:val="18"/>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F03BF2">
        <w:rPr>
          <w:rFonts w:ascii="Times New Roman" w:eastAsia="SchoolBookSanPin" w:hAnsi="Times New Roman"/>
          <w:sz w:val="18"/>
          <w:szCs w:val="18"/>
          <w:lang w:val="ru-RU"/>
        </w:rPr>
        <w:br/>
        <w:t>в группах;</w:t>
      </w:r>
    </w:p>
    <w:p w14:paraId="60A5DDF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по разным признакам виды деятельности человека, потребности людей;</w:t>
      </w:r>
    </w:p>
    <w:p w14:paraId="60A5DDF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понятия «индивид», «индивидуальность», «личность»; свойства человека и животных, виды деятельности (игра, труд, учение);</w:t>
      </w:r>
    </w:p>
    <w:p w14:paraId="60A5DDF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устанавливать и объяснять взаимосвязи </w:t>
      </w:r>
      <w:r w:rsidRPr="00F03BF2">
        <w:rPr>
          <w:rFonts w:ascii="Times New Roman" w:eastAsia="SchoolBookSanPin" w:hAnsi="Times New Roman"/>
          <w:sz w:val="18"/>
          <w:szCs w:val="18"/>
          <w:lang w:val="ru-RU"/>
        </w:rPr>
        <w:t>людей в малых группах, целей, способов и результатов деятельности, целей и средств общения;</w:t>
      </w:r>
    </w:p>
    <w:p w14:paraId="60A5DDF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полученные знания </w:t>
      </w:r>
      <w:r w:rsidRPr="00F03BF2">
        <w:rPr>
          <w:rFonts w:ascii="Times New Roman" w:eastAsia="SchoolBookSanPin" w:hAnsi="Times New Roman"/>
          <w:sz w:val="18"/>
          <w:szCs w:val="18"/>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F03BF2">
        <w:rPr>
          <w:rFonts w:ascii="Times New Roman" w:eastAsia="SchoolBookSanPin" w:hAnsi="Times New Roman"/>
          <w:sz w:val="18"/>
          <w:szCs w:val="18"/>
          <w:lang w:val="ru-RU"/>
        </w:rPr>
        <w:br/>
        <w:t>в школе, семье, группе сверстников;</w:t>
      </w:r>
    </w:p>
    <w:p w14:paraId="60A5DDF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определять и аргументировать </w:t>
      </w:r>
      <w:r w:rsidRPr="00F03BF2">
        <w:rPr>
          <w:rFonts w:ascii="Times New Roman" w:eastAsia="SchoolBookSanPin" w:hAnsi="Times New Roman"/>
          <w:sz w:val="18"/>
          <w:szCs w:val="18"/>
          <w:lang w:val="ru-RU"/>
        </w:rPr>
        <w:t xml:space="preserve">с опорой на обществоведческие знания </w:t>
      </w:r>
      <w:r w:rsidRPr="00F03BF2">
        <w:rPr>
          <w:rFonts w:ascii="Times New Roman" w:eastAsia="SchoolBookSanPin" w:hAnsi="Times New Roman"/>
          <w:sz w:val="18"/>
          <w:szCs w:val="18"/>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60A5DE0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решать </w:t>
      </w:r>
      <w:r w:rsidRPr="00F03BF2">
        <w:rPr>
          <w:rFonts w:ascii="Times New Roman" w:eastAsia="SchoolBookSanPin" w:hAnsi="Times New Roman"/>
          <w:sz w:val="18"/>
          <w:szCs w:val="18"/>
          <w:lang w:val="ru-RU"/>
        </w:rPr>
        <w:t xml:space="preserve">познавательные и практические задачи, касающиеся прав </w:t>
      </w:r>
      <w:r w:rsidRPr="00F03BF2">
        <w:rPr>
          <w:rFonts w:ascii="Times New Roman" w:eastAsia="SchoolBookSanPin" w:hAnsi="Times New Roman"/>
          <w:sz w:val="18"/>
          <w:szCs w:val="18"/>
          <w:lang w:val="ru-RU"/>
        </w:rPr>
        <w:br/>
        <w:t xml:space="preserve">и обязанностей учащегося, отражающие особенности отношений в семье, </w:t>
      </w:r>
      <w:r w:rsidRPr="00F03BF2">
        <w:rPr>
          <w:rFonts w:ascii="Times New Roman" w:eastAsia="SchoolBookSanPin" w:hAnsi="Times New Roman"/>
          <w:sz w:val="18"/>
          <w:szCs w:val="18"/>
          <w:lang w:val="ru-RU"/>
        </w:rPr>
        <w:br/>
        <w:t>со сверстниками, старшими и младшими;</w:t>
      </w:r>
    </w:p>
    <w:p w14:paraId="60A5DE0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овладевать смысловым чтением </w:t>
      </w:r>
      <w:r w:rsidRPr="00F03BF2">
        <w:rPr>
          <w:rFonts w:ascii="Times New Roman" w:eastAsia="SchoolBookSanPin" w:hAnsi="Times New Roman"/>
          <w:sz w:val="18"/>
          <w:szCs w:val="18"/>
          <w:lang w:val="ru-RU"/>
        </w:rPr>
        <w:t xml:space="preserve">текстов обществоведческой тематики, </w:t>
      </w:r>
      <w:r w:rsidRPr="00F03BF2">
        <w:rPr>
          <w:rFonts w:ascii="Times New Roman" w:eastAsia="SchoolBookSanPin" w:hAnsi="Times New Roman"/>
          <w:sz w:val="18"/>
          <w:szCs w:val="18"/>
          <w:lang w:val="ru-RU"/>
        </w:rPr>
        <w:br/>
        <w:t xml:space="preserve">в том числе извлечений из законодательства Российской Федерации; составлять </w:t>
      </w:r>
      <w:r w:rsidRPr="00F03BF2">
        <w:rPr>
          <w:rFonts w:ascii="Times New Roman" w:eastAsia="SchoolBookSanPin" w:hAnsi="Times New Roman"/>
          <w:sz w:val="18"/>
          <w:szCs w:val="18"/>
          <w:lang w:val="ru-RU"/>
        </w:rPr>
        <w:br/>
        <w:t>на их основе план, преобразовывать текстовую информацию в таблицу, схему;</w:t>
      </w:r>
    </w:p>
    <w:p w14:paraId="60A5DE0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искать и извлекать </w:t>
      </w:r>
      <w:r w:rsidRPr="00F03BF2">
        <w:rPr>
          <w:rFonts w:ascii="Times New Roman" w:eastAsia="SchoolBookSanPin" w:hAnsi="Times New Roman"/>
          <w:sz w:val="18"/>
          <w:szCs w:val="18"/>
          <w:lang w:val="ru-RU"/>
        </w:rPr>
        <w:t xml:space="preserve">информацию о связи поколений в нашем обществе, </w:t>
      </w:r>
      <w:r w:rsidRPr="00F03BF2">
        <w:rPr>
          <w:rFonts w:ascii="Times New Roman" w:eastAsia="SchoolBookSanPin" w:hAnsi="Times New Roman"/>
          <w:sz w:val="18"/>
          <w:szCs w:val="18"/>
          <w:lang w:val="ru-RU"/>
        </w:rPr>
        <w:br/>
        <w:t xml:space="preserve">об особенностях подросткового возраста, о правах и обязанностях учащегося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 xml:space="preserve">из разных адаптированных источников (в том числе учебных материалов) </w:t>
      </w:r>
      <w:r w:rsidRPr="00F03BF2">
        <w:rPr>
          <w:rFonts w:ascii="Times New Roman" w:eastAsia="SchoolBookSanPin" w:hAnsi="Times New Roman"/>
          <w:sz w:val="18"/>
          <w:szCs w:val="18"/>
          <w:lang w:val="ru-RU"/>
        </w:rPr>
        <w:br/>
        <w:t xml:space="preserve">и публикаций СМИ с соблюдением правил информационной безопасности </w:t>
      </w:r>
      <w:r w:rsidRPr="00F03BF2">
        <w:rPr>
          <w:rFonts w:ascii="Times New Roman" w:eastAsia="SchoolBookSanPin" w:hAnsi="Times New Roman"/>
          <w:sz w:val="18"/>
          <w:szCs w:val="18"/>
          <w:lang w:val="ru-RU"/>
        </w:rPr>
        <w:br/>
        <w:t>при работе в информационно-телекоммуникационной сети «Интернет»;</w:t>
      </w:r>
    </w:p>
    <w:p w14:paraId="60A5DE0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анализировать, обобщать, систематизировать, оценивать </w:t>
      </w:r>
      <w:r w:rsidRPr="00F03BF2">
        <w:rPr>
          <w:rFonts w:ascii="Times New Roman" w:eastAsia="SchoolBookSanPin" w:hAnsi="Times New Roman"/>
          <w:sz w:val="18"/>
          <w:szCs w:val="1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0A5DE0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оценивать собственные поступки и поведение других людей </w:t>
      </w:r>
      <w:r w:rsidRPr="00F03BF2">
        <w:rPr>
          <w:rFonts w:ascii="Times New Roman" w:eastAsia="SchoolBookSanPin" w:hAnsi="Times New Roman"/>
          <w:sz w:val="18"/>
          <w:szCs w:val="18"/>
          <w:lang w:val="ru-RU"/>
        </w:rPr>
        <w:t xml:space="preserve">в ходе общения, </w:t>
      </w:r>
      <w:r w:rsidRPr="00F03BF2">
        <w:rPr>
          <w:rFonts w:ascii="Times New Roman" w:eastAsia="SchoolBookSanPin" w:hAnsi="Times New Roman"/>
          <w:sz w:val="18"/>
          <w:szCs w:val="18"/>
          <w:lang w:val="ru-RU"/>
        </w:rPr>
        <w:br/>
        <w:t xml:space="preserve">в ситуациях взаимодействия с людьми с ОВЗ; оценивать своё отношение к учёбе </w:t>
      </w:r>
      <w:r w:rsidRPr="00F03BF2">
        <w:rPr>
          <w:rFonts w:ascii="Times New Roman" w:eastAsia="SchoolBookSanPin" w:hAnsi="Times New Roman"/>
          <w:sz w:val="18"/>
          <w:szCs w:val="18"/>
          <w:lang w:val="ru-RU"/>
        </w:rPr>
        <w:br/>
        <w:t>как важному виду деятельности;</w:t>
      </w:r>
    </w:p>
    <w:p w14:paraId="60A5DE0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приобретать опыт </w:t>
      </w:r>
      <w:r w:rsidRPr="00F03BF2">
        <w:rPr>
          <w:rFonts w:ascii="Times New Roman" w:eastAsia="SchoolBookSanPin" w:hAnsi="Times New Roman"/>
          <w:sz w:val="18"/>
          <w:szCs w:val="18"/>
          <w:lang w:val="ru-RU"/>
        </w:rPr>
        <w:t xml:space="preserve">использования полученных знаний в практической деятельности, в повседневной жизни для выстраивания отношений </w:t>
      </w:r>
      <w:r w:rsidRPr="00F03BF2">
        <w:rPr>
          <w:rFonts w:ascii="Times New Roman" w:eastAsia="SchoolBookSanPin" w:hAnsi="Times New Roman"/>
          <w:sz w:val="18"/>
          <w:szCs w:val="18"/>
          <w:lang w:val="ru-RU"/>
        </w:rPr>
        <w:br/>
        <w:t>с представителями старших поколений, со сверстниками и младшими по возрасту, активного участия в жизни школы и класса;</w:t>
      </w:r>
    </w:p>
    <w:p w14:paraId="60A5DE0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приобретать опыт совместной деятельности</w:t>
      </w:r>
      <w:r w:rsidRPr="00F03BF2">
        <w:rPr>
          <w:rFonts w:ascii="Times New Roman" w:eastAsia="SchoolBookSanPin" w:hAnsi="Times New Roman"/>
          <w:sz w:val="18"/>
          <w:szCs w:val="18"/>
          <w:lang w:val="ru-RU"/>
        </w:rPr>
        <w:t xml:space="preserve">, включая взаимодействие </w:t>
      </w:r>
      <w:r w:rsidRPr="00F03BF2">
        <w:rPr>
          <w:rFonts w:ascii="Times New Roman" w:eastAsia="SchoolBookSanPin" w:hAnsi="Times New Roman"/>
          <w:sz w:val="18"/>
          <w:szCs w:val="18"/>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0A5DE0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Общество, в котором мы живём:</w:t>
      </w:r>
    </w:p>
    <w:p w14:paraId="60A5DE0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знания </w:t>
      </w:r>
      <w:r w:rsidRPr="00F03BF2">
        <w:rPr>
          <w:rFonts w:ascii="Times New Roman" w:eastAsia="SchoolBookSanPin" w:hAnsi="Times New Roman"/>
          <w:sz w:val="18"/>
          <w:szCs w:val="18"/>
          <w:lang w:val="ru-RU"/>
        </w:rPr>
        <w:t xml:space="preserve">об обществе и природе, положении человека </w:t>
      </w:r>
      <w:r w:rsidRPr="00F03BF2">
        <w:rPr>
          <w:rFonts w:ascii="Times New Roman" w:eastAsia="SchoolBookSanPin" w:hAnsi="Times New Roman"/>
          <w:sz w:val="18"/>
          <w:szCs w:val="18"/>
          <w:lang w:val="ru-RU"/>
        </w:rPr>
        <w:br/>
        <w:t xml:space="preserve">в обществе, процессах и явлениях в экономической жизни общества, явлениях </w:t>
      </w:r>
      <w:r w:rsidRPr="00F03BF2">
        <w:rPr>
          <w:rFonts w:ascii="Times New Roman" w:eastAsia="SchoolBookSanPin" w:hAnsi="Times New Roman"/>
          <w:sz w:val="18"/>
          <w:szCs w:val="18"/>
          <w:lang w:val="ru-RU"/>
        </w:rPr>
        <w:br/>
        <w:t xml:space="preserve">в политической жизни общества, о народах России, о государственной власти </w:t>
      </w:r>
      <w:r w:rsidRPr="00F03BF2">
        <w:rPr>
          <w:rFonts w:ascii="Times New Roman" w:eastAsia="SchoolBookSanPin" w:hAnsi="Times New Roman"/>
          <w:sz w:val="18"/>
          <w:szCs w:val="18"/>
          <w:lang w:val="ru-RU"/>
        </w:rPr>
        <w:br/>
        <w:t>в Российской Федерации; культуре и духовной жизни, типах общества, глобальных проблемах;</w:t>
      </w:r>
    </w:p>
    <w:p w14:paraId="60A5DE0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0A5DE0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разного положения людей в обществе, видов экономической деятельности, глобальных проблем;</w:t>
      </w:r>
    </w:p>
    <w:p w14:paraId="60A5DE0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социальные общности и группы;</w:t>
      </w:r>
    </w:p>
    <w:p w14:paraId="60A5DE0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сравнивать </w:t>
      </w:r>
      <w:r w:rsidRPr="00F03BF2">
        <w:rPr>
          <w:rFonts w:ascii="Times New Roman" w:eastAsia="SchoolBookSanPin" w:hAnsi="Times New Roman"/>
          <w:position w:val="1"/>
          <w:sz w:val="18"/>
          <w:szCs w:val="18"/>
          <w:lang w:val="ru-RU"/>
        </w:rPr>
        <w:t>социальные общности и группы, положение в обществе различных людей; различные формы хозяйствования;</w:t>
      </w:r>
    </w:p>
    <w:p w14:paraId="60A5DE0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устанавливать взаимодействия </w:t>
      </w:r>
      <w:r w:rsidRPr="00F03BF2">
        <w:rPr>
          <w:rFonts w:ascii="Times New Roman" w:eastAsia="SchoolBookSanPin" w:hAnsi="Times New Roman"/>
          <w:position w:val="1"/>
          <w:sz w:val="18"/>
          <w:szCs w:val="18"/>
          <w:lang w:val="ru-RU"/>
        </w:rPr>
        <w:t>общества и природы, человека и общества, деятельности основных участников экономики;</w:t>
      </w:r>
    </w:p>
    <w:p w14:paraId="60A5DE0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использовать полученные знания для объяснения </w:t>
      </w:r>
      <w:r w:rsidRPr="00F03BF2">
        <w:rPr>
          <w:rFonts w:ascii="Times New Roman" w:eastAsia="SchoolBookSanPin" w:hAnsi="Times New Roman"/>
          <w:position w:val="1"/>
          <w:sz w:val="18"/>
          <w:szCs w:val="1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0A5DE0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0A5DE1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решать познавательные и практические задачи </w:t>
      </w:r>
      <w:r w:rsidRPr="00F03BF2">
        <w:rPr>
          <w:rFonts w:ascii="Times New Roman" w:eastAsia="SchoolBookSanPin" w:hAnsi="Times New Roman"/>
          <w:position w:val="1"/>
          <w:sz w:val="18"/>
          <w:szCs w:val="18"/>
          <w:lang w:val="ru-RU"/>
        </w:rPr>
        <w:t>(в том числе задачи, отражающие возможности юного гражданина внести свой вклад в решение экологической проблемы);</w:t>
      </w:r>
    </w:p>
    <w:p w14:paraId="60A5DE1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овладевать смысловым чтением </w:t>
      </w:r>
      <w:r w:rsidRPr="00F03BF2">
        <w:rPr>
          <w:rFonts w:ascii="Times New Roman" w:eastAsia="SchoolBookSanPin" w:hAnsi="Times New Roman"/>
          <w:position w:val="1"/>
          <w:sz w:val="18"/>
          <w:szCs w:val="1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60A5DE1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извлекать информацию </w:t>
      </w:r>
      <w:r w:rsidRPr="00F03BF2">
        <w:rPr>
          <w:rFonts w:ascii="Times New Roman" w:eastAsia="SchoolBookSanPin" w:hAnsi="Times New Roman"/>
          <w:position w:val="1"/>
          <w:sz w:val="18"/>
          <w:szCs w:val="18"/>
          <w:lang w:val="ru-RU"/>
        </w:rPr>
        <w:t>из разных источников о человеке и обществе, включая информацию о народах России;</w:t>
      </w:r>
    </w:p>
    <w:p w14:paraId="60A5DE1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анализировать, обобщать, систематизировать, оценивать </w:t>
      </w:r>
      <w:r w:rsidRPr="00F03BF2">
        <w:rPr>
          <w:rFonts w:ascii="Times New Roman" w:eastAsia="SchoolBookSanPin" w:hAnsi="Times New Roman"/>
          <w:position w:val="1"/>
          <w:sz w:val="18"/>
          <w:szCs w:val="1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0A5DE1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оценивать собственные поступки и поведение других людей </w:t>
      </w:r>
      <w:r w:rsidRPr="00F03BF2">
        <w:rPr>
          <w:rFonts w:ascii="Times New Roman" w:eastAsia="SchoolBookSanPin" w:hAnsi="Times New Roman"/>
          <w:position w:val="1"/>
          <w:sz w:val="18"/>
          <w:szCs w:val="18"/>
          <w:lang w:val="ru-RU"/>
        </w:rPr>
        <w:t xml:space="preserve">с точки зрения </w:t>
      </w:r>
      <w:r w:rsidRPr="00F03BF2">
        <w:rPr>
          <w:rFonts w:ascii="Times New Roman" w:eastAsia="SchoolBookSanPin" w:hAnsi="Times New Roman"/>
          <w:position w:val="1"/>
          <w:sz w:val="18"/>
          <w:szCs w:val="18"/>
          <w:lang w:val="ru-RU"/>
        </w:rPr>
        <w:br/>
        <w:t>их соответствия духовным традициям общества;</w:t>
      </w:r>
    </w:p>
    <w:p w14:paraId="60A5DE1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использовать </w:t>
      </w:r>
      <w:r w:rsidRPr="00F03BF2">
        <w:rPr>
          <w:rFonts w:ascii="Times New Roman" w:eastAsia="SchoolBookSanPin" w:hAnsi="Times New Roman"/>
          <w:position w:val="1"/>
          <w:sz w:val="18"/>
          <w:szCs w:val="18"/>
          <w:lang w:val="ru-RU"/>
        </w:rPr>
        <w:t xml:space="preserve">полученные знания, включая основы финансовой грамотности, </w:t>
      </w:r>
      <w:r w:rsidRPr="00F03BF2">
        <w:rPr>
          <w:rFonts w:ascii="Times New Roman" w:eastAsia="SchoolBookSanPin" w:hAnsi="Times New Roman"/>
          <w:position w:val="1"/>
          <w:sz w:val="18"/>
          <w:szCs w:val="18"/>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0A5DE16"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bCs/>
          <w:position w:val="1"/>
          <w:sz w:val="18"/>
          <w:szCs w:val="18"/>
          <w:lang w:val="ru-RU"/>
        </w:rPr>
        <w:t xml:space="preserve">осуществлять </w:t>
      </w:r>
      <w:r w:rsidRPr="00F03BF2">
        <w:rPr>
          <w:rFonts w:ascii="Times New Roman" w:eastAsia="SchoolBookSanPin" w:hAnsi="Times New Roman"/>
          <w:position w:val="1"/>
          <w:sz w:val="18"/>
          <w:szCs w:val="18"/>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F03BF2">
        <w:rPr>
          <w:rFonts w:ascii="Times New Roman" w:eastAsia="SchoolBookSanPin" w:hAnsi="Times New Roman"/>
          <w:position w:val="1"/>
          <w:sz w:val="18"/>
          <w:szCs w:val="18"/>
          <w:lang w:val="ru-RU"/>
        </w:rPr>
        <w:br/>
        <w:t>и традиций народов России.</w:t>
      </w:r>
    </w:p>
    <w:p w14:paraId="60A5DE17" w14:textId="77777777" w:rsidR="0039625D" w:rsidRPr="00F03BF2" w:rsidRDefault="0039625D" w:rsidP="00FC36D8">
      <w:pPr>
        <w:spacing w:after="0"/>
        <w:ind w:firstLine="709"/>
        <w:jc w:val="both"/>
        <w:rPr>
          <w:rFonts w:ascii="Times New Roman" w:eastAsia="SchoolBookSanPin" w:hAnsi="Times New Roman"/>
          <w:position w:val="1"/>
          <w:sz w:val="18"/>
          <w:szCs w:val="18"/>
          <w:lang w:val="ru-RU"/>
        </w:rPr>
      </w:pPr>
    </w:p>
    <w:p w14:paraId="60A5DE1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7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обществознанию</w:t>
      </w:r>
      <w:r w:rsidRPr="00F03BF2">
        <w:rPr>
          <w:rFonts w:ascii="Times New Roman" w:eastAsia="SchoolBookSanPin" w:hAnsi="Times New Roman"/>
          <w:sz w:val="18"/>
          <w:szCs w:val="18"/>
          <w:lang w:val="ru-RU"/>
        </w:rPr>
        <w:t>:</w:t>
      </w:r>
    </w:p>
    <w:p w14:paraId="60A5DE1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Социальные ценности и нормы:</w:t>
      </w:r>
    </w:p>
    <w:p w14:paraId="60A5DE1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знания </w:t>
      </w:r>
      <w:r w:rsidRPr="00F03BF2">
        <w:rPr>
          <w:rFonts w:ascii="Times New Roman" w:eastAsia="SchoolBookSanPin" w:hAnsi="Times New Roman"/>
          <w:sz w:val="18"/>
          <w:szCs w:val="18"/>
          <w:lang w:val="ru-RU"/>
        </w:rPr>
        <w:t xml:space="preserve">о социальных ценностях; о содержании </w:t>
      </w:r>
      <w:r w:rsidRPr="00F03BF2">
        <w:rPr>
          <w:rFonts w:ascii="Times New Roman" w:eastAsia="SchoolBookSanPin" w:hAnsi="Times New Roman"/>
          <w:sz w:val="18"/>
          <w:szCs w:val="18"/>
          <w:lang w:val="ru-RU"/>
        </w:rPr>
        <w:br/>
        <w:t>и значении социальных норм, регулирующих общественные отношения;</w:t>
      </w:r>
    </w:p>
    <w:p w14:paraId="60A5DE1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 xml:space="preserve">традиционные российские духовно-нравственные ценности </w:t>
      </w:r>
      <w:r w:rsidRPr="00F03BF2">
        <w:rPr>
          <w:rFonts w:ascii="Times New Roman" w:eastAsia="SchoolBookSanPin" w:hAnsi="Times New Roman"/>
          <w:sz w:val="18"/>
          <w:szCs w:val="18"/>
          <w:lang w:val="ru-RU"/>
        </w:rPr>
        <w:br/>
        <w:t>(в том числе защита человеческой жизни, прав и свобод человека, гуманизм, милосердие), моральные нормы и их роль в жизни общества;</w:t>
      </w:r>
    </w:p>
    <w:p w14:paraId="60A5DE1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гражданственности и патриотизма; ситуаций морального выбора, ситуаций, регулируемых различными видами социальных норм;</w:t>
      </w:r>
    </w:p>
    <w:p w14:paraId="60A5DE1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социальные нормы, их существенные признаки и элементы;</w:t>
      </w:r>
    </w:p>
    <w:p w14:paraId="60A5DE1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отдельные виды социальных норм;</w:t>
      </w:r>
    </w:p>
    <w:p w14:paraId="60A5DE1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устанавливать и объяснять </w:t>
      </w:r>
      <w:r w:rsidRPr="00F03BF2">
        <w:rPr>
          <w:rFonts w:ascii="Times New Roman" w:eastAsia="SchoolBookSanPin" w:hAnsi="Times New Roman"/>
          <w:position w:val="1"/>
          <w:sz w:val="18"/>
          <w:szCs w:val="18"/>
          <w:lang w:val="ru-RU"/>
        </w:rPr>
        <w:t>влияние социальных норм на общество и человека;</w:t>
      </w:r>
    </w:p>
    <w:p w14:paraId="60A5DE2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использовать </w:t>
      </w:r>
      <w:r w:rsidRPr="00F03BF2">
        <w:rPr>
          <w:rFonts w:ascii="Times New Roman" w:eastAsia="SchoolBookSanPin" w:hAnsi="Times New Roman"/>
          <w:position w:val="1"/>
          <w:sz w:val="18"/>
          <w:szCs w:val="18"/>
          <w:lang w:val="ru-RU"/>
        </w:rPr>
        <w:t>полученные знания для объяснения (устного и письменного) сущности социальных норм;</w:t>
      </w:r>
    </w:p>
    <w:p w14:paraId="60A5DE2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определять и аргументировать </w:t>
      </w:r>
      <w:r w:rsidRPr="00F03BF2">
        <w:rPr>
          <w:rFonts w:ascii="Times New Roman" w:eastAsia="SchoolBookSanPin" w:hAnsi="Times New Roman"/>
          <w:position w:val="1"/>
          <w:sz w:val="18"/>
          <w:szCs w:val="18"/>
          <w:lang w:val="ru-RU"/>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w:t>
      </w:r>
      <w:r w:rsidRPr="00F03BF2">
        <w:rPr>
          <w:rFonts w:ascii="Times New Roman" w:eastAsia="SchoolBookSanPin" w:hAnsi="Times New Roman"/>
          <w:position w:val="1"/>
          <w:sz w:val="18"/>
          <w:szCs w:val="18"/>
          <w:lang w:val="ru-RU"/>
        </w:rPr>
        <w:lastRenderedPageBreak/>
        <w:t>регуляторам общественной жизни и поведения человека в обществе;</w:t>
      </w:r>
    </w:p>
    <w:p w14:paraId="60A5DE2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решать </w:t>
      </w:r>
      <w:r w:rsidRPr="00F03BF2">
        <w:rPr>
          <w:rFonts w:ascii="Times New Roman" w:eastAsia="SchoolBookSanPin" w:hAnsi="Times New Roman"/>
          <w:position w:val="1"/>
          <w:sz w:val="18"/>
          <w:szCs w:val="1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60A5DE2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овладевать </w:t>
      </w:r>
      <w:r w:rsidRPr="00F03BF2">
        <w:rPr>
          <w:rFonts w:ascii="Times New Roman" w:eastAsia="SchoolBookSanPin" w:hAnsi="Times New Roman"/>
          <w:position w:val="1"/>
          <w:sz w:val="18"/>
          <w:szCs w:val="18"/>
          <w:lang w:val="ru-RU"/>
        </w:rPr>
        <w:t>смысловым чтением текстов обществоведческой тематики, касающихся гуманизма, гражданственности, патриотизма;</w:t>
      </w:r>
    </w:p>
    <w:p w14:paraId="60A5DE2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извлекать </w:t>
      </w:r>
      <w:r w:rsidRPr="00F03BF2">
        <w:rPr>
          <w:rFonts w:ascii="Times New Roman" w:eastAsia="SchoolBookSanPin" w:hAnsi="Times New Roman"/>
          <w:position w:val="1"/>
          <w:sz w:val="18"/>
          <w:szCs w:val="18"/>
          <w:lang w:val="ru-RU"/>
        </w:rPr>
        <w:t>информацию из разных источников о принципах и нормах морали, проблеме морального выбора;</w:t>
      </w:r>
    </w:p>
    <w:p w14:paraId="60A5DE2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анализировать, обобщать, систематизировать, оценивать </w:t>
      </w:r>
      <w:r w:rsidRPr="00F03BF2">
        <w:rPr>
          <w:rFonts w:ascii="Times New Roman" w:eastAsia="SchoolBookSanPin" w:hAnsi="Times New Roman"/>
          <w:position w:val="1"/>
          <w:sz w:val="18"/>
          <w:szCs w:val="18"/>
          <w:lang w:val="ru-RU"/>
        </w:rPr>
        <w:t>социальную информацию из адаптированных источников</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в том числе учебных материалов) </w:t>
      </w:r>
      <w:r w:rsidRPr="00F03BF2">
        <w:rPr>
          <w:rFonts w:ascii="Times New Roman" w:eastAsia="SchoolBookSanPin" w:hAnsi="Times New Roman"/>
          <w:position w:val="1"/>
          <w:sz w:val="18"/>
          <w:szCs w:val="18"/>
          <w:lang w:val="ru-RU"/>
        </w:rPr>
        <w:br/>
        <w:t xml:space="preserve">и публикаций в СМИ, соотносить её с собственными знаниями о моральном </w:t>
      </w:r>
      <w:r w:rsidRPr="00F03BF2">
        <w:rPr>
          <w:rFonts w:ascii="Times New Roman" w:eastAsia="SchoolBookSanPin" w:hAnsi="Times New Roman"/>
          <w:position w:val="1"/>
          <w:sz w:val="18"/>
          <w:szCs w:val="18"/>
          <w:lang w:val="ru-RU"/>
        </w:rPr>
        <w:br/>
        <w:t>и правовом регулировании поведения человека;</w:t>
      </w:r>
    </w:p>
    <w:p w14:paraId="60A5DE2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оценивать </w:t>
      </w:r>
      <w:r w:rsidRPr="00F03BF2">
        <w:rPr>
          <w:rFonts w:ascii="Times New Roman" w:eastAsia="SchoolBookSanPin" w:hAnsi="Times New Roman"/>
          <w:position w:val="1"/>
          <w:sz w:val="18"/>
          <w:szCs w:val="18"/>
          <w:lang w:val="ru-RU"/>
        </w:rPr>
        <w:t xml:space="preserve">собственные поступки, поведение людей с точки зрения </w:t>
      </w:r>
      <w:r w:rsidRPr="00F03BF2">
        <w:rPr>
          <w:rFonts w:ascii="Times New Roman" w:eastAsia="SchoolBookSanPin" w:hAnsi="Times New Roman"/>
          <w:position w:val="1"/>
          <w:sz w:val="18"/>
          <w:szCs w:val="18"/>
          <w:lang w:val="ru-RU"/>
        </w:rPr>
        <w:br/>
        <w:t>их соответствия нормам морали;</w:t>
      </w:r>
    </w:p>
    <w:p w14:paraId="60A5DE27"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bCs/>
          <w:position w:val="1"/>
          <w:sz w:val="18"/>
          <w:szCs w:val="18"/>
          <w:lang w:val="ru-RU"/>
        </w:rPr>
        <w:t xml:space="preserve">использовать </w:t>
      </w:r>
      <w:r w:rsidRPr="00F03BF2">
        <w:rPr>
          <w:rFonts w:ascii="Times New Roman" w:eastAsia="SchoolBookSanPin" w:hAnsi="Times New Roman"/>
          <w:position w:val="1"/>
          <w:sz w:val="18"/>
          <w:szCs w:val="18"/>
          <w:lang w:val="ru-RU"/>
        </w:rPr>
        <w:t>полученные знания о социальных нормах в повседневной жизни;</w:t>
      </w:r>
    </w:p>
    <w:p w14:paraId="60A5DE2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w:t>
      </w:r>
      <w:r w:rsidRPr="00F03BF2">
        <w:rPr>
          <w:rFonts w:ascii="Times New Roman" w:eastAsia="SchoolBookSanPin" w:hAnsi="Times New Roman"/>
          <w:bCs/>
          <w:sz w:val="18"/>
          <w:szCs w:val="18"/>
          <w:lang w:val="ru-RU"/>
        </w:rPr>
        <w:t xml:space="preserve">заполнять </w:t>
      </w:r>
      <w:r w:rsidRPr="00F03BF2">
        <w:rPr>
          <w:rFonts w:ascii="Times New Roman" w:eastAsia="SchoolBookSanPin" w:hAnsi="Times New Roman"/>
          <w:sz w:val="18"/>
          <w:szCs w:val="18"/>
          <w:lang w:val="ru-RU"/>
        </w:rPr>
        <w:t xml:space="preserve">форму (в том числе электронную) </w:t>
      </w:r>
      <w:r w:rsidRPr="00F03BF2">
        <w:rPr>
          <w:rFonts w:ascii="Times New Roman" w:eastAsia="SchoolBookSanPin" w:hAnsi="Times New Roman"/>
          <w:position w:val="1"/>
          <w:sz w:val="18"/>
          <w:szCs w:val="18"/>
          <w:lang w:val="ru-RU"/>
        </w:rPr>
        <w:t>и составлять простейший документ (заявление);</w:t>
      </w:r>
    </w:p>
    <w:p w14:paraId="60A5DE2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осуществлять </w:t>
      </w:r>
      <w:r w:rsidRPr="00F03BF2">
        <w:rPr>
          <w:rFonts w:ascii="Times New Roman" w:eastAsia="SchoolBookSanPin" w:hAnsi="Times New Roman"/>
          <w:position w:val="1"/>
          <w:sz w:val="18"/>
          <w:szCs w:val="1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0A5DE2A"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как участник правовых отношений:</w:t>
      </w:r>
    </w:p>
    <w:p w14:paraId="60A5DE2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знания </w:t>
      </w:r>
      <w:r w:rsidRPr="00F03BF2">
        <w:rPr>
          <w:rFonts w:ascii="Times New Roman" w:eastAsia="SchoolBookSanPin" w:hAnsi="Times New Roman"/>
          <w:sz w:val="18"/>
          <w:szCs w:val="18"/>
          <w:lang w:val="ru-RU"/>
        </w:rPr>
        <w:t xml:space="preserve">о сущности права, о правоотношении </w:t>
      </w:r>
      <w:r w:rsidRPr="00F03BF2">
        <w:rPr>
          <w:rFonts w:ascii="Times New Roman" w:eastAsia="SchoolBookSanPin" w:hAnsi="Times New Roman"/>
          <w:sz w:val="18"/>
          <w:szCs w:val="18"/>
          <w:lang w:val="ru-RU"/>
        </w:rPr>
        <w:b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w:t>
      </w:r>
      <w:r w:rsidR="0039625D" w:rsidRPr="00F03BF2">
        <w:rPr>
          <w:rFonts w:ascii="Times New Roman" w:eastAsia="SchoolBookSanPin" w:hAnsi="Times New Roman"/>
          <w:sz w:val="18"/>
          <w:szCs w:val="18"/>
          <w:lang w:val="ru-RU"/>
        </w:rPr>
        <w:t xml:space="preserve">ях и их опасности для личности </w:t>
      </w:r>
      <w:r w:rsidRPr="00F03BF2">
        <w:rPr>
          <w:rFonts w:ascii="Times New Roman" w:eastAsia="SchoolBookSanPin" w:hAnsi="Times New Roman"/>
          <w:sz w:val="18"/>
          <w:szCs w:val="18"/>
          <w:lang w:val="ru-RU"/>
        </w:rPr>
        <w:t>и общества;</w:t>
      </w:r>
    </w:p>
    <w:p w14:paraId="60A5DE2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0A5DE2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F03BF2">
        <w:rPr>
          <w:rFonts w:ascii="Times New Roman" w:eastAsia="SchoolBookSanPin" w:hAnsi="Times New Roman"/>
          <w:sz w:val="18"/>
          <w:szCs w:val="18"/>
          <w:lang w:val="ru-RU"/>
        </w:rPr>
        <w:br/>
        <w:t>и общества;</w:t>
      </w:r>
    </w:p>
    <w:p w14:paraId="60A5DE2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по разным признакам (в том числе устанавливать существенный признак классификации) нормы права, выделяя существенные признаки;</w:t>
      </w:r>
    </w:p>
    <w:p w14:paraId="60A5DE2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 xml:space="preserve">(в том числе устанавливать основания для сравнения) проступок </w:t>
      </w:r>
      <w:r w:rsidRPr="00F03BF2">
        <w:rPr>
          <w:rFonts w:ascii="Times New Roman" w:eastAsia="SchoolBookSanPin" w:hAnsi="Times New Roman"/>
          <w:sz w:val="18"/>
          <w:szCs w:val="18"/>
          <w:lang w:val="ru-RU"/>
        </w:rPr>
        <w:br/>
        <w:t xml:space="preserve">и преступление, дееспособность малолетних в возрасте от 6 до 14 лет </w:t>
      </w:r>
      <w:r w:rsidRPr="00F03BF2">
        <w:rPr>
          <w:rFonts w:ascii="Times New Roman" w:eastAsia="SchoolBookSanPin" w:hAnsi="Times New Roman"/>
          <w:sz w:val="18"/>
          <w:szCs w:val="18"/>
          <w:lang w:val="ru-RU"/>
        </w:rPr>
        <w:br/>
        <w:t>и несовершеннолетних в возрасте от 14 до 18 лет;</w:t>
      </w:r>
    </w:p>
    <w:p w14:paraId="60A5DE3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устанавливать и объяснять </w:t>
      </w:r>
      <w:r w:rsidRPr="00F03BF2">
        <w:rPr>
          <w:rFonts w:ascii="Times New Roman" w:eastAsia="SchoolBookSanPin" w:hAnsi="Times New Roman"/>
          <w:sz w:val="18"/>
          <w:szCs w:val="18"/>
          <w:lang w:val="ru-RU"/>
        </w:rPr>
        <w:t xml:space="preserve">взаимосвязи, включая взаимодействия гражданина </w:t>
      </w:r>
      <w:r w:rsidRPr="00F03BF2">
        <w:rPr>
          <w:rFonts w:ascii="Times New Roman" w:eastAsia="SchoolBookSanPin" w:hAnsi="Times New Roman"/>
          <w:sz w:val="18"/>
          <w:szCs w:val="18"/>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0A5DE3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60A5DE3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определять и аргументировать </w:t>
      </w:r>
      <w:r w:rsidRPr="00F03BF2">
        <w:rPr>
          <w:rFonts w:ascii="Times New Roman" w:eastAsia="SchoolBookSanPin" w:hAnsi="Times New Roman"/>
          <w:sz w:val="18"/>
          <w:szCs w:val="18"/>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0A5DE3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решать </w:t>
      </w:r>
      <w:r w:rsidRPr="00F03BF2">
        <w:rPr>
          <w:rFonts w:ascii="Times New Roman" w:eastAsia="SchoolBookSanPin" w:hAnsi="Times New Roman"/>
          <w:sz w:val="18"/>
          <w:szCs w:val="1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F03BF2">
        <w:rPr>
          <w:rFonts w:ascii="Times New Roman" w:eastAsia="SchoolBookSanPin" w:hAnsi="Times New Roman"/>
          <w:sz w:val="18"/>
          <w:szCs w:val="18"/>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14:paraId="60A5DE3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овладевать </w:t>
      </w:r>
      <w:r w:rsidRPr="00F03BF2">
        <w:rPr>
          <w:rFonts w:ascii="Times New Roman" w:eastAsia="SchoolBookSanPin" w:hAnsi="Times New Roman"/>
          <w:sz w:val="18"/>
          <w:szCs w:val="1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F03BF2">
        <w:rPr>
          <w:rFonts w:ascii="Times New Roman" w:eastAsia="SchoolBookSanPin" w:hAnsi="Times New Roman"/>
          <w:sz w:val="18"/>
          <w:szCs w:val="18"/>
          <w:lang w:val="ru-RU"/>
        </w:rPr>
        <w:br/>
        <w:t xml:space="preserve">и обязанностях граждан, гарантиях и защите прав и свобод человека и гражданина </w:t>
      </w:r>
      <w:r w:rsidRPr="00F03BF2">
        <w:rPr>
          <w:rFonts w:ascii="Times New Roman" w:eastAsia="SchoolBookSanPin" w:hAnsi="Times New Roman"/>
          <w:sz w:val="18"/>
          <w:szCs w:val="18"/>
          <w:lang w:val="ru-RU"/>
        </w:rPr>
        <w:br/>
        <w:t xml:space="preserve">в Российской Федерации, о правах ребёнка и способах их защиты и составлять </w:t>
      </w:r>
      <w:r w:rsidRPr="00F03BF2">
        <w:rPr>
          <w:rFonts w:ascii="Times New Roman" w:eastAsia="SchoolBookSanPin" w:hAnsi="Times New Roman"/>
          <w:sz w:val="18"/>
          <w:szCs w:val="18"/>
          <w:lang w:val="ru-RU"/>
        </w:rPr>
        <w:br/>
        <w:t>на их основе план, преобразовывать текстовую информацию в таблицу, схему;</w:t>
      </w:r>
    </w:p>
    <w:p w14:paraId="60A5DE3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искать и извлекать </w:t>
      </w:r>
      <w:r w:rsidRPr="00F03BF2">
        <w:rPr>
          <w:rFonts w:ascii="Times New Roman" w:eastAsia="SchoolBookSanPin" w:hAnsi="Times New Roman"/>
          <w:sz w:val="18"/>
          <w:szCs w:val="18"/>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F03BF2">
        <w:rPr>
          <w:rFonts w:ascii="Times New Roman" w:eastAsia="SchoolBookSanPin" w:hAnsi="Times New Roman"/>
          <w:sz w:val="18"/>
          <w:szCs w:val="18"/>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60A5DE3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анализировать, обобщать, систематизировать, оценивать </w:t>
      </w:r>
      <w:r w:rsidRPr="00F03BF2">
        <w:rPr>
          <w:rFonts w:ascii="Times New Roman" w:eastAsia="SchoolBookSanPin" w:hAnsi="Times New Roman"/>
          <w:sz w:val="18"/>
          <w:szCs w:val="18"/>
          <w:lang w:val="ru-RU"/>
        </w:rPr>
        <w:t xml:space="preserve">социальную информацию из адаптированных источников (в том числе учебных материалов) </w:t>
      </w:r>
      <w:r w:rsidRPr="00F03BF2">
        <w:rPr>
          <w:rFonts w:ascii="Times New Roman" w:eastAsia="SchoolBookSanPin" w:hAnsi="Times New Roman"/>
          <w:sz w:val="18"/>
          <w:szCs w:val="18"/>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F03BF2">
        <w:rPr>
          <w:rFonts w:ascii="Times New Roman" w:eastAsia="SchoolBookSanPin" w:hAnsi="Times New Roman"/>
          <w:sz w:val="18"/>
          <w:szCs w:val="18"/>
          <w:lang w:val="ru-RU"/>
        </w:rPr>
        <w:br/>
        <w:t>их аргументами;</w:t>
      </w:r>
    </w:p>
    <w:p w14:paraId="60A5DE3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оценивать </w:t>
      </w:r>
      <w:r w:rsidRPr="00F03BF2">
        <w:rPr>
          <w:rFonts w:ascii="Times New Roman" w:eastAsia="SchoolBookSanPin" w:hAnsi="Times New Roman"/>
          <w:sz w:val="18"/>
          <w:szCs w:val="18"/>
          <w:lang w:val="ru-RU"/>
        </w:rPr>
        <w:t xml:space="preserve">собственные поступки и поведение других людей с точки зрения </w:t>
      </w:r>
      <w:r w:rsidRPr="00F03BF2">
        <w:rPr>
          <w:rFonts w:ascii="Times New Roman" w:eastAsia="SchoolBookSanPin" w:hAnsi="Times New Roman"/>
          <w:sz w:val="18"/>
          <w:szCs w:val="18"/>
          <w:lang w:val="ru-RU"/>
        </w:rPr>
        <w:br/>
        <w:t xml:space="preserve">их соответствия правовым нормам: выражать свою точку зрения, участвовать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в дискуссии;</w:t>
      </w:r>
    </w:p>
    <w:p w14:paraId="60A5DE3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F03BF2">
        <w:rPr>
          <w:rFonts w:ascii="Times New Roman" w:eastAsia="SchoolBookSanPin" w:hAnsi="Times New Roman"/>
          <w:sz w:val="18"/>
          <w:szCs w:val="18"/>
          <w:lang w:val="ru-RU"/>
        </w:rPr>
        <w:br/>
        <w:t xml:space="preserve">в профессиональной сфере с учётом приобретённых представлений о профессиях </w:t>
      </w:r>
      <w:r w:rsidRPr="00F03BF2">
        <w:rPr>
          <w:rFonts w:ascii="Times New Roman" w:eastAsia="SchoolBookSanPin" w:hAnsi="Times New Roman"/>
          <w:sz w:val="18"/>
          <w:szCs w:val="18"/>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0A5DE3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самостоятельно заполнять </w:t>
      </w:r>
      <w:r w:rsidRPr="00F03BF2">
        <w:rPr>
          <w:rFonts w:ascii="Times New Roman" w:eastAsia="SchoolBookSanPin" w:hAnsi="Times New Roman"/>
          <w:sz w:val="18"/>
          <w:szCs w:val="18"/>
          <w:lang w:val="ru-RU"/>
        </w:rPr>
        <w:t>форму (в том числе электронную) и составлять простейший документ при получении паспорта гражданина Российской Федерации;</w:t>
      </w:r>
    </w:p>
    <w:p w14:paraId="60A5DE3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осуществлять </w:t>
      </w:r>
      <w:r w:rsidRPr="00F03BF2">
        <w:rPr>
          <w:rFonts w:ascii="Times New Roman" w:eastAsia="SchoolBookSanPin" w:hAnsi="Times New Roman"/>
          <w:sz w:val="18"/>
          <w:szCs w:val="1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3BF2">
        <w:rPr>
          <w:rFonts w:ascii="Times New Roman" w:eastAsia="SchoolBookSanPin" w:hAnsi="Times New Roman"/>
          <w:sz w:val="18"/>
          <w:szCs w:val="18"/>
          <w:lang w:val="ru-RU"/>
        </w:rPr>
        <w:br/>
        <w:t>и демократических ценностей, идей мира и взаимопонимания между народами, людьми разных культур.</w:t>
      </w:r>
    </w:p>
    <w:p w14:paraId="60A5DE3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Основы российского права:</w:t>
      </w:r>
    </w:p>
    <w:p w14:paraId="60A5DE3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w:t>
      </w:r>
      <w:r w:rsidRPr="00F03BF2">
        <w:rPr>
          <w:rFonts w:ascii="Times New Roman" w:eastAsia="SchoolBookSanPin" w:hAnsi="Times New Roman"/>
          <w:sz w:val="18"/>
          <w:szCs w:val="18"/>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F03BF2">
        <w:rPr>
          <w:rFonts w:ascii="Times New Roman" w:eastAsia="SchoolBookSanPin" w:hAnsi="Times New Roman"/>
          <w:sz w:val="18"/>
          <w:szCs w:val="18"/>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F03BF2">
        <w:rPr>
          <w:rFonts w:ascii="Times New Roman" w:eastAsia="SchoolBookSanPin" w:hAnsi="Times New Roman"/>
          <w:sz w:val="18"/>
          <w:szCs w:val="18"/>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F03BF2">
        <w:rPr>
          <w:rFonts w:ascii="Times New Roman" w:eastAsia="SchoolBookSanPin" w:hAnsi="Times New Roman"/>
          <w:sz w:val="18"/>
          <w:szCs w:val="18"/>
          <w:lang w:val="ru-RU"/>
        </w:rPr>
        <w:br/>
        <w:t xml:space="preserve">об обеспечении безопасности личности, общества и государства, в том числе </w:t>
      </w:r>
      <w:r w:rsidRPr="00F03BF2">
        <w:rPr>
          <w:rFonts w:ascii="Times New Roman" w:eastAsia="SchoolBookSanPin" w:hAnsi="Times New Roman"/>
          <w:sz w:val="18"/>
          <w:szCs w:val="18"/>
          <w:lang w:val="ru-RU"/>
        </w:rPr>
        <w:br/>
        <w:t>от терроризма и экстремизма;</w:t>
      </w:r>
    </w:p>
    <w:p w14:paraId="60A5DE3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0A5DE3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содержание трудового договора, виды правонарушений и виды наказаний;</w:t>
      </w:r>
    </w:p>
    <w:p w14:paraId="60A5DE3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приводить примеры законов и подзаконных актов и моделировать ситуации</w:t>
      </w:r>
      <w:r w:rsidRPr="00F03BF2">
        <w:rPr>
          <w:rFonts w:ascii="Times New Roman" w:eastAsia="SchoolBookSanPin" w:hAnsi="Times New Roman"/>
          <w:sz w:val="18"/>
          <w:szCs w:val="18"/>
          <w:lang w:val="ru-RU"/>
        </w:rPr>
        <w:t xml:space="preserve">, регулируемые нормами гражданского, трудового, семейного, административного </w:t>
      </w:r>
      <w:r w:rsidRPr="00F03BF2">
        <w:rPr>
          <w:rFonts w:ascii="Times New Roman" w:eastAsia="SchoolBookSanPin" w:hAnsi="Times New Roman"/>
          <w:sz w:val="18"/>
          <w:szCs w:val="18"/>
          <w:lang w:val="ru-RU"/>
        </w:rPr>
        <w:br/>
        <w:t>и уголовного права, в том числе связанные с применением санкций за совершённые правонарушения;</w:t>
      </w:r>
    </w:p>
    <w:p w14:paraId="60A5DE4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F03BF2">
        <w:rPr>
          <w:rFonts w:ascii="Times New Roman" w:eastAsia="SchoolBookSanPin" w:hAnsi="Times New Roman"/>
          <w:sz w:val="18"/>
          <w:szCs w:val="18"/>
          <w:lang w:val="ru-RU"/>
        </w:rPr>
        <w:br/>
        <w:t>(в том числе устанавливать существенный признак классификации);</w:t>
      </w:r>
    </w:p>
    <w:p w14:paraId="60A5DE4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0A5DE4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устанавливать и объяснять </w:t>
      </w:r>
      <w:r w:rsidRPr="00F03BF2">
        <w:rPr>
          <w:rFonts w:ascii="Times New Roman" w:eastAsia="SchoolBookSanPin" w:hAnsi="Times New Roman"/>
          <w:sz w:val="18"/>
          <w:szCs w:val="18"/>
          <w:lang w:val="ru-RU"/>
        </w:rPr>
        <w:t xml:space="preserve">взаимосвязи прав и обязанностей работника </w:t>
      </w:r>
      <w:r w:rsidRPr="00F03BF2">
        <w:rPr>
          <w:rFonts w:ascii="Times New Roman" w:eastAsia="SchoolBookSanPin" w:hAnsi="Times New Roman"/>
          <w:sz w:val="18"/>
          <w:szCs w:val="18"/>
          <w:lang w:val="ru-RU"/>
        </w:rPr>
        <w:br/>
        <w:t>и работодателя, прав и обязанностей членов семьи, традиционных российских ценностей и личных неимущественных отношений в семье;</w:t>
      </w:r>
    </w:p>
    <w:p w14:paraId="60A5DE4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 xml:space="preserve">полученные знания об отраслях права в решении учебных задач  </w:t>
      </w:r>
      <w:r w:rsidRPr="00F03BF2">
        <w:rPr>
          <w:rFonts w:ascii="Times New Roman" w:eastAsia="SchoolBookSanPin" w:hAnsi="Times New Roman"/>
          <w:sz w:val="18"/>
          <w:szCs w:val="18"/>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F03BF2">
        <w:rPr>
          <w:rFonts w:ascii="Times New Roman" w:eastAsia="SchoolBookSanPin" w:hAnsi="Times New Roman"/>
          <w:sz w:val="18"/>
          <w:szCs w:val="18"/>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14:paraId="60A5DE4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определять и аргументировать </w:t>
      </w:r>
      <w:r w:rsidRPr="00F03BF2">
        <w:rPr>
          <w:rFonts w:ascii="Times New Roman" w:eastAsia="SchoolBookSanPin" w:hAnsi="Times New Roman"/>
          <w:sz w:val="18"/>
          <w:szCs w:val="18"/>
          <w:lang w:val="ru-RU"/>
        </w:rPr>
        <w:t xml:space="preserve">своё отношение к защите прав участников трудовых отношений с опорой на знания в области трудового права, </w:t>
      </w:r>
      <w:r w:rsidRPr="00F03BF2">
        <w:rPr>
          <w:rFonts w:ascii="Times New Roman" w:eastAsia="SchoolBookSanPin" w:hAnsi="Times New Roman"/>
          <w:sz w:val="18"/>
          <w:szCs w:val="18"/>
          <w:lang w:val="ru-RU"/>
        </w:rPr>
        <w:br/>
        <w:t>к правонарушениям, формулировать аргументированные выводы о недопустимости нарушения правовых норм;</w:t>
      </w:r>
    </w:p>
    <w:p w14:paraId="60A5DE4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решать </w:t>
      </w:r>
      <w:r w:rsidRPr="00F03BF2">
        <w:rPr>
          <w:rFonts w:ascii="Times New Roman" w:eastAsia="SchoolBookSanPin" w:hAnsi="Times New Roman"/>
          <w:sz w:val="18"/>
          <w:szCs w:val="1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0A5DE4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овладевать </w:t>
      </w:r>
      <w:r w:rsidRPr="00F03BF2">
        <w:rPr>
          <w:rFonts w:ascii="Times New Roman" w:eastAsia="SchoolBookSanPin" w:hAnsi="Times New Roman"/>
          <w:sz w:val="18"/>
          <w:szCs w:val="1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F03BF2">
        <w:rPr>
          <w:rFonts w:ascii="Times New Roman" w:eastAsia="SchoolBookSanPin" w:hAnsi="Times New Roman"/>
          <w:sz w:val="18"/>
          <w:szCs w:val="18"/>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0A5DE4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искать и извлекать </w:t>
      </w:r>
      <w:r w:rsidRPr="00F03BF2">
        <w:rPr>
          <w:rFonts w:ascii="Times New Roman" w:eastAsia="SchoolBookSanPin" w:hAnsi="Times New Roman"/>
          <w:sz w:val="18"/>
          <w:szCs w:val="1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60A5DE4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анализировать, обобщать, систематизировать, оценивать </w:t>
      </w:r>
      <w:r w:rsidRPr="00F03BF2">
        <w:rPr>
          <w:rFonts w:ascii="Times New Roman" w:eastAsia="SchoolBookSanPin" w:hAnsi="Times New Roman"/>
          <w:sz w:val="18"/>
          <w:szCs w:val="18"/>
          <w:lang w:val="ru-RU"/>
        </w:rPr>
        <w:t xml:space="preserve">социальную информацию из адаптированных источников (в том числе учебных материалов) </w:t>
      </w:r>
      <w:r w:rsidRPr="00F03BF2">
        <w:rPr>
          <w:rFonts w:ascii="Times New Roman" w:eastAsia="SchoolBookSanPin" w:hAnsi="Times New Roman"/>
          <w:sz w:val="18"/>
          <w:szCs w:val="18"/>
          <w:lang w:val="ru-RU"/>
        </w:rPr>
        <w:br/>
        <w:t xml:space="preserve">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F03BF2">
        <w:rPr>
          <w:rFonts w:ascii="Times New Roman" w:eastAsia="SchoolBookSanPin" w:hAnsi="Times New Roman"/>
          <w:sz w:val="18"/>
          <w:szCs w:val="18"/>
          <w:lang w:val="ru-RU"/>
        </w:rPr>
        <w:lastRenderedPageBreak/>
        <w:t>несовершеннолетних;</w:t>
      </w:r>
    </w:p>
    <w:p w14:paraId="60A5DE4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оценивать </w:t>
      </w:r>
      <w:r w:rsidRPr="00F03BF2">
        <w:rPr>
          <w:rFonts w:ascii="Times New Roman" w:eastAsia="SchoolBookSanPin" w:hAnsi="Times New Roman"/>
          <w:sz w:val="18"/>
          <w:szCs w:val="18"/>
          <w:lang w:val="ru-RU"/>
        </w:rPr>
        <w:t xml:space="preserve">собственные поступки и поведение других людей с точки зрения </w:t>
      </w:r>
      <w:r w:rsidRPr="00F03BF2">
        <w:rPr>
          <w:rFonts w:ascii="Times New Roman" w:eastAsia="SchoolBookSanPin" w:hAnsi="Times New Roman"/>
          <w:sz w:val="18"/>
          <w:szCs w:val="18"/>
          <w:lang w:val="ru-RU"/>
        </w:rPr>
        <w:br/>
        <w:t xml:space="preserve">их соответствия нормам гражданского, трудового, семейного, административного </w:t>
      </w:r>
      <w:r w:rsidRPr="00F03BF2">
        <w:rPr>
          <w:rFonts w:ascii="Times New Roman" w:eastAsia="SchoolBookSanPin" w:hAnsi="Times New Roman"/>
          <w:sz w:val="18"/>
          <w:szCs w:val="18"/>
          <w:lang w:val="ru-RU"/>
        </w:rPr>
        <w:br/>
        <w:t>и уголовного права;</w:t>
      </w:r>
    </w:p>
    <w:p w14:paraId="60A5DE4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F03BF2">
        <w:rPr>
          <w:rFonts w:ascii="Times New Roman" w:eastAsia="SchoolBookSanPin" w:hAnsi="Times New Roman"/>
          <w:sz w:val="18"/>
          <w:szCs w:val="18"/>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0A5DE4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самостоятельно заполнять </w:t>
      </w:r>
      <w:r w:rsidRPr="00F03BF2">
        <w:rPr>
          <w:rFonts w:ascii="Times New Roman" w:eastAsia="SchoolBookSanPin" w:hAnsi="Times New Roman"/>
          <w:sz w:val="18"/>
          <w:szCs w:val="18"/>
          <w:lang w:val="ru-RU"/>
        </w:rPr>
        <w:t>форму (в том числе электронную) и составлять простейший документ (заявление о приёме на работу);</w:t>
      </w:r>
    </w:p>
    <w:p w14:paraId="60A5DE4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осуществлять </w:t>
      </w:r>
      <w:r w:rsidRPr="00F03BF2">
        <w:rPr>
          <w:rFonts w:ascii="Times New Roman" w:eastAsia="SchoolBookSanPin" w:hAnsi="Times New Roman"/>
          <w:sz w:val="18"/>
          <w:szCs w:val="1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3BF2">
        <w:rPr>
          <w:rFonts w:ascii="Times New Roman" w:eastAsia="SchoolBookSanPin" w:hAnsi="Times New Roman"/>
          <w:sz w:val="18"/>
          <w:szCs w:val="18"/>
          <w:lang w:val="ru-RU"/>
        </w:rPr>
        <w:br/>
        <w:t>и демократических ценностей, идей мира и взаимопонимания между народами, людьми разных культур.</w:t>
      </w:r>
    </w:p>
    <w:p w14:paraId="60A5DE4D" w14:textId="77777777" w:rsidR="0039625D" w:rsidRPr="00F03BF2" w:rsidRDefault="0039625D" w:rsidP="00FC36D8">
      <w:pPr>
        <w:spacing w:after="0"/>
        <w:ind w:firstLine="709"/>
        <w:jc w:val="both"/>
        <w:rPr>
          <w:rFonts w:ascii="Times New Roman" w:eastAsia="SchoolBookSanPin" w:hAnsi="Times New Roman"/>
          <w:sz w:val="18"/>
          <w:szCs w:val="18"/>
          <w:lang w:val="ru-RU"/>
        </w:rPr>
      </w:pPr>
    </w:p>
    <w:p w14:paraId="60A5DE4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8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обществознанию</w:t>
      </w:r>
      <w:r w:rsidRPr="00F03BF2">
        <w:rPr>
          <w:rFonts w:ascii="Times New Roman" w:eastAsia="SchoolBookSanPin" w:hAnsi="Times New Roman"/>
          <w:sz w:val="18"/>
          <w:szCs w:val="18"/>
          <w:lang w:val="ru-RU"/>
        </w:rPr>
        <w:t>:</w:t>
      </w:r>
    </w:p>
    <w:p w14:paraId="60A5DE4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экономических отношениях:</w:t>
      </w:r>
    </w:p>
    <w:p w14:paraId="60A5DE5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w:t>
      </w:r>
      <w:r w:rsidRPr="00F03BF2">
        <w:rPr>
          <w:rFonts w:ascii="Times New Roman" w:eastAsia="SchoolBookSanPin" w:hAnsi="Times New Roman"/>
          <w:sz w:val="18"/>
          <w:szCs w:val="18"/>
          <w:lang w:val="ru-RU"/>
        </w:rPr>
        <w:t xml:space="preserve">знания об экономической жизни общества, </w:t>
      </w:r>
      <w:r w:rsidRPr="00F03BF2">
        <w:rPr>
          <w:rFonts w:ascii="Times New Roman" w:eastAsia="SchoolBookSanPin" w:hAnsi="Times New Roman"/>
          <w:sz w:val="18"/>
          <w:szCs w:val="18"/>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F03BF2">
        <w:rPr>
          <w:rFonts w:ascii="Times New Roman" w:eastAsia="SchoolBookSanPin" w:hAnsi="Times New Roman"/>
          <w:sz w:val="18"/>
          <w:szCs w:val="18"/>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0A5DE5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F03BF2">
        <w:rPr>
          <w:rFonts w:ascii="Times New Roman" w:eastAsia="SchoolBookSanPin" w:hAnsi="Times New Roman"/>
          <w:sz w:val="18"/>
          <w:szCs w:val="18"/>
          <w:lang w:val="ru-RU"/>
        </w:rPr>
        <w:br/>
        <w:t>и финансовом рынке; функции денег;</w:t>
      </w:r>
    </w:p>
    <w:p w14:paraId="60A5DE5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0A5DE5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(в том числе устанавливать существенный признак классификации) механизмы государственного регулирования экономики;</w:t>
      </w:r>
    </w:p>
    <w:p w14:paraId="60A5DE5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различные способы хозяйствования;</w:t>
      </w:r>
    </w:p>
    <w:p w14:paraId="60A5DE5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устанавливать и объяснять </w:t>
      </w:r>
      <w:r w:rsidRPr="00F03BF2">
        <w:rPr>
          <w:rFonts w:ascii="Times New Roman" w:eastAsia="SchoolBookSanPin" w:hAnsi="Times New Roman"/>
          <w:position w:val="1"/>
          <w:sz w:val="18"/>
          <w:szCs w:val="18"/>
          <w:lang w:val="ru-RU"/>
        </w:rPr>
        <w:t>связи политических потрясений и социально-экономических кризисов в государстве;</w:t>
      </w:r>
    </w:p>
    <w:p w14:paraId="60A5DE5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использовать </w:t>
      </w:r>
      <w:r w:rsidRPr="00F03BF2">
        <w:rPr>
          <w:rFonts w:ascii="Times New Roman" w:eastAsia="SchoolBookSanPin" w:hAnsi="Times New Roman"/>
          <w:position w:val="1"/>
          <w:sz w:val="18"/>
          <w:szCs w:val="1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0A5DE5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определять и аргументировать </w:t>
      </w:r>
      <w:r w:rsidRPr="00F03BF2">
        <w:rPr>
          <w:rFonts w:ascii="Times New Roman" w:eastAsia="SchoolBookSanPin" w:hAnsi="Times New Roman"/>
          <w:position w:val="1"/>
          <w:sz w:val="18"/>
          <w:szCs w:val="18"/>
          <w:lang w:val="ru-RU"/>
        </w:rPr>
        <w:t xml:space="preserve">с точки зрения социальных ценностей </w:t>
      </w:r>
      <w:r w:rsidRPr="00F03BF2">
        <w:rPr>
          <w:rFonts w:ascii="Times New Roman" w:eastAsia="SchoolBookSanPin" w:hAnsi="Times New Roman"/>
          <w:position w:val="1"/>
          <w:sz w:val="18"/>
          <w:szCs w:val="18"/>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14:paraId="60A5DE58"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bCs/>
          <w:position w:val="1"/>
          <w:sz w:val="18"/>
          <w:szCs w:val="18"/>
          <w:lang w:val="ru-RU"/>
        </w:rPr>
        <w:t xml:space="preserve">решать </w:t>
      </w:r>
      <w:r w:rsidRPr="00F03BF2">
        <w:rPr>
          <w:rFonts w:ascii="Times New Roman" w:eastAsia="SchoolBookSanPin" w:hAnsi="Times New Roman"/>
          <w:position w:val="1"/>
          <w:sz w:val="18"/>
          <w:szCs w:val="1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0A5DE5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овладевать </w:t>
      </w:r>
      <w:r w:rsidRPr="00F03BF2">
        <w:rPr>
          <w:rFonts w:ascii="Times New Roman" w:eastAsia="SchoolBookSanPin" w:hAnsi="Times New Roman"/>
          <w:sz w:val="18"/>
          <w:szCs w:val="18"/>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F03BF2">
        <w:rPr>
          <w:rFonts w:ascii="Times New Roman" w:eastAsia="SchoolBookSanPin" w:hAnsi="Times New Roman"/>
          <w:sz w:val="18"/>
          <w:szCs w:val="18"/>
          <w:lang w:val="ru-RU"/>
        </w:rPr>
        <w:br/>
        <w:t>и экономических благах, о видах и формах предпринимательской деятельности, экономических и социальных последствиях безработицы;</w:t>
      </w:r>
    </w:p>
    <w:p w14:paraId="60A5DE5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извлекать </w:t>
      </w:r>
      <w:r w:rsidRPr="00F03BF2">
        <w:rPr>
          <w:rFonts w:ascii="Times New Roman" w:eastAsia="SchoolBookSanPin" w:hAnsi="Times New Roman"/>
          <w:sz w:val="18"/>
          <w:szCs w:val="18"/>
          <w:lang w:val="ru-RU"/>
        </w:rPr>
        <w:t xml:space="preserve">информацию из адаптированных источников, публикаций СМИ </w:t>
      </w:r>
      <w:r w:rsidRPr="00F03BF2">
        <w:rPr>
          <w:rFonts w:ascii="Times New Roman" w:eastAsia="SchoolBookSanPin" w:hAnsi="Times New Roman"/>
          <w:sz w:val="18"/>
          <w:szCs w:val="18"/>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60A5DE5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анализировать, обобщать, систематизировать, конкретизировать и критически оценивать </w:t>
      </w:r>
      <w:r w:rsidRPr="00F03BF2">
        <w:rPr>
          <w:rFonts w:ascii="Times New Roman" w:eastAsia="SchoolBookSanPin" w:hAnsi="Times New Roman"/>
          <w:sz w:val="18"/>
          <w:szCs w:val="18"/>
          <w:lang w:val="ru-RU"/>
        </w:rPr>
        <w:t xml:space="preserve">социальную информацию, включая экономико-статистическую, </w:t>
      </w:r>
      <w:r w:rsidRPr="00F03BF2">
        <w:rPr>
          <w:rFonts w:ascii="Times New Roman" w:eastAsia="SchoolBookSanPin" w:hAnsi="Times New Roman"/>
          <w:sz w:val="18"/>
          <w:szCs w:val="18"/>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0A5DE5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оценивать </w:t>
      </w:r>
      <w:r w:rsidRPr="00F03BF2">
        <w:rPr>
          <w:rFonts w:ascii="Times New Roman" w:eastAsia="SchoolBookSanPin" w:hAnsi="Times New Roman"/>
          <w:sz w:val="18"/>
          <w:szCs w:val="18"/>
          <w:lang w:val="ru-RU"/>
        </w:rPr>
        <w:t xml:space="preserve">собственные поступки и поступки других людей с точки зрения </w:t>
      </w:r>
      <w:r w:rsidRPr="00F03BF2">
        <w:rPr>
          <w:rFonts w:ascii="Times New Roman" w:eastAsia="SchoolBookSanPin" w:hAnsi="Times New Roman"/>
          <w:sz w:val="18"/>
          <w:szCs w:val="18"/>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0A5DE5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приобретать опыт </w:t>
      </w:r>
      <w:r w:rsidRPr="00F03BF2">
        <w:rPr>
          <w:rFonts w:ascii="Times New Roman" w:eastAsia="SchoolBookSanPin" w:hAnsi="Times New Roman"/>
          <w:sz w:val="18"/>
          <w:szCs w:val="18"/>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w:t>
      </w:r>
      <w:r w:rsidRPr="00F03BF2">
        <w:rPr>
          <w:rFonts w:ascii="Times New Roman" w:eastAsia="SchoolBookSanPin" w:hAnsi="Times New Roman"/>
          <w:sz w:val="18"/>
          <w:szCs w:val="18"/>
          <w:lang w:val="ru-RU"/>
        </w:rPr>
        <w:lastRenderedPageBreak/>
        <w:t xml:space="preserve">сбережений; для реализации </w:t>
      </w:r>
      <w:r w:rsidRPr="00F03BF2">
        <w:rPr>
          <w:rFonts w:ascii="Times New Roman" w:eastAsia="SchoolBookSanPin" w:hAnsi="Times New Roman"/>
          <w:sz w:val="18"/>
          <w:szCs w:val="18"/>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0A5DE5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приобретать опыт </w:t>
      </w:r>
      <w:r w:rsidRPr="00F03BF2">
        <w:rPr>
          <w:rFonts w:ascii="Times New Roman" w:eastAsia="SchoolBookSanPin" w:hAnsi="Times New Roman"/>
          <w:sz w:val="18"/>
          <w:szCs w:val="18"/>
          <w:lang w:val="ru-RU"/>
        </w:rPr>
        <w:t>составления простейших документов (</w:t>
      </w:r>
      <w:r w:rsidRPr="00F03BF2">
        <w:rPr>
          <w:rFonts w:ascii="Times New Roman" w:eastAsia="SchoolBookSanPin" w:hAnsi="Times New Roman"/>
          <w:position w:val="1"/>
          <w:sz w:val="18"/>
          <w:szCs w:val="18"/>
          <w:lang w:val="ru-RU"/>
        </w:rPr>
        <w:t>личный финансовый план, заявление, резюме);</w:t>
      </w:r>
    </w:p>
    <w:p w14:paraId="60A5DE5F"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bCs/>
          <w:position w:val="1"/>
          <w:sz w:val="18"/>
          <w:szCs w:val="18"/>
          <w:lang w:val="ru-RU"/>
        </w:rPr>
        <w:t xml:space="preserve">осуществлять </w:t>
      </w:r>
      <w:r w:rsidRPr="00F03BF2">
        <w:rPr>
          <w:rFonts w:ascii="Times New Roman" w:eastAsia="SchoolBookSanPin" w:hAnsi="Times New Roman"/>
          <w:position w:val="1"/>
          <w:sz w:val="18"/>
          <w:szCs w:val="1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0A5DE60"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мире культуры:</w:t>
      </w:r>
    </w:p>
    <w:p w14:paraId="60A5DE6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w:t>
      </w:r>
      <w:r w:rsidRPr="00F03BF2">
        <w:rPr>
          <w:rFonts w:ascii="Times New Roman" w:eastAsia="SchoolBookSanPin" w:hAnsi="Times New Roman"/>
          <w:sz w:val="18"/>
          <w:szCs w:val="18"/>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F03BF2">
        <w:rPr>
          <w:rFonts w:ascii="Times New Roman" w:eastAsia="SchoolBookSanPin" w:hAnsi="Times New Roman"/>
          <w:sz w:val="18"/>
          <w:szCs w:val="18"/>
          <w:lang w:val="ru-RU"/>
        </w:rPr>
        <w:br/>
        <w:t>о религии, мировых религиях, об искусстве и его видах; об информации как важном ресурсе современного общества;</w:t>
      </w:r>
    </w:p>
    <w:p w14:paraId="60A5DE6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 xml:space="preserve">духовно-нравственные ценности (в том числе нормы морали </w:t>
      </w:r>
      <w:r w:rsidRPr="00F03BF2">
        <w:rPr>
          <w:rFonts w:ascii="Times New Roman" w:eastAsia="SchoolBookSanPin" w:hAnsi="Times New Roman"/>
          <w:sz w:val="18"/>
          <w:szCs w:val="18"/>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0A5DE6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 xml:space="preserve">политики российского государства в сфере культуры </w:t>
      </w:r>
      <w:r w:rsidRPr="00F03BF2">
        <w:rPr>
          <w:rFonts w:ascii="Times New Roman" w:eastAsia="SchoolBookSanPin" w:hAnsi="Times New Roman"/>
          <w:sz w:val="18"/>
          <w:szCs w:val="18"/>
          <w:lang w:val="ru-RU"/>
        </w:rPr>
        <w:br/>
        <w:t>и образования; влияния образования на социализацию личности; правил информационной безопасности;</w:t>
      </w:r>
    </w:p>
    <w:p w14:paraId="60A5DE6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по разным признакам формы и виды культуры;</w:t>
      </w:r>
    </w:p>
    <w:p w14:paraId="60A5DE6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формы культуры, естественные и социально-гуманитарные науки, виды искусств;</w:t>
      </w:r>
    </w:p>
    <w:p w14:paraId="60A5DE6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устанавливать и объяснять </w:t>
      </w:r>
      <w:r w:rsidRPr="00F03BF2">
        <w:rPr>
          <w:rFonts w:ascii="Times New Roman" w:eastAsia="SchoolBookSanPin" w:hAnsi="Times New Roman"/>
          <w:sz w:val="18"/>
          <w:szCs w:val="18"/>
          <w:lang w:val="ru-RU"/>
        </w:rPr>
        <w:t xml:space="preserve">взаимосвязь развития духовной культуры </w:t>
      </w:r>
      <w:r w:rsidRPr="00F03BF2">
        <w:rPr>
          <w:rFonts w:ascii="Times New Roman" w:eastAsia="SchoolBookSanPin" w:hAnsi="Times New Roman"/>
          <w:sz w:val="18"/>
          <w:szCs w:val="18"/>
          <w:lang w:val="ru-RU"/>
        </w:rPr>
        <w:br/>
        <w:t>и формирования личности, взаимовлияние науки и образования;</w:t>
      </w:r>
    </w:p>
    <w:p w14:paraId="60A5DE6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полученные знания для объяснения роли непрерывного образования;</w:t>
      </w:r>
    </w:p>
    <w:p w14:paraId="60A5DE6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определять и аргументировать </w:t>
      </w:r>
      <w:r w:rsidRPr="00F03BF2">
        <w:rPr>
          <w:rFonts w:ascii="Times New Roman" w:eastAsia="SchoolBookSanPin" w:hAnsi="Times New Roman"/>
          <w:sz w:val="18"/>
          <w:szCs w:val="18"/>
          <w:lang w:val="ru-RU"/>
        </w:rPr>
        <w:t xml:space="preserve">с точки зрения социальных ценностей </w:t>
      </w:r>
      <w:r w:rsidRPr="00F03BF2">
        <w:rPr>
          <w:rFonts w:ascii="Times New Roman" w:eastAsia="SchoolBookSanPin" w:hAnsi="Times New Roman"/>
          <w:sz w:val="18"/>
          <w:szCs w:val="18"/>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60A5DE6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решать </w:t>
      </w:r>
      <w:r w:rsidRPr="00F03BF2">
        <w:rPr>
          <w:rFonts w:ascii="Times New Roman" w:eastAsia="SchoolBookSanPin" w:hAnsi="Times New Roman"/>
          <w:sz w:val="18"/>
          <w:szCs w:val="18"/>
          <w:lang w:val="ru-RU"/>
        </w:rPr>
        <w:t xml:space="preserve">познавательные и практические задачи, касающиеся форм </w:t>
      </w:r>
      <w:r w:rsidRPr="00F03BF2">
        <w:rPr>
          <w:rFonts w:ascii="Times New Roman" w:eastAsia="SchoolBookSanPin" w:hAnsi="Times New Roman"/>
          <w:sz w:val="18"/>
          <w:szCs w:val="18"/>
          <w:lang w:val="ru-RU"/>
        </w:rPr>
        <w:br/>
        <w:t>и многообразия духовной культуры;</w:t>
      </w:r>
    </w:p>
    <w:p w14:paraId="60A5DE6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овладевать </w:t>
      </w:r>
      <w:r w:rsidRPr="00F03BF2">
        <w:rPr>
          <w:rFonts w:ascii="Times New Roman" w:eastAsia="SchoolBookSanPin" w:hAnsi="Times New Roman"/>
          <w:sz w:val="18"/>
          <w:szCs w:val="1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0A5DE6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осуществлять </w:t>
      </w:r>
      <w:r w:rsidRPr="00F03BF2">
        <w:rPr>
          <w:rFonts w:ascii="Times New Roman" w:eastAsia="SchoolBookSanPin" w:hAnsi="Times New Roman"/>
          <w:sz w:val="18"/>
          <w:szCs w:val="18"/>
          <w:lang w:val="ru-RU"/>
        </w:rPr>
        <w:t xml:space="preserve">поиск информации об ответственности современных учёных, </w:t>
      </w:r>
      <w:r w:rsidRPr="00F03BF2">
        <w:rPr>
          <w:rFonts w:ascii="Times New Roman" w:eastAsia="SchoolBookSanPin" w:hAnsi="Times New Roman"/>
          <w:sz w:val="18"/>
          <w:szCs w:val="18"/>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0A5DE6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анализировать, систематизировать, критически оценивать и обобщать </w:t>
      </w:r>
      <w:r w:rsidRPr="00F03BF2">
        <w:rPr>
          <w:rFonts w:ascii="Times New Roman" w:eastAsia="SchoolBookSanPin" w:hAnsi="Times New Roman"/>
          <w:sz w:val="18"/>
          <w:szCs w:val="1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60A5DE6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оценивать </w:t>
      </w:r>
      <w:r w:rsidRPr="00F03BF2">
        <w:rPr>
          <w:rFonts w:ascii="Times New Roman" w:eastAsia="SchoolBookSanPin" w:hAnsi="Times New Roman"/>
          <w:sz w:val="18"/>
          <w:szCs w:val="18"/>
          <w:lang w:val="ru-RU"/>
        </w:rPr>
        <w:t>собственные поступки, поведение людей в духовной сфере жизни общества;</w:t>
      </w:r>
    </w:p>
    <w:p w14:paraId="60A5DE6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5DE6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приобретать </w:t>
      </w:r>
      <w:r w:rsidRPr="00F03BF2">
        <w:rPr>
          <w:rFonts w:ascii="Times New Roman" w:eastAsia="SchoolBookSanPin" w:hAnsi="Times New Roman"/>
          <w:sz w:val="18"/>
          <w:szCs w:val="18"/>
          <w:lang w:val="ru-RU"/>
        </w:rPr>
        <w:t>опыт осуществления совместной деятельности при изучении особенностей разных культур, национальных и религиозных ценностей.</w:t>
      </w:r>
    </w:p>
    <w:p w14:paraId="60A5DE70" w14:textId="77777777" w:rsidR="0039625D" w:rsidRPr="00F03BF2" w:rsidRDefault="0039625D" w:rsidP="00FC36D8">
      <w:pPr>
        <w:spacing w:after="0"/>
        <w:ind w:firstLine="709"/>
        <w:jc w:val="both"/>
        <w:rPr>
          <w:rFonts w:ascii="Times New Roman" w:eastAsia="SchoolBookSanPin" w:hAnsi="Times New Roman"/>
          <w:sz w:val="18"/>
          <w:szCs w:val="18"/>
          <w:lang w:val="ru-RU"/>
        </w:rPr>
      </w:pPr>
    </w:p>
    <w:p w14:paraId="60A5DE7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К</w:t>
      </w:r>
      <w:r w:rsidRPr="00F03BF2">
        <w:rPr>
          <w:rFonts w:ascii="Times New Roman" w:eastAsia="SchoolBookSanPin" w:hAnsi="Times New Roman"/>
          <w:sz w:val="18"/>
          <w:szCs w:val="18"/>
          <w:lang w:val="ru-RU"/>
        </w:rPr>
        <w:t xml:space="preserve"> концу обучения в </w:t>
      </w:r>
      <w:r w:rsidRPr="00F03BF2">
        <w:rPr>
          <w:rFonts w:ascii="Times New Roman" w:eastAsia="SchoolBookSanPin" w:hAnsi="Times New Roman"/>
          <w:bCs/>
          <w:sz w:val="18"/>
          <w:szCs w:val="18"/>
          <w:lang w:val="ru-RU"/>
        </w:rPr>
        <w:t xml:space="preserve">9 классе </w:t>
      </w:r>
      <w:r w:rsidRPr="00F03BF2">
        <w:rPr>
          <w:rFonts w:ascii="Times New Roman" w:eastAsia="SchoolBookSanPin" w:hAnsi="Times New Roman"/>
          <w:sz w:val="18"/>
          <w:szCs w:val="18"/>
          <w:lang w:val="ru-RU"/>
        </w:rPr>
        <w:t>обучающийся получит следующие п</w:t>
      </w:r>
      <w:r w:rsidRPr="00F03BF2">
        <w:rPr>
          <w:rFonts w:ascii="Times New Roman" w:eastAsia="OfficinaSansBoldITC" w:hAnsi="Times New Roman"/>
          <w:sz w:val="18"/>
          <w:szCs w:val="18"/>
          <w:lang w:val="ru-RU"/>
        </w:rPr>
        <w:t>редметные результаты по отдельным темам программы по обществознанию</w:t>
      </w:r>
      <w:r w:rsidRPr="00F03BF2">
        <w:rPr>
          <w:rFonts w:ascii="Times New Roman" w:eastAsia="SchoolBookSanPin" w:hAnsi="Times New Roman"/>
          <w:sz w:val="18"/>
          <w:szCs w:val="18"/>
          <w:lang w:val="ru-RU"/>
        </w:rPr>
        <w:t>:</w:t>
      </w:r>
    </w:p>
    <w:p w14:paraId="60A5DE72"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политическом измерении:</w:t>
      </w:r>
    </w:p>
    <w:p w14:paraId="60A5DE7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w:t>
      </w:r>
      <w:r w:rsidRPr="00F03BF2">
        <w:rPr>
          <w:rFonts w:ascii="Times New Roman" w:eastAsia="SchoolBookSanPin" w:hAnsi="Times New Roman"/>
          <w:sz w:val="18"/>
          <w:szCs w:val="18"/>
          <w:lang w:val="ru-RU"/>
        </w:rPr>
        <w:t xml:space="preserve">знания о государстве, его признаках и форме, внутренней и внешней политике, о демократии и демократических ценностях, </w:t>
      </w:r>
      <w:r w:rsidRPr="00F03BF2">
        <w:rPr>
          <w:rFonts w:ascii="Times New Roman" w:eastAsia="SchoolBookSanPin" w:hAnsi="Times New Roman"/>
          <w:sz w:val="18"/>
          <w:szCs w:val="18"/>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0A5DE7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0A5DE7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F03BF2">
        <w:rPr>
          <w:rFonts w:ascii="Times New Roman" w:eastAsia="SchoolBookSanPin" w:hAnsi="Times New Roman"/>
          <w:sz w:val="18"/>
          <w:szCs w:val="18"/>
          <w:lang w:val="ru-RU"/>
        </w:rPr>
        <w:br/>
        <w:t>и социально-экономического кризиса в государстве;</w:t>
      </w:r>
    </w:p>
    <w:p w14:paraId="60A5DE7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0A5DE7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F03BF2">
        <w:rPr>
          <w:rFonts w:ascii="Times New Roman" w:eastAsia="SchoolBookSanPin" w:hAnsi="Times New Roman"/>
          <w:sz w:val="18"/>
          <w:szCs w:val="18"/>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F03BF2">
        <w:rPr>
          <w:rFonts w:ascii="Times New Roman" w:eastAsia="SchoolBookSanPin" w:hAnsi="Times New Roman"/>
          <w:sz w:val="18"/>
          <w:szCs w:val="18"/>
          <w:lang w:val="ru-RU"/>
        </w:rPr>
        <w:br/>
        <w:t>и референдум;</w:t>
      </w:r>
    </w:p>
    <w:p w14:paraId="60A5DE7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устанавливать и объяснять </w:t>
      </w:r>
      <w:r w:rsidRPr="00F03BF2">
        <w:rPr>
          <w:rFonts w:ascii="Times New Roman" w:eastAsia="SchoolBookSanPin" w:hAnsi="Times New Roman"/>
          <w:sz w:val="18"/>
          <w:szCs w:val="18"/>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F03BF2">
        <w:rPr>
          <w:rFonts w:ascii="Times New Roman" w:eastAsia="SchoolBookSanPin" w:hAnsi="Times New Roman"/>
          <w:sz w:val="18"/>
          <w:szCs w:val="18"/>
          <w:lang w:val="ru-RU"/>
        </w:rPr>
        <w:br/>
        <w:t>в государстве;</w:t>
      </w:r>
    </w:p>
    <w:p w14:paraId="60A5DE7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 xml:space="preserve">полученные знания для объяснения сущности политики, политической власти, значения политической </w:t>
      </w:r>
      <w:r w:rsidRPr="00F03BF2">
        <w:rPr>
          <w:rFonts w:ascii="Times New Roman" w:eastAsia="SchoolBookSanPin" w:hAnsi="Times New Roman"/>
          <w:sz w:val="18"/>
          <w:szCs w:val="18"/>
          <w:lang w:val="ru-RU"/>
        </w:rPr>
        <w:lastRenderedPageBreak/>
        <w:t xml:space="preserve">деятельности в обществе; </w:t>
      </w:r>
      <w:r w:rsidRPr="00F03BF2">
        <w:rPr>
          <w:rFonts w:ascii="Times New Roman" w:eastAsia="SchoolBookSanPin" w:hAnsi="Times New Roman"/>
          <w:sz w:val="18"/>
          <w:szCs w:val="18"/>
          <w:lang w:val="ru-RU"/>
        </w:rPr>
        <w:br/>
        <w:t xml:space="preserve">для объяснения взаимосвязи правового государства и гражданского общества; </w:t>
      </w:r>
      <w:r w:rsidRPr="00F03BF2">
        <w:rPr>
          <w:rFonts w:ascii="Times New Roman" w:eastAsia="SchoolBookSanPin" w:hAnsi="Times New Roman"/>
          <w:sz w:val="18"/>
          <w:szCs w:val="18"/>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F03BF2">
        <w:rPr>
          <w:rFonts w:ascii="Times New Roman" w:eastAsia="SchoolBookSanPin" w:hAnsi="Times New Roman"/>
          <w:sz w:val="18"/>
          <w:szCs w:val="18"/>
          <w:lang w:val="ru-RU"/>
        </w:rPr>
        <w:br/>
        <w:t>и государстве;</w:t>
      </w:r>
    </w:p>
    <w:p w14:paraId="60A5DE7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определять и аргументировать </w:t>
      </w:r>
      <w:r w:rsidRPr="00F03BF2">
        <w:rPr>
          <w:rFonts w:ascii="Times New Roman" w:eastAsia="SchoolBookSanPin" w:hAnsi="Times New Roman"/>
          <w:sz w:val="18"/>
          <w:szCs w:val="18"/>
          <w:lang w:val="ru-RU"/>
        </w:rPr>
        <w:t>неприемлемость всех форм антиобщественного поведения в политике с точки зрения социальных ценностей и правовых норм;</w:t>
      </w:r>
    </w:p>
    <w:p w14:paraId="60A5DE7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решать </w:t>
      </w:r>
      <w:r w:rsidRPr="00F03BF2">
        <w:rPr>
          <w:rFonts w:ascii="Times New Roman" w:eastAsia="SchoolBookSanPin" w:hAnsi="Times New Roman"/>
          <w:sz w:val="18"/>
          <w:szCs w:val="1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0A5DE7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овладевать </w:t>
      </w:r>
      <w:r w:rsidRPr="00F03BF2">
        <w:rPr>
          <w:rFonts w:ascii="Times New Roman" w:eastAsia="SchoolBookSanPin" w:hAnsi="Times New Roman"/>
          <w:sz w:val="18"/>
          <w:szCs w:val="1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0A5DE7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искать и извлекать </w:t>
      </w:r>
      <w:r w:rsidRPr="00F03BF2">
        <w:rPr>
          <w:rFonts w:ascii="Times New Roman" w:eastAsia="SchoolBookSanPin" w:hAnsi="Times New Roman"/>
          <w:sz w:val="18"/>
          <w:szCs w:val="18"/>
          <w:lang w:val="ru-RU"/>
        </w:rPr>
        <w:t xml:space="preserve">информацию о сущности политики, государстве и его роли </w:t>
      </w:r>
      <w:r w:rsidRPr="00F03BF2">
        <w:rPr>
          <w:rFonts w:ascii="Times New Roman" w:eastAsia="SchoolBookSanPin" w:hAnsi="Times New Roman"/>
          <w:sz w:val="18"/>
          <w:szCs w:val="18"/>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F03BF2">
        <w:rPr>
          <w:rFonts w:ascii="Times New Roman" w:eastAsia="SchoolBookSanPin" w:hAnsi="Times New Roman"/>
          <w:sz w:val="18"/>
          <w:szCs w:val="18"/>
          <w:lang w:val="ru-RU"/>
        </w:rPr>
        <w:br/>
        <w:t>в информационно-телекоммуникационной сети «Интернет»;</w:t>
      </w:r>
    </w:p>
    <w:p w14:paraId="60A5DE7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анализировать и конкретизировать </w:t>
      </w:r>
      <w:r w:rsidRPr="00F03BF2">
        <w:rPr>
          <w:rFonts w:ascii="Times New Roman" w:eastAsia="SchoolBookSanPin" w:hAnsi="Times New Roman"/>
          <w:sz w:val="18"/>
          <w:szCs w:val="18"/>
          <w:lang w:val="ru-RU"/>
        </w:rPr>
        <w:t>социальную информацию о формах участия граждан нашей страны в политической жизни, о выборах и референдуме;</w:t>
      </w:r>
    </w:p>
    <w:p w14:paraId="60A5DE7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оценивать </w:t>
      </w:r>
      <w:r w:rsidRPr="00F03BF2">
        <w:rPr>
          <w:rFonts w:ascii="Times New Roman" w:eastAsia="SchoolBookSanPin" w:hAnsi="Times New Roman"/>
          <w:sz w:val="18"/>
          <w:szCs w:val="1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0A5DE8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0A5DE8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осуществлять </w:t>
      </w:r>
      <w:r w:rsidRPr="00F03BF2">
        <w:rPr>
          <w:rFonts w:ascii="Times New Roman" w:eastAsia="SchoolBookSanPin" w:hAnsi="Times New Roman"/>
          <w:sz w:val="18"/>
          <w:szCs w:val="1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3BF2">
        <w:rPr>
          <w:rFonts w:ascii="Times New Roman" w:eastAsia="SchoolBookSanPin" w:hAnsi="Times New Roman"/>
          <w:sz w:val="18"/>
          <w:szCs w:val="18"/>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0A5DE82"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Гражданин и государство:</w:t>
      </w:r>
    </w:p>
    <w:p w14:paraId="60A5DE83" w14:textId="77777777" w:rsidR="00134744" w:rsidRPr="00F03BF2" w:rsidRDefault="00134744" w:rsidP="00FC36D8">
      <w:pPr>
        <w:tabs>
          <w:tab w:val="left" w:pos="1800"/>
        </w:tabs>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знания </w:t>
      </w:r>
      <w:r w:rsidRPr="00F03BF2">
        <w:rPr>
          <w:rFonts w:ascii="Times New Roman" w:eastAsia="SchoolBookSanPin" w:hAnsi="Times New Roman"/>
          <w:sz w:val="18"/>
          <w:szCs w:val="18"/>
          <w:lang w:val="ru-RU"/>
        </w:rPr>
        <w:t xml:space="preserve">об основах конституционного строя </w:t>
      </w:r>
      <w:r w:rsidRPr="00F03BF2">
        <w:rPr>
          <w:rFonts w:ascii="Times New Roman" w:eastAsia="SchoolBookSanPin" w:hAnsi="Times New Roman"/>
          <w:sz w:val="18"/>
          <w:szCs w:val="18"/>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0A5DE8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F03BF2">
        <w:rPr>
          <w:rFonts w:ascii="Times New Roman" w:eastAsia="SchoolBookSanPin" w:hAnsi="Times New Roman"/>
          <w:sz w:val="18"/>
          <w:szCs w:val="18"/>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0A5DE8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w:t>
      </w:r>
      <w:r w:rsidRPr="00F03BF2">
        <w:rPr>
          <w:rFonts w:ascii="Times New Roman" w:eastAsia="SchoolBookSanPin" w:hAnsi="Times New Roman"/>
          <w:sz w:val="18"/>
          <w:szCs w:val="18"/>
          <w:lang w:val="ru-RU"/>
        </w:rPr>
        <w:t xml:space="preserve">примеры и </w:t>
      </w:r>
      <w:r w:rsidRPr="00F03BF2">
        <w:rPr>
          <w:rFonts w:ascii="Times New Roman" w:eastAsia="SchoolBookSanPin" w:hAnsi="Times New Roman"/>
          <w:bCs/>
          <w:sz w:val="18"/>
          <w:szCs w:val="18"/>
          <w:lang w:val="ru-RU"/>
        </w:rPr>
        <w:t xml:space="preserve">моделировать </w:t>
      </w:r>
      <w:r w:rsidRPr="00F03BF2">
        <w:rPr>
          <w:rFonts w:ascii="Times New Roman" w:eastAsia="SchoolBookSanPin" w:hAnsi="Times New Roman"/>
          <w:sz w:val="18"/>
          <w:szCs w:val="18"/>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F03BF2">
        <w:rPr>
          <w:rFonts w:ascii="Times New Roman" w:eastAsia="SchoolBookSanPin" w:hAnsi="Times New Roman"/>
          <w:sz w:val="18"/>
          <w:szCs w:val="18"/>
          <w:lang w:val="ru-RU"/>
        </w:rPr>
        <w:br/>
        <w:t>в том числе от терроризма и экстремизма;</w:t>
      </w:r>
    </w:p>
    <w:p w14:paraId="60A5DE8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0A5DE8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0A5DE8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устанавливать и объяснять </w:t>
      </w:r>
      <w:r w:rsidRPr="00F03BF2">
        <w:rPr>
          <w:rFonts w:ascii="Times New Roman" w:eastAsia="SchoolBookSanPin" w:hAnsi="Times New Roman"/>
          <w:sz w:val="18"/>
          <w:szCs w:val="18"/>
          <w:lang w:val="ru-RU"/>
        </w:rPr>
        <w:t xml:space="preserve">взаимосвязи ветвей власти и субъектов политики </w:t>
      </w:r>
      <w:r w:rsidRPr="00F03BF2">
        <w:rPr>
          <w:rFonts w:ascii="Times New Roman" w:eastAsia="SchoolBookSanPin" w:hAnsi="Times New Roman"/>
          <w:sz w:val="18"/>
          <w:szCs w:val="18"/>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14:paraId="60A5DE8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0A5DE8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 опорой на обществоведческие знания, факты общественной жизни и личный социальный опыт </w:t>
      </w:r>
      <w:r w:rsidRPr="00F03BF2">
        <w:rPr>
          <w:rFonts w:ascii="Times New Roman" w:eastAsia="SchoolBookSanPin" w:hAnsi="Times New Roman"/>
          <w:bCs/>
          <w:sz w:val="18"/>
          <w:szCs w:val="18"/>
          <w:lang w:val="ru-RU"/>
        </w:rPr>
        <w:t xml:space="preserve">определять и аргументировать </w:t>
      </w:r>
      <w:r w:rsidRPr="00F03BF2">
        <w:rPr>
          <w:rFonts w:ascii="Times New Roman" w:eastAsia="SchoolBookSanPin" w:hAnsi="Times New Roman"/>
          <w:sz w:val="18"/>
          <w:szCs w:val="1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0A5DE8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решать </w:t>
      </w:r>
      <w:r w:rsidRPr="00F03BF2">
        <w:rPr>
          <w:rFonts w:ascii="Times New Roman" w:eastAsia="SchoolBookSanPin" w:hAnsi="Times New Roman"/>
          <w:sz w:val="18"/>
          <w:szCs w:val="1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0A5DE8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систематизировать и конкретизировать </w:t>
      </w:r>
      <w:r w:rsidRPr="00F03BF2">
        <w:rPr>
          <w:rFonts w:ascii="Times New Roman" w:eastAsia="SchoolBookSanPin" w:hAnsi="Times New Roman"/>
          <w:sz w:val="18"/>
          <w:szCs w:val="18"/>
          <w:lang w:val="ru-RU"/>
        </w:rPr>
        <w:t xml:space="preserve">информацию о политической жизни </w:t>
      </w:r>
      <w:r w:rsidRPr="00F03BF2">
        <w:rPr>
          <w:rFonts w:ascii="Times New Roman" w:eastAsia="SchoolBookSanPin" w:hAnsi="Times New Roman"/>
          <w:sz w:val="18"/>
          <w:szCs w:val="18"/>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F03BF2">
        <w:rPr>
          <w:rFonts w:ascii="Times New Roman" w:eastAsia="SchoolBookSanPin" w:hAnsi="Times New Roman"/>
          <w:sz w:val="18"/>
          <w:szCs w:val="18"/>
          <w:lang w:val="ru-RU"/>
        </w:rPr>
        <w:br/>
        <w:t>и международным терроризмом;</w:t>
      </w:r>
    </w:p>
    <w:p w14:paraId="60A5DE8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lastRenderedPageBreak/>
        <w:t xml:space="preserve">овладевать </w:t>
      </w:r>
      <w:r w:rsidRPr="00F03BF2">
        <w:rPr>
          <w:rFonts w:ascii="Times New Roman" w:eastAsia="SchoolBookSanPin" w:hAnsi="Times New Roman"/>
          <w:sz w:val="18"/>
          <w:szCs w:val="1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F03BF2">
        <w:rPr>
          <w:rFonts w:ascii="Times New Roman" w:eastAsia="SchoolBookSanPin" w:hAnsi="Times New Roman"/>
          <w:sz w:val="18"/>
          <w:szCs w:val="18"/>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60A5DE8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искать и извлекать </w:t>
      </w:r>
      <w:r w:rsidRPr="00F03BF2">
        <w:rPr>
          <w:rFonts w:ascii="Times New Roman" w:eastAsia="SchoolBookSanPin" w:hAnsi="Times New Roman"/>
          <w:sz w:val="18"/>
          <w:szCs w:val="18"/>
          <w:lang w:val="ru-RU"/>
        </w:rPr>
        <w:t xml:space="preserve">информацию об основных направлениях внутренней </w:t>
      </w:r>
      <w:r w:rsidRPr="00F03BF2">
        <w:rPr>
          <w:rFonts w:ascii="Times New Roman" w:eastAsia="SchoolBookSanPin" w:hAnsi="Times New Roman"/>
          <w:sz w:val="18"/>
          <w:szCs w:val="18"/>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0A5DE8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анализировать, обобщать, систематизировать и конкретизировать </w:t>
      </w:r>
      <w:r w:rsidRPr="00F03BF2">
        <w:rPr>
          <w:rFonts w:ascii="Times New Roman" w:eastAsia="SchoolBookSanPin" w:hAnsi="Times New Roman"/>
          <w:sz w:val="18"/>
          <w:szCs w:val="1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0A5DE9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оценивать </w:t>
      </w:r>
      <w:r w:rsidRPr="00F03BF2">
        <w:rPr>
          <w:rFonts w:ascii="Times New Roman" w:eastAsia="SchoolBookSanPin" w:hAnsi="Times New Roman"/>
          <w:sz w:val="18"/>
          <w:szCs w:val="1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0A5DE9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использовать </w:t>
      </w:r>
      <w:r w:rsidRPr="00F03BF2">
        <w:rPr>
          <w:rFonts w:ascii="Times New Roman" w:eastAsia="SchoolBookSanPin" w:hAnsi="Times New Roman"/>
          <w:sz w:val="18"/>
          <w:szCs w:val="18"/>
          <w:lang w:val="ru-RU"/>
        </w:rPr>
        <w:t xml:space="preserve">полученные знания о государстве Российская Федерация </w:t>
      </w:r>
      <w:r w:rsidRPr="00F03BF2">
        <w:rPr>
          <w:rFonts w:ascii="Times New Roman" w:eastAsia="SchoolBookSanPin" w:hAnsi="Times New Roman"/>
          <w:sz w:val="18"/>
          <w:szCs w:val="18"/>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F03BF2">
        <w:rPr>
          <w:rFonts w:ascii="Times New Roman" w:eastAsia="SchoolBookSanPin" w:hAnsi="Times New Roman"/>
          <w:sz w:val="18"/>
          <w:szCs w:val="18"/>
          <w:lang w:val="ru-RU"/>
        </w:rPr>
        <w:br/>
        <w:t xml:space="preserve">в соответствии с темой и ситуацией общения, особенностями аудитории </w:t>
      </w:r>
      <w:r w:rsidRPr="00F03BF2">
        <w:rPr>
          <w:rFonts w:ascii="Times New Roman" w:eastAsia="SchoolBookSanPin" w:hAnsi="Times New Roman"/>
          <w:sz w:val="18"/>
          <w:szCs w:val="18"/>
          <w:lang w:val="ru-RU"/>
        </w:rPr>
        <w:br/>
        <w:t>и регламентом;</w:t>
      </w:r>
    </w:p>
    <w:p w14:paraId="60A5DE9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самостоятельно заполнять </w:t>
      </w:r>
      <w:r w:rsidRPr="00F03BF2">
        <w:rPr>
          <w:rFonts w:ascii="Times New Roman" w:eastAsia="SchoolBookSanPin" w:hAnsi="Times New Roman"/>
          <w:sz w:val="18"/>
          <w:szCs w:val="18"/>
          <w:lang w:val="ru-RU"/>
        </w:rPr>
        <w:t>форму (в том числе электронную) и составлять простейший документ при использовании портала государственных услуг;</w:t>
      </w:r>
    </w:p>
    <w:p w14:paraId="60A5DE9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осуществлять </w:t>
      </w:r>
      <w:r w:rsidRPr="00F03BF2">
        <w:rPr>
          <w:rFonts w:ascii="Times New Roman" w:eastAsia="SchoolBookSanPin" w:hAnsi="Times New Roman"/>
          <w:sz w:val="18"/>
          <w:szCs w:val="1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3BF2">
        <w:rPr>
          <w:rFonts w:ascii="Times New Roman" w:eastAsia="SchoolBookSanPin" w:hAnsi="Times New Roman"/>
          <w:sz w:val="18"/>
          <w:szCs w:val="18"/>
          <w:lang w:val="ru-RU"/>
        </w:rPr>
        <w:br/>
        <w:t>и демократических ценностей, идей мира и взаимопонимания между народами, людьми разных культур.</w:t>
      </w:r>
    </w:p>
    <w:p w14:paraId="60A5DE9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Человек в системе социальных отношений: </w:t>
      </w:r>
    </w:p>
    <w:p w14:paraId="60A5DE9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w:t>
      </w:r>
      <w:r w:rsidRPr="00F03BF2">
        <w:rPr>
          <w:rFonts w:ascii="Times New Roman" w:eastAsia="SchoolBookSanPin" w:hAnsi="Times New Roman"/>
          <w:sz w:val="18"/>
          <w:szCs w:val="1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0A5DE9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функции семьи в обществе; основы социальной политики Российского государства;</w:t>
      </w:r>
    </w:p>
    <w:p w14:paraId="60A5DE9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различных социальных статусов, социальных ролей, социальной политики Российского государства;</w:t>
      </w:r>
    </w:p>
    <w:p w14:paraId="60A5DE9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классифицировать </w:t>
      </w:r>
      <w:r w:rsidRPr="00F03BF2">
        <w:rPr>
          <w:rFonts w:ascii="Times New Roman" w:eastAsia="SchoolBookSanPin" w:hAnsi="Times New Roman"/>
          <w:sz w:val="18"/>
          <w:szCs w:val="18"/>
          <w:lang w:val="ru-RU"/>
        </w:rPr>
        <w:t>социальные общности и группы;</w:t>
      </w:r>
    </w:p>
    <w:p w14:paraId="60A5DE9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сравнивать </w:t>
      </w:r>
      <w:r w:rsidRPr="00F03BF2">
        <w:rPr>
          <w:rFonts w:ascii="Times New Roman" w:eastAsia="SchoolBookSanPin" w:hAnsi="Times New Roman"/>
          <w:position w:val="1"/>
          <w:sz w:val="18"/>
          <w:szCs w:val="18"/>
          <w:lang w:val="ru-RU"/>
        </w:rPr>
        <w:t>виды социальной мобильности;</w:t>
      </w:r>
    </w:p>
    <w:p w14:paraId="60A5DE9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устанавливать и объяснять </w:t>
      </w:r>
      <w:r w:rsidRPr="00F03BF2">
        <w:rPr>
          <w:rFonts w:ascii="Times New Roman" w:eastAsia="SchoolBookSanPin" w:hAnsi="Times New Roman"/>
          <w:position w:val="1"/>
          <w:sz w:val="18"/>
          <w:szCs w:val="18"/>
          <w:lang w:val="ru-RU"/>
        </w:rPr>
        <w:t>причины существования разных социальных групп; социальных различий и конфликтов;</w:t>
      </w:r>
    </w:p>
    <w:p w14:paraId="60A5DE9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использовать </w:t>
      </w:r>
      <w:r w:rsidRPr="00F03BF2">
        <w:rPr>
          <w:rFonts w:ascii="Times New Roman" w:eastAsia="SchoolBookSanPin" w:hAnsi="Times New Roman"/>
          <w:position w:val="1"/>
          <w:sz w:val="18"/>
          <w:szCs w:val="18"/>
          <w:lang w:val="ru-RU"/>
        </w:rPr>
        <w:t xml:space="preserve">полученные знания для осмысления личного социального опыта </w:t>
      </w:r>
      <w:r w:rsidRPr="00F03BF2">
        <w:rPr>
          <w:rFonts w:ascii="Times New Roman" w:eastAsia="SchoolBookSanPin" w:hAnsi="Times New Roman"/>
          <w:position w:val="1"/>
          <w:sz w:val="18"/>
          <w:szCs w:val="18"/>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0A5DE9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определять и аргументировать </w:t>
      </w:r>
      <w:r w:rsidRPr="00F03BF2">
        <w:rPr>
          <w:rFonts w:ascii="Times New Roman" w:eastAsia="SchoolBookSanPin" w:hAnsi="Times New Roman"/>
          <w:position w:val="1"/>
          <w:sz w:val="18"/>
          <w:szCs w:val="18"/>
          <w:lang w:val="ru-RU"/>
        </w:rPr>
        <w:t>с опорой на обществоведческие знания, факты общественной жизни и личный социальный опыт своё отношение к разным этносам;</w:t>
      </w:r>
    </w:p>
    <w:p w14:paraId="60A5DE9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решать </w:t>
      </w:r>
      <w:r w:rsidRPr="00F03BF2">
        <w:rPr>
          <w:rFonts w:ascii="Times New Roman" w:eastAsia="SchoolBookSanPin" w:hAnsi="Times New Roman"/>
          <w:position w:val="1"/>
          <w:sz w:val="18"/>
          <w:szCs w:val="1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0A5DE9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осуществлять </w:t>
      </w:r>
      <w:r w:rsidRPr="00F03BF2">
        <w:rPr>
          <w:rFonts w:ascii="Times New Roman" w:eastAsia="SchoolBookSanPin" w:hAnsi="Times New Roman"/>
          <w:position w:val="1"/>
          <w:sz w:val="18"/>
          <w:szCs w:val="1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0A5DE9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извлекать </w:t>
      </w:r>
      <w:r w:rsidRPr="00F03BF2">
        <w:rPr>
          <w:rFonts w:ascii="Times New Roman" w:eastAsia="SchoolBookSanPin" w:hAnsi="Times New Roman"/>
          <w:position w:val="1"/>
          <w:sz w:val="18"/>
          <w:szCs w:val="18"/>
          <w:lang w:val="ru-RU"/>
        </w:rPr>
        <w:t xml:space="preserve">информацию из адаптированных источников, публикаций СМИ </w:t>
      </w:r>
      <w:r w:rsidRPr="00F03BF2">
        <w:rPr>
          <w:rFonts w:ascii="Times New Roman" w:eastAsia="SchoolBookSanPin" w:hAnsi="Times New Roman"/>
          <w:position w:val="1"/>
          <w:sz w:val="18"/>
          <w:szCs w:val="18"/>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0A5DEA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анализировать, обобщать, систематизировать </w:t>
      </w:r>
      <w:r w:rsidRPr="00F03BF2">
        <w:rPr>
          <w:rFonts w:ascii="Times New Roman" w:eastAsia="SchoolBookSanPin" w:hAnsi="Times New Roman"/>
          <w:position w:val="1"/>
          <w:sz w:val="18"/>
          <w:szCs w:val="18"/>
          <w:lang w:val="ru-RU"/>
        </w:rPr>
        <w:t xml:space="preserve">текстовую и статистическую социальную информацию из адаптированных источников, учебных материалов </w:t>
      </w:r>
      <w:r w:rsidRPr="00F03BF2">
        <w:rPr>
          <w:rFonts w:ascii="Times New Roman" w:eastAsia="SchoolBookSanPin" w:hAnsi="Times New Roman"/>
          <w:position w:val="1"/>
          <w:sz w:val="18"/>
          <w:szCs w:val="18"/>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0A5DEA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оценивать </w:t>
      </w:r>
      <w:r w:rsidRPr="00F03BF2">
        <w:rPr>
          <w:rFonts w:ascii="Times New Roman" w:eastAsia="SchoolBookSanPin" w:hAnsi="Times New Roman"/>
          <w:position w:val="1"/>
          <w:sz w:val="18"/>
          <w:szCs w:val="18"/>
          <w:lang w:val="ru-RU"/>
        </w:rPr>
        <w:t xml:space="preserve">собственные поступки и поведение, демонстрирующее отношение </w:t>
      </w:r>
      <w:r w:rsidRPr="00F03BF2">
        <w:rPr>
          <w:rFonts w:ascii="Times New Roman" w:eastAsia="SchoolBookSanPin" w:hAnsi="Times New Roman"/>
          <w:position w:val="1"/>
          <w:sz w:val="18"/>
          <w:szCs w:val="18"/>
          <w:lang w:val="ru-RU"/>
        </w:rPr>
        <w:br/>
        <w:t>к людям других национальностей; осознавать неприемлемость антиобщественного поведения;</w:t>
      </w:r>
    </w:p>
    <w:p w14:paraId="60A5DEA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использовать </w:t>
      </w:r>
      <w:r w:rsidRPr="00F03BF2">
        <w:rPr>
          <w:rFonts w:ascii="Times New Roman" w:eastAsia="SchoolBookSanPin" w:hAnsi="Times New Roman"/>
          <w:position w:val="1"/>
          <w:sz w:val="18"/>
          <w:szCs w:val="18"/>
          <w:lang w:val="ru-RU"/>
        </w:rPr>
        <w:t xml:space="preserve">полученные знания в практической деятельности </w:t>
      </w:r>
      <w:r w:rsidRPr="00F03BF2">
        <w:rPr>
          <w:rFonts w:ascii="Times New Roman" w:eastAsia="SchoolBookSanPin" w:hAnsi="Times New Roman"/>
          <w:position w:val="1"/>
          <w:sz w:val="18"/>
          <w:szCs w:val="18"/>
          <w:lang w:val="ru-RU"/>
        </w:rPr>
        <w:br/>
        <w:t>для выстраивания собственного поведения с позиции здорового образа жизни;</w:t>
      </w:r>
    </w:p>
    <w:p w14:paraId="60A5DEA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осуществлять </w:t>
      </w:r>
      <w:r w:rsidRPr="00F03BF2">
        <w:rPr>
          <w:rFonts w:ascii="Times New Roman" w:eastAsia="SchoolBookSanPin" w:hAnsi="Times New Roman"/>
          <w:position w:val="1"/>
          <w:sz w:val="18"/>
          <w:szCs w:val="18"/>
          <w:lang w:val="ru-RU"/>
        </w:rPr>
        <w:t xml:space="preserve">совместную деятельность с людьми другой национальной </w:t>
      </w:r>
      <w:r w:rsidRPr="00F03BF2">
        <w:rPr>
          <w:rFonts w:ascii="Times New Roman" w:eastAsia="SchoolBookSanPin" w:hAnsi="Times New Roman"/>
          <w:position w:val="1"/>
          <w:sz w:val="18"/>
          <w:szCs w:val="18"/>
          <w:lang w:val="ru-RU"/>
        </w:rPr>
        <w:br/>
        <w:t>и религиозной принадлежности на основе веротерпимости</w:t>
      </w:r>
      <w:r w:rsidRPr="00F03BF2">
        <w:rPr>
          <w:rFonts w:ascii="Times New Roman" w:eastAsia="SchoolBookSanPin" w:hAnsi="Times New Roman"/>
          <w:sz w:val="18"/>
          <w:szCs w:val="18"/>
          <w:lang w:val="ru-RU"/>
        </w:rPr>
        <w:t xml:space="preserve"> и взаимопонимания между людьми разных культур.</w:t>
      </w:r>
    </w:p>
    <w:p w14:paraId="60A5DEA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Человек в современном изменяющемся мире:</w:t>
      </w:r>
    </w:p>
    <w:p w14:paraId="60A5DEA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осваивать и применять </w:t>
      </w:r>
      <w:r w:rsidRPr="00F03BF2">
        <w:rPr>
          <w:rFonts w:ascii="Times New Roman" w:eastAsia="SchoolBookSanPin" w:hAnsi="Times New Roman"/>
          <w:sz w:val="18"/>
          <w:szCs w:val="18"/>
          <w:lang w:val="ru-RU"/>
        </w:rPr>
        <w:t>знания об информационном обществе, глобализации, глобальных проблемах;</w:t>
      </w:r>
    </w:p>
    <w:p w14:paraId="60A5DEA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характеризовать </w:t>
      </w:r>
      <w:r w:rsidRPr="00F03BF2">
        <w:rPr>
          <w:rFonts w:ascii="Times New Roman" w:eastAsia="SchoolBookSanPin" w:hAnsi="Times New Roman"/>
          <w:sz w:val="18"/>
          <w:szCs w:val="18"/>
          <w:lang w:val="ru-RU"/>
        </w:rPr>
        <w:t>сущность информационного общества; здоровый образ жизни; глобализацию как важный общемировой интеграционный процесс;</w:t>
      </w:r>
    </w:p>
    <w:p w14:paraId="60A5DEA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приводить примеры </w:t>
      </w:r>
      <w:r w:rsidRPr="00F03BF2">
        <w:rPr>
          <w:rFonts w:ascii="Times New Roman" w:eastAsia="SchoolBookSanPin" w:hAnsi="Times New Roman"/>
          <w:sz w:val="18"/>
          <w:szCs w:val="18"/>
          <w:lang w:val="ru-RU"/>
        </w:rPr>
        <w:t xml:space="preserve">глобальных проблем и возможных путей их решения; участия молодёжи в общественной жизни; </w:t>
      </w:r>
      <w:r w:rsidRPr="00F03BF2">
        <w:rPr>
          <w:rFonts w:ascii="Times New Roman" w:eastAsia="SchoolBookSanPin" w:hAnsi="Times New Roman"/>
          <w:sz w:val="18"/>
          <w:szCs w:val="18"/>
          <w:lang w:val="ru-RU"/>
        </w:rPr>
        <w:lastRenderedPageBreak/>
        <w:t>влияния образования на возможности профессионального выбора и карьерного роста;</w:t>
      </w:r>
    </w:p>
    <w:p w14:paraId="60A5DEA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sz w:val="18"/>
          <w:szCs w:val="18"/>
          <w:lang w:val="ru-RU"/>
        </w:rPr>
        <w:t xml:space="preserve">сравнивать </w:t>
      </w:r>
      <w:r w:rsidRPr="00F03BF2">
        <w:rPr>
          <w:rFonts w:ascii="Times New Roman" w:eastAsia="SchoolBookSanPin" w:hAnsi="Times New Roman"/>
          <w:sz w:val="18"/>
          <w:szCs w:val="18"/>
          <w:lang w:val="ru-RU"/>
        </w:rPr>
        <w:t>требования к современным профессиям;</w:t>
      </w:r>
    </w:p>
    <w:p w14:paraId="60A5DEA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устанавливать и объяснять </w:t>
      </w:r>
      <w:r w:rsidRPr="00F03BF2">
        <w:rPr>
          <w:rFonts w:ascii="Times New Roman" w:eastAsia="SchoolBookSanPin" w:hAnsi="Times New Roman"/>
          <w:position w:val="1"/>
          <w:sz w:val="18"/>
          <w:szCs w:val="18"/>
          <w:lang w:val="ru-RU"/>
        </w:rPr>
        <w:t>причины и последствия глобализации;</w:t>
      </w:r>
    </w:p>
    <w:p w14:paraId="60A5DEA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использовать </w:t>
      </w:r>
      <w:r w:rsidRPr="00F03BF2">
        <w:rPr>
          <w:rFonts w:ascii="Times New Roman" w:eastAsia="SchoolBookSanPin" w:hAnsi="Times New Roman"/>
          <w:position w:val="1"/>
          <w:sz w:val="18"/>
          <w:szCs w:val="18"/>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F03BF2">
        <w:rPr>
          <w:rFonts w:ascii="Times New Roman" w:eastAsia="SchoolBookSanPin" w:hAnsi="Times New Roman"/>
          <w:position w:val="1"/>
          <w:sz w:val="18"/>
          <w:szCs w:val="18"/>
          <w:lang w:val="ru-RU"/>
        </w:rPr>
        <w:br/>
        <w:t>и письменное) важности здорового образа жизни, связи здоровья и спорта в жизни человека;</w:t>
      </w:r>
    </w:p>
    <w:p w14:paraId="60A5DEA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определять и аргументировать </w:t>
      </w:r>
      <w:r w:rsidRPr="00F03BF2">
        <w:rPr>
          <w:rFonts w:ascii="Times New Roman" w:eastAsia="SchoolBookSanPin" w:hAnsi="Times New Roman"/>
          <w:position w:val="1"/>
          <w:sz w:val="18"/>
          <w:szCs w:val="18"/>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60A5DEA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решать </w:t>
      </w:r>
      <w:r w:rsidRPr="00F03BF2">
        <w:rPr>
          <w:rFonts w:ascii="Times New Roman" w:eastAsia="SchoolBookSanPin" w:hAnsi="Times New Roman"/>
          <w:position w:val="1"/>
          <w:sz w:val="18"/>
          <w:szCs w:val="1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0A5DEA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 xml:space="preserve">осуществлять </w:t>
      </w:r>
      <w:r w:rsidRPr="00F03BF2">
        <w:rPr>
          <w:rFonts w:ascii="Times New Roman" w:eastAsia="SchoolBookSanPin" w:hAnsi="Times New Roman"/>
          <w:position w:val="1"/>
          <w:sz w:val="18"/>
          <w:szCs w:val="1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0A5DEAE"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bCs/>
          <w:position w:val="1"/>
          <w:sz w:val="18"/>
          <w:szCs w:val="18"/>
          <w:lang w:val="ru-RU"/>
        </w:rPr>
        <w:t xml:space="preserve">осуществлять поиск и извлечение </w:t>
      </w:r>
      <w:r w:rsidRPr="00F03BF2">
        <w:rPr>
          <w:rFonts w:ascii="Times New Roman" w:eastAsia="SchoolBookSanPin" w:hAnsi="Times New Roman"/>
          <w:position w:val="1"/>
          <w:sz w:val="18"/>
          <w:szCs w:val="18"/>
          <w:lang w:val="ru-RU"/>
        </w:rPr>
        <w:t>социальной информации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текстовой, графической, аудиовизуальной) из различных источников о глобализации </w:t>
      </w:r>
      <w:r w:rsidRPr="00F03BF2">
        <w:rPr>
          <w:rFonts w:ascii="Times New Roman" w:eastAsia="SchoolBookSanPin" w:hAnsi="Times New Roman"/>
          <w:position w:val="1"/>
          <w:sz w:val="18"/>
          <w:szCs w:val="18"/>
          <w:lang w:val="ru-RU"/>
        </w:rPr>
        <w:br/>
        <w:t>и её последствиях; о роли непрерывного образования в современном обществе.</w:t>
      </w:r>
    </w:p>
    <w:p w14:paraId="60A5DEAF" w14:textId="77777777" w:rsidR="00AC23E7" w:rsidRPr="00F03BF2" w:rsidRDefault="00AC23E7" w:rsidP="00FC36D8">
      <w:pPr>
        <w:spacing w:after="0"/>
        <w:ind w:firstLine="709"/>
        <w:jc w:val="both"/>
        <w:rPr>
          <w:rFonts w:ascii="Times New Roman" w:eastAsia="SchoolBookSanPin" w:hAnsi="Times New Roman"/>
          <w:position w:val="1"/>
          <w:sz w:val="18"/>
          <w:szCs w:val="18"/>
          <w:lang w:val="ru-RU"/>
        </w:rPr>
      </w:pPr>
    </w:p>
    <w:p w14:paraId="60A5DEB0" w14:textId="77777777" w:rsidR="00134744" w:rsidRPr="00F03BF2" w:rsidRDefault="00134744" w:rsidP="00FC36D8">
      <w:pPr>
        <w:pStyle w:val="1"/>
        <w:pBdr>
          <w:bottom w:val="none" w:sz="0" w:space="0" w:color="auto"/>
        </w:pBdr>
        <w:spacing w:before="0"/>
        <w:jc w:val="both"/>
        <w:rPr>
          <w:sz w:val="18"/>
          <w:szCs w:val="18"/>
          <w:lang w:val="ru-RU"/>
        </w:rPr>
      </w:pPr>
      <w:r w:rsidRPr="00F03BF2">
        <w:rPr>
          <w:rFonts w:eastAsia="SchoolBookSanPin"/>
          <w:sz w:val="18"/>
          <w:szCs w:val="18"/>
          <w:lang w:val="ru-RU"/>
        </w:rPr>
        <w:t>Федеральная рабочая программа по учебному предмету «География».</w:t>
      </w:r>
      <w:r w:rsidRPr="00F03BF2">
        <w:rPr>
          <w:sz w:val="18"/>
          <w:szCs w:val="18"/>
          <w:lang w:val="ru-RU"/>
        </w:rPr>
        <w:t xml:space="preserve"> </w:t>
      </w:r>
    </w:p>
    <w:p w14:paraId="60A5DEB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0A5DEB2" w14:textId="77777777" w:rsidR="0039625D" w:rsidRPr="00F03BF2" w:rsidRDefault="0039625D" w:rsidP="00FC36D8">
      <w:pPr>
        <w:spacing w:after="0"/>
        <w:ind w:firstLine="709"/>
        <w:jc w:val="both"/>
        <w:rPr>
          <w:rFonts w:ascii="Times New Roman" w:eastAsia="SchoolBookSanPin" w:hAnsi="Times New Roman"/>
          <w:sz w:val="18"/>
          <w:szCs w:val="18"/>
          <w:lang w:val="ru-RU"/>
        </w:rPr>
      </w:pPr>
    </w:p>
    <w:p w14:paraId="60A5DEB3"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Пояснительная записка.</w:t>
      </w:r>
    </w:p>
    <w:p w14:paraId="60A5DEB4" w14:textId="77777777" w:rsidR="0039625D" w:rsidRPr="00F03BF2" w:rsidRDefault="0039625D" w:rsidP="00FC36D8">
      <w:pPr>
        <w:spacing w:after="0"/>
        <w:ind w:firstLine="709"/>
        <w:jc w:val="both"/>
        <w:rPr>
          <w:rFonts w:ascii="Times New Roman" w:eastAsia="OfficinaSansBoldITC" w:hAnsi="Times New Roman"/>
          <w:sz w:val="18"/>
          <w:szCs w:val="18"/>
          <w:lang w:val="ru-RU"/>
        </w:rPr>
      </w:pPr>
    </w:p>
    <w:p w14:paraId="60A5DEB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по географии составлена на основе требований </w:t>
      </w:r>
      <w:r w:rsidRPr="00F03BF2">
        <w:rPr>
          <w:rFonts w:ascii="Times New Roman" w:eastAsia="SchoolBookSanPin" w:hAnsi="Times New Roman"/>
          <w:sz w:val="18"/>
          <w:szCs w:val="18"/>
          <w:lang w:val="ru-RU"/>
        </w:rPr>
        <w:br/>
        <w:t xml:space="preserve">к результатам освоения ООП ООО, представленных в ФГОС ООО, а также </w:t>
      </w:r>
      <w:r w:rsidRPr="00F03BF2">
        <w:rPr>
          <w:rFonts w:ascii="Times New Roman" w:eastAsia="SchoolBookSanPin" w:hAnsi="Times New Roman"/>
          <w:sz w:val="18"/>
          <w:szCs w:val="18"/>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60A5DEB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по географии отражает основные требования ФГОС ООО </w:t>
      </w:r>
      <w:r w:rsidRPr="00F03BF2">
        <w:rPr>
          <w:rFonts w:ascii="Times New Roman" w:eastAsia="SchoolBookSanPin" w:hAnsi="Times New Roman"/>
          <w:sz w:val="18"/>
          <w:szCs w:val="18"/>
          <w:lang w:val="ru-RU"/>
        </w:rPr>
        <w:br/>
        <w:t>к личностным, метапредметным и предметным результатам освоения образовательных программ.</w:t>
      </w:r>
    </w:p>
    <w:p w14:paraId="60A5DEB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F03BF2">
        <w:rPr>
          <w:rFonts w:ascii="Times New Roman" w:eastAsia="SchoolBookSanPin" w:hAnsi="Times New Roman"/>
          <w:sz w:val="18"/>
          <w:szCs w:val="18"/>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F03BF2">
        <w:rPr>
          <w:rFonts w:ascii="Times New Roman" w:eastAsia="SchoolBookSanPin" w:hAnsi="Times New Roman"/>
          <w:sz w:val="18"/>
          <w:szCs w:val="18"/>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F03BF2">
        <w:rPr>
          <w:rFonts w:ascii="Times New Roman" w:eastAsia="SchoolBookSanPin" w:hAnsi="Times New Roman"/>
          <w:sz w:val="18"/>
          <w:szCs w:val="18"/>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0A5DEB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География ‒ предмет, формирующий у обучающихся систему комплексных социально ориентированных знаний о Земле как планете людей, </w:t>
      </w:r>
      <w:r w:rsidRPr="00F03BF2">
        <w:rPr>
          <w:rFonts w:ascii="Times New Roman" w:eastAsia="SchoolBookSanPin" w:hAnsi="Times New Roman"/>
          <w:sz w:val="18"/>
          <w:szCs w:val="18"/>
          <w:lang w:val="ru-RU"/>
        </w:rPr>
        <w:br/>
        <w:t xml:space="preserve">об основных закономерностях развития природы, о размещении населения </w:t>
      </w:r>
      <w:r w:rsidRPr="00F03BF2">
        <w:rPr>
          <w:rFonts w:ascii="Times New Roman" w:eastAsia="SchoolBookSanPin" w:hAnsi="Times New Roman"/>
          <w:sz w:val="18"/>
          <w:szCs w:val="18"/>
          <w:lang w:val="ru-RU"/>
        </w:rPr>
        <w:br/>
        <w:t xml:space="preserve">и хозяйства, об особенностях и о динамике основных природных, экологических </w:t>
      </w:r>
      <w:r w:rsidRPr="00F03BF2">
        <w:rPr>
          <w:rFonts w:ascii="Times New Roman" w:eastAsia="SchoolBookSanPin" w:hAnsi="Times New Roman"/>
          <w:sz w:val="18"/>
          <w:szCs w:val="18"/>
          <w:lang w:val="ru-RU"/>
        </w:rPr>
        <w:br/>
        <w:t xml:space="preserve">и социально-экономических процессов, о проблемах взаимодействия природы </w:t>
      </w:r>
      <w:r w:rsidRPr="00F03BF2">
        <w:rPr>
          <w:rFonts w:ascii="Times New Roman" w:eastAsia="SchoolBookSanPin" w:hAnsi="Times New Roman"/>
          <w:sz w:val="18"/>
          <w:szCs w:val="18"/>
          <w:lang w:val="ru-RU"/>
        </w:rPr>
        <w:br/>
        <w:t>и общества, географических подходах к устойчивому развитию территорий.</w:t>
      </w:r>
    </w:p>
    <w:p w14:paraId="60A5DEB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0A5DEB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Изучение географии в общем образовании направлено на достижение следующих целей:</w:t>
      </w:r>
    </w:p>
    <w:p w14:paraId="60A5DEBB" w14:textId="77777777" w:rsidR="0039625D" w:rsidRPr="00F03BF2" w:rsidRDefault="00134744" w:rsidP="00FC36D8">
      <w:pPr>
        <w:pStyle w:val="a5"/>
        <w:numPr>
          <w:ilvl w:val="0"/>
          <w:numId w:val="1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0A5DEBC" w14:textId="77777777" w:rsidR="0039625D" w:rsidRPr="00F03BF2" w:rsidRDefault="00134744" w:rsidP="00FC36D8">
      <w:pPr>
        <w:pStyle w:val="a5"/>
        <w:numPr>
          <w:ilvl w:val="0"/>
          <w:numId w:val="1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0A5DEBD" w14:textId="77777777" w:rsidR="0039625D" w:rsidRPr="00F03BF2" w:rsidRDefault="00134744" w:rsidP="00FC36D8">
      <w:pPr>
        <w:pStyle w:val="a5"/>
        <w:numPr>
          <w:ilvl w:val="0"/>
          <w:numId w:val="1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F03BF2">
        <w:rPr>
          <w:rFonts w:ascii="Times New Roman" w:eastAsia="SchoolBookSanPin" w:hAnsi="Times New Roman"/>
          <w:sz w:val="18"/>
          <w:szCs w:val="18"/>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F03BF2">
        <w:rPr>
          <w:rFonts w:ascii="Times New Roman" w:eastAsia="SchoolBookSanPin" w:hAnsi="Times New Roman"/>
          <w:sz w:val="18"/>
          <w:szCs w:val="18"/>
          <w:lang w:val="ru-RU"/>
        </w:rPr>
        <w:br/>
        <w:t>и оценки разнообразных географических явлений и процессов, жизненных ситуаций;</w:t>
      </w:r>
    </w:p>
    <w:p w14:paraId="60A5DEBE" w14:textId="77777777" w:rsidR="0039625D" w:rsidRPr="00F03BF2" w:rsidRDefault="00134744" w:rsidP="00FC36D8">
      <w:pPr>
        <w:pStyle w:val="a5"/>
        <w:numPr>
          <w:ilvl w:val="0"/>
          <w:numId w:val="1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w:t>
      </w:r>
      <w:r w:rsidRPr="00F03BF2">
        <w:rPr>
          <w:rFonts w:ascii="Times New Roman" w:eastAsia="SchoolBookSanPin" w:hAnsi="Times New Roman"/>
          <w:sz w:val="18"/>
          <w:szCs w:val="18"/>
          <w:lang w:val="ru-RU"/>
        </w:rPr>
        <w:lastRenderedPageBreak/>
        <w:t xml:space="preserve">материала, осмысления сущности происходящих в жизни процессов и явлений </w:t>
      </w:r>
      <w:r w:rsidRPr="00F03BF2">
        <w:rPr>
          <w:rFonts w:ascii="Times New Roman" w:eastAsia="SchoolBookSanPin" w:hAnsi="Times New Roman"/>
          <w:sz w:val="18"/>
          <w:szCs w:val="18"/>
          <w:lang w:val="ru-RU"/>
        </w:rPr>
        <w:br/>
        <w:t>в современном поликультурном, полиэтничном и многоконфессиональном мире;</w:t>
      </w:r>
    </w:p>
    <w:p w14:paraId="60A5DEBF" w14:textId="77777777" w:rsidR="00134744" w:rsidRPr="00F03BF2" w:rsidRDefault="00134744" w:rsidP="00FC36D8">
      <w:pPr>
        <w:pStyle w:val="a5"/>
        <w:numPr>
          <w:ilvl w:val="0"/>
          <w:numId w:val="12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географических знаний и умений, необходимых </w:t>
      </w:r>
      <w:r w:rsidRPr="00F03BF2">
        <w:rPr>
          <w:rFonts w:ascii="Times New Roman" w:eastAsia="SchoolBookSanPin" w:hAnsi="Times New Roman"/>
          <w:sz w:val="18"/>
          <w:szCs w:val="18"/>
          <w:lang w:val="ru-RU"/>
        </w:rPr>
        <w:br/>
        <w:t>для продолжения образования по направлениям подготовки (специальностям), требующим наличия серьёзной базы географических знаний.</w:t>
      </w:r>
    </w:p>
    <w:p w14:paraId="60A5DEC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60A5DEC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Общее число часов, рекомендованных для изучения географии – </w:t>
      </w:r>
      <w:r w:rsidRPr="00F03BF2">
        <w:rPr>
          <w:rFonts w:ascii="Times New Roman" w:eastAsia="SchoolBookSanPin" w:hAnsi="Times New Roman"/>
          <w:sz w:val="18"/>
          <w:szCs w:val="18"/>
          <w:lang w:val="ru-RU"/>
        </w:rPr>
        <w:br/>
        <w:t>272 часа: по одному часу в неделю в 5 и 6 классах и по 2 часа в 7, 8 и 9 классах.</w:t>
      </w:r>
    </w:p>
    <w:p w14:paraId="60A5DEC2" w14:textId="77777777" w:rsidR="0039625D" w:rsidRPr="00F03BF2" w:rsidRDefault="0039625D" w:rsidP="00FC36D8">
      <w:pPr>
        <w:spacing w:after="0"/>
        <w:ind w:firstLine="709"/>
        <w:jc w:val="both"/>
        <w:rPr>
          <w:rFonts w:ascii="Times New Roman" w:eastAsia="SchoolBookSanPin" w:hAnsi="Times New Roman"/>
          <w:sz w:val="18"/>
          <w:szCs w:val="18"/>
          <w:lang w:val="ru-RU"/>
        </w:rPr>
      </w:pPr>
    </w:p>
    <w:p w14:paraId="60A5DEC3"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географии в 5 классе.</w:t>
      </w:r>
    </w:p>
    <w:p w14:paraId="60A5DEC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Географическое изучение Земли.</w:t>
      </w:r>
    </w:p>
    <w:p w14:paraId="60A5DEC5"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Введение. География ‒ наука о планете Земля.</w:t>
      </w:r>
    </w:p>
    <w:p w14:paraId="60A5DEC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Что изучает география? Географические объекты, процессы и явления. </w:t>
      </w:r>
      <w:r w:rsidRPr="00F03BF2">
        <w:rPr>
          <w:rFonts w:ascii="Times New Roman" w:eastAsia="SchoolBookSanPin" w:hAnsi="Times New Roman"/>
          <w:sz w:val="18"/>
          <w:szCs w:val="18"/>
          <w:lang w:val="ru-RU"/>
        </w:rPr>
        <w:br/>
        <w:t>Как география изучает объекты, процессы и явления. Географические методы изучения объектов и явлений. Древо географических наук.</w:t>
      </w:r>
    </w:p>
    <w:p w14:paraId="60A5DEC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Организация фенологических наблюдений в природе: планирование, участие в групповой работе, форма систематизации данных».</w:t>
      </w:r>
    </w:p>
    <w:p w14:paraId="60A5DEC8"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История географических открытий.</w:t>
      </w:r>
    </w:p>
    <w:p w14:paraId="60A5DEC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60A5DEC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60A5DEC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0A5DEC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Географические открытия </w:t>
      </w:r>
      <w:r w:rsidRPr="00F03BF2">
        <w:rPr>
          <w:rFonts w:ascii="Times New Roman" w:eastAsia="SchoolBookSanPin" w:hAnsi="Times New Roman"/>
          <w:sz w:val="18"/>
          <w:szCs w:val="18"/>
        </w:rPr>
        <w:t>XVII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60A5DEC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0A5DEC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 xml:space="preserve">Обозначение на контурной карте географических объектов, открытых в разные периоды», «Сравнение карт Эратосфена, Птолемея </w:t>
      </w:r>
      <w:r w:rsidRPr="00F03BF2">
        <w:rPr>
          <w:rFonts w:ascii="Times New Roman" w:eastAsia="SchoolBookSanPin" w:hAnsi="Times New Roman"/>
          <w:sz w:val="18"/>
          <w:szCs w:val="18"/>
          <w:lang w:val="ru-RU"/>
        </w:rPr>
        <w:br/>
        <w:t>и современных карт по предложенным учителем вопросам».</w:t>
      </w:r>
    </w:p>
    <w:p w14:paraId="60A5DEC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Изображения земной поверхности.</w:t>
      </w:r>
    </w:p>
    <w:p w14:paraId="60A5DED0"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Планы местности.</w:t>
      </w:r>
    </w:p>
    <w:p w14:paraId="60A5DED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0A5DED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Определение направлений и расстояний по плану местности», «Составление описания маршрута по плану местности».</w:t>
      </w:r>
    </w:p>
    <w:p w14:paraId="60A5DED3"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Географические карты.</w:t>
      </w:r>
    </w:p>
    <w:p w14:paraId="60A5DED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F03BF2">
        <w:rPr>
          <w:rFonts w:ascii="Times New Roman" w:eastAsia="SchoolBookSanPin" w:hAnsi="Times New Roman"/>
          <w:sz w:val="18"/>
          <w:szCs w:val="18"/>
          <w:lang w:val="ru-RU"/>
        </w:rPr>
        <w:br/>
        <w:t>на глобусе и картах. Определение расстояний по глобусу.</w:t>
      </w:r>
    </w:p>
    <w:p w14:paraId="60A5DED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0A5DED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F03BF2">
        <w:rPr>
          <w:rFonts w:ascii="Times New Roman" w:eastAsia="SchoolBookSanPin" w:hAnsi="Times New Roman"/>
          <w:sz w:val="18"/>
          <w:szCs w:val="18"/>
          <w:lang w:val="ru-RU"/>
        </w:rPr>
        <w:t>.</w:t>
      </w:r>
    </w:p>
    <w:p w14:paraId="60A5DED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Земля ‒ планета Солнечной системы.</w:t>
      </w:r>
    </w:p>
    <w:p w14:paraId="60A5DED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Земля в Солнечной системе. Гипотезы возникновения Земли. Форма, размеры Земли, их географические следствия.</w:t>
      </w:r>
    </w:p>
    <w:p w14:paraId="60A5DED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0A5DED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Влияние Космоса на Землю и жизнь людей.</w:t>
      </w:r>
    </w:p>
    <w:p w14:paraId="60A5DED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«В</w:t>
      </w:r>
      <w:r w:rsidRPr="00F03BF2">
        <w:rPr>
          <w:rFonts w:ascii="Times New Roman" w:eastAsia="SchoolBookSanPin" w:hAnsi="Times New Roman"/>
          <w:sz w:val="18"/>
          <w:szCs w:val="18"/>
          <w:lang w:val="ru-RU"/>
        </w:rPr>
        <w:t xml:space="preserve">ыявление закономерностей изменения продолжительности дня и высоты Солнца над горизонтом в зависимости </w:t>
      </w:r>
      <w:r w:rsidRPr="00F03BF2">
        <w:rPr>
          <w:rFonts w:ascii="Times New Roman" w:eastAsia="SchoolBookSanPin" w:hAnsi="Times New Roman"/>
          <w:sz w:val="18"/>
          <w:szCs w:val="18"/>
          <w:lang w:val="ru-RU"/>
        </w:rPr>
        <w:br/>
        <w:t>от географической широты и времени года на территории России».</w:t>
      </w:r>
    </w:p>
    <w:p w14:paraId="60A5DEDC"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Оболочки Земли. Литосфера ‒ каменная оболочка Земли.</w:t>
      </w:r>
    </w:p>
    <w:p w14:paraId="60A5DED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0A5DED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F03BF2">
        <w:rPr>
          <w:rFonts w:ascii="Times New Roman" w:eastAsia="SchoolBookSanPin" w:hAnsi="Times New Roman"/>
          <w:sz w:val="18"/>
          <w:szCs w:val="18"/>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0A5DED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F03BF2">
        <w:rPr>
          <w:rFonts w:ascii="Times New Roman" w:eastAsia="SchoolBookSanPin" w:hAnsi="Times New Roman"/>
          <w:sz w:val="18"/>
          <w:szCs w:val="18"/>
          <w:lang w:val="ru-RU"/>
        </w:rPr>
        <w:br/>
        <w:t>по высоте. Формы равнинного рельефа, крупнейшие по площади равнины мира.</w:t>
      </w:r>
    </w:p>
    <w:p w14:paraId="60A5DEE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F03BF2">
        <w:rPr>
          <w:rFonts w:ascii="Times New Roman" w:eastAsia="SchoolBookSanPin" w:hAnsi="Times New Roman"/>
          <w:sz w:val="18"/>
          <w:szCs w:val="18"/>
          <w:lang w:val="ru-RU"/>
        </w:rPr>
        <w:br/>
        <w:t>с ней экологические проблемы.</w:t>
      </w:r>
    </w:p>
    <w:p w14:paraId="60A5DEE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F03BF2">
        <w:rPr>
          <w:rFonts w:ascii="Times New Roman" w:eastAsia="SchoolBookSanPin" w:hAnsi="Times New Roman"/>
          <w:sz w:val="18"/>
          <w:szCs w:val="18"/>
          <w:lang w:val="ru-RU"/>
        </w:rPr>
        <w:br/>
        <w:t>его рельеф.</w:t>
      </w:r>
    </w:p>
    <w:p w14:paraId="60A5DEE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 Описание горной системы или равнины по физической карте».</w:t>
      </w:r>
    </w:p>
    <w:p w14:paraId="60A5DEE3"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Заключение.</w:t>
      </w:r>
    </w:p>
    <w:p w14:paraId="60A5DEE4"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Практикум «Сезонные изменения в природе своей местности».</w:t>
      </w:r>
    </w:p>
    <w:p w14:paraId="60A5DEE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Сезонные изменения продолжительности светового дня и высоты Солнца </w:t>
      </w:r>
      <w:r w:rsidRPr="00F03BF2">
        <w:rPr>
          <w:rFonts w:ascii="Times New Roman" w:eastAsia="SchoolBookSanPin" w:hAnsi="Times New Roman"/>
          <w:sz w:val="18"/>
          <w:szCs w:val="18"/>
          <w:lang w:val="ru-RU"/>
        </w:rPr>
        <w:br/>
        <w:t xml:space="preserve">над горизонтом, температуры воздуха, поверхностных вод, растительного </w:t>
      </w:r>
      <w:r w:rsidRPr="00F03BF2">
        <w:rPr>
          <w:rFonts w:ascii="Times New Roman" w:eastAsia="SchoolBookSanPin" w:hAnsi="Times New Roman"/>
          <w:sz w:val="18"/>
          <w:szCs w:val="18"/>
          <w:lang w:val="ru-RU"/>
        </w:rPr>
        <w:br/>
        <w:t>и животного мира.</w:t>
      </w:r>
    </w:p>
    <w:p w14:paraId="60A5DEE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Анализ результатов фенологических наблюдений </w:t>
      </w:r>
      <w:r w:rsidRPr="00F03BF2">
        <w:rPr>
          <w:rFonts w:ascii="Times New Roman" w:eastAsia="SchoolBookSanPin" w:hAnsi="Times New Roman"/>
          <w:sz w:val="18"/>
          <w:szCs w:val="18"/>
          <w:lang w:val="ru-RU"/>
        </w:rPr>
        <w:br/>
        <w:t>и наблюдений за погодой».</w:t>
      </w:r>
    </w:p>
    <w:p w14:paraId="60A5DEE7" w14:textId="77777777" w:rsidR="0039625D" w:rsidRPr="00F03BF2" w:rsidRDefault="0039625D" w:rsidP="00FC36D8">
      <w:pPr>
        <w:spacing w:after="0"/>
        <w:ind w:firstLine="709"/>
        <w:jc w:val="both"/>
        <w:rPr>
          <w:rFonts w:ascii="Times New Roman" w:eastAsia="SchoolBookSanPin" w:hAnsi="Times New Roman"/>
          <w:sz w:val="18"/>
          <w:szCs w:val="18"/>
          <w:lang w:val="ru-RU"/>
        </w:rPr>
      </w:pPr>
    </w:p>
    <w:p w14:paraId="60A5DEE8"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географии в 6 классе.</w:t>
      </w:r>
    </w:p>
    <w:p w14:paraId="60A5DEE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Оболочки Земли.</w:t>
      </w:r>
    </w:p>
    <w:p w14:paraId="60A5DEEA"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Гидросфера ‒ водная оболочка Земли.</w:t>
      </w:r>
    </w:p>
    <w:p w14:paraId="60A5DEE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Гидросфера и методы её изучения. Части гидросферы. Мировой круговорот воды. Значение гидросферы.</w:t>
      </w:r>
    </w:p>
    <w:p w14:paraId="60A5DE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Исследования вод Мирового океана. Профессия океанолог. Солёность </w:t>
      </w:r>
      <w:r w:rsidRPr="00F03BF2">
        <w:rPr>
          <w:rFonts w:ascii="Times New Roman" w:eastAsia="SchoolBookSanPin" w:hAnsi="Times New Roman"/>
          <w:sz w:val="18"/>
          <w:szCs w:val="18"/>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F03BF2">
        <w:rPr>
          <w:rFonts w:ascii="Times New Roman" w:eastAsia="SchoolBookSanPin" w:hAnsi="Times New Roman"/>
          <w:sz w:val="18"/>
          <w:szCs w:val="18"/>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F03BF2">
        <w:rPr>
          <w:rFonts w:ascii="Times New Roman" w:eastAsia="SchoolBookSanPin" w:hAnsi="Times New Roman"/>
          <w:sz w:val="18"/>
          <w:szCs w:val="18"/>
          <w:lang w:val="ru-RU"/>
        </w:rPr>
        <w:br/>
        <w:t>за загрязнением вод Мирового океана.</w:t>
      </w:r>
    </w:p>
    <w:p w14:paraId="60A5DEE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Воды суши. Способы изображения внутренних вод на картах.</w:t>
      </w:r>
    </w:p>
    <w:p w14:paraId="60A5DEE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Реки: горные и равнинные. Речная система, бассейн, водораздел. Пороги </w:t>
      </w:r>
      <w:r w:rsidRPr="00F03BF2">
        <w:rPr>
          <w:rFonts w:ascii="Times New Roman" w:eastAsia="SchoolBookSanPin" w:hAnsi="Times New Roman"/>
          <w:sz w:val="18"/>
          <w:szCs w:val="18"/>
          <w:lang w:val="ru-RU"/>
        </w:rPr>
        <w:br/>
        <w:t>и водопады. Питание и режим реки.</w:t>
      </w:r>
    </w:p>
    <w:p w14:paraId="60A5DEE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Озёра. Происхождение озёрных котловин. Питание озёр. Озёра сточные </w:t>
      </w:r>
      <w:r w:rsidRPr="00F03BF2">
        <w:rPr>
          <w:rFonts w:ascii="Times New Roman" w:eastAsia="SchoolBookSanPin" w:hAnsi="Times New Roman"/>
          <w:sz w:val="18"/>
          <w:szCs w:val="18"/>
          <w:lang w:val="ru-RU"/>
        </w:rPr>
        <w:br/>
        <w:t>и бессточные. Профессия гидролог. Природные ледники: горные и покровные. Профессия гляциолог.</w:t>
      </w:r>
    </w:p>
    <w:p w14:paraId="60A5DEF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Подземные воды (грунтовые, межпластовые, артезианские), </w:t>
      </w:r>
      <w:r w:rsidRPr="00F03BF2">
        <w:rPr>
          <w:rFonts w:ascii="Times New Roman" w:eastAsia="SchoolBookSanPin" w:hAnsi="Times New Roman"/>
          <w:sz w:val="18"/>
          <w:szCs w:val="18"/>
          <w:lang w:val="ru-RU"/>
        </w:rPr>
        <w:br/>
        <w:t>их происхождение, условия залегания и использования. Условия образования межпластовых вод. Минеральные источники.</w:t>
      </w:r>
    </w:p>
    <w:p w14:paraId="60A5DEF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Многолетняя мерзлота. Болота, их образование.</w:t>
      </w:r>
    </w:p>
    <w:p w14:paraId="60A5DEF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Стихийные явления в гидросфере, методы наблюдения и защиты.</w:t>
      </w:r>
    </w:p>
    <w:p w14:paraId="60A5DEF3"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position w:val="1"/>
          <w:sz w:val="18"/>
          <w:szCs w:val="18"/>
          <w:lang w:val="ru-RU"/>
        </w:rPr>
        <w:t>Человек и гидросфера. Использование человеком энергии воды.</w:t>
      </w:r>
    </w:p>
    <w:p w14:paraId="60A5DEF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Использование космических методов в исследовании влияния человека </w:t>
      </w:r>
      <w:r w:rsidRPr="00F03BF2">
        <w:rPr>
          <w:rFonts w:ascii="Times New Roman" w:eastAsia="SchoolBookSanPin" w:hAnsi="Times New Roman"/>
          <w:position w:val="1"/>
          <w:sz w:val="18"/>
          <w:szCs w:val="18"/>
          <w:lang w:val="ru-RU"/>
        </w:rPr>
        <w:br/>
        <w:t>на гидросферу.</w:t>
      </w:r>
    </w:p>
    <w:p w14:paraId="60A5DEF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F03BF2">
        <w:rPr>
          <w:rFonts w:ascii="Times New Roman" w:eastAsia="SchoolBookSanPin" w:hAnsi="Times New Roman"/>
          <w:sz w:val="18"/>
          <w:szCs w:val="18"/>
          <w:lang w:val="ru-RU"/>
        </w:rPr>
        <w:br/>
        <w:t>и их систематизация в форме таблицы».</w:t>
      </w:r>
    </w:p>
    <w:p w14:paraId="60A5DEF6"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Атмосфера ‒ воздушная оболочка Земли.</w:t>
      </w:r>
    </w:p>
    <w:p w14:paraId="60A5DEF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Воздушная оболочка Земли: газовый состав, строение и значение атмосферы.</w:t>
      </w:r>
    </w:p>
    <w:p w14:paraId="60A5DEF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F03BF2">
        <w:rPr>
          <w:rFonts w:ascii="Times New Roman" w:eastAsia="SchoolBookSanPin" w:hAnsi="Times New Roman"/>
          <w:sz w:val="18"/>
          <w:szCs w:val="18"/>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0A5DEF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Атмосферное давление. Ветер и причины его возникновения. Роза ветров. Бризы. Муссоны.</w:t>
      </w:r>
    </w:p>
    <w:p w14:paraId="60A5DEF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Вода в атмосфере. Влажность воздуха. Образование облаков. Облака </w:t>
      </w:r>
      <w:r w:rsidRPr="00F03BF2">
        <w:rPr>
          <w:rFonts w:ascii="Times New Roman" w:eastAsia="SchoolBookSanPin" w:hAnsi="Times New Roman"/>
          <w:sz w:val="18"/>
          <w:szCs w:val="18"/>
          <w:lang w:val="ru-RU"/>
        </w:rPr>
        <w:br/>
        <w:t>и их виды. Туман. Образование и выпадение атмосферных осадков. Виды атмосферных осадков.</w:t>
      </w:r>
    </w:p>
    <w:p w14:paraId="60A5DEF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Погода и её показатели. Причины изменения погоды. Климат </w:t>
      </w:r>
      <w:r w:rsidRPr="00F03BF2">
        <w:rPr>
          <w:rFonts w:ascii="Times New Roman" w:eastAsia="SchoolBookSanPin" w:hAnsi="Times New Roman"/>
          <w:sz w:val="18"/>
          <w:szCs w:val="18"/>
          <w:lang w:val="ru-RU"/>
        </w:rPr>
        <w:br/>
        <w:t xml:space="preserve">и климатообразующие факторы. Зависимость климата от географической широты </w:t>
      </w:r>
      <w:r w:rsidRPr="00F03BF2">
        <w:rPr>
          <w:rFonts w:ascii="Times New Roman" w:eastAsia="SchoolBookSanPin" w:hAnsi="Times New Roman"/>
          <w:sz w:val="18"/>
          <w:szCs w:val="18"/>
          <w:lang w:val="ru-RU"/>
        </w:rPr>
        <w:br/>
        <w:t>и высоты местности над уровнем моря.</w:t>
      </w:r>
    </w:p>
    <w:p w14:paraId="60A5DEF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F03BF2">
        <w:rPr>
          <w:rFonts w:ascii="Times New Roman" w:eastAsia="SchoolBookSanPin" w:hAnsi="Times New Roman"/>
          <w:sz w:val="18"/>
          <w:szCs w:val="18"/>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0A5DEF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 xml:space="preserve">Представление результатов наблюдения за погодой своей местности», «Анализ графиков суточного хода температуры воздуха </w:t>
      </w:r>
      <w:r w:rsidRPr="00F03BF2">
        <w:rPr>
          <w:rFonts w:ascii="Times New Roman" w:eastAsia="SchoolBookSanPin" w:hAnsi="Times New Roman"/>
          <w:sz w:val="18"/>
          <w:szCs w:val="18"/>
          <w:lang w:val="ru-RU"/>
        </w:rPr>
        <w:br/>
        <w:t>и относительной влажности с целью установления зависимости между данными элементами погоды».</w:t>
      </w:r>
    </w:p>
    <w:p w14:paraId="60A5DEF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Биосфера ‒ оболочка жизни.</w:t>
      </w:r>
    </w:p>
    <w:p w14:paraId="60A5DEF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Биосфера ‒ оболочка жизни. Границы биосферы. Профессии биогеограф </w:t>
      </w:r>
      <w:r w:rsidRPr="00F03BF2">
        <w:rPr>
          <w:rFonts w:ascii="Times New Roman" w:eastAsia="SchoolBookSanPin" w:hAnsi="Times New Roman"/>
          <w:sz w:val="18"/>
          <w:szCs w:val="18"/>
          <w:lang w:val="ru-RU"/>
        </w:rPr>
        <w:br/>
        <w:t xml:space="preserve">и геоэколог. Растительный и животный мир Земли. Разнообразие животного </w:t>
      </w:r>
      <w:r w:rsidRPr="00F03BF2">
        <w:rPr>
          <w:rFonts w:ascii="Times New Roman" w:eastAsia="SchoolBookSanPin" w:hAnsi="Times New Roman"/>
          <w:sz w:val="18"/>
          <w:szCs w:val="18"/>
          <w:lang w:val="ru-RU"/>
        </w:rPr>
        <w:br/>
        <w:t xml:space="preserve">и растительного мира. Приспособление живых организмов к среде обитания </w:t>
      </w:r>
      <w:r w:rsidRPr="00F03BF2">
        <w:rPr>
          <w:rFonts w:ascii="Times New Roman" w:eastAsia="SchoolBookSanPin" w:hAnsi="Times New Roman"/>
          <w:sz w:val="18"/>
          <w:szCs w:val="18"/>
          <w:lang w:val="ru-RU"/>
        </w:rPr>
        <w:br/>
        <w:t>в разных природных зонах. Жизнь в Океане. Изменение животного и растительного мира Океана с глубиной и географической широтой.</w:t>
      </w:r>
    </w:p>
    <w:p w14:paraId="60A5DF0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Человек как часть биосферы. Распространение людей на </w:t>
      </w:r>
      <w:r w:rsidRPr="00F03BF2">
        <w:rPr>
          <w:rFonts w:ascii="Times New Roman" w:eastAsia="SchoolBookSanPin" w:hAnsi="Times New Roman"/>
          <w:position w:val="1"/>
          <w:sz w:val="18"/>
          <w:szCs w:val="18"/>
          <w:lang w:val="ru-RU"/>
        </w:rPr>
        <w:t>Земле.</w:t>
      </w:r>
    </w:p>
    <w:p w14:paraId="60A5DF0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Исследования и экологические проблемы.</w:t>
      </w:r>
    </w:p>
    <w:p w14:paraId="60A5DF0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Характеристика растительности участка местности своего края».</w:t>
      </w:r>
    </w:p>
    <w:p w14:paraId="60A5DF03"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Заключение.</w:t>
      </w:r>
    </w:p>
    <w:p w14:paraId="60A5DF04"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Природно-территориальные комплексы.</w:t>
      </w:r>
    </w:p>
    <w:p w14:paraId="60A5DF0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001C2E4E"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t>на Земле. Почва, её строение и состав. Образование почвы и плодородие почв. Охрана почв.</w:t>
      </w:r>
    </w:p>
    <w:p w14:paraId="60A5DF0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Природная среда. Охрана природы. Природные особо охраняемые территории. Всемирное наследие ЮНЕСКО.</w:t>
      </w:r>
    </w:p>
    <w:p w14:paraId="60A5DF0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(выполняется на местности) «</w:t>
      </w:r>
      <w:r w:rsidRPr="00F03BF2">
        <w:rPr>
          <w:rFonts w:ascii="Times New Roman" w:eastAsia="SchoolBookSanPin" w:hAnsi="Times New Roman"/>
          <w:sz w:val="18"/>
          <w:szCs w:val="18"/>
          <w:lang w:val="ru-RU"/>
        </w:rPr>
        <w:t>Характеристика локального природного комплекса по плану».</w:t>
      </w:r>
    </w:p>
    <w:p w14:paraId="60A5DF08" w14:textId="77777777" w:rsidR="0039625D" w:rsidRPr="00F03BF2" w:rsidRDefault="0039625D" w:rsidP="00FC36D8">
      <w:pPr>
        <w:spacing w:after="0"/>
        <w:ind w:firstLine="709"/>
        <w:jc w:val="both"/>
        <w:rPr>
          <w:rFonts w:ascii="Times New Roman" w:eastAsia="SchoolBookSanPin" w:hAnsi="Times New Roman"/>
          <w:b/>
          <w:sz w:val="18"/>
          <w:szCs w:val="18"/>
          <w:lang w:val="ru-RU"/>
        </w:rPr>
      </w:pPr>
    </w:p>
    <w:p w14:paraId="60A5DF0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географии в 7 классе.</w:t>
      </w:r>
    </w:p>
    <w:p w14:paraId="60A5DF0A"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Главные закономерности природы Земли.</w:t>
      </w:r>
    </w:p>
    <w:p w14:paraId="60A5DF0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Географическая оболочка.</w:t>
      </w:r>
    </w:p>
    <w:p w14:paraId="60A5DF0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0A5DF0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Выявление проявления широтной зональности </w:t>
      </w:r>
      <w:r w:rsidRPr="00F03BF2">
        <w:rPr>
          <w:rFonts w:ascii="Times New Roman" w:eastAsia="SchoolBookSanPin" w:hAnsi="Times New Roman"/>
          <w:sz w:val="18"/>
          <w:szCs w:val="18"/>
          <w:lang w:val="ru-RU"/>
        </w:rPr>
        <w:br/>
        <w:t>по картам природных зон».</w:t>
      </w:r>
    </w:p>
    <w:p w14:paraId="60A5DF0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Литосфера и рельеф Земли.</w:t>
      </w:r>
    </w:p>
    <w:p w14:paraId="60A5DF0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0A5DF1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60A5DF11"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Атмосфера и климаты Земли.</w:t>
      </w:r>
    </w:p>
    <w:p w14:paraId="60A5DF1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F03BF2">
        <w:rPr>
          <w:rFonts w:ascii="Times New Roman" w:eastAsia="SchoolBookSanPin" w:hAnsi="Times New Roman"/>
          <w:sz w:val="18"/>
          <w:szCs w:val="18"/>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F03BF2">
        <w:rPr>
          <w:rFonts w:ascii="Times New Roman" w:eastAsia="SchoolBookSanPin" w:hAnsi="Times New Roman"/>
          <w:sz w:val="18"/>
          <w:szCs w:val="18"/>
          <w:lang w:val="ru-RU"/>
        </w:rPr>
        <w:br/>
        <w:t xml:space="preserve">и преобладающие ветры), характер подстилающей поверхности </w:t>
      </w:r>
      <w:r w:rsidRPr="00F03BF2">
        <w:rPr>
          <w:rFonts w:ascii="Times New Roman" w:eastAsia="SchoolBookSanPin" w:hAnsi="Times New Roman"/>
          <w:sz w:val="18"/>
          <w:szCs w:val="18"/>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A5DF1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Описание климата территории по климатической карте и климатограмме».</w:t>
      </w:r>
    </w:p>
    <w:p w14:paraId="60A5DF1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Мировой океан ‒ основная часть гидросферы.</w:t>
      </w:r>
    </w:p>
    <w:p w14:paraId="60A5DF1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F03BF2">
        <w:rPr>
          <w:rFonts w:ascii="Times New Roman" w:eastAsia="SchoolBookSanPin" w:hAnsi="Times New Roman"/>
          <w:sz w:val="18"/>
          <w:szCs w:val="18"/>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w:t>
      </w:r>
      <w:r w:rsidRPr="00F03BF2">
        <w:rPr>
          <w:rFonts w:ascii="Times New Roman" w:eastAsia="SchoolBookSanPin" w:hAnsi="Times New Roman"/>
          <w:sz w:val="18"/>
          <w:szCs w:val="18"/>
          <w:lang w:val="ru-RU"/>
        </w:rPr>
        <w:lastRenderedPageBreak/>
        <w:t xml:space="preserve">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F03BF2">
        <w:rPr>
          <w:rFonts w:ascii="Times New Roman" w:eastAsia="SchoolBookSanPin" w:hAnsi="Times New Roman"/>
          <w:sz w:val="18"/>
          <w:szCs w:val="18"/>
          <w:lang w:val="ru-RU"/>
        </w:rPr>
        <w:br/>
        <w:t>её пространственного распространения. Основные районы рыболовства. Экологические проблемы Мирового океана.</w:t>
      </w:r>
    </w:p>
    <w:p w14:paraId="60A5DF1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0A5DF1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Человечество на </w:t>
      </w:r>
      <w:r w:rsidR="001C2E4E" w:rsidRPr="00F03BF2">
        <w:rPr>
          <w:rFonts w:ascii="Times New Roman" w:eastAsia="OfficinaSansBoldITC" w:hAnsi="Times New Roman"/>
          <w:b/>
          <w:sz w:val="18"/>
          <w:szCs w:val="18"/>
          <w:lang w:val="ru-RU"/>
        </w:rPr>
        <w:t>З</w:t>
      </w:r>
      <w:r w:rsidRPr="00F03BF2">
        <w:rPr>
          <w:rFonts w:ascii="Times New Roman" w:eastAsia="OfficinaSansBoldITC" w:hAnsi="Times New Roman"/>
          <w:b/>
          <w:sz w:val="18"/>
          <w:szCs w:val="18"/>
          <w:lang w:val="ru-RU"/>
        </w:rPr>
        <w:t>емле.</w:t>
      </w:r>
    </w:p>
    <w:p w14:paraId="60A5DF18"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Численность населения.</w:t>
      </w:r>
    </w:p>
    <w:p w14:paraId="60A5DF1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A5DF1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0A5DF1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Страны и народы мира.</w:t>
      </w:r>
    </w:p>
    <w:p w14:paraId="60A5DF1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F03BF2">
        <w:rPr>
          <w:rFonts w:ascii="Times New Roman" w:eastAsia="SchoolBookSanPin" w:hAnsi="Times New Roman"/>
          <w:sz w:val="18"/>
          <w:szCs w:val="18"/>
          <w:lang w:val="ru-RU"/>
        </w:rPr>
        <w:br/>
        <w:t>в сфере туризма, экскурсовод.</w:t>
      </w:r>
    </w:p>
    <w:p w14:paraId="60A5DF1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Сравнение занятости населения двух стран </w:t>
      </w:r>
      <w:r w:rsidRPr="00F03BF2">
        <w:rPr>
          <w:rFonts w:ascii="Times New Roman" w:eastAsia="SchoolBookSanPin" w:hAnsi="Times New Roman"/>
          <w:sz w:val="18"/>
          <w:szCs w:val="18"/>
          <w:lang w:val="ru-RU"/>
        </w:rPr>
        <w:br/>
        <w:t>по комплексным картам».</w:t>
      </w:r>
    </w:p>
    <w:p w14:paraId="60A5DF1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Материки и страны.</w:t>
      </w:r>
    </w:p>
    <w:p w14:paraId="60A5DF1F"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Южные материки.</w:t>
      </w:r>
    </w:p>
    <w:p w14:paraId="60A5DF2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F03BF2">
        <w:rPr>
          <w:rFonts w:ascii="Times New Roman" w:eastAsia="SchoolBookSanPin" w:hAnsi="Times New Roman"/>
          <w:sz w:val="18"/>
          <w:szCs w:val="18"/>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F03BF2">
        <w:rPr>
          <w:rFonts w:ascii="Times New Roman" w:eastAsia="SchoolBookSanPin" w:hAnsi="Times New Roman"/>
          <w:sz w:val="18"/>
          <w:szCs w:val="18"/>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F03BF2">
        <w:rPr>
          <w:rFonts w:ascii="Times New Roman" w:eastAsia="SchoolBookSanPin" w:hAnsi="Times New Roman"/>
          <w:sz w:val="18"/>
          <w:szCs w:val="18"/>
          <w:lang w:val="ru-RU"/>
        </w:rPr>
        <w:br/>
        <w:t xml:space="preserve">в </w:t>
      </w:r>
      <w:r w:rsidRPr="00F03BF2">
        <w:rPr>
          <w:rFonts w:ascii="Times New Roman" w:eastAsia="SchoolBookSanPin" w:hAnsi="Times New Roman"/>
          <w:sz w:val="18"/>
          <w:szCs w:val="18"/>
        </w:rPr>
        <w:t>XX</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вв. Современные исследования в Антарктиде. Роль России в открытиях </w:t>
      </w:r>
      <w:r w:rsidRPr="00F03BF2">
        <w:rPr>
          <w:rFonts w:ascii="Times New Roman" w:eastAsia="SchoolBookSanPin" w:hAnsi="Times New Roman"/>
          <w:sz w:val="18"/>
          <w:szCs w:val="18"/>
          <w:lang w:val="ru-RU"/>
        </w:rPr>
        <w:br/>
        <w:t>и исследованиях ледового континента.</w:t>
      </w:r>
    </w:p>
    <w:p w14:paraId="60A5DF2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F03BF2">
        <w:rPr>
          <w:rFonts w:ascii="Times New Roman" w:eastAsia="SchoolBookSanPin" w:hAnsi="Times New Roman"/>
          <w:sz w:val="18"/>
          <w:szCs w:val="18"/>
          <w:lang w:val="ru-RU"/>
        </w:rPr>
        <w:br/>
        <w:t xml:space="preserve">по плану», «Описание Австралии или одной из стран Африки или Южной Америки </w:t>
      </w:r>
      <w:r w:rsidRPr="00F03BF2">
        <w:rPr>
          <w:rFonts w:ascii="Times New Roman" w:eastAsia="SchoolBookSanPin" w:hAnsi="Times New Roman"/>
          <w:sz w:val="18"/>
          <w:szCs w:val="18"/>
          <w:lang w:val="ru-RU"/>
        </w:rPr>
        <w:br/>
        <w:t>по географическим картам», «Объяснение особенностей размещения населения Австралии или одной из стран Африки или Южной Америки».</w:t>
      </w:r>
    </w:p>
    <w:p w14:paraId="60A5DF22"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Северные материки.</w:t>
      </w:r>
    </w:p>
    <w:p w14:paraId="60A5DF2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F03BF2">
        <w:rPr>
          <w:rFonts w:ascii="Times New Roman" w:eastAsia="SchoolBookSanPin" w:hAnsi="Times New Roman"/>
          <w:sz w:val="18"/>
          <w:szCs w:val="18"/>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60A5DF2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F03BF2">
        <w:rPr>
          <w:rFonts w:ascii="Times New Roman" w:eastAsia="SchoolBookSanPin" w:hAnsi="Times New Roman"/>
          <w:sz w:val="18"/>
          <w:szCs w:val="18"/>
          <w:lang w:val="ru-RU"/>
        </w:rPr>
        <w:t>е умеренного климатического по</w:t>
      </w:r>
      <w:r w:rsidRPr="00F03BF2">
        <w:rPr>
          <w:rFonts w:ascii="Times New Roman" w:eastAsia="SchoolBookSanPin" w:hAnsi="Times New Roman"/>
          <w:sz w:val="18"/>
          <w:szCs w:val="18"/>
          <w:lang w:val="ru-RU"/>
        </w:rPr>
        <w:t>яса», «Представле</w:t>
      </w:r>
      <w:r w:rsidR="00123CBF" w:rsidRPr="00F03BF2">
        <w:rPr>
          <w:rFonts w:ascii="Times New Roman" w:eastAsia="SchoolBookSanPin" w:hAnsi="Times New Roman"/>
          <w:sz w:val="18"/>
          <w:szCs w:val="18"/>
          <w:lang w:val="ru-RU"/>
        </w:rPr>
        <w:t xml:space="preserve">ние в виде таблицы информации о компонентах природы одной  </w:t>
      </w:r>
      <w:r w:rsidRPr="00F03BF2">
        <w:rPr>
          <w:rFonts w:ascii="Times New Roman" w:eastAsia="SchoolBookSanPin" w:hAnsi="Times New Roman"/>
          <w:sz w:val="18"/>
          <w:szCs w:val="18"/>
          <w:lang w:val="ru-RU"/>
        </w:rP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F03BF2">
        <w:rPr>
          <w:rFonts w:ascii="Times New Roman" w:eastAsia="SchoolBookSanPin" w:hAnsi="Times New Roman"/>
          <w:sz w:val="18"/>
          <w:szCs w:val="18"/>
          <w:lang w:val="ru-RU"/>
        </w:rPr>
        <w:br/>
        <w:t xml:space="preserve">(с целью привлечения туристов, создания положительного образа страны </w:t>
      </w:r>
      <w:r w:rsidRPr="00F03BF2">
        <w:rPr>
          <w:rFonts w:ascii="Times New Roman" w:eastAsia="SchoolBookSanPin" w:hAnsi="Times New Roman"/>
          <w:sz w:val="18"/>
          <w:szCs w:val="18"/>
          <w:lang w:val="ru-RU"/>
        </w:rPr>
        <w:br/>
        <w:t>и других)».</w:t>
      </w:r>
    </w:p>
    <w:p w14:paraId="60A5DF25"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Взаимодействие природы и общества.</w:t>
      </w:r>
    </w:p>
    <w:p w14:paraId="60A5DF2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F03BF2">
        <w:rPr>
          <w:rFonts w:ascii="Times New Roman" w:eastAsia="SchoolBookSanPin" w:hAnsi="Times New Roman"/>
          <w:sz w:val="18"/>
          <w:szCs w:val="18"/>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0A5DF2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F03BF2">
        <w:rPr>
          <w:rFonts w:ascii="Times New Roman" w:eastAsia="SchoolBookSanPin" w:hAnsi="Times New Roman"/>
          <w:sz w:val="18"/>
          <w:szCs w:val="18"/>
          <w:lang w:val="ru-RU"/>
        </w:rPr>
        <w:br/>
        <w:t>по их преодолению. Программа ООН и цели устойчивого развития. Всемирное наследие ЮНЕСКО: природные и культурные объекты.</w:t>
      </w:r>
    </w:p>
    <w:p w14:paraId="60A5DF2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Характеристика изменений компонентов природы </w:t>
      </w:r>
      <w:r w:rsidRPr="00F03BF2">
        <w:rPr>
          <w:rFonts w:ascii="Times New Roman" w:eastAsia="SchoolBookSanPin" w:hAnsi="Times New Roman"/>
          <w:sz w:val="18"/>
          <w:szCs w:val="18"/>
          <w:lang w:val="ru-RU"/>
        </w:rPr>
        <w:br/>
        <w:t>на территории одной из стран мира в результате деятельности человека».</w:t>
      </w:r>
    </w:p>
    <w:p w14:paraId="60A5DF29" w14:textId="77777777" w:rsidR="00123CBF" w:rsidRPr="00F03BF2" w:rsidRDefault="00123CBF" w:rsidP="00FC36D8">
      <w:pPr>
        <w:spacing w:after="0"/>
        <w:ind w:firstLine="709"/>
        <w:jc w:val="both"/>
        <w:rPr>
          <w:rFonts w:ascii="Times New Roman" w:eastAsia="SchoolBookSanPin" w:hAnsi="Times New Roman"/>
          <w:sz w:val="18"/>
          <w:szCs w:val="18"/>
          <w:lang w:val="ru-RU"/>
        </w:rPr>
      </w:pPr>
    </w:p>
    <w:p w14:paraId="60A5DF2A"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lastRenderedPageBreak/>
        <w:t>Содержание обучения географии в 8 классе.</w:t>
      </w:r>
    </w:p>
    <w:p w14:paraId="60A5DF2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Географическое пространство России.</w:t>
      </w:r>
    </w:p>
    <w:p w14:paraId="60A5DF2C"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История формирования и освоения территории России.</w:t>
      </w:r>
    </w:p>
    <w:p w14:paraId="60A5DF2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История освоения и заселения территории современной России в </w:t>
      </w:r>
      <w:r w:rsidRPr="00F03BF2">
        <w:rPr>
          <w:rFonts w:ascii="Times New Roman" w:eastAsia="SchoolBookSanPin" w:hAnsi="Times New Roman"/>
          <w:sz w:val="18"/>
          <w:szCs w:val="18"/>
        </w:rPr>
        <w:t>XI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 xml:space="preserve"> вв. Расширение территории России в </w:t>
      </w:r>
      <w:r w:rsidRPr="00F03BF2">
        <w:rPr>
          <w:rFonts w:ascii="Times New Roman" w:eastAsia="SchoolBookSanPin" w:hAnsi="Times New Roman"/>
          <w:sz w:val="18"/>
          <w:szCs w:val="18"/>
        </w:rPr>
        <w:t>XVI</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XIX</w:t>
      </w:r>
      <w:r w:rsidRPr="00F03BF2">
        <w:rPr>
          <w:rFonts w:ascii="Times New Roman" w:eastAsia="SchoolBookSanPin" w:hAnsi="Times New Roman"/>
          <w:sz w:val="18"/>
          <w:szCs w:val="18"/>
          <w:lang w:val="ru-RU"/>
        </w:rPr>
        <w:t xml:space="preserve"> вв. Русские первопроходцы. Изменения внешних границ России в ХХ в. Воссоединение Крыма с Россией.</w:t>
      </w:r>
    </w:p>
    <w:p w14:paraId="60A5DF2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60A5DF2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Географическое положение и границы России.</w:t>
      </w:r>
    </w:p>
    <w:p w14:paraId="60A5DF3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0A5DF31"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Время на территории России.</w:t>
      </w:r>
    </w:p>
    <w:p w14:paraId="60A5DF3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Россия на карте часовых поясов мира. Карта часовых зон России. Местное, поясное и зональное время: роль в хозяйстве и жизни людей.</w:t>
      </w:r>
    </w:p>
    <w:p w14:paraId="60A5DF3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Определение различия во времени для разных городов </w:t>
      </w:r>
      <w:r w:rsidRPr="00F03BF2">
        <w:rPr>
          <w:rFonts w:ascii="Times New Roman" w:eastAsia="SchoolBookSanPin" w:hAnsi="Times New Roman"/>
          <w:position w:val="1"/>
          <w:sz w:val="18"/>
          <w:szCs w:val="18"/>
          <w:lang w:val="ru-RU"/>
        </w:rPr>
        <w:t>России по карте часовых зон».</w:t>
      </w:r>
    </w:p>
    <w:p w14:paraId="60A5DF34"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Административно-территориальное устройство России. Районирование территории.</w:t>
      </w:r>
    </w:p>
    <w:p w14:paraId="60A5DF3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Федеративное устройство России. Субъекты Российской Федерации, </w:t>
      </w:r>
      <w:r w:rsidRPr="00F03BF2">
        <w:rPr>
          <w:rFonts w:ascii="Times New Roman" w:eastAsia="SchoolBookSanPin" w:hAnsi="Times New Roman"/>
          <w:sz w:val="18"/>
          <w:szCs w:val="18"/>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F03BF2">
        <w:rPr>
          <w:rFonts w:ascii="Times New Roman" w:eastAsia="SchoolBookSanPin" w:hAnsi="Times New Roman"/>
          <w:sz w:val="18"/>
          <w:szCs w:val="18"/>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F03BF2">
        <w:rPr>
          <w:rFonts w:ascii="Times New Roman" w:eastAsia="SchoolBookSanPin" w:hAnsi="Times New Roman"/>
          <w:sz w:val="18"/>
          <w:szCs w:val="18"/>
          <w:lang w:val="ru-RU"/>
        </w:rPr>
        <w:br/>
        <w:t>и Северо-Запад России, Центральная Россия, Поволжье, Юг Европейской части России, Урал, Сибирь и Дальний Восток.</w:t>
      </w:r>
    </w:p>
    <w:p w14:paraId="60A5DF3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0A5DF3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Природа России.</w:t>
      </w:r>
    </w:p>
    <w:p w14:paraId="60A5DF38"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Природные условия и ресурсы России.</w:t>
      </w:r>
    </w:p>
    <w:p w14:paraId="60A5DF3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0A5DF3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Характеристика природно-ресурсного капитала своего края по картам и статистическим материалам».</w:t>
      </w:r>
    </w:p>
    <w:p w14:paraId="60A5DF3B"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Геологическое строение, рельеф и полезные ископаемые.</w:t>
      </w:r>
    </w:p>
    <w:p w14:paraId="60A5DF3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F03BF2">
        <w:rPr>
          <w:rFonts w:ascii="Times New Roman" w:eastAsia="SchoolBookSanPin" w:hAnsi="Times New Roman"/>
          <w:sz w:val="18"/>
          <w:szCs w:val="18"/>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0A5DF3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0A5DF3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Объяснение распространения по территории России опасных геологических явлений», «</w:t>
      </w:r>
      <w:r w:rsidRPr="00F03BF2">
        <w:rPr>
          <w:rFonts w:ascii="Times New Roman" w:eastAsia="SchoolBookSanPin" w:hAnsi="Times New Roman"/>
          <w:position w:val="1"/>
          <w:sz w:val="18"/>
          <w:szCs w:val="18"/>
          <w:lang w:val="ru-RU"/>
        </w:rPr>
        <w:t>Объяснение особенностей рельефа своего края».</w:t>
      </w:r>
    </w:p>
    <w:p w14:paraId="60A5DF3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Климат и климатические ресурсы.</w:t>
      </w:r>
    </w:p>
    <w:p w14:paraId="60A5DF4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F03BF2">
        <w:rPr>
          <w:rFonts w:ascii="Times New Roman" w:eastAsia="SchoolBookSanPin" w:hAnsi="Times New Roman"/>
          <w:sz w:val="18"/>
          <w:szCs w:val="18"/>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14:paraId="60A5DF4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F03BF2">
        <w:rPr>
          <w:rFonts w:ascii="Times New Roman" w:eastAsia="SchoolBookSanPin" w:hAnsi="Times New Roman"/>
          <w:sz w:val="18"/>
          <w:szCs w:val="18"/>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F03BF2">
        <w:rPr>
          <w:rFonts w:ascii="Times New Roman" w:eastAsia="SchoolBookSanPin" w:hAnsi="Times New Roman"/>
          <w:sz w:val="18"/>
          <w:szCs w:val="18"/>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F03BF2">
        <w:rPr>
          <w:rFonts w:ascii="Times New Roman" w:eastAsia="SchoolBookSanPin" w:hAnsi="Times New Roman"/>
          <w:sz w:val="18"/>
          <w:szCs w:val="18"/>
          <w:lang w:val="ru-RU"/>
        </w:rPr>
        <w:br/>
        <w:t>и их возможные следствия. Особенности климата своего края.</w:t>
      </w:r>
    </w:p>
    <w:p w14:paraId="60A5DF4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 xml:space="preserve">Описание и прогнозирование погоды территории </w:t>
      </w:r>
      <w:r w:rsidRPr="00F03BF2">
        <w:rPr>
          <w:rFonts w:ascii="Times New Roman" w:eastAsia="SchoolBookSanPin" w:hAnsi="Times New Roman"/>
          <w:sz w:val="18"/>
          <w:szCs w:val="18"/>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F03BF2">
        <w:rPr>
          <w:rFonts w:ascii="Times New Roman" w:eastAsia="SchoolBookSanPin" w:hAnsi="Times New Roman"/>
          <w:sz w:val="18"/>
          <w:szCs w:val="18"/>
          <w:lang w:val="ru-RU"/>
        </w:rPr>
        <w:br/>
        <w:t>и хозяйственную деятельность населения».</w:t>
      </w:r>
    </w:p>
    <w:p w14:paraId="60A5DF43"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Моря России. Внутренние воды и водные ресурсы.</w:t>
      </w:r>
    </w:p>
    <w:p w14:paraId="60A5DF4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F03BF2">
        <w:rPr>
          <w:rFonts w:ascii="Times New Roman" w:eastAsia="SchoolBookSanPin" w:hAnsi="Times New Roman"/>
          <w:sz w:val="18"/>
          <w:szCs w:val="18"/>
          <w:lang w:val="ru-RU"/>
        </w:rPr>
        <w:br/>
        <w:t>и развитии хозяйства России.</w:t>
      </w:r>
    </w:p>
    <w:p w14:paraId="60A5DF4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F03BF2">
        <w:rPr>
          <w:rFonts w:ascii="Times New Roman" w:eastAsia="SchoolBookSanPin" w:hAnsi="Times New Roman"/>
          <w:sz w:val="18"/>
          <w:szCs w:val="18"/>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F03BF2">
        <w:rPr>
          <w:rFonts w:ascii="Times New Roman" w:eastAsia="SchoolBookSanPin" w:hAnsi="Times New Roman"/>
          <w:sz w:val="18"/>
          <w:szCs w:val="18"/>
          <w:lang w:val="ru-RU"/>
        </w:rPr>
        <w:br/>
        <w:t>и водные ресурсы своего региона и своей местности.</w:t>
      </w:r>
    </w:p>
    <w:p w14:paraId="60A5DF4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0A5DF4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Природно-хозяйственные зоны.</w:t>
      </w:r>
    </w:p>
    <w:p w14:paraId="60A5DF4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F03BF2">
        <w:rPr>
          <w:rFonts w:ascii="Times New Roman" w:eastAsia="SchoolBookSanPin" w:hAnsi="Times New Roman"/>
          <w:sz w:val="18"/>
          <w:szCs w:val="18"/>
          <w:lang w:val="ru-RU"/>
        </w:rPr>
        <w:br/>
        <w:t>с эрозией почв и их загрязнением.</w:t>
      </w:r>
    </w:p>
    <w:p w14:paraId="60A5DF4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0A5DF4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Природно-хозяйственные зоны России: взаимосвязь и взаимообусловленность их компонентов.</w:t>
      </w:r>
    </w:p>
    <w:p w14:paraId="60A5DF4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Высотная поясность в горах на территории России. Природные ресурсы природно-хозяйственных зон и их ис</w:t>
      </w:r>
      <w:r w:rsidRPr="00F03BF2">
        <w:rPr>
          <w:rFonts w:ascii="Times New Roman" w:eastAsia="SchoolBookSanPin" w:hAnsi="Times New Roman"/>
          <w:position w:val="1"/>
          <w:sz w:val="18"/>
          <w:szCs w:val="18"/>
          <w:lang w:val="ru-RU"/>
        </w:rPr>
        <w:t>пользование, экологические проблемы. Прогнозируемые по</w:t>
      </w:r>
      <w:r w:rsidRPr="00F03BF2">
        <w:rPr>
          <w:rFonts w:ascii="Times New Roman" w:eastAsia="SchoolBookSanPin" w:hAnsi="Times New Roman"/>
          <w:sz w:val="18"/>
          <w:szCs w:val="18"/>
          <w:lang w:val="ru-RU"/>
        </w:rPr>
        <w:t>следствия изменений климата для разных природно-хозяйственных зон на территории России.</w:t>
      </w:r>
    </w:p>
    <w:p w14:paraId="60A5DF4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F03BF2">
        <w:rPr>
          <w:rFonts w:ascii="Times New Roman" w:eastAsia="SchoolBookSanPin" w:hAnsi="Times New Roman"/>
          <w:sz w:val="18"/>
          <w:szCs w:val="18"/>
          <w:lang w:val="ru-RU"/>
        </w:rPr>
        <w:br/>
        <w:t>в Красную книгу России.</w:t>
      </w:r>
    </w:p>
    <w:p w14:paraId="60A5DF4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60A5DF4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Население России.</w:t>
      </w:r>
    </w:p>
    <w:p w14:paraId="60A5DF4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Численность населения России.</w:t>
      </w:r>
    </w:p>
    <w:p w14:paraId="60A5DF5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Динамика численности населения России в </w:t>
      </w:r>
      <w:r w:rsidRPr="00F03BF2">
        <w:rPr>
          <w:rFonts w:ascii="Times New Roman" w:eastAsia="SchoolBookSanPin" w:hAnsi="Times New Roman"/>
          <w:sz w:val="18"/>
          <w:szCs w:val="18"/>
        </w:rPr>
        <w:t>XX</w:t>
      </w:r>
      <w:r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rPr>
        <w:t>XXI</w:t>
      </w:r>
      <w:r w:rsidRPr="00F03BF2">
        <w:rPr>
          <w:rFonts w:ascii="Times New Roman" w:eastAsia="SchoolBookSanPin" w:hAnsi="Times New Roman"/>
          <w:sz w:val="18"/>
          <w:szCs w:val="1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F03BF2">
        <w:rPr>
          <w:rFonts w:ascii="Times New Roman" w:eastAsia="SchoolBookSanPin" w:hAnsi="Times New Roman"/>
          <w:sz w:val="18"/>
          <w:szCs w:val="18"/>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F03BF2">
        <w:rPr>
          <w:rFonts w:ascii="Times New Roman" w:eastAsia="SchoolBookSanPin" w:hAnsi="Times New Roman"/>
          <w:sz w:val="18"/>
          <w:szCs w:val="18"/>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0A5DF5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0A5DF52"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Территориальные особенности размещения населения России.</w:t>
      </w:r>
    </w:p>
    <w:p w14:paraId="60A5DF5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F03BF2">
        <w:rPr>
          <w:rFonts w:ascii="Times New Roman" w:eastAsia="SchoolBookSanPin" w:hAnsi="Times New Roman"/>
          <w:sz w:val="18"/>
          <w:szCs w:val="18"/>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14:paraId="60A5DF5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Народы и религии России.</w:t>
      </w:r>
    </w:p>
    <w:p w14:paraId="60A5DF5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Россия ‒ многонациональное государство. Многонациональность </w:t>
      </w:r>
      <w:r w:rsidRPr="00F03BF2">
        <w:rPr>
          <w:rFonts w:ascii="Times New Roman" w:eastAsia="SchoolBookSanPin" w:hAnsi="Times New Roman"/>
          <w:sz w:val="18"/>
          <w:szCs w:val="18"/>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0A5DF5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Построение картограммы «Доля титульных этносов </w:t>
      </w:r>
      <w:r w:rsidRPr="00F03BF2">
        <w:rPr>
          <w:rFonts w:ascii="Times New Roman" w:eastAsia="SchoolBookSanPin" w:hAnsi="Times New Roman"/>
          <w:sz w:val="18"/>
          <w:szCs w:val="18"/>
          <w:lang w:val="ru-RU"/>
        </w:rPr>
        <w:br/>
        <w:t>в численности населения республик и автономных округов Российской Федерации».</w:t>
      </w:r>
    </w:p>
    <w:p w14:paraId="60A5DF57"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Половой и возрастной состав населения России.</w:t>
      </w:r>
    </w:p>
    <w:p w14:paraId="60A5DF5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F03BF2">
        <w:rPr>
          <w:rFonts w:ascii="Times New Roman" w:eastAsia="SchoolBookSanPin" w:hAnsi="Times New Roman"/>
          <w:sz w:val="18"/>
          <w:szCs w:val="18"/>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0A5DF5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Объяснение динамики половозрастного состава населения</w:t>
      </w:r>
      <w:r w:rsidRPr="00F03BF2">
        <w:rPr>
          <w:rFonts w:ascii="Times New Roman" w:eastAsia="SchoolBookSanPin" w:hAnsi="Times New Roman"/>
          <w:position w:val="1"/>
          <w:sz w:val="18"/>
          <w:szCs w:val="18"/>
          <w:lang w:val="ru-RU"/>
        </w:rPr>
        <w:t xml:space="preserve"> России на основе анализа половозрастных пирамид».</w:t>
      </w:r>
    </w:p>
    <w:p w14:paraId="60A5DF5A"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Человеческий капитал России.</w:t>
      </w:r>
    </w:p>
    <w:p w14:paraId="60A5DF5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F03BF2">
        <w:rPr>
          <w:rFonts w:ascii="Times New Roman" w:eastAsia="SchoolBookSanPin" w:hAnsi="Times New Roman"/>
          <w:sz w:val="18"/>
          <w:szCs w:val="18"/>
          <w:lang w:val="ru-RU"/>
        </w:rPr>
        <w:br/>
        <w:t xml:space="preserve">их определяющие. Качество населения и показатели, характеризующие </w:t>
      </w:r>
      <w:r w:rsidRPr="00F03BF2">
        <w:rPr>
          <w:rFonts w:ascii="Times New Roman" w:eastAsia="SchoolBookSanPin" w:hAnsi="Times New Roman"/>
          <w:sz w:val="18"/>
          <w:szCs w:val="18"/>
          <w:lang w:val="ru-RU"/>
        </w:rPr>
        <w:br/>
        <w:t>его. ИЧР и его географические различия.</w:t>
      </w:r>
    </w:p>
    <w:p w14:paraId="60A5DF5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Классификация Федеральных округов по особенностям естественного и механического движения населения».</w:t>
      </w:r>
    </w:p>
    <w:p w14:paraId="60A5DF5D" w14:textId="77777777" w:rsidR="00DA2858" w:rsidRPr="00F03BF2" w:rsidRDefault="00DA2858" w:rsidP="00FC36D8">
      <w:pPr>
        <w:spacing w:after="0"/>
        <w:ind w:firstLine="709"/>
        <w:jc w:val="both"/>
        <w:rPr>
          <w:rFonts w:ascii="Times New Roman" w:eastAsia="SchoolBookSanPin" w:hAnsi="Times New Roman"/>
          <w:b/>
          <w:sz w:val="18"/>
          <w:szCs w:val="18"/>
          <w:lang w:val="ru-RU"/>
        </w:rPr>
      </w:pPr>
    </w:p>
    <w:p w14:paraId="60A5DF5E"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Содержание обучения географии в 9 классе.</w:t>
      </w:r>
    </w:p>
    <w:p w14:paraId="60A5DF5F"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Хозяйство России.</w:t>
      </w:r>
    </w:p>
    <w:p w14:paraId="60A5DF60" w14:textId="77777777" w:rsidR="00134744" w:rsidRPr="00F03BF2" w:rsidRDefault="00134744" w:rsidP="00FC36D8">
      <w:pPr>
        <w:spacing w:after="0"/>
        <w:ind w:firstLine="709"/>
        <w:jc w:val="both"/>
        <w:rPr>
          <w:rFonts w:ascii="Times New Roman" w:eastAsia="OfficinaSansBoldITC" w:hAnsi="Times New Roman"/>
          <w:b/>
          <w:strike/>
          <w:sz w:val="18"/>
          <w:szCs w:val="18"/>
          <w:lang w:val="ru-RU"/>
        </w:rPr>
      </w:pPr>
      <w:r w:rsidRPr="00F03BF2">
        <w:rPr>
          <w:rFonts w:ascii="Times New Roman" w:eastAsia="OfficinaSansBoldITC" w:hAnsi="Times New Roman"/>
          <w:b/>
          <w:sz w:val="18"/>
          <w:szCs w:val="18"/>
          <w:lang w:val="ru-RU"/>
        </w:rPr>
        <w:t>Общая характеристика хозяйства России.</w:t>
      </w:r>
    </w:p>
    <w:p w14:paraId="60A5DF6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F03BF2">
        <w:rPr>
          <w:rFonts w:ascii="Times New Roman" w:eastAsia="SchoolBookSanPin" w:hAnsi="Times New Roman"/>
          <w:sz w:val="18"/>
          <w:szCs w:val="18"/>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F03BF2">
        <w:rPr>
          <w:rFonts w:ascii="Times New Roman" w:eastAsia="SchoolBookSanPin" w:hAnsi="Times New Roman"/>
          <w:sz w:val="18"/>
          <w:szCs w:val="18"/>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F03BF2">
        <w:rPr>
          <w:rFonts w:ascii="Times New Roman" w:eastAsia="SchoolBookSanPin" w:hAnsi="Times New Roman"/>
          <w:sz w:val="18"/>
          <w:szCs w:val="18"/>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0A5DF6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Производственный капитал. Распределение производственного капитала </w:t>
      </w:r>
      <w:r w:rsidRPr="00F03BF2">
        <w:rPr>
          <w:rFonts w:ascii="Times New Roman" w:eastAsia="SchoolBookSanPin" w:hAnsi="Times New Roman"/>
          <w:sz w:val="18"/>
          <w:szCs w:val="18"/>
          <w:lang w:val="ru-RU"/>
        </w:rPr>
        <w:br/>
        <w:t>по территории страны. Условия и факторы размещения хозяйства.</w:t>
      </w:r>
    </w:p>
    <w:p w14:paraId="60A5DF63" w14:textId="77777777" w:rsidR="00134744" w:rsidRPr="00F03BF2" w:rsidRDefault="00134744"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60A5DF64" w14:textId="77777777" w:rsidR="00134744" w:rsidRPr="00F03BF2" w:rsidRDefault="00134744" w:rsidP="00FC36D8">
      <w:pPr>
        <w:spacing w:after="0"/>
        <w:ind w:firstLine="708"/>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Топливно-энергетический комплекс (ТЭК).</w:t>
      </w:r>
    </w:p>
    <w:p w14:paraId="60A5DF6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F03BF2">
        <w:rPr>
          <w:rFonts w:ascii="Times New Roman" w:eastAsia="SchoolBookSanPin" w:hAnsi="Times New Roman"/>
          <w:sz w:val="18"/>
          <w:szCs w:val="18"/>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F03BF2">
        <w:rPr>
          <w:rFonts w:ascii="Times New Roman" w:eastAsia="SchoolBookSanPin" w:hAnsi="Times New Roman"/>
          <w:position w:val="1"/>
          <w:sz w:val="18"/>
          <w:szCs w:val="18"/>
          <w:lang w:val="ru-RU"/>
        </w:rPr>
        <w:t>России на период до 2035 года».</w:t>
      </w:r>
    </w:p>
    <w:p w14:paraId="60A5DF6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 xml:space="preserve">Анализ статистических и текстовых материалов </w:t>
      </w:r>
      <w:r w:rsidRPr="00F03BF2">
        <w:rPr>
          <w:rFonts w:ascii="Times New Roman" w:eastAsia="SchoolBookSanPin" w:hAnsi="Times New Roman"/>
          <w:sz w:val="18"/>
          <w:szCs w:val="18"/>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F03BF2">
        <w:rPr>
          <w:rFonts w:ascii="Times New Roman" w:eastAsia="SchoolBookSanPin" w:hAnsi="Times New Roman"/>
          <w:sz w:val="18"/>
          <w:szCs w:val="18"/>
          <w:lang w:val="ru-RU"/>
        </w:rPr>
        <w:br/>
        <w:t>в отдельных регионах стран».</w:t>
      </w:r>
    </w:p>
    <w:p w14:paraId="60A5DF67"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Металлургический комплекс.</w:t>
      </w:r>
    </w:p>
    <w:p w14:paraId="60A5DF6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F03BF2">
        <w:rPr>
          <w:rFonts w:ascii="Times New Roman" w:eastAsia="SchoolBookSanPin" w:hAnsi="Times New Roman"/>
          <w:sz w:val="18"/>
          <w:szCs w:val="18"/>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60A5DF69" w14:textId="77777777" w:rsidR="001C2E4E" w:rsidRPr="00F03BF2" w:rsidRDefault="001C2E4E"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0A5DF6A"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sz w:val="18"/>
          <w:szCs w:val="18"/>
          <w:lang w:val="ru-RU"/>
        </w:rPr>
        <w:t> </w:t>
      </w:r>
      <w:r w:rsidRPr="00F03BF2">
        <w:rPr>
          <w:rFonts w:ascii="Times New Roman" w:eastAsia="OfficinaSansBoldITC" w:hAnsi="Times New Roman"/>
          <w:b/>
          <w:sz w:val="18"/>
          <w:szCs w:val="18"/>
          <w:lang w:val="ru-RU"/>
        </w:rPr>
        <w:t>Машиностроительный комплекс.</w:t>
      </w:r>
    </w:p>
    <w:p w14:paraId="60A5DF6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0A5DF6C" w14:textId="77777777" w:rsidR="001C2E4E" w:rsidRPr="00F03BF2" w:rsidRDefault="001C2E4E"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60A5DF6D"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Химико-лесной комплекс.</w:t>
      </w:r>
    </w:p>
    <w:p w14:paraId="60A5DF6E"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Химическая промышленность.</w:t>
      </w:r>
    </w:p>
    <w:p w14:paraId="60A5DF6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0A5DF70"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Лесопромышленный комплекс.</w:t>
      </w:r>
    </w:p>
    <w:p w14:paraId="60A5DF7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F03BF2">
        <w:rPr>
          <w:rFonts w:ascii="Times New Roman" w:eastAsia="SchoolBookSanPin" w:hAnsi="Times New Roman"/>
          <w:sz w:val="18"/>
          <w:szCs w:val="18"/>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0A5DF7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60A5DF7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 xml:space="preserve"> Анализ документов «Прогноз развития лесного сектора Российской Федерации до 2030 года» </w:t>
      </w:r>
      <w:r w:rsidR="001C2E4E" w:rsidRPr="00F03BF2">
        <w:rPr>
          <w:rFonts w:ascii="Times New Roman" w:eastAsia="SchoolBookSanPin" w:hAnsi="Times New Roman"/>
          <w:sz w:val="18"/>
          <w:szCs w:val="18"/>
          <w:lang w:val="ru-RU"/>
        </w:rPr>
        <w:t xml:space="preserve"> (Гл 1, 3 и 11)  </w:t>
      </w:r>
      <w:r w:rsidRPr="00F03BF2">
        <w:rPr>
          <w:rFonts w:ascii="Times New Roman" w:eastAsia="SchoolBookSanPin" w:hAnsi="Times New Roman"/>
          <w:sz w:val="18"/>
          <w:szCs w:val="18"/>
          <w:lang w:val="ru-RU"/>
        </w:rPr>
        <w:t xml:space="preserve">и «Стратегия развития лесного комплекса Российской Федерации до 2030 года» </w:t>
      </w:r>
      <w:r w:rsidR="001C2E4E" w:rsidRPr="00F03BF2">
        <w:rPr>
          <w:rFonts w:ascii="Times New Roman" w:eastAsia="SchoolBookSanPin" w:hAnsi="Times New Roman"/>
          <w:sz w:val="18"/>
          <w:szCs w:val="18"/>
          <w:lang w:val="ru-RU"/>
        </w:rPr>
        <w:t xml:space="preserve">(Гл </w:t>
      </w:r>
      <w:r w:rsidR="001C2E4E" w:rsidRPr="00F03BF2">
        <w:rPr>
          <w:rFonts w:ascii="Times New Roman" w:eastAsia="SchoolBookSanPin" w:hAnsi="Times New Roman"/>
          <w:sz w:val="18"/>
          <w:szCs w:val="18"/>
        </w:rPr>
        <w:t>II</w:t>
      </w:r>
      <w:r w:rsidR="001C2E4E" w:rsidRPr="00F03BF2">
        <w:rPr>
          <w:rFonts w:ascii="Times New Roman" w:eastAsia="SchoolBookSanPin" w:hAnsi="Times New Roman"/>
          <w:sz w:val="18"/>
          <w:szCs w:val="18"/>
          <w:lang w:val="ru-RU"/>
        </w:rPr>
        <w:t xml:space="preserve"> и </w:t>
      </w:r>
      <w:r w:rsidR="001C2E4E" w:rsidRPr="00F03BF2">
        <w:rPr>
          <w:rFonts w:ascii="Times New Roman" w:eastAsia="SchoolBookSanPin" w:hAnsi="Times New Roman"/>
          <w:sz w:val="18"/>
          <w:szCs w:val="18"/>
        </w:rPr>
        <w:t>III</w:t>
      </w:r>
      <w:r w:rsidR="001C2E4E" w:rsidRPr="00F03BF2">
        <w:rPr>
          <w:rFonts w:ascii="Times New Roman" w:eastAsia="SchoolBookSanPin" w:hAnsi="Times New Roman"/>
          <w:sz w:val="18"/>
          <w:szCs w:val="18"/>
          <w:lang w:val="ru-RU"/>
        </w:rPr>
        <w:t xml:space="preserve">, Приложения № 1 </w:t>
      </w:r>
      <w:r w:rsidR="001C2E4E" w:rsidRPr="00F03BF2">
        <w:rPr>
          <w:rFonts w:ascii="Times New Roman" w:eastAsia="SchoolBookSanPin" w:hAnsi="Times New Roman"/>
          <w:sz w:val="18"/>
          <w:szCs w:val="18"/>
          <w:lang w:val="ru-RU"/>
        </w:rPr>
        <w:br/>
        <w:t xml:space="preserve">и № 18) </w:t>
      </w:r>
      <w:r w:rsidRPr="00F03BF2">
        <w:rPr>
          <w:rFonts w:ascii="Times New Roman" w:eastAsia="SchoolBookSanPin" w:hAnsi="Times New Roman"/>
          <w:sz w:val="18"/>
          <w:szCs w:val="18"/>
          <w:lang w:val="ru-RU"/>
        </w:rPr>
        <w:t>с целью определения перспектив и проблем развития комплекса».</w:t>
      </w:r>
    </w:p>
    <w:p w14:paraId="60A5DF74"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Агропромышленный комплекс (АПК).</w:t>
      </w:r>
    </w:p>
    <w:p w14:paraId="60A5DF7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F03BF2">
        <w:rPr>
          <w:rFonts w:ascii="Times New Roman" w:eastAsia="SchoolBookSanPin" w:hAnsi="Times New Roman"/>
          <w:sz w:val="18"/>
          <w:szCs w:val="18"/>
          <w:lang w:val="ru-RU"/>
        </w:rPr>
        <w:br/>
        <w:t>их площадь и структура. Растениеводство и животноводство: география основных отраслей. Сельское хозяйство и окружающая среда.</w:t>
      </w:r>
    </w:p>
    <w:p w14:paraId="60A5DF7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F03BF2">
        <w:rPr>
          <w:rFonts w:ascii="Times New Roman" w:eastAsia="SchoolBookSanPin" w:hAnsi="Times New Roman"/>
          <w:sz w:val="18"/>
          <w:szCs w:val="18"/>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F03BF2">
        <w:rPr>
          <w:rFonts w:ascii="Times New Roman" w:eastAsia="SchoolBookSanPin" w:hAnsi="Times New Roman"/>
          <w:sz w:val="18"/>
          <w:szCs w:val="18"/>
          <w:lang w:val="ru-RU"/>
        </w:rPr>
        <w:br/>
        <w:t>на период до 2030 года». Особенности АПК своего края.</w:t>
      </w:r>
    </w:p>
    <w:p w14:paraId="60A5DF7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 xml:space="preserve">Практическая работа. </w:t>
      </w:r>
      <w:r w:rsidRPr="00F03BF2">
        <w:rPr>
          <w:rFonts w:ascii="Times New Roman" w:eastAsia="SchoolBookSanPin" w:hAnsi="Times New Roman"/>
          <w:sz w:val="18"/>
          <w:szCs w:val="18"/>
          <w:lang w:val="ru-RU"/>
        </w:rPr>
        <w:t>«Определение влияния природных и социальных факторов на размещение отраслей АПК».</w:t>
      </w:r>
    </w:p>
    <w:p w14:paraId="60A5DF78"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Инфраструктурный комплекс.</w:t>
      </w:r>
    </w:p>
    <w:p w14:paraId="60A5DF7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Состав: транспорт, информационная инфраструктура; сфера обслуживания, рекреационное хозяйство ‒ место и значение в хозяйстве.</w:t>
      </w:r>
    </w:p>
    <w:p w14:paraId="60A5DF7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F03BF2">
        <w:rPr>
          <w:rFonts w:ascii="Times New Roman" w:eastAsia="SchoolBookSanPin" w:hAnsi="Times New Roman"/>
          <w:sz w:val="18"/>
          <w:szCs w:val="18"/>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0A5DF7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Транспорт и охрана окружающей среды.</w:t>
      </w:r>
    </w:p>
    <w:p w14:paraId="60A5DF7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Информационная инфраструктура. Рекреационное хозяйство. Особенности сферы обслуживания своего края.</w:t>
      </w:r>
    </w:p>
    <w:p w14:paraId="60A5DF7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Проблемы и перспективы развития комплекса. «Стратегия развития транспорта России на период до 2030 года.</w:t>
      </w:r>
    </w:p>
    <w:p w14:paraId="60A5DF7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Федеральный проект «Информационная инфраструктура».</w:t>
      </w:r>
    </w:p>
    <w:p w14:paraId="60A5DF7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60A5DF80"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Обобщение знаний.</w:t>
      </w:r>
    </w:p>
    <w:p w14:paraId="60A5DF8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F03BF2">
        <w:rPr>
          <w:rFonts w:ascii="Times New Roman" w:eastAsia="SchoolBookSanPin" w:hAnsi="Times New Roman"/>
          <w:sz w:val="18"/>
          <w:szCs w:val="18"/>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0A5DF8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хозяйства и состояние окружающей среды. «Стратегия экологической безопасности Российской Федерации до 2025 года»</w:t>
      </w:r>
      <w:r w:rsidRPr="00F03BF2">
        <w:rPr>
          <w:rFonts w:ascii="Times New Roman" w:eastAsia="SchoolBookSanPin" w:hAnsi="Times New Roman"/>
          <w:sz w:val="18"/>
          <w:szCs w:val="18"/>
          <w:lang w:val="ru-RU"/>
        </w:rPr>
        <w:br/>
        <w:t>и государственные меры по переходу России к модели устойчивого развития.</w:t>
      </w:r>
    </w:p>
    <w:p w14:paraId="60A5DF8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Практическая работа «</w:t>
      </w:r>
      <w:r w:rsidRPr="00F03BF2">
        <w:rPr>
          <w:rFonts w:ascii="Times New Roman" w:eastAsia="SchoolBookSanPin" w:hAnsi="Times New Roman"/>
          <w:sz w:val="18"/>
          <w:szCs w:val="1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60A5DF84" w14:textId="77777777" w:rsidR="004D072F" w:rsidRPr="00F03BF2" w:rsidRDefault="004D072F" w:rsidP="00FC36D8">
      <w:pPr>
        <w:spacing w:after="0"/>
        <w:ind w:firstLine="709"/>
        <w:jc w:val="both"/>
        <w:rPr>
          <w:rFonts w:ascii="Times New Roman" w:eastAsia="SchoolBookSanPin" w:hAnsi="Times New Roman"/>
          <w:sz w:val="18"/>
          <w:szCs w:val="18"/>
          <w:lang w:val="ru-RU"/>
        </w:rPr>
      </w:pPr>
    </w:p>
    <w:p w14:paraId="60A5DF85"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Регионы России.</w:t>
      </w:r>
    </w:p>
    <w:p w14:paraId="60A5DF86" w14:textId="77777777" w:rsidR="00134744" w:rsidRPr="00F03BF2" w:rsidRDefault="00134744"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Западный макрорегион (Европейская часть) России.</w:t>
      </w:r>
    </w:p>
    <w:p w14:paraId="60A5DF8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0A5DF8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0A5DF89"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Восточный макрорегион </w:t>
      </w:r>
      <w:r w:rsidR="001651E4" w:rsidRPr="00F03BF2">
        <w:rPr>
          <w:rFonts w:ascii="Times New Roman" w:eastAsia="OfficinaSansBoldITC" w:hAnsi="Times New Roman"/>
          <w:b/>
          <w:sz w:val="18"/>
          <w:szCs w:val="18"/>
          <w:lang w:val="ru-RU"/>
        </w:rPr>
        <w:t xml:space="preserve">(Азиатская часть) </w:t>
      </w:r>
      <w:r w:rsidRPr="00F03BF2">
        <w:rPr>
          <w:rFonts w:ascii="Times New Roman" w:eastAsia="OfficinaSansBoldITC" w:hAnsi="Times New Roman"/>
          <w:b/>
          <w:sz w:val="18"/>
          <w:szCs w:val="18"/>
          <w:lang w:val="ru-RU"/>
        </w:rPr>
        <w:t>России.</w:t>
      </w:r>
    </w:p>
    <w:p w14:paraId="60A5DF8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F03BF2">
        <w:rPr>
          <w:rFonts w:ascii="Times New Roman" w:eastAsia="SchoolBookSanPin" w:hAnsi="Times New Roman"/>
          <w:sz w:val="18"/>
          <w:szCs w:val="18"/>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F03BF2">
        <w:rPr>
          <w:rFonts w:ascii="Times New Roman" w:eastAsia="SchoolBookSanPin" w:hAnsi="Times New Roman"/>
          <w:sz w:val="18"/>
          <w:szCs w:val="18"/>
          <w:lang w:val="ru-RU"/>
        </w:rPr>
        <w:br/>
        <w:t>их внутренние различия.</w:t>
      </w:r>
    </w:p>
    <w:p w14:paraId="60A5DF8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eastAsia="OfficinaSansBoldITC" w:hAnsi="Times New Roman"/>
          <w:sz w:val="18"/>
          <w:szCs w:val="18"/>
          <w:lang w:val="ru-RU"/>
        </w:rPr>
        <w:t>Практические работы: «</w:t>
      </w:r>
      <w:r w:rsidRPr="00F03BF2">
        <w:rPr>
          <w:rFonts w:ascii="Times New Roman" w:eastAsia="SchoolBookSanPin" w:hAnsi="Times New Roman"/>
          <w:sz w:val="18"/>
          <w:szCs w:val="18"/>
          <w:lang w:val="ru-RU"/>
        </w:rPr>
        <w:t>Сравнение человеческого капитала двух географических районов (субъектов Российской Федерации) по заданным критериям», «</w:t>
      </w:r>
      <w:r w:rsidRPr="00F03BF2">
        <w:rPr>
          <w:rFonts w:ascii="Times New Roman" w:hAnsi="Times New Roman"/>
          <w:sz w:val="18"/>
          <w:szCs w:val="18"/>
          <w:lang w:val="ru-RU"/>
        </w:rPr>
        <w:t>Выявление факторов размещения предприятий одного</w:t>
      </w:r>
      <w:r w:rsidRPr="00F03BF2">
        <w:rPr>
          <w:rFonts w:ascii="Times New Roman" w:hAnsi="Times New Roman"/>
          <w:sz w:val="18"/>
          <w:szCs w:val="18"/>
          <w:lang w:val="ru-RU"/>
        </w:rPr>
        <w:br/>
        <w:t>из промышленных кластеров Дальнего Востока (по выбору)».</w:t>
      </w:r>
      <w:r w:rsidRPr="00F03BF2">
        <w:rPr>
          <w:rFonts w:ascii="Times New Roman" w:hAnsi="Times New Roman"/>
          <w:sz w:val="18"/>
          <w:szCs w:val="18"/>
        </w:rPr>
        <w:t> </w:t>
      </w:r>
    </w:p>
    <w:p w14:paraId="60A5DF8C" w14:textId="77777777" w:rsidR="00134744" w:rsidRPr="00F03BF2" w:rsidRDefault="00134744" w:rsidP="00FC36D8">
      <w:pPr>
        <w:spacing w:after="0"/>
        <w:ind w:firstLine="709"/>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Обобщение знаний.</w:t>
      </w:r>
    </w:p>
    <w:p w14:paraId="60A5DF8D" w14:textId="77777777" w:rsidR="00134744" w:rsidRPr="00F03BF2" w:rsidRDefault="00134744"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sz w:val="18"/>
          <w:szCs w:val="18"/>
          <w:lang w:val="ru-RU"/>
        </w:rPr>
        <w:t>Федеральные и региональные целевые программы. Государственная программа Российской Федерации «Социально-</w:t>
      </w:r>
      <w:r w:rsidRPr="00F03BF2">
        <w:rPr>
          <w:rFonts w:ascii="Times New Roman" w:eastAsia="SchoolBookSanPin" w:hAnsi="Times New Roman"/>
          <w:sz w:val="18"/>
          <w:szCs w:val="18"/>
          <w:lang w:val="ru-RU"/>
        </w:rPr>
        <w:lastRenderedPageBreak/>
        <w:t>экономическое развитие Арктической зоны Российской Федерации».</w:t>
      </w:r>
    </w:p>
    <w:p w14:paraId="60A5DF8E" w14:textId="77777777" w:rsidR="00134744" w:rsidRPr="00F03BF2" w:rsidRDefault="00134744" w:rsidP="00FC36D8">
      <w:pPr>
        <w:spacing w:after="0"/>
        <w:ind w:firstLine="708"/>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Россия в современном мире.</w:t>
      </w:r>
    </w:p>
    <w:p w14:paraId="60A5DF8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60A5DF90" w14:textId="77777777" w:rsidR="00134744" w:rsidRPr="00F03BF2" w:rsidRDefault="00134744" w:rsidP="00FC36D8">
      <w:pPr>
        <w:spacing w:after="0"/>
        <w:ind w:firstLine="709"/>
        <w:jc w:val="both"/>
        <w:rPr>
          <w:rFonts w:ascii="Times New Roman" w:eastAsia="Times New Roman" w:hAnsi="Times New Roman"/>
          <w:sz w:val="18"/>
          <w:szCs w:val="18"/>
          <w:lang w:val="ru-RU"/>
        </w:rPr>
      </w:pPr>
      <w:r w:rsidRPr="00F03BF2">
        <w:rPr>
          <w:rFonts w:ascii="Times New Roman" w:eastAsia="SchoolBookSanPin" w:hAnsi="Times New Roman"/>
          <w:sz w:val="18"/>
          <w:szCs w:val="18"/>
          <w:lang w:val="ru-RU"/>
        </w:rPr>
        <w:t xml:space="preserve">Значение для мировой цивилизации географического пространства России </w:t>
      </w:r>
      <w:r w:rsidRPr="00F03BF2">
        <w:rPr>
          <w:rFonts w:ascii="Times New Roman" w:eastAsia="SchoolBookSanPin" w:hAnsi="Times New Roman"/>
          <w:sz w:val="18"/>
          <w:szCs w:val="18"/>
          <w:lang w:val="ru-RU"/>
        </w:rPr>
        <w:br/>
        <w:t>как комплекса природных, культурных и экономических ценностей. Объекты Всемирного природного и культурного наследия России</w:t>
      </w:r>
      <w:r w:rsidRPr="00F03BF2">
        <w:rPr>
          <w:rFonts w:ascii="Times New Roman" w:eastAsia="Times New Roman" w:hAnsi="Times New Roman"/>
          <w:sz w:val="18"/>
          <w:szCs w:val="18"/>
          <w:lang w:val="ru-RU"/>
        </w:rPr>
        <w:t>.</w:t>
      </w:r>
    </w:p>
    <w:p w14:paraId="60A5DF91" w14:textId="77777777" w:rsidR="00134744" w:rsidRPr="00F03BF2" w:rsidRDefault="00134744"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Планируемые результаты освоения географии. </w:t>
      </w:r>
    </w:p>
    <w:p w14:paraId="60A5DF9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0A5DF9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F03BF2">
        <w:rPr>
          <w:rFonts w:ascii="Times New Roman" w:eastAsia="SchoolBookSanPin" w:hAnsi="Times New Roman"/>
          <w:sz w:val="18"/>
          <w:szCs w:val="18"/>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0A5DF9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F03BF2">
        <w:rPr>
          <w:rFonts w:ascii="Times New Roman" w:eastAsia="SchoolBookSanPin" w:hAnsi="Times New Roman"/>
          <w:sz w:val="18"/>
          <w:szCs w:val="18"/>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F03BF2">
        <w:rPr>
          <w:rFonts w:ascii="Times New Roman" w:eastAsia="SchoolBookSanPin" w:hAnsi="Times New Roman"/>
          <w:sz w:val="18"/>
          <w:szCs w:val="18"/>
          <w:lang w:val="ru-RU"/>
        </w:rPr>
        <w:br/>
        <w:t xml:space="preserve">о социальных нормах и правилах межличностных отношений в поликультурном </w:t>
      </w:r>
      <w:r w:rsidRPr="00F03BF2">
        <w:rPr>
          <w:rFonts w:ascii="Times New Roman" w:eastAsia="SchoolBookSanPin" w:hAnsi="Times New Roman"/>
          <w:sz w:val="18"/>
          <w:szCs w:val="18"/>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F03BF2">
        <w:rPr>
          <w:rFonts w:ascii="Times New Roman" w:eastAsia="SchoolBookSanPin" w:hAnsi="Times New Roman"/>
          <w:sz w:val="18"/>
          <w:szCs w:val="18"/>
          <w:lang w:val="ru-RU"/>
        </w:rPr>
        <w:br/>
        <w:t>к участию в гуманитарной деятельности;</w:t>
      </w:r>
    </w:p>
    <w:p w14:paraId="60A5DF9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духовно-нравственного воспитания: ориентация на моральные ценности </w:t>
      </w:r>
      <w:r w:rsidRPr="00F03BF2">
        <w:rPr>
          <w:rFonts w:ascii="Times New Roman" w:eastAsia="SchoolBookSanPin" w:hAnsi="Times New Roman"/>
          <w:sz w:val="18"/>
          <w:szCs w:val="18"/>
          <w:lang w:val="ru-RU"/>
        </w:rPr>
        <w:br/>
        <w:t xml:space="preserve">и нормы в ситуациях нравственного выбора; готовность оценивать своё поведение </w:t>
      </w:r>
      <w:r w:rsidRPr="00F03BF2">
        <w:rPr>
          <w:rFonts w:ascii="Times New Roman" w:eastAsia="SchoolBookSanPin" w:hAnsi="Times New Roman"/>
          <w:sz w:val="18"/>
          <w:szCs w:val="18"/>
          <w:lang w:val="ru-RU"/>
        </w:rPr>
        <w:br/>
        <w:t xml:space="preserve">и поступки, а также поведение и поступки других людей с позиции нравственных </w:t>
      </w:r>
      <w:r w:rsidRPr="00F03BF2">
        <w:rPr>
          <w:rFonts w:ascii="Times New Roman" w:eastAsia="SchoolBookSanPin" w:hAnsi="Times New Roman"/>
          <w:sz w:val="18"/>
          <w:szCs w:val="18"/>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F03BF2">
        <w:rPr>
          <w:rFonts w:ascii="Times New Roman" w:eastAsia="SchoolBookSanPin" w:hAnsi="Times New Roman"/>
          <w:sz w:val="18"/>
          <w:szCs w:val="18"/>
          <w:lang w:val="ru-RU"/>
        </w:rPr>
        <w:br/>
        <w:t>и нормы поведения с учётом осознания последствий для окружающей среды;</w:t>
      </w:r>
    </w:p>
    <w:p w14:paraId="60A5DF9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4) эстетического воспитания: восприимчивость к разным традициям своего </w:t>
      </w:r>
      <w:r w:rsidRPr="00F03BF2">
        <w:rPr>
          <w:rFonts w:ascii="Times New Roman" w:eastAsia="SchoolBookSanPin" w:hAnsi="Times New Roman"/>
          <w:sz w:val="18"/>
          <w:szCs w:val="18"/>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F03BF2">
        <w:rPr>
          <w:rFonts w:ascii="Times New Roman" w:eastAsia="SchoolBookSanPin" w:hAnsi="Times New Roman"/>
          <w:sz w:val="18"/>
          <w:szCs w:val="18"/>
          <w:lang w:val="ru-RU"/>
        </w:rPr>
        <w:br/>
        <w:t>и культуре других регионов и стран мира, объектам Всемирного культурного наследия человечества;</w:t>
      </w:r>
    </w:p>
    <w:p w14:paraId="60A5DF9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F03BF2">
        <w:rPr>
          <w:rFonts w:ascii="Times New Roman" w:eastAsia="SchoolBookSanPin" w:hAnsi="Times New Roman"/>
          <w:sz w:val="18"/>
          <w:szCs w:val="18"/>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0A5DF9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6) физического воспитания, формирования культуры здоровья </w:t>
      </w:r>
      <w:r w:rsidRPr="00F03BF2">
        <w:rPr>
          <w:rFonts w:ascii="Times New Roman" w:eastAsia="SchoolBookSanPin" w:hAnsi="Times New Roman"/>
          <w:sz w:val="18"/>
          <w:szCs w:val="18"/>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F03BF2">
        <w:rPr>
          <w:rFonts w:ascii="Times New Roman" w:eastAsia="SchoolBookSanPin" w:hAnsi="Times New Roman"/>
          <w:sz w:val="18"/>
          <w:szCs w:val="18"/>
          <w:lang w:val="ru-RU"/>
        </w:rPr>
        <w:br/>
        <w:t xml:space="preserve">и отдыха, регулярная физическая активность); соблюдение правил безопасности </w:t>
      </w:r>
      <w:r w:rsidRPr="00F03BF2">
        <w:rPr>
          <w:rFonts w:ascii="Times New Roman" w:eastAsia="SchoolBookSanPin" w:hAnsi="Times New Roman"/>
          <w:sz w:val="18"/>
          <w:szCs w:val="18"/>
          <w:lang w:val="ru-RU"/>
        </w:rPr>
        <w:b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w:t>
      </w:r>
      <w:r w:rsidR="004D072F" w:rsidRPr="00F03BF2">
        <w:rPr>
          <w:rFonts w:ascii="Times New Roman" w:eastAsia="SchoolBookSanPin" w:hAnsi="Times New Roman"/>
          <w:sz w:val="18"/>
          <w:szCs w:val="18"/>
          <w:lang w:val="ru-RU"/>
        </w:rPr>
        <w:t xml:space="preserve">а другого человека; готовность </w:t>
      </w:r>
      <w:r w:rsidRPr="00F03BF2">
        <w:rPr>
          <w:rFonts w:ascii="Times New Roman" w:eastAsia="SchoolBookSanPin" w:hAnsi="Times New Roman"/>
          <w:sz w:val="18"/>
          <w:szCs w:val="18"/>
          <w:lang w:val="ru-RU"/>
        </w:rP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F03BF2">
        <w:rPr>
          <w:rFonts w:ascii="Times New Roman" w:eastAsia="SchoolBookSanPin" w:hAnsi="Times New Roman"/>
          <w:sz w:val="18"/>
          <w:szCs w:val="18"/>
          <w:lang w:val="ru-RU"/>
        </w:rPr>
        <w:br/>
        <w:t>к природе и окружающей среде;</w:t>
      </w:r>
    </w:p>
    <w:p w14:paraId="60A5DF9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F03BF2">
        <w:rPr>
          <w:rFonts w:ascii="Times New Roman" w:eastAsia="SchoolBookSanPin" w:hAnsi="Times New Roman"/>
          <w:sz w:val="18"/>
          <w:szCs w:val="18"/>
          <w:lang w:val="ru-RU"/>
        </w:rPr>
        <w:br/>
        <w:t xml:space="preserve">и социальной направленности, способность инициировать, планировать </w:t>
      </w:r>
      <w:r w:rsidRPr="00F03BF2">
        <w:rPr>
          <w:rFonts w:ascii="Times New Roman" w:eastAsia="SchoolBookSanPin" w:hAnsi="Times New Roman"/>
          <w:sz w:val="18"/>
          <w:szCs w:val="18"/>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F03BF2">
        <w:rPr>
          <w:rFonts w:ascii="Times New Roman" w:eastAsia="SchoolBookSanPin" w:hAnsi="Times New Roman"/>
          <w:sz w:val="18"/>
          <w:szCs w:val="18"/>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0A5DF9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F03BF2">
        <w:rPr>
          <w:rFonts w:ascii="Times New Roman" w:eastAsia="SchoolBookSanPin" w:hAnsi="Times New Roman"/>
          <w:sz w:val="18"/>
          <w:szCs w:val="18"/>
          <w:lang w:val="ru-RU"/>
        </w:rPr>
        <w:br/>
      </w:r>
      <w:r w:rsidRPr="00F03BF2">
        <w:rPr>
          <w:rFonts w:ascii="Times New Roman" w:eastAsia="SchoolBookSanPin" w:hAnsi="Times New Roman"/>
          <w:sz w:val="18"/>
          <w:szCs w:val="18"/>
          <w:lang w:val="ru-RU"/>
        </w:rPr>
        <w:lastRenderedPageBreak/>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A5DF9B"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eastAsia="SchoolBookSanPin" w:hAnsi="Times New Roman"/>
          <w:sz w:val="18"/>
          <w:szCs w:val="18"/>
          <w:lang w:val="ru-RU"/>
        </w:rPr>
        <w:t xml:space="preserve">В результате изучения географии на уровне основного общего образования у обучающегося будут сформированы </w:t>
      </w:r>
      <w:r w:rsidRPr="00F03BF2">
        <w:rPr>
          <w:rFonts w:ascii="Times New Roman" w:eastAsia="SchoolBookSanPin" w:hAnsi="Times New Roman"/>
          <w:bCs/>
          <w:sz w:val="18"/>
          <w:szCs w:val="1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A5DF9C" w14:textId="77777777" w:rsidR="004D072F"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логические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F9D" w14:textId="77777777" w:rsidR="004D072F" w:rsidRPr="00F03BF2" w:rsidRDefault="00134744" w:rsidP="00FC36D8">
      <w:pPr>
        <w:pStyle w:val="a5"/>
        <w:numPr>
          <w:ilvl w:val="0"/>
          <w:numId w:val="122"/>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и характеризовать существенные признаки географических объектов, процессов и явлений;</w:t>
      </w:r>
    </w:p>
    <w:p w14:paraId="60A5DF9E" w14:textId="77777777" w:rsidR="004D072F" w:rsidRPr="00F03BF2" w:rsidRDefault="00134744" w:rsidP="00FC36D8">
      <w:pPr>
        <w:pStyle w:val="a5"/>
        <w:numPr>
          <w:ilvl w:val="0"/>
          <w:numId w:val="122"/>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устанавливать существенный признак классификации географических объектов, процессов и явлений, основания для их сравнения;</w:t>
      </w:r>
    </w:p>
    <w:p w14:paraId="60A5DF9F" w14:textId="77777777" w:rsidR="004D072F" w:rsidRPr="00F03BF2" w:rsidRDefault="00134744" w:rsidP="00FC36D8">
      <w:pPr>
        <w:pStyle w:val="a5"/>
        <w:numPr>
          <w:ilvl w:val="0"/>
          <w:numId w:val="122"/>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закономерности и противоречия в рассматриваемых фактах </w:t>
      </w:r>
      <w:r w:rsidRPr="00F03BF2">
        <w:rPr>
          <w:rFonts w:ascii="Times New Roman" w:eastAsia="SchoolBookSanPin" w:hAnsi="Times New Roman"/>
          <w:position w:val="1"/>
          <w:sz w:val="18"/>
          <w:szCs w:val="18"/>
          <w:lang w:val="ru-RU"/>
        </w:rPr>
        <w:br/>
        <w:t>и данных наблюдений с учётом предложенной географической задачи;</w:t>
      </w:r>
    </w:p>
    <w:p w14:paraId="60A5DFA0" w14:textId="77777777" w:rsidR="004D072F" w:rsidRPr="00F03BF2" w:rsidRDefault="00134744" w:rsidP="00FC36D8">
      <w:pPr>
        <w:pStyle w:val="a5"/>
        <w:numPr>
          <w:ilvl w:val="0"/>
          <w:numId w:val="122"/>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дефициты географической информации, данных, необходимых </w:t>
      </w:r>
      <w:r w:rsidRPr="00F03BF2">
        <w:rPr>
          <w:rFonts w:ascii="Times New Roman" w:eastAsia="SchoolBookSanPin" w:hAnsi="Times New Roman"/>
          <w:position w:val="1"/>
          <w:sz w:val="18"/>
          <w:szCs w:val="18"/>
          <w:lang w:val="ru-RU"/>
        </w:rPr>
        <w:br/>
        <w:t>для решения поставленной задачи;</w:t>
      </w:r>
    </w:p>
    <w:p w14:paraId="60A5DFA1" w14:textId="77777777" w:rsidR="004D072F" w:rsidRPr="00F03BF2" w:rsidRDefault="00134744" w:rsidP="00FC36D8">
      <w:pPr>
        <w:pStyle w:val="a5"/>
        <w:numPr>
          <w:ilvl w:val="0"/>
          <w:numId w:val="122"/>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F03BF2">
        <w:rPr>
          <w:rFonts w:ascii="Times New Roman" w:eastAsia="SchoolBookSanPin" w:hAnsi="Times New Roman"/>
          <w:position w:val="1"/>
          <w:sz w:val="18"/>
          <w:szCs w:val="18"/>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60A5DFA2" w14:textId="77777777" w:rsidR="00134744" w:rsidRPr="00F03BF2" w:rsidRDefault="00134744" w:rsidP="00FC36D8">
      <w:pPr>
        <w:pStyle w:val="a5"/>
        <w:numPr>
          <w:ilvl w:val="0"/>
          <w:numId w:val="122"/>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0A5DFA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исследовательские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FA4" w14:textId="77777777" w:rsidR="004D77DC" w:rsidRPr="00F03BF2" w:rsidRDefault="00134744" w:rsidP="00FC36D8">
      <w:pPr>
        <w:pStyle w:val="a5"/>
        <w:numPr>
          <w:ilvl w:val="0"/>
          <w:numId w:val="12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географические вопросы как исследовательский инструмент познания;</w:t>
      </w:r>
    </w:p>
    <w:p w14:paraId="60A5DFA5" w14:textId="77777777" w:rsidR="004D77DC" w:rsidRPr="00F03BF2" w:rsidRDefault="00134744" w:rsidP="00FC36D8">
      <w:pPr>
        <w:pStyle w:val="a5"/>
        <w:numPr>
          <w:ilvl w:val="0"/>
          <w:numId w:val="12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формулировать географические вопросы, фиксирующие разрыв </w:t>
      </w:r>
      <w:r w:rsidRPr="00F03BF2">
        <w:rPr>
          <w:rFonts w:ascii="Times New Roman" w:eastAsia="SchoolBookSanPin" w:hAnsi="Times New Roman"/>
          <w:position w:val="1"/>
          <w:sz w:val="18"/>
          <w:szCs w:val="18"/>
          <w:lang w:val="ru-RU"/>
        </w:rPr>
        <w:br/>
        <w:t>между реальным и желательным состоянием ситуации, объекта, и самостоятельно устанавливать искомое и данное;</w:t>
      </w:r>
    </w:p>
    <w:p w14:paraId="60A5DFA6" w14:textId="77777777" w:rsidR="004D77DC" w:rsidRPr="00F03BF2" w:rsidRDefault="00134744" w:rsidP="00FC36D8">
      <w:pPr>
        <w:pStyle w:val="a5"/>
        <w:numPr>
          <w:ilvl w:val="0"/>
          <w:numId w:val="12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0A5DFA7" w14:textId="77777777" w:rsidR="004D77DC" w:rsidRPr="00F03BF2" w:rsidRDefault="00134744" w:rsidP="00FC36D8">
      <w:pPr>
        <w:pStyle w:val="a5"/>
        <w:numPr>
          <w:ilvl w:val="0"/>
          <w:numId w:val="12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по плану несложное географическое исследование, в том числе </w:t>
      </w:r>
      <w:r w:rsidRPr="00F03BF2">
        <w:rPr>
          <w:rFonts w:ascii="Times New Roman" w:eastAsia="SchoolBookSanPin" w:hAnsi="Times New Roman"/>
          <w:position w:val="1"/>
          <w:sz w:val="18"/>
          <w:szCs w:val="18"/>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0A5DFA8" w14:textId="77777777" w:rsidR="004D77DC" w:rsidRPr="00F03BF2" w:rsidRDefault="00134744" w:rsidP="00FC36D8">
      <w:pPr>
        <w:pStyle w:val="a5"/>
        <w:numPr>
          <w:ilvl w:val="0"/>
          <w:numId w:val="12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достоверность информации, полученной в ходе географического исследования;</w:t>
      </w:r>
    </w:p>
    <w:p w14:paraId="60A5DFA9" w14:textId="77777777" w:rsidR="004D77DC" w:rsidRPr="00F03BF2" w:rsidRDefault="00134744" w:rsidP="00FC36D8">
      <w:pPr>
        <w:pStyle w:val="a5"/>
        <w:numPr>
          <w:ilvl w:val="0"/>
          <w:numId w:val="12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0A5DFAA" w14:textId="77777777" w:rsidR="00134744" w:rsidRPr="00F03BF2" w:rsidRDefault="00134744" w:rsidP="00FC36D8">
      <w:pPr>
        <w:pStyle w:val="a5"/>
        <w:numPr>
          <w:ilvl w:val="0"/>
          <w:numId w:val="12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0A5DFA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DFAC" w14:textId="77777777" w:rsidR="004D77DC" w:rsidRPr="00F03BF2" w:rsidRDefault="00134744" w:rsidP="00FC36D8">
      <w:pPr>
        <w:pStyle w:val="a5"/>
        <w:numPr>
          <w:ilvl w:val="0"/>
          <w:numId w:val="12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0A5DFAD" w14:textId="77777777" w:rsidR="004D77DC" w:rsidRPr="00F03BF2" w:rsidRDefault="00134744" w:rsidP="00FC36D8">
      <w:pPr>
        <w:pStyle w:val="a5"/>
        <w:numPr>
          <w:ilvl w:val="0"/>
          <w:numId w:val="12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выбирать, анализировать и интерпретировать географическую информацию различных видов и форм представления;</w:t>
      </w:r>
    </w:p>
    <w:p w14:paraId="60A5DFAE" w14:textId="77777777" w:rsidR="004D77DC" w:rsidRPr="00F03BF2" w:rsidRDefault="00134744" w:rsidP="00FC36D8">
      <w:pPr>
        <w:pStyle w:val="a5"/>
        <w:numPr>
          <w:ilvl w:val="0"/>
          <w:numId w:val="12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находить сходные аргументы, подтверждающие или опровергающие одну </w:t>
      </w:r>
      <w:r w:rsidRPr="00F03BF2">
        <w:rPr>
          <w:rFonts w:ascii="Times New Roman" w:eastAsia="SchoolBookSanPin" w:hAnsi="Times New Roman"/>
          <w:position w:val="1"/>
          <w:sz w:val="18"/>
          <w:szCs w:val="18"/>
          <w:lang w:val="ru-RU"/>
        </w:rPr>
        <w:br/>
        <w:t>и ту же идею, в различных источниках географической информации;</w:t>
      </w:r>
    </w:p>
    <w:p w14:paraId="60A5DFAF" w14:textId="77777777" w:rsidR="004D77DC" w:rsidRPr="00F03BF2" w:rsidRDefault="00134744" w:rsidP="00FC36D8">
      <w:pPr>
        <w:pStyle w:val="a5"/>
        <w:numPr>
          <w:ilvl w:val="0"/>
          <w:numId w:val="12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самостоятельно выбирать оптимальную форму представления географической информации;</w:t>
      </w:r>
    </w:p>
    <w:p w14:paraId="60A5DFB0" w14:textId="77777777" w:rsidR="004D77DC" w:rsidRPr="00F03BF2" w:rsidRDefault="00134744" w:rsidP="00FC36D8">
      <w:pPr>
        <w:pStyle w:val="a5"/>
        <w:numPr>
          <w:ilvl w:val="0"/>
          <w:numId w:val="12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надёжность географической информации по критериям, предложенным учителем или сформулированным самостоятельно;</w:t>
      </w:r>
    </w:p>
    <w:p w14:paraId="60A5DFB1" w14:textId="77777777" w:rsidR="00134744" w:rsidRPr="00F03BF2" w:rsidRDefault="00134744" w:rsidP="00FC36D8">
      <w:pPr>
        <w:pStyle w:val="a5"/>
        <w:numPr>
          <w:ilvl w:val="0"/>
          <w:numId w:val="12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систематизировать географическую информацию в разных формах.</w:t>
      </w:r>
    </w:p>
    <w:p w14:paraId="60A5DFB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общения как часть </w:t>
      </w:r>
      <w:r w:rsidRPr="00F03BF2">
        <w:rPr>
          <w:rFonts w:ascii="Times New Roman" w:eastAsia="SchoolBookSanPin" w:hAnsi="Times New Roman"/>
          <w:bCs/>
          <w:sz w:val="18"/>
          <w:szCs w:val="18"/>
          <w:lang w:val="ru-RU"/>
        </w:rPr>
        <w:t>коммуникативных универсальных учебных действий</w:t>
      </w:r>
      <w:r w:rsidRPr="00F03BF2">
        <w:rPr>
          <w:rFonts w:ascii="Times New Roman" w:eastAsia="SchoolBookSanPin" w:hAnsi="Times New Roman"/>
          <w:sz w:val="18"/>
          <w:szCs w:val="18"/>
          <w:lang w:val="ru-RU"/>
        </w:rPr>
        <w:t>:</w:t>
      </w:r>
    </w:p>
    <w:p w14:paraId="60A5DFB3" w14:textId="77777777" w:rsidR="004D77DC" w:rsidRPr="00F03BF2" w:rsidRDefault="00134744" w:rsidP="00FC36D8">
      <w:pPr>
        <w:pStyle w:val="a5"/>
        <w:numPr>
          <w:ilvl w:val="0"/>
          <w:numId w:val="1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60A5DFB4" w14:textId="77777777" w:rsidR="004D77DC" w:rsidRPr="00F03BF2" w:rsidRDefault="00134744" w:rsidP="00FC36D8">
      <w:pPr>
        <w:pStyle w:val="a5"/>
        <w:numPr>
          <w:ilvl w:val="0"/>
          <w:numId w:val="1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0A5DFB5" w14:textId="77777777" w:rsidR="004D77DC" w:rsidRPr="00F03BF2" w:rsidRDefault="00134744" w:rsidP="00FC36D8">
      <w:pPr>
        <w:pStyle w:val="a5"/>
        <w:numPr>
          <w:ilvl w:val="0"/>
          <w:numId w:val="1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0A5DFB6" w14:textId="77777777" w:rsidR="00134744" w:rsidRPr="00F03BF2" w:rsidRDefault="00134744" w:rsidP="00FC36D8">
      <w:pPr>
        <w:pStyle w:val="a5"/>
        <w:numPr>
          <w:ilvl w:val="0"/>
          <w:numId w:val="125"/>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публично представлять результаты выполненного исследования или проекта.</w:t>
      </w:r>
    </w:p>
    <w:p w14:paraId="60A5DFB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самоорганизации как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DFB8" w14:textId="77777777" w:rsidR="004D77DC" w:rsidRPr="00F03BF2" w:rsidRDefault="00134744" w:rsidP="00FC36D8">
      <w:pPr>
        <w:pStyle w:val="a5"/>
        <w:numPr>
          <w:ilvl w:val="0"/>
          <w:numId w:val="1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самостоятельно составлять алгоритм решения географических задач </w:t>
      </w:r>
      <w:r w:rsidRPr="00F03BF2">
        <w:rPr>
          <w:rFonts w:ascii="Times New Roman" w:eastAsia="SchoolBookSanPin" w:hAnsi="Times New Roman"/>
          <w:position w:val="1"/>
          <w:sz w:val="18"/>
          <w:szCs w:val="18"/>
          <w:lang w:val="ru-RU"/>
        </w:rPr>
        <w:br/>
        <w:t xml:space="preserve">и выбирать способ их решения с учётом имеющихся ресурсов и собственных возможностей, аргументировать </w:t>
      </w:r>
      <w:r w:rsidRPr="00F03BF2">
        <w:rPr>
          <w:rFonts w:ascii="Times New Roman" w:eastAsia="SchoolBookSanPin" w:hAnsi="Times New Roman"/>
          <w:position w:val="1"/>
          <w:sz w:val="18"/>
          <w:szCs w:val="18"/>
          <w:lang w:val="ru-RU"/>
        </w:rPr>
        <w:lastRenderedPageBreak/>
        <w:t>предлагаемые варианты решений;</w:t>
      </w:r>
    </w:p>
    <w:p w14:paraId="60A5DFB9" w14:textId="77777777" w:rsidR="00134744" w:rsidRPr="00F03BF2" w:rsidRDefault="00134744" w:rsidP="00FC36D8">
      <w:pPr>
        <w:pStyle w:val="a5"/>
        <w:numPr>
          <w:ilvl w:val="0"/>
          <w:numId w:val="12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F03BF2">
        <w:rPr>
          <w:rFonts w:ascii="Times New Roman" w:eastAsia="SchoolBookSanPin" w:hAnsi="Times New Roman"/>
          <w:position w:val="1"/>
          <w:sz w:val="18"/>
          <w:szCs w:val="18"/>
          <w:lang w:val="ru-RU"/>
        </w:rPr>
        <w:br/>
        <w:t>об изучаемом объекте.</w:t>
      </w:r>
    </w:p>
    <w:p w14:paraId="60A5DFBA" w14:textId="77777777" w:rsidR="001651E4" w:rsidRPr="00F03BF2" w:rsidRDefault="001651E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совместной деятельности:</w:t>
      </w:r>
    </w:p>
    <w:p w14:paraId="60A5DFBB" w14:textId="77777777" w:rsidR="004D77DC" w:rsidRPr="00F03BF2" w:rsidRDefault="001651E4" w:rsidP="00FC36D8">
      <w:pPr>
        <w:pStyle w:val="a5"/>
        <w:numPr>
          <w:ilvl w:val="0"/>
          <w:numId w:val="1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0A5DFBC" w14:textId="77777777" w:rsidR="004D77DC" w:rsidRPr="00F03BF2" w:rsidRDefault="001651E4" w:rsidP="00FC36D8">
      <w:pPr>
        <w:pStyle w:val="a5"/>
        <w:numPr>
          <w:ilvl w:val="0"/>
          <w:numId w:val="1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планировать организацию совместной работы, при выполнении учебных географических проектов определять свою роль</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с учётом предпочтений </w:t>
      </w:r>
      <w:r w:rsidRPr="00F03BF2">
        <w:rPr>
          <w:rFonts w:ascii="Times New Roman" w:eastAsia="SchoolBookSanPin" w:hAnsi="Times New Roman"/>
          <w:position w:val="1"/>
          <w:sz w:val="18"/>
          <w:szCs w:val="18"/>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F03BF2">
        <w:rPr>
          <w:rFonts w:ascii="Times New Roman" w:eastAsia="SchoolBookSanPin" w:hAnsi="Times New Roman"/>
          <w:position w:val="1"/>
          <w:sz w:val="18"/>
          <w:szCs w:val="18"/>
          <w:lang w:val="ru-RU"/>
        </w:rPr>
        <w:br/>
        <w:t>по своему направлению и координировать свои действия с другими членами команды;</w:t>
      </w:r>
    </w:p>
    <w:p w14:paraId="60A5DFBD" w14:textId="77777777" w:rsidR="001651E4" w:rsidRPr="00F03BF2" w:rsidRDefault="001651E4" w:rsidP="00FC36D8">
      <w:pPr>
        <w:pStyle w:val="a5"/>
        <w:numPr>
          <w:ilvl w:val="0"/>
          <w:numId w:val="127"/>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сравнивать результаты выполнения учебного географического проекта </w:t>
      </w:r>
      <w:r w:rsidRPr="00F03BF2">
        <w:rPr>
          <w:rFonts w:ascii="Times New Roman" w:eastAsia="SchoolBookSanPin" w:hAnsi="Times New Roman"/>
          <w:position w:val="1"/>
          <w:sz w:val="18"/>
          <w:szCs w:val="18"/>
          <w:lang w:val="ru-RU"/>
        </w:rPr>
        <w:br/>
        <w:t>с исходной задачей и оценивать вклад каждого члена команды в достижение результатов, разделять сферу ответственности.</w:t>
      </w:r>
    </w:p>
    <w:p w14:paraId="60A5DFB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самоконтроля, эмоционального интеллекта как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DFBF" w14:textId="77777777" w:rsidR="004D77DC" w:rsidRPr="00F03BF2" w:rsidRDefault="00134744" w:rsidP="00FC36D8">
      <w:pPr>
        <w:pStyle w:val="a5"/>
        <w:numPr>
          <w:ilvl w:val="0"/>
          <w:numId w:val="1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владеть способами самоконтроля и рефлексии;</w:t>
      </w:r>
    </w:p>
    <w:p w14:paraId="60A5DFC0" w14:textId="77777777" w:rsidR="004D77DC" w:rsidRPr="00F03BF2" w:rsidRDefault="00134744" w:rsidP="00FC36D8">
      <w:pPr>
        <w:pStyle w:val="a5"/>
        <w:numPr>
          <w:ilvl w:val="0"/>
          <w:numId w:val="1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причины достижения (недостижения) результатов деятельности, давать оценку приобретённому опыту;</w:t>
      </w:r>
    </w:p>
    <w:p w14:paraId="60A5DFC1" w14:textId="77777777" w:rsidR="004D77DC" w:rsidRPr="00F03BF2" w:rsidRDefault="00134744" w:rsidP="00FC36D8">
      <w:pPr>
        <w:pStyle w:val="a5"/>
        <w:numPr>
          <w:ilvl w:val="0"/>
          <w:numId w:val="1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0A5DFC2" w14:textId="77777777" w:rsidR="004D77DC" w:rsidRPr="00F03BF2" w:rsidRDefault="00134744" w:rsidP="00FC36D8">
      <w:pPr>
        <w:pStyle w:val="a5"/>
        <w:numPr>
          <w:ilvl w:val="0"/>
          <w:numId w:val="1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соответствие результата цели и условиям;</w:t>
      </w:r>
    </w:p>
    <w:p w14:paraId="60A5DFC3" w14:textId="77777777" w:rsidR="004D77DC" w:rsidRPr="00F03BF2" w:rsidRDefault="00134744" w:rsidP="00FC36D8">
      <w:pPr>
        <w:pStyle w:val="a5"/>
        <w:numPr>
          <w:ilvl w:val="0"/>
          <w:numId w:val="128"/>
        </w:numPr>
        <w:spacing w:after="0"/>
        <w:jc w:val="both"/>
        <w:rPr>
          <w:rFonts w:ascii="Times New Roman" w:eastAsia="SchoolBookSanPin" w:hAnsi="Times New Roman"/>
          <w:sz w:val="18"/>
          <w:szCs w:val="18"/>
          <w:lang w:val="ru-RU"/>
        </w:rPr>
      </w:pPr>
      <w:r w:rsidRPr="00F03BF2">
        <w:rPr>
          <w:rFonts w:ascii="Times New Roman" w:eastAsia="SchoolBookSanPin" w:hAnsi="Times New Roman"/>
          <w:bCs/>
          <w:position w:val="1"/>
          <w:sz w:val="18"/>
          <w:szCs w:val="18"/>
          <w:lang w:val="ru-RU"/>
        </w:rPr>
        <w:t>принятие себя и других</w:t>
      </w:r>
      <w:r w:rsidR="004D77DC" w:rsidRPr="00F03BF2">
        <w:rPr>
          <w:rFonts w:ascii="Times New Roman" w:eastAsia="SchoolBookSanPin" w:hAnsi="Times New Roman"/>
          <w:bCs/>
          <w:position w:val="1"/>
          <w:sz w:val="18"/>
          <w:szCs w:val="18"/>
          <w:lang w:val="ru-RU"/>
        </w:rPr>
        <w:t>;</w:t>
      </w:r>
    </w:p>
    <w:p w14:paraId="60A5DFC4" w14:textId="77777777" w:rsidR="004D77DC" w:rsidRPr="00F03BF2" w:rsidRDefault="00134744" w:rsidP="00FC36D8">
      <w:pPr>
        <w:pStyle w:val="a5"/>
        <w:numPr>
          <w:ilvl w:val="0"/>
          <w:numId w:val="1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осознанно относиться к другому человеку, его мнению;</w:t>
      </w:r>
    </w:p>
    <w:p w14:paraId="60A5DFC5" w14:textId="77777777" w:rsidR="00134744" w:rsidRPr="00F03BF2" w:rsidRDefault="00134744" w:rsidP="00FC36D8">
      <w:pPr>
        <w:pStyle w:val="a5"/>
        <w:numPr>
          <w:ilvl w:val="0"/>
          <w:numId w:val="128"/>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признавать своё право на ошибку и такое же право другого.</w:t>
      </w:r>
    </w:p>
    <w:p w14:paraId="60A5DFC6" w14:textId="77777777" w:rsidR="004D77DC" w:rsidRPr="00F03BF2" w:rsidRDefault="004D77DC" w:rsidP="00FC36D8">
      <w:pPr>
        <w:spacing w:after="0"/>
        <w:jc w:val="both"/>
        <w:rPr>
          <w:rFonts w:ascii="Times New Roman" w:eastAsia="SchoolBookSanPin" w:hAnsi="Times New Roman"/>
          <w:sz w:val="18"/>
          <w:szCs w:val="18"/>
          <w:lang w:val="ru-RU"/>
        </w:rPr>
      </w:pPr>
    </w:p>
    <w:p w14:paraId="60A5DFC7" w14:textId="77777777" w:rsidR="00134744" w:rsidRPr="00F03BF2" w:rsidRDefault="00134744" w:rsidP="00FC36D8">
      <w:pPr>
        <w:spacing w:after="0"/>
        <w:ind w:firstLine="709"/>
        <w:jc w:val="both"/>
        <w:rPr>
          <w:rFonts w:ascii="Times New Roman" w:eastAsia="OfficinaSansBoldITC" w:hAnsi="Times New Roman"/>
          <w:b/>
          <w:color w:val="C00000"/>
          <w:sz w:val="18"/>
          <w:szCs w:val="18"/>
          <w:lang w:val="ru-RU"/>
        </w:rPr>
      </w:pPr>
      <w:r w:rsidRPr="00F03BF2">
        <w:rPr>
          <w:rFonts w:ascii="Times New Roman" w:eastAsia="SchoolBookSanPin" w:hAnsi="Times New Roman"/>
          <w:bCs/>
          <w:sz w:val="18"/>
          <w:szCs w:val="18"/>
          <w:lang w:val="ru-RU"/>
        </w:rPr>
        <w:t xml:space="preserve">Предметные результаты освоения программы по географии. К концу </w:t>
      </w:r>
      <w:r w:rsidRPr="00F03BF2">
        <w:rPr>
          <w:rFonts w:ascii="Times New Roman" w:eastAsia="SchoolBookSanPin" w:hAnsi="Times New Roman"/>
          <w:bCs/>
          <w:sz w:val="18"/>
          <w:szCs w:val="18"/>
          <w:lang w:val="ru-RU"/>
        </w:rPr>
        <w:br/>
        <w:t xml:space="preserve">5 класса обучающийся научится: </w:t>
      </w:r>
    </w:p>
    <w:p w14:paraId="60A5DFC8"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географических объектов, процессов и явлений, изучаемых различными ветвями географической науки;</w:t>
      </w:r>
    </w:p>
    <w:p w14:paraId="60A5DFC9"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методов исследования, применяемых в географии;</w:t>
      </w:r>
    </w:p>
    <w:p w14:paraId="60A5DFCA"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F03BF2">
        <w:rPr>
          <w:rFonts w:ascii="Times New Roman" w:eastAsia="SchoolBookSanPin" w:hAnsi="Times New Roman"/>
          <w:sz w:val="18"/>
          <w:szCs w:val="18"/>
          <w:lang w:val="ru-RU"/>
        </w:rPr>
        <w:br/>
        <w:t>для изучения истории географических открытий и важнейших географических исследований современности;</w:t>
      </w:r>
    </w:p>
    <w:p w14:paraId="60A5DFCB"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интегрировать и интерпретировать информацию о путешествиях </w:t>
      </w:r>
      <w:r w:rsidRPr="00F03BF2">
        <w:rPr>
          <w:rFonts w:ascii="Times New Roman" w:eastAsia="SchoolBookSanPin" w:hAnsi="Times New Roman"/>
          <w:sz w:val="18"/>
          <w:szCs w:val="18"/>
          <w:lang w:val="ru-RU"/>
        </w:rPr>
        <w:br/>
        <w:t>и географических исследованиях Земли, представленную в одном или нескольких источниках;</w:t>
      </w:r>
    </w:p>
    <w:p w14:paraId="60A5DFCC" w14:textId="77777777" w:rsidR="00134744"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вклад великих путешественников в географическое изучение Земли;</w:t>
      </w:r>
    </w:p>
    <w:p w14:paraId="60A5DFCD" w14:textId="77777777" w:rsidR="004D77DC"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описывать и сравнивать маршруты их путешествий;</w:t>
      </w:r>
    </w:p>
    <w:p w14:paraId="60A5DFCE" w14:textId="77777777" w:rsidR="004D77DC"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F03BF2">
        <w:rPr>
          <w:rFonts w:ascii="Times New Roman" w:eastAsia="SchoolBookSanPin" w:hAnsi="Times New Roman"/>
          <w:position w:val="1"/>
          <w:sz w:val="18"/>
          <w:szCs w:val="18"/>
          <w:lang w:val="ru-RU"/>
        </w:rPr>
        <w:br/>
        <w:t>и исследователей в развитие знаний о Земле;</w:t>
      </w:r>
    </w:p>
    <w:p w14:paraId="60A5DFCF"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60A5DFD0"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0A5DFD1"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F03BF2">
        <w:rPr>
          <w:rFonts w:ascii="Times New Roman" w:eastAsia="SchoolBookSanPin" w:hAnsi="Times New Roman"/>
          <w:position w:val="1"/>
          <w:sz w:val="18"/>
          <w:szCs w:val="18"/>
          <w:lang w:val="ru-RU"/>
        </w:rPr>
        <w:br/>
        <w:t>и практико-ориентированных задач;</w:t>
      </w:r>
    </w:p>
    <w:p w14:paraId="60A5DFD2"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различать понятия «план местности» и «географическая карта», </w:t>
      </w:r>
      <w:r w:rsidR="001651E4" w:rsidRPr="00F03BF2">
        <w:rPr>
          <w:rFonts w:ascii="Times New Roman" w:eastAsia="SchoolBookSanPin" w:hAnsi="Times New Roman"/>
          <w:position w:val="1"/>
          <w:sz w:val="18"/>
          <w:szCs w:val="18"/>
          <w:lang w:val="ru-RU"/>
        </w:rPr>
        <w:t>«</w:t>
      </w:r>
      <w:r w:rsidRPr="00F03BF2">
        <w:rPr>
          <w:rFonts w:ascii="Times New Roman" w:eastAsia="SchoolBookSanPin" w:hAnsi="Times New Roman"/>
          <w:position w:val="1"/>
          <w:sz w:val="18"/>
          <w:szCs w:val="18"/>
          <w:lang w:val="ru-RU"/>
        </w:rPr>
        <w:t xml:space="preserve">параллель» </w:t>
      </w:r>
      <w:r w:rsidRPr="00F03BF2">
        <w:rPr>
          <w:rFonts w:ascii="Times New Roman" w:eastAsia="SchoolBookSanPin" w:hAnsi="Times New Roman"/>
          <w:position w:val="1"/>
          <w:sz w:val="18"/>
          <w:szCs w:val="18"/>
          <w:lang w:val="ru-RU"/>
        </w:rPr>
        <w:br/>
        <w:t>и «меридиан»;</w:t>
      </w:r>
    </w:p>
    <w:p w14:paraId="60A5DFD3"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влияния Солнца на мир живой и неживой природы;</w:t>
      </w:r>
    </w:p>
    <w:p w14:paraId="60A5DFD4"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причины смены дня и ночи и времён года;</w:t>
      </w:r>
    </w:p>
    <w:p w14:paraId="60A5DFD5" w14:textId="77777777" w:rsidR="00134744"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устанавливать эмпирические зависимости между продолжительностью дня </w:t>
      </w:r>
      <w:r w:rsidRPr="00F03BF2">
        <w:rPr>
          <w:rFonts w:ascii="Times New Roman" w:eastAsia="SchoolBookSanPin" w:hAnsi="Times New Roman"/>
          <w:sz w:val="18"/>
          <w:szCs w:val="18"/>
          <w:lang w:val="ru-RU"/>
        </w:rPr>
        <w:br/>
        <w:t xml:space="preserve">и географической широтой местности, между высотой Солнца над горизонтом </w:t>
      </w:r>
      <w:r w:rsidRPr="00F03BF2">
        <w:rPr>
          <w:rFonts w:ascii="Times New Roman" w:eastAsia="SchoolBookSanPin" w:hAnsi="Times New Roman"/>
          <w:sz w:val="18"/>
          <w:szCs w:val="18"/>
          <w:lang w:val="ru-RU"/>
        </w:rPr>
        <w:br/>
        <w:t>и географической широтой местности на основе анализа данных наблюдений;</w:t>
      </w:r>
    </w:p>
    <w:p w14:paraId="60A5DFD6" w14:textId="77777777" w:rsidR="004D77DC"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описывать внутреннее строение Земли;</w:t>
      </w:r>
    </w:p>
    <w:p w14:paraId="60A5DFD7" w14:textId="77777777" w:rsidR="00134744"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понятия «земная кора»; «ядро», «мантия»; «минерал» и «горная порода»;</w:t>
      </w:r>
    </w:p>
    <w:p w14:paraId="60A5DFD8" w14:textId="77777777" w:rsidR="004D77DC"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понятия «материковая» и «океаническая» земная кора;</w:t>
      </w:r>
    </w:p>
    <w:p w14:paraId="60A5DFD9"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различать изученные минералы и горные породы, материковую </w:t>
      </w:r>
      <w:r w:rsidRPr="00F03BF2">
        <w:rPr>
          <w:rFonts w:ascii="Times New Roman" w:eastAsia="SchoolBookSanPin" w:hAnsi="Times New Roman"/>
          <w:position w:val="1"/>
          <w:sz w:val="18"/>
          <w:szCs w:val="18"/>
          <w:lang w:val="ru-RU"/>
        </w:rPr>
        <w:br/>
        <w:t>и океаническую земную кору;</w:t>
      </w:r>
    </w:p>
    <w:p w14:paraId="60A5DFDA"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показывать на карте и обозначать на контурной карте материки и океаны, крупные формы рельефа Земли;</w:t>
      </w:r>
    </w:p>
    <w:p w14:paraId="60A5DFDB"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горы и равнины;</w:t>
      </w:r>
    </w:p>
    <w:p w14:paraId="60A5DFDC"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классифицировать формы рельефа суши по высоте и по внешнему облику;</w:t>
      </w:r>
    </w:p>
    <w:p w14:paraId="60A5DFDD"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называть причины землетрясений и вулканических извержений;</w:t>
      </w:r>
    </w:p>
    <w:p w14:paraId="60A5DFDE"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F03BF2">
        <w:rPr>
          <w:rFonts w:ascii="Times New Roman" w:eastAsia="SchoolBookSanPin" w:hAnsi="Times New Roman"/>
          <w:position w:val="1"/>
          <w:sz w:val="18"/>
          <w:szCs w:val="18"/>
          <w:lang w:val="ru-RU"/>
        </w:rPr>
        <w:br/>
        <w:t>и (или) практико-ориентированных задач;</w:t>
      </w:r>
    </w:p>
    <w:p w14:paraId="60A5DFDF"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понятия «эпицентр землетрясения» и «очаг землетрясения» </w:t>
      </w:r>
      <w:r w:rsidRPr="00F03BF2">
        <w:rPr>
          <w:rFonts w:ascii="Times New Roman" w:eastAsia="SchoolBookSanPin" w:hAnsi="Times New Roman"/>
          <w:position w:val="1"/>
          <w:sz w:val="18"/>
          <w:szCs w:val="18"/>
          <w:lang w:val="ru-RU"/>
        </w:rPr>
        <w:br/>
        <w:t>для решения познавательных задач;</w:t>
      </w:r>
    </w:p>
    <w:p w14:paraId="60A5DFE0"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60A5DFE1"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классифицировать острова по происхождению;</w:t>
      </w:r>
    </w:p>
    <w:p w14:paraId="60A5DFE2"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приводить примеры опасных природных явлений в литосфере и средств </w:t>
      </w:r>
      <w:r w:rsidRPr="00F03BF2">
        <w:rPr>
          <w:rFonts w:ascii="Times New Roman" w:eastAsia="SchoolBookSanPin" w:hAnsi="Times New Roman"/>
          <w:position w:val="1"/>
          <w:sz w:val="18"/>
          <w:szCs w:val="18"/>
          <w:lang w:val="ru-RU"/>
        </w:rPr>
        <w:br/>
        <w:t>их предупреждения;</w:t>
      </w:r>
    </w:p>
    <w:p w14:paraId="60A5DFE3"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изменений в литосфере в результате деятельности человека на примере своей местности, России и мира;</w:t>
      </w:r>
    </w:p>
    <w:p w14:paraId="60A5DFE4"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0A5DFE5" w14:textId="77777777" w:rsidR="004D77DC"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приводить примеры действия внешних процессов рельефообразования </w:t>
      </w:r>
      <w:r w:rsidRPr="00F03BF2">
        <w:rPr>
          <w:rFonts w:ascii="Times New Roman" w:eastAsia="SchoolBookSanPin" w:hAnsi="Times New Roman"/>
          <w:position w:val="1"/>
          <w:sz w:val="18"/>
          <w:szCs w:val="18"/>
          <w:lang w:val="ru-RU"/>
        </w:rPr>
        <w:br/>
        <w:t>и наличия полезных ископаемых в своей местности;</w:t>
      </w:r>
    </w:p>
    <w:p w14:paraId="60A5DFE6" w14:textId="77777777" w:rsidR="00134744" w:rsidRPr="00F03BF2" w:rsidRDefault="00134744" w:rsidP="00FC36D8">
      <w:pPr>
        <w:pStyle w:val="a5"/>
        <w:numPr>
          <w:ilvl w:val="0"/>
          <w:numId w:val="129"/>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представлять результаты фенологических наблюдений и наблюдений </w:t>
      </w:r>
      <w:r w:rsidRPr="00F03BF2">
        <w:rPr>
          <w:rFonts w:ascii="Times New Roman" w:eastAsia="SchoolBookSanPin" w:hAnsi="Times New Roman"/>
          <w:position w:val="1"/>
          <w:sz w:val="18"/>
          <w:szCs w:val="18"/>
          <w:lang w:val="ru-RU"/>
        </w:rPr>
        <w:br/>
        <w:t>за погодой в различной форме (табличной, графической, географического описания).</w:t>
      </w:r>
    </w:p>
    <w:p w14:paraId="60A5DFE7" w14:textId="77777777" w:rsidR="004D77DC" w:rsidRPr="00F03BF2" w:rsidRDefault="004D77DC" w:rsidP="00FC36D8">
      <w:pPr>
        <w:spacing w:after="0"/>
        <w:jc w:val="both"/>
        <w:rPr>
          <w:rFonts w:ascii="Times New Roman" w:eastAsia="SchoolBookSanPin" w:hAnsi="Times New Roman"/>
          <w:sz w:val="18"/>
          <w:szCs w:val="18"/>
          <w:lang w:val="ru-RU"/>
        </w:rPr>
      </w:pPr>
    </w:p>
    <w:p w14:paraId="60A5DFE8" w14:textId="77777777" w:rsidR="00134744" w:rsidRPr="00F03BF2" w:rsidRDefault="00134744" w:rsidP="00FC36D8">
      <w:pPr>
        <w:spacing w:after="0"/>
        <w:ind w:firstLine="709"/>
        <w:jc w:val="both"/>
        <w:rPr>
          <w:rFonts w:ascii="Times New Roman" w:eastAsia="OfficinaSansBoldITC" w:hAnsi="Times New Roman"/>
          <w:b/>
          <w:color w:val="C00000"/>
          <w:sz w:val="18"/>
          <w:szCs w:val="18"/>
          <w:lang w:val="ru-RU"/>
        </w:rPr>
      </w:pPr>
      <w:r w:rsidRPr="00F03BF2">
        <w:rPr>
          <w:rFonts w:ascii="Times New Roman" w:eastAsia="SchoolBookSanPin" w:hAnsi="Times New Roman"/>
          <w:bCs/>
          <w:sz w:val="18"/>
          <w:szCs w:val="18"/>
          <w:lang w:val="ru-RU"/>
        </w:rPr>
        <w:t xml:space="preserve">Предметные результаты освоения программы по географии. К концу </w:t>
      </w:r>
      <w:r w:rsidRPr="00F03BF2">
        <w:rPr>
          <w:rFonts w:ascii="Times New Roman" w:eastAsia="SchoolBookSanPin" w:hAnsi="Times New Roman"/>
          <w:bCs/>
          <w:sz w:val="18"/>
          <w:szCs w:val="18"/>
          <w:lang w:val="ru-RU"/>
        </w:rPr>
        <w:br/>
        <w:t xml:space="preserve">6 класса обучающийся научится: </w:t>
      </w:r>
    </w:p>
    <w:p w14:paraId="60A5DFE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0A5DFE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находить информацию об отдельных компонентах природы Земли, </w:t>
      </w:r>
      <w:r w:rsidRPr="00F03BF2">
        <w:rPr>
          <w:rFonts w:ascii="Times New Roman" w:eastAsia="SchoolBookSanPin" w:hAnsi="Times New Roman"/>
          <w:sz w:val="18"/>
          <w:szCs w:val="18"/>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0A5DFE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приводить примеры опасных природных явлений в геосферах и средств </w:t>
      </w:r>
      <w:r w:rsidRPr="00F03BF2">
        <w:rPr>
          <w:rFonts w:ascii="Times New Roman" w:eastAsia="SchoolBookSanPin" w:hAnsi="Times New Roman"/>
          <w:sz w:val="18"/>
          <w:szCs w:val="18"/>
          <w:lang w:val="ru-RU"/>
        </w:rPr>
        <w:br/>
        <w:t>их предупреждения;</w:t>
      </w:r>
    </w:p>
    <w:p w14:paraId="60A5DF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сравнивать инструментарий (способы) получения географической информации на разных этапах географического изучения Земли;</w:t>
      </w:r>
    </w:p>
    <w:p w14:paraId="60A5DFE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свойства вод отдельных частей Мирового океана;</w:t>
      </w:r>
    </w:p>
    <w:p w14:paraId="60A5DFE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понятия «гидросфера», «круговорот воды», «цунами», «приливы </w:t>
      </w:r>
      <w:r w:rsidRPr="00F03BF2">
        <w:rPr>
          <w:rFonts w:ascii="Times New Roman" w:eastAsia="SchoolBookSanPin" w:hAnsi="Times New Roman"/>
          <w:position w:val="1"/>
          <w:sz w:val="18"/>
          <w:szCs w:val="18"/>
          <w:lang w:val="ru-RU"/>
        </w:rPr>
        <w:br/>
        <w:t>и отливы» для решения учебных и (или) практико-ориентированных задач;</w:t>
      </w:r>
    </w:p>
    <w:p w14:paraId="60A5DFE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классифицировать объекты гидросферы (моря, озёра, реки, подземные воды, болота, ледники) по заданным признакам;</w:t>
      </w:r>
    </w:p>
    <w:p w14:paraId="60A5DFF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питание и режим рек;</w:t>
      </w:r>
    </w:p>
    <w:p w14:paraId="60A5DFF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сравнивать реки по заданным признакам;</w:t>
      </w:r>
    </w:p>
    <w:p w14:paraId="60A5DFF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различать понятия «грунтовые, межпластовые и артезианские воды» </w:t>
      </w:r>
      <w:r w:rsidRPr="00F03BF2">
        <w:rPr>
          <w:rFonts w:ascii="Times New Roman" w:eastAsia="SchoolBookSanPin" w:hAnsi="Times New Roman"/>
          <w:position w:val="1"/>
          <w:sz w:val="18"/>
          <w:szCs w:val="18"/>
          <w:lang w:val="ru-RU"/>
        </w:rPr>
        <w:br/>
        <w:t>и применять их для решения учебных и (или) практико-ориентированных задач;</w:t>
      </w:r>
    </w:p>
    <w:p w14:paraId="60A5DFF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устанавливать причинно-следственные связи между питанием, режимом реки и климатом на территории речного бассейна;</w:t>
      </w:r>
    </w:p>
    <w:p w14:paraId="60A5DFF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районов распространения многолетней мерзлоты;</w:t>
      </w:r>
    </w:p>
    <w:p w14:paraId="60A5DFF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называть причины образования цунами, приливов и отливов;</w:t>
      </w:r>
    </w:p>
    <w:p w14:paraId="60A5DFF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описывать состав, строение атмосферы;</w:t>
      </w:r>
    </w:p>
    <w:p w14:paraId="60A5DFF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F03BF2">
        <w:rPr>
          <w:rFonts w:ascii="Times New Roman" w:eastAsia="SchoolBookSanPin" w:hAnsi="Times New Roman"/>
          <w:position w:val="1"/>
          <w:sz w:val="18"/>
          <w:szCs w:val="18"/>
          <w:lang w:val="ru-RU"/>
        </w:rPr>
        <w:br/>
        <w:t>об особенностях отдельных компонентов природы Земли и взаимосвязях между ними для решения учебных и практических задач;</w:t>
      </w:r>
    </w:p>
    <w:p w14:paraId="60A5DFF8"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0A5DFF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свойства воздуха; климаты Земли; климатообразующие факторы;</w:t>
      </w:r>
    </w:p>
    <w:p w14:paraId="60A5DFF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0A5DFF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0A5DFF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виды атмосферных осадков;</w:t>
      </w:r>
    </w:p>
    <w:p w14:paraId="60A5DFF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понятия «бризы» и «муссоны»;</w:t>
      </w:r>
    </w:p>
    <w:p w14:paraId="60A5DFF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понятия «погода» и «климат»;</w:t>
      </w:r>
    </w:p>
    <w:p w14:paraId="60A5DFF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понятия «атмосфера», «тропосфера», «стратосфера», «верхние слои атмосферы»;</w:t>
      </w:r>
    </w:p>
    <w:p w14:paraId="60A5E00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0A5E00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выбирать и анализировать географическую информацию о глобальных климатических изменениях из различных </w:t>
      </w:r>
      <w:r w:rsidRPr="00F03BF2">
        <w:rPr>
          <w:rFonts w:ascii="Times New Roman" w:eastAsia="SchoolBookSanPin" w:hAnsi="Times New Roman"/>
          <w:position w:val="1"/>
          <w:sz w:val="18"/>
          <w:szCs w:val="18"/>
          <w:lang w:val="ru-RU"/>
        </w:rPr>
        <w:lastRenderedPageBreak/>
        <w:t xml:space="preserve">источников для решения учебных </w:t>
      </w:r>
      <w:r w:rsidRPr="00F03BF2">
        <w:rPr>
          <w:rFonts w:ascii="Times New Roman" w:eastAsia="SchoolBookSanPin" w:hAnsi="Times New Roman"/>
          <w:position w:val="1"/>
          <w:sz w:val="18"/>
          <w:szCs w:val="18"/>
          <w:lang w:val="ru-RU"/>
        </w:rPr>
        <w:br/>
        <w:t>и (или) практико-ориентированных задач;</w:t>
      </w:r>
    </w:p>
    <w:p w14:paraId="60A5E00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F03BF2">
        <w:rPr>
          <w:rFonts w:ascii="Times New Roman" w:eastAsia="SchoolBookSanPin" w:hAnsi="Times New Roman"/>
          <w:position w:val="1"/>
          <w:sz w:val="18"/>
          <w:szCs w:val="18"/>
          <w:lang w:val="ru-RU"/>
        </w:rPr>
        <w:br/>
        <w:t>в табличной и (или) графической форме;</w:t>
      </w:r>
    </w:p>
    <w:p w14:paraId="60A5E00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называть границы биосферы;</w:t>
      </w:r>
    </w:p>
    <w:p w14:paraId="60A5E00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приводить примеры приспособления живых организмов к среде обитания </w:t>
      </w:r>
      <w:r w:rsidRPr="00F03BF2">
        <w:rPr>
          <w:rFonts w:ascii="Times New Roman" w:eastAsia="SchoolBookSanPin" w:hAnsi="Times New Roman"/>
          <w:position w:val="1"/>
          <w:sz w:val="18"/>
          <w:szCs w:val="18"/>
          <w:lang w:val="ru-RU"/>
        </w:rPr>
        <w:br/>
        <w:t>в разных природных зонах;</w:t>
      </w:r>
    </w:p>
    <w:p w14:paraId="60A5E00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растительный и животный мир разных территорий Земли;</w:t>
      </w:r>
    </w:p>
    <w:p w14:paraId="60A5E00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взаимосвязи компонентов природы в природно-территориальном комплексе;</w:t>
      </w:r>
    </w:p>
    <w:p w14:paraId="60A5E00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сравнивать особенности растительного и животного мира в различных природных зонах;</w:t>
      </w:r>
    </w:p>
    <w:p w14:paraId="60A5E00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F03BF2">
        <w:rPr>
          <w:rFonts w:ascii="Times New Roman" w:eastAsia="SchoolBookSanPin" w:hAnsi="Times New Roman"/>
          <w:position w:val="1"/>
          <w:sz w:val="18"/>
          <w:szCs w:val="18"/>
          <w:lang w:val="ru-RU"/>
        </w:rPr>
        <w:br/>
        <w:t>для решения учебных 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или) практико-ориентированных задач;</w:t>
      </w:r>
    </w:p>
    <w:p w14:paraId="60A5E009"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сравнивать плодородие почв в различных природных зонах;</w:t>
      </w:r>
    </w:p>
    <w:p w14:paraId="60A5E00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0A5E00B" w14:textId="77777777" w:rsidR="00134744" w:rsidRPr="00F03BF2" w:rsidRDefault="00113FC4" w:rsidP="00FC36D8">
      <w:pPr>
        <w:spacing w:after="0"/>
        <w:ind w:firstLine="709"/>
        <w:jc w:val="both"/>
        <w:rPr>
          <w:rFonts w:ascii="Times New Roman" w:eastAsia="OfficinaSansBoldITC" w:hAnsi="Times New Roman"/>
          <w:b/>
          <w:color w:val="C00000"/>
          <w:sz w:val="18"/>
          <w:szCs w:val="18"/>
          <w:lang w:val="ru-RU"/>
        </w:rPr>
      </w:pPr>
      <w:r w:rsidRPr="00F03BF2">
        <w:rPr>
          <w:rFonts w:ascii="Times New Roman" w:eastAsia="OfficinaSansBoldITC" w:hAnsi="Times New Roman"/>
          <w:sz w:val="18"/>
          <w:szCs w:val="18"/>
          <w:lang w:val="ru-RU"/>
        </w:rPr>
        <w:t>151.</w:t>
      </w:r>
      <w:r w:rsidR="00134744" w:rsidRPr="00F03BF2">
        <w:rPr>
          <w:rFonts w:ascii="Times New Roman" w:eastAsia="OfficinaSansBoldITC" w:hAnsi="Times New Roman"/>
          <w:sz w:val="18"/>
          <w:szCs w:val="18"/>
          <w:lang w:val="ru-RU"/>
        </w:rPr>
        <w:t>8.</w:t>
      </w:r>
      <w:r w:rsidR="00134744" w:rsidRPr="00F03BF2">
        <w:rPr>
          <w:rFonts w:ascii="Times New Roman" w:eastAsia="SchoolBookSanPin" w:hAnsi="Times New Roman"/>
          <w:sz w:val="18"/>
          <w:szCs w:val="18"/>
          <w:lang w:val="ru-RU"/>
        </w:rPr>
        <w:t>5. </w:t>
      </w:r>
      <w:r w:rsidR="00134744" w:rsidRPr="00F03BF2">
        <w:rPr>
          <w:rFonts w:ascii="Times New Roman" w:eastAsia="SchoolBookSanPin" w:hAnsi="Times New Roman"/>
          <w:bCs/>
          <w:sz w:val="18"/>
          <w:szCs w:val="18"/>
          <w:lang w:val="ru-RU"/>
        </w:rPr>
        <w:t xml:space="preserve">Предметные результаты освоения программы по географии. К концу </w:t>
      </w:r>
      <w:r w:rsidR="00134744" w:rsidRPr="00F03BF2">
        <w:rPr>
          <w:rFonts w:ascii="Times New Roman" w:eastAsia="SchoolBookSanPin" w:hAnsi="Times New Roman"/>
          <w:bCs/>
          <w:sz w:val="18"/>
          <w:szCs w:val="18"/>
          <w:lang w:val="ru-RU"/>
        </w:rPr>
        <w:br/>
        <w:t xml:space="preserve">7 класса обучающийся научится: </w:t>
      </w:r>
    </w:p>
    <w:p w14:paraId="60A5E00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0A5E00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называть: строение и свойства (целостность, зональность, ритмичность) географической оболочки;</w:t>
      </w:r>
    </w:p>
    <w:p w14:paraId="60A5E00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F03BF2">
        <w:rPr>
          <w:rFonts w:ascii="Times New Roman" w:eastAsia="SchoolBookSanPin" w:hAnsi="Times New Roman"/>
          <w:sz w:val="18"/>
          <w:szCs w:val="18"/>
          <w:lang w:val="ru-RU"/>
        </w:rPr>
        <w:br/>
        <w:t>как зональность, ритмичность и целостность;</w:t>
      </w:r>
    </w:p>
    <w:p w14:paraId="60A5E00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60A5E01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изученные процессы и явления, происходящие в географической оболочке;</w:t>
      </w:r>
    </w:p>
    <w:p w14:paraId="60A5E01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изменений в геосферах в результате деятельности человека;</w:t>
      </w:r>
    </w:p>
    <w:p w14:paraId="60A5E01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описывать закономерности изменения в пространстве рельефа, климата, внутренних вод и органического мира;</w:t>
      </w:r>
    </w:p>
    <w:p w14:paraId="60A5E01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0A5E01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60A5E01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60A5E01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классифицировать воздушные массы Земли, типы климата по заданным показателям;</w:t>
      </w:r>
    </w:p>
    <w:p w14:paraId="60A5E01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образование тропических муссонов, пассатов тропических широт, западных ветров;</w:t>
      </w:r>
    </w:p>
    <w:p w14:paraId="60A5E01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0A5E01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описывать климат территории по климатограмме;</w:t>
      </w:r>
    </w:p>
    <w:p w14:paraId="60A5E01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влияние климатообразующих факторов на климатические особенности территории;</w:t>
      </w:r>
    </w:p>
    <w:p w14:paraId="60A5E01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0A5E01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океанические течения;</w:t>
      </w:r>
    </w:p>
    <w:p w14:paraId="60A5E01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сравнивать температуру и солёность поверхностных вод Мирового океана </w:t>
      </w:r>
      <w:r w:rsidRPr="00F03BF2">
        <w:rPr>
          <w:rFonts w:ascii="Times New Roman" w:eastAsia="SchoolBookSanPin" w:hAnsi="Times New Roman"/>
          <w:position w:val="1"/>
          <w:sz w:val="18"/>
          <w:szCs w:val="18"/>
          <w:lang w:val="ru-RU"/>
        </w:rPr>
        <w:br/>
        <w:t>на разных широтах с использованием различных источников географической информации;</w:t>
      </w:r>
    </w:p>
    <w:p w14:paraId="60A5E01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объяснять закономерности изменения температуры, солёности </w:t>
      </w:r>
      <w:r w:rsidRPr="00F03BF2">
        <w:rPr>
          <w:rFonts w:ascii="Times New Roman" w:eastAsia="SchoolBookSanPin" w:hAnsi="Times New Roman"/>
          <w:position w:val="1"/>
          <w:sz w:val="18"/>
          <w:szCs w:val="18"/>
          <w:lang w:val="ru-RU"/>
        </w:rPr>
        <w:br/>
        <w:t xml:space="preserve">и органического мира Мирового океана с географической широтой и с глубиной </w:t>
      </w:r>
      <w:r w:rsidRPr="00F03BF2">
        <w:rPr>
          <w:rFonts w:ascii="Times New Roman" w:eastAsia="SchoolBookSanPin" w:hAnsi="Times New Roman"/>
          <w:position w:val="1"/>
          <w:sz w:val="18"/>
          <w:szCs w:val="18"/>
          <w:lang w:val="ru-RU"/>
        </w:rPr>
        <w:br/>
        <w:t>на основе анализа различных источников географической информации;</w:t>
      </w:r>
    </w:p>
    <w:p w14:paraId="60A5E01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0A5E02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и сравнивать численность населения крупных стран мира;</w:t>
      </w:r>
    </w:p>
    <w:p w14:paraId="60A5E02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сравнивать плотность населения различных территорий;</w:t>
      </w:r>
    </w:p>
    <w:p w14:paraId="60A5E02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понятие «плотность населения» для решения учебных </w:t>
      </w:r>
      <w:r w:rsidRPr="00F03BF2">
        <w:rPr>
          <w:rFonts w:ascii="Times New Roman" w:eastAsia="SchoolBookSanPin" w:hAnsi="Times New Roman"/>
          <w:position w:val="1"/>
          <w:sz w:val="18"/>
          <w:szCs w:val="18"/>
          <w:lang w:val="ru-RU"/>
        </w:rPr>
        <w:br/>
        <w:t>и (или) практико-ориентированных задач;</w:t>
      </w:r>
    </w:p>
    <w:p w14:paraId="60A5E02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городские и сельские поселения;</w:t>
      </w:r>
    </w:p>
    <w:p w14:paraId="60A5E02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крупнейших городов мира;</w:t>
      </w:r>
    </w:p>
    <w:p w14:paraId="60A5E02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мировых и национальных религий;</w:t>
      </w:r>
    </w:p>
    <w:p w14:paraId="60A5E02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языковую классификацию народов;</w:t>
      </w:r>
    </w:p>
    <w:p w14:paraId="60A5E02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основные виды хозяйственной деятельности людей на различных территориях;</w:t>
      </w:r>
    </w:p>
    <w:p w14:paraId="60A5E02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определять страны по их существенным признакам;</w:t>
      </w:r>
    </w:p>
    <w:p w14:paraId="60A5E02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0A5E02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особенности природы, населения и хозяйства отдельных территорий;</w:t>
      </w:r>
    </w:p>
    <w:p w14:paraId="60A5E02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знания о населении материков и стран для решения различных учебных и практико-ориентированных задач;</w:t>
      </w:r>
    </w:p>
    <w:p w14:paraId="60A5E02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F03BF2">
        <w:rPr>
          <w:rFonts w:ascii="Times New Roman" w:eastAsia="SchoolBookSanPin" w:hAnsi="Times New Roman"/>
          <w:sz w:val="18"/>
          <w:szCs w:val="18"/>
          <w:lang w:val="ru-RU"/>
        </w:rPr>
        <w:t>изучения особенностей природы, населения и хозяйства отдельных территорий;</w:t>
      </w:r>
    </w:p>
    <w:p w14:paraId="60A5E02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F03BF2">
        <w:rPr>
          <w:rFonts w:ascii="Times New Roman" w:eastAsia="SchoolBookSanPin" w:hAnsi="Times New Roman"/>
          <w:sz w:val="18"/>
          <w:szCs w:val="18"/>
          <w:lang w:val="ru-RU"/>
        </w:rPr>
        <w:br/>
        <w:t>для решения учебных и практико-ориентированных задач;</w:t>
      </w:r>
    </w:p>
    <w:p w14:paraId="60A5E02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0A5E02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взаимодействия природы и общества в пределах отдельных территорий;</w:t>
      </w:r>
    </w:p>
    <w:p w14:paraId="60A5E03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F03BF2">
        <w:rPr>
          <w:rFonts w:ascii="Times New Roman" w:eastAsia="SchoolBookSanPin" w:hAnsi="Times New Roman"/>
          <w:sz w:val="18"/>
          <w:szCs w:val="18"/>
          <w:lang w:val="ru-RU"/>
        </w:rPr>
        <w:br/>
        <w:t>на локальном и региональном уровнях и приводить примеры международного сотрудничества по их преодолению.</w:t>
      </w:r>
    </w:p>
    <w:p w14:paraId="60A5E031" w14:textId="77777777" w:rsidR="00134744" w:rsidRPr="00F03BF2" w:rsidRDefault="00113FC4" w:rsidP="00FC36D8">
      <w:pPr>
        <w:spacing w:after="0"/>
        <w:ind w:firstLine="709"/>
        <w:jc w:val="both"/>
        <w:rPr>
          <w:rFonts w:ascii="Times New Roman" w:eastAsia="OfficinaSansBoldITC" w:hAnsi="Times New Roman"/>
          <w:b/>
          <w:color w:val="C00000"/>
          <w:sz w:val="18"/>
          <w:szCs w:val="18"/>
          <w:lang w:val="ru-RU"/>
        </w:rPr>
      </w:pPr>
      <w:r w:rsidRPr="00F03BF2">
        <w:rPr>
          <w:rFonts w:ascii="Times New Roman" w:eastAsia="OfficinaSansBoldITC" w:hAnsi="Times New Roman"/>
          <w:sz w:val="18"/>
          <w:szCs w:val="18"/>
          <w:lang w:val="ru-RU"/>
        </w:rPr>
        <w:t>151.</w:t>
      </w:r>
      <w:r w:rsidR="00134744" w:rsidRPr="00F03BF2">
        <w:rPr>
          <w:rFonts w:ascii="Times New Roman" w:eastAsia="OfficinaSansBoldITC" w:hAnsi="Times New Roman"/>
          <w:sz w:val="18"/>
          <w:szCs w:val="18"/>
          <w:lang w:val="ru-RU"/>
        </w:rPr>
        <w:t>8.</w:t>
      </w:r>
      <w:r w:rsidR="00134744" w:rsidRPr="00F03BF2">
        <w:rPr>
          <w:rFonts w:ascii="Times New Roman" w:eastAsia="SchoolBookSanPin" w:hAnsi="Times New Roman"/>
          <w:sz w:val="18"/>
          <w:szCs w:val="18"/>
          <w:lang w:val="ru-RU"/>
        </w:rPr>
        <w:t>6. </w:t>
      </w:r>
      <w:r w:rsidR="00134744" w:rsidRPr="00F03BF2">
        <w:rPr>
          <w:rFonts w:ascii="Times New Roman" w:eastAsia="SchoolBookSanPin" w:hAnsi="Times New Roman"/>
          <w:bCs/>
          <w:sz w:val="18"/>
          <w:szCs w:val="18"/>
          <w:lang w:val="ru-RU"/>
        </w:rPr>
        <w:t xml:space="preserve">Предметные результаты освоения программы по географии. К концу </w:t>
      </w:r>
      <w:r w:rsidR="00134744" w:rsidRPr="00F03BF2">
        <w:rPr>
          <w:rFonts w:ascii="Times New Roman" w:eastAsia="SchoolBookSanPin" w:hAnsi="Times New Roman"/>
          <w:bCs/>
          <w:sz w:val="18"/>
          <w:szCs w:val="18"/>
          <w:lang w:val="ru-RU"/>
        </w:rPr>
        <w:br/>
        <w:t xml:space="preserve">8 класса обучающийся научится: </w:t>
      </w:r>
    </w:p>
    <w:p w14:paraId="60A5E03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основные этапы истории формирования и изучения территории России;</w:t>
      </w:r>
    </w:p>
    <w:p w14:paraId="60A5E03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60A5E03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географическое положение России с использованием информации из различных источников;</w:t>
      </w:r>
    </w:p>
    <w:p w14:paraId="60A5E03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различать федеральные округа, крупные географические районы </w:t>
      </w:r>
      <w:r w:rsidRPr="00F03BF2">
        <w:rPr>
          <w:rFonts w:ascii="Times New Roman" w:eastAsia="SchoolBookSanPin" w:hAnsi="Times New Roman"/>
          <w:sz w:val="18"/>
          <w:szCs w:val="18"/>
          <w:lang w:val="ru-RU"/>
        </w:rPr>
        <w:br/>
        <w:t>и макрорегионы России;</w:t>
      </w:r>
    </w:p>
    <w:p w14:paraId="60A5E03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приводить примеры субъектов Российской Федерации разных видов </w:t>
      </w:r>
      <w:r w:rsidRPr="00F03BF2">
        <w:rPr>
          <w:rFonts w:ascii="Times New Roman" w:eastAsia="SchoolBookSanPin" w:hAnsi="Times New Roman"/>
          <w:sz w:val="18"/>
          <w:szCs w:val="18"/>
          <w:lang w:val="ru-RU"/>
        </w:rPr>
        <w:br/>
        <w:t>и показывать их на географической карте;</w:t>
      </w:r>
    </w:p>
    <w:p w14:paraId="60A5E03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влияние географического положения регионов России </w:t>
      </w:r>
      <w:r w:rsidRPr="00F03BF2">
        <w:rPr>
          <w:rFonts w:ascii="Times New Roman" w:eastAsia="SchoolBookSanPin" w:hAnsi="Times New Roman"/>
          <w:sz w:val="18"/>
          <w:szCs w:val="18"/>
          <w:lang w:val="ru-RU"/>
        </w:rPr>
        <w:br/>
        <w:t>на особенности природы, жизнь и хозяйственную деятельность населения;</w:t>
      </w:r>
    </w:p>
    <w:p w14:paraId="60A5E03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F03BF2">
        <w:rPr>
          <w:rFonts w:ascii="Times New Roman" w:eastAsia="SchoolBookSanPin" w:hAnsi="Times New Roman"/>
          <w:sz w:val="18"/>
          <w:szCs w:val="18"/>
          <w:lang w:val="ru-RU"/>
        </w:rPr>
        <w:br/>
        <w:t>и зональном времени для решения практико-ориентированных задач;</w:t>
      </w:r>
    </w:p>
    <w:p w14:paraId="60A5E03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степень благоприятности природных условий в пределах отдельных регионов страны;</w:t>
      </w:r>
    </w:p>
    <w:p w14:paraId="60A5E03A"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проводить классификацию природных ресурсов;</w:t>
      </w:r>
    </w:p>
    <w:p w14:paraId="60A5E03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типы природопользования;</w:t>
      </w:r>
    </w:p>
    <w:p w14:paraId="60A5E03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0A5E03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0A5E03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сравнивать особенности компонентов природы отдельных территорий страны;</w:t>
      </w:r>
    </w:p>
    <w:p w14:paraId="60A5E03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особенности компонентов природы отдельных территорий страны;</w:t>
      </w:r>
    </w:p>
    <w:p w14:paraId="60A5E04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использовать знания об особенностях компонентов природы России </w:t>
      </w:r>
      <w:r w:rsidRPr="00F03BF2">
        <w:rPr>
          <w:rFonts w:ascii="Times New Roman" w:eastAsia="SchoolBookSanPin" w:hAnsi="Times New Roman"/>
          <w:position w:val="1"/>
          <w:sz w:val="18"/>
          <w:szCs w:val="18"/>
          <w:lang w:val="ru-RU"/>
        </w:rPr>
        <w:br/>
        <w:t xml:space="preserve">и её отдельных территорий, об особенностях взаимодействия природы и общества </w:t>
      </w:r>
      <w:r w:rsidRPr="00F03BF2">
        <w:rPr>
          <w:rFonts w:ascii="Times New Roman" w:eastAsia="SchoolBookSanPin" w:hAnsi="Times New Roman"/>
          <w:position w:val="1"/>
          <w:sz w:val="18"/>
          <w:szCs w:val="18"/>
          <w:lang w:val="ru-RU"/>
        </w:rPr>
        <w:br/>
        <w:t xml:space="preserve">в пределах отдельных территорий для решения практико-ориентированных задач </w:t>
      </w:r>
      <w:r w:rsidRPr="00F03BF2">
        <w:rPr>
          <w:rFonts w:ascii="Times New Roman" w:eastAsia="SchoolBookSanPin" w:hAnsi="Times New Roman"/>
          <w:position w:val="1"/>
          <w:sz w:val="18"/>
          <w:szCs w:val="18"/>
          <w:lang w:val="ru-RU"/>
        </w:rPr>
        <w:br/>
        <w:t>в контексте реальной жизни;</w:t>
      </w:r>
    </w:p>
    <w:p w14:paraId="60A5E04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называть географические процессы и явления, определяющие особенности природы страны, отдельных регионов и своей местности;</w:t>
      </w:r>
    </w:p>
    <w:p w14:paraId="60A5E04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распространение по территории страны областей современного горообразования, землетрясений и вулканизма;</w:t>
      </w:r>
    </w:p>
    <w:p w14:paraId="60A5E04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понятия «плита», «щит», «моренный холм», «бараньи лбы», «бархан», «дюна» для решения учебных и (или) практико-ориентированных задач;</w:t>
      </w:r>
    </w:p>
    <w:p w14:paraId="60A5E04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0A5E04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0A5E046"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описывать и прогнозировать погоду территории по карте погоды;</w:t>
      </w:r>
    </w:p>
    <w:p w14:paraId="60A5E04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использовать понятия «циклон», «антициклон», «атмосферный фронт» </w:t>
      </w:r>
      <w:r w:rsidRPr="00F03BF2">
        <w:rPr>
          <w:rFonts w:ascii="Times New Roman" w:eastAsia="SchoolBookSanPin" w:hAnsi="Times New Roman"/>
          <w:sz w:val="18"/>
          <w:szCs w:val="18"/>
          <w:lang w:val="ru-RU"/>
        </w:rPr>
        <w:br/>
        <w:t>для объяснения особенностей погоды отдельных территорий с помощью карт погоды;</w:t>
      </w:r>
    </w:p>
    <w:p w14:paraId="60A5E04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классификацию типов климата и почв России;</w:t>
      </w:r>
    </w:p>
    <w:p w14:paraId="60A5E04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lastRenderedPageBreak/>
        <w:t>распознавать показатели, характеризующие состояние окружающей среды;</w:t>
      </w:r>
    </w:p>
    <w:p w14:paraId="60A5E04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0A5E04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приводить примеры мер безопасности, в том числе для экономики семьи, </w:t>
      </w:r>
      <w:r w:rsidRPr="00F03BF2">
        <w:rPr>
          <w:rFonts w:ascii="Times New Roman" w:eastAsia="SchoolBookSanPin" w:hAnsi="Times New Roman"/>
          <w:position w:val="1"/>
          <w:sz w:val="18"/>
          <w:szCs w:val="18"/>
          <w:lang w:val="ru-RU"/>
        </w:rPr>
        <w:br/>
        <w:t>в случае природных стихийных бедствий и техногенных катастроф;</w:t>
      </w:r>
    </w:p>
    <w:p w14:paraId="60A5E04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рационального и нерационального природопользования;</w:t>
      </w:r>
    </w:p>
    <w:p w14:paraId="60A5E04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приводить примеры особо охраняемых природных территорий России </w:t>
      </w:r>
      <w:r w:rsidRPr="00F03BF2">
        <w:rPr>
          <w:rFonts w:ascii="Times New Roman" w:eastAsia="SchoolBookSanPin" w:hAnsi="Times New Roman"/>
          <w:position w:val="1"/>
          <w:sz w:val="18"/>
          <w:szCs w:val="18"/>
          <w:lang w:val="ru-RU"/>
        </w:rPr>
        <w:br/>
        <w:t>и своего края, животных и растений, занесённых в Красную книгу России;</w:t>
      </w:r>
    </w:p>
    <w:p w14:paraId="60A5E04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0A5E04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приводить примеры адаптации человека к разнообразным природным условиям на территории страны;</w:t>
      </w:r>
    </w:p>
    <w:p w14:paraId="60A5E05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сравнивать показатели воспроизводства и качества населения России </w:t>
      </w:r>
      <w:r w:rsidRPr="00F03BF2">
        <w:rPr>
          <w:rFonts w:ascii="Times New Roman" w:eastAsia="SchoolBookSanPin" w:hAnsi="Times New Roman"/>
          <w:position w:val="1"/>
          <w:sz w:val="18"/>
          <w:szCs w:val="18"/>
          <w:lang w:val="ru-RU"/>
        </w:rPr>
        <w:br/>
        <w:t>с мировыми показателями и показателями других стран;</w:t>
      </w:r>
    </w:p>
    <w:p w14:paraId="60A5E05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0A5E05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проводить классификацию населённых пунктов и регионов России </w:t>
      </w:r>
      <w:r w:rsidRPr="00F03BF2">
        <w:rPr>
          <w:rFonts w:ascii="Times New Roman" w:eastAsia="SchoolBookSanPin" w:hAnsi="Times New Roman"/>
          <w:position w:val="1"/>
          <w:sz w:val="18"/>
          <w:szCs w:val="18"/>
          <w:lang w:val="ru-RU"/>
        </w:rPr>
        <w:br/>
        <w:t>по заданным основаниям;</w:t>
      </w:r>
    </w:p>
    <w:p w14:paraId="60A5E05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0A5E05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применять понятия «рождаемость», «смертность», «естественный прирост населения», «миграционный прирост на</w:t>
      </w:r>
      <w:r w:rsidRPr="00F03BF2">
        <w:rPr>
          <w:rFonts w:ascii="Times New Roman" w:eastAsia="SchoolBookSanPin" w:hAnsi="Times New Roman"/>
          <w:sz w:val="18"/>
          <w:szCs w:val="1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60A5E05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F03BF2">
        <w:rPr>
          <w:rFonts w:ascii="Times New Roman" w:eastAsia="SchoolBookSanPin" w:hAnsi="Times New Roman"/>
          <w:sz w:val="18"/>
          <w:szCs w:val="18"/>
          <w:lang w:val="ru-RU"/>
        </w:rPr>
        <w:br/>
        <w:t>и (или) практико-ориентированных задач.</w:t>
      </w:r>
    </w:p>
    <w:p w14:paraId="60A5E056" w14:textId="77777777" w:rsidR="00134744" w:rsidRPr="00F03BF2" w:rsidRDefault="00113FC4" w:rsidP="00FC36D8">
      <w:pPr>
        <w:spacing w:after="0"/>
        <w:ind w:firstLine="709"/>
        <w:jc w:val="both"/>
        <w:rPr>
          <w:rFonts w:ascii="Times New Roman" w:eastAsia="OfficinaSansBoldITC" w:hAnsi="Times New Roman"/>
          <w:b/>
          <w:color w:val="C00000"/>
          <w:sz w:val="18"/>
          <w:szCs w:val="18"/>
          <w:lang w:val="ru-RU"/>
        </w:rPr>
      </w:pPr>
      <w:r w:rsidRPr="00F03BF2">
        <w:rPr>
          <w:rFonts w:ascii="Times New Roman" w:eastAsia="OfficinaSansBoldITC" w:hAnsi="Times New Roman"/>
          <w:sz w:val="18"/>
          <w:szCs w:val="18"/>
          <w:lang w:val="ru-RU"/>
        </w:rPr>
        <w:t>151.</w:t>
      </w:r>
      <w:r w:rsidR="00134744" w:rsidRPr="00F03BF2">
        <w:rPr>
          <w:rFonts w:ascii="Times New Roman" w:eastAsia="OfficinaSansBoldITC" w:hAnsi="Times New Roman"/>
          <w:sz w:val="18"/>
          <w:szCs w:val="18"/>
          <w:lang w:val="ru-RU"/>
        </w:rPr>
        <w:t>8.</w:t>
      </w:r>
      <w:r w:rsidR="00134744" w:rsidRPr="00F03BF2">
        <w:rPr>
          <w:rFonts w:ascii="Times New Roman" w:eastAsia="SchoolBookSanPin" w:hAnsi="Times New Roman"/>
          <w:sz w:val="18"/>
          <w:szCs w:val="18"/>
          <w:lang w:val="ru-RU"/>
        </w:rPr>
        <w:t>7. </w:t>
      </w:r>
      <w:r w:rsidR="00134744" w:rsidRPr="00F03BF2">
        <w:rPr>
          <w:rFonts w:ascii="Times New Roman" w:eastAsia="SchoolBookSanPin" w:hAnsi="Times New Roman"/>
          <w:bCs/>
          <w:sz w:val="18"/>
          <w:szCs w:val="18"/>
          <w:lang w:val="ru-RU"/>
        </w:rPr>
        <w:t xml:space="preserve">Предметные результаты освоения программы по географии. К концу </w:t>
      </w:r>
      <w:r w:rsidR="00134744" w:rsidRPr="00F03BF2">
        <w:rPr>
          <w:rFonts w:ascii="Times New Roman" w:eastAsia="SchoolBookSanPin" w:hAnsi="Times New Roman"/>
          <w:bCs/>
          <w:sz w:val="18"/>
          <w:szCs w:val="18"/>
          <w:lang w:val="ru-RU"/>
        </w:rPr>
        <w:br/>
        <w:t xml:space="preserve">9 класса обучающийся научится: </w:t>
      </w:r>
    </w:p>
    <w:p w14:paraId="60A5E05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0A5E05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F03BF2">
        <w:rPr>
          <w:rFonts w:ascii="Times New Roman" w:eastAsia="SchoolBookSanPin" w:hAnsi="Times New Roman"/>
          <w:sz w:val="18"/>
          <w:szCs w:val="18"/>
          <w:lang w:val="ru-RU"/>
        </w:rPr>
        <w:br/>
        <w:t>для решения учебных и (или) практико-ориентированных задач;</w:t>
      </w:r>
    </w:p>
    <w:p w14:paraId="60A5E05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F03BF2">
        <w:rPr>
          <w:rFonts w:ascii="Times New Roman" w:eastAsia="SchoolBookSanPin" w:hAnsi="Times New Roman"/>
          <w:sz w:val="18"/>
          <w:szCs w:val="18"/>
          <w:lang w:val="ru-RU"/>
        </w:rPr>
        <w:br/>
        <w:t>для решения практико-ориентированных задач;</w:t>
      </w:r>
    </w:p>
    <w:p w14:paraId="60A5E05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выделять географическую информацию, которая является противоречивой </w:t>
      </w:r>
      <w:r w:rsidRPr="00F03BF2">
        <w:rPr>
          <w:rFonts w:ascii="Times New Roman" w:eastAsia="SchoolBookSanPin" w:hAnsi="Times New Roman"/>
          <w:sz w:val="18"/>
          <w:szCs w:val="18"/>
          <w:lang w:val="ru-RU"/>
        </w:rPr>
        <w:br/>
        <w:t xml:space="preserve">или может быть недостоверной; определять информацию, недостающую </w:t>
      </w:r>
      <w:r w:rsidRPr="00F03BF2">
        <w:rPr>
          <w:rFonts w:ascii="Times New Roman" w:eastAsia="SchoolBookSanPin" w:hAnsi="Times New Roman"/>
          <w:sz w:val="18"/>
          <w:szCs w:val="18"/>
          <w:lang w:val="ru-RU"/>
        </w:rPr>
        <w:br/>
        <w:t>для решения той или иной задачи;</w:t>
      </w:r>
    </w:p>
    <w:p w14:paraId="60A5E05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понятия «экономико-географическое положение», </w:t>
      </w:r>
      <w:r w:rsidRPr="00F03BF2">
        <w:rPr>
          <w:rFonts w:ascii="Times New Roman" w:eastAsia="SchoolBookSanPin" w:hAnsi="Times New Roman"/>
          <w:position w:val="1"/>
          <w:sz w:val="18"/>
          <w:szCs w:val="18"/>
          <w:lang w:val="ru-RU"/>
        </w:rPr>
        <w:t xml:space="preserve">«состав хозяйства», «отраслевая, функциональная и территориальная структура», «условия </w:t>
      </w:r>
      <w:r w:rsidRPr="00F03BF2">
        <w:rPr>
          <w:rFonts w:ascii="Times New Roman" w:eastAsia="SchoolBookSanPin" w:hAnsi="Times New Roman"/>
          <w:position w:val="1"/>
          <w:sz w:val="18"/>
          <w:szCs w:val="18"/>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F03BF2">
        <w:rPr>
          <w:rFonts w:ascii="Times New Roman" w:eastAsia="SchoolBookSanPin" w:hAnsi="Times New Roman"/>
          <w:sz w:val="18"/>
          <w:szCs w:val="18"/>
          <w:lang w:val="ru-RU"/>
        </w:rPr>
        <w:t>плекс», «металлургический комплекс», «ВИЭ», «ТЭК», для решения учебных и (или) практико-ориентированных задач;</w:t>
      </w:r>
    </w:p>
    <w:p w14:paraId="60A5E05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0A5E05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различать территории опережающего развития (ТОР), Арктическую зону </w:t>
      </w:r>
      <w:r w:rsidRPr="00F03BF2">
        <w:rPr>
          <w:rFonts w:ascii="Times New Roman" w:eastAsia="SchoolBookSanPin" w:hAnsi="Times New Roman"/>
          <w:sz w:val="18"/>
          <w:szCs w:val="18"/>
          <w:lang w:val="ru-RU"/>
        </w:rPr>
        <w:br/>
        <w:t>и зону Севера России;</w:t>
      </w:r>
    </w:p>
    <w:p w14:paraId="60A5E05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F03BF2">
        <w:rPr>
          <w:rFonts w:ascii="Times New Roman" w:eastAsia="SchoolBookSanPin" w:hAnsi="Times New Roman"/>
          <w:sz w:val="18"/>
          <w:szCs w:val="18"/>
          <w:lang w:val="ru-RU"/>
        </w:rPr>
        <w:br/>
        <w:t>из дополнительных источников;</w:t>
      </w:r>
    </w:p>
    <w:p w14:paraId="60A5E05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находить, извлекать, интегрировать и интерпретировать информацию </w:t>
      </w:r>
      <w:r w:rsidRPr="00F03BF2">
        <w:rPr>
          <w:rFonts w:ascii="Times New Roman" w:eastAsia="SchoolBookSanPin" w:hAnsi="Times New Roman"/>
          <w:sz w:val="18"/>
          <w:szCs w:val="18"/>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F03BF2">
        <w:rPr>
          <w:rFonts w:ascii="Times New Roman" w:eastAsia="SchoolBookSanPin" w:hAnsi="Times New Roman"/>
          <w:sz w:val="18"/>
          <w:szCs w:val="18"/>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0A5E06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0A5E06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60A5E06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природно-ресурсный, человеческий и производственный капитал;</w:t>
      </w:r>
    </w:p>
    <w:p w14:paraId="60A5E06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различать виды транспорта и основные показатели их работы: грузооборот </w:t>
      </w:r>
      <w:r w:rsidRPr="00F03BF2">
        <w:rPr>
          <w:rFonts w:ascii="Times New Roman" w:eastAsia="SchoolBookSanPin" w:hAnsi="Times New Roman"/>
          <w:sz w:val="18"/>
          <w:szCs w:val="18"/>
          <w:lang w:val="ru-RU"/>
        </w:rPr>
        <w:br/>
        <w:t>и пассажирооборот;</w:t>
      </w:r>
    </w:p>
    <w:p w14:paraId="60A5E06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0A5E06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использовать знания о факторах и условиях размещения хозяйства </w:t>
      </w:r>
      <w:r w:rsidRPr="00F03BF2">
        <w:rPr>
          <w:rFonts w:ascii="Times New Roman" w:eastAsia="SchoolBookSanPin" w:hAnsi="Times New Roman"/>
          <w:sz w:val="18"/>
          <w:szCs w:val="18"/>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F03BF2">
        <w:rPr>
          <w:rFonts w:ascii="Times New Roman" w:eastAsia="SchoolBookSanPin" w:hAnsi="Times New Roman"/>
          <w:sz w:val="18"/>
          <w:szCs w:val="18"/>
          <w:lang w:val="ru-RU"/>
        </w:rPr>
        <w:br/>
        <w:t>для размещения предприятий и различных производств;</w:t>
      </w:r>
    </w:p>
    <w:p w14:paraId="60A5E06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использовать знания об особенностях компонентов природы России </w:t>
      </w:r>
      <w:r w:rsidRPr="00F03BF2">
        <w:rPr>
          <w:rFonts w:ascii="Times New Roman" w:eastAsia="SchoolBookSanPin" w:hAnsi="Times New Roman"/>
          <w:sz w:val="18"/>
          <w:szCs w:val="18"/>
          <w:lang w:val="ru-RU"/>
        </w:rPr>
        <w:br/>
        <w:t xml:space="preserve">и её отдельных территорий; об особенностях взаимодействия природы и общества </w:t>
      </w:r>
      <w:r w:rsidRPr="00F03BF2">
        <w:rPr>
          <w:rFonts w:ascii="Times New Roman" w:eastAsia="SchoolBookSanPin" w:hAnsi="Times New Roman"/>
          <w:sz w:val="18"/>
          <w:szCs w:val="18"/>
          <w:lang w:val="ru-RU"/>
        </w:rPr>
        <w:br/>
        <w:t xml:space="preserve">в пределах отдельных территорий для решения практико-ориентированных задач </w:t>
      </w:r>
      <w:r w:rsidRPr="00F03BF2">
        <w:rPr>
          <w:rFonts w:ascii="Times New Roman" w:eastAsia="SchoolBookSanPin" w:hAnsi="Times New Roman"/>
          <w:sz w:val="18"/>
          <w:szCs w:val="18"/>
          <w:lang w:val="ru-RU"/>
        </w:rPr>
        <w:br/>
        <w:t>в контексте реальной жизни: оценивать реализуемые проекты по созданию новых производств с учётом экологической безопасности;</w:t>
      </w:r>
    </w:p>
    <w:p w14:paraId="60A5E06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0A5E06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влияние географического положения отдельных регионов России </w:t>
      </w:r>
      <w:r w:rsidRPr="00F03BF2">
        <w:rPr>
          <w:rFonts w:ascii="Times New Roman" w:eastAsia="SchoolBookSanPin" w:hAnsi="Times New Roman"/>
          <w:sz w:val="18"/>
          <w:szCs w:val="18"/>
          <w:lang w:val="ru-RU"/>
        </w:rPr>
        <w:br/>
        <w:t>на особенности природы, жизнь и хозяйственную деятельность населения;</w:t>
      </w:r>
    </w:p>
    <w:p w14:paraId="60A5E06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географические различия населения и хозяйства территорий крупных регионов страны;</w:t>
      </w:r>
    </w:p>
    <w:p w14:paraId="60A5E06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60A5E06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F03BF2">
        <w:rPr>
          <w:rFonts w:ascii="Times New Roman" w:eastAsia="SchoolBookSanPin" w:hAnsi="Times New Roman"/>
          <w:sz w:val="18"/>
          <w:szCs w:val="18"/>
          <w:lang w:val="ru-RU"/>
        </w:rPr>
        <w:br/>
        <w:t>о динамике, уровне и структуре социально-экономического развития России, месте и роли России в мире;</w:t>
      </w:r>
    </w:p>
    <w:p w14:paraId="60A5E06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приводить примеры объектов Всемирного наследия ЮНЕСКО и описывать </w:t>
      </w:r>
      <w:r w:rsidRPr="00F03BF2">
        <w:rPr>
          <w:rFonts w:ascii="Times New Roman" w:eastAsia="SchoolBookSanPin" w:hAnsi="Times New Roman"/>
          <w:position w:val="1"/>
          <w:sz w:val="18"/>
          <w:szCs w:val="18"/>
          <w:lang w:val="ru-RU"/>
        </w:rPr>
        <w:br/>
        <w:t>их местоположение на географической карте;</w:t>
      </w:r>
    </w:p>
    <w:p w14:paraId="60A5E06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eastAsia="SchoolBookSanPin" w:hAnsi="Times New Roman"/>
          <w:position w:val="1"/>
          <w:sz w:val="18"/>
          <w:szCs w:val="18"/>
          <w:lang w:val="ru-RU"/>
        </w:rPr>
        <w:t>характеризовать место и роль России в мировом хозяйстве.</w:t>
      </w:r>
      <w:r w:rsidR="00DB6E3A" w:rsidRPr="00F03BF2">
        <w:rPr>
          <w:rFonts w:ascii="Times New Roman" w:eastAsia="SchoolBookSanPin" w:hAnsi="Times New Roman"/>
          <w:position w:val="1"/>
          <w:sz w:val="18"/>
          <w:szCs w:val="18"/>
          <w:lang w:val="ru-RU"/>
        </w:rPr>
        <w:br/>
      </w:r>
      <w:r w:rsidR="00DB6E3A" w:rsidRPr="00F03BF2">
        <w:rPr>
          <w:rFonts w:ascii="Times New Roman" w:eastAsia="SchoolBookSanPin" w:hAnsi="Times New Roman"/>
          <w:position w:val="1"/>
          <w:sz w:val="18"/>
          <w:szCs w:val="18"/>
          <w:lang w:val="ru-RU"/>
        </w:rPr>
        <w:br/>
      </w:r>
      <w:r w:rsidRPr="00F03BF2">
        <w:rPr>
          <w:rFonts w:ascii="Times New Roman" w:hAnsi="Times New Roman"/>
          <w:b/>
          <w:sz w:val="18"/>
          <w:szCs w:val="18"/>
          <w:lang w:val="ru-RU"/>
        </w:rPr>
        <w:t>Федеральная рабочая программа по учебному предм</w:t>
      </w:r>
      <w:r w:rsidR="004D77DC" w:rsidRPr="00F03BF2">
        <w:rPr>
          <w:rFonts w:ascii="Times New Roman" w:hAnsi="Times New Roman"/>
          <w:b/>
          <w:sz w:val="18"/>
          <w:szCs w:val="18"/>
          <w:lang w:val="ru-RU"/>
        </w:rPr>
        <w:t>ету «Физика» (базовый уровень)</w:t>
      </w:r>
    </w:p>
    <w:p w14:paraId="60A5E06E" w14:textId="77777777" w:rsidR="004D77DC" w:rsidRPr="00F03BF2" w:rsidRDefault="004D77DC" w:rsidP="00FC36D8">
      <w:pPr>
        <w:spacing w:after="0"/>
        <w:ind w:firstLine="709"/>
        <w:jc w:val="both"/>
        <w:rPr>
          <w:rFonts w:ascii="Times New Roman" w:eastAsia="SchoolBookSanPin" w:hAnsi="Times New Roman"/>
          <w:position w:val="1"/>
          <w:sz w:val="18"/>
          <w:szCs w:val="18"/>
          <w:lang w:val="ru-RU"/>
        </w:rPr>
      </w:pPr>
    </w:p>
    <w:p w14:paraId="60A5E06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Федеральная рабочая программа по учебному предмету «Физика» (базовый уровень) (предметная область «Естественнонаучные предметы») </w:t>
      </w:r>
      <w:r w:rsidRPr="00F03BF2">
        <w:rPr>
          <w:rFonts w:ascii="Times New Roman" w:hAnsi="Times New Roman"/>
          <w:sz w:val="18"/>
          <w:szCs w:val="18"/>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F03BF2">
        <w:rPr>
          <w:rFonts w:ascii="Times New Roman" w:hAnsi="Times New Roman"/>
          <w:sz w:val="18"/>
          <w:szCs w:val="18"/>
          <w:lang w:val="ru-RU"/>
        </w:rPr>
        <w:br/>
        <w:t>по физике.</w:t>
      </w:r>
    </w:p>
    <w:p w14:paraId="60A5E070" w14:textId="77777777" w:rsidR="004D77DC" w:rsidRPr="00F03BF2" w:rsidRDefault="004D77DC" w:rsidP="00FC36D8">
      <w:pPr>
        <w:spacing w:after="0"/>
        <w:ind w:firstLine="709"/>
        <w:jc w:val="both"/>
        <w:rPr>
          <w:rFonts w:ascii="Times New Roman" w:hAnsi="Times New Roman"/>
          <w:sz w:val="18"/>
          <w:szCs w:val="18"/>
          <w:lang w:val="ru-RU"/>
        </w:rPr>
      </w:pPr>
    </w:p>
    <w:p w14:paraId="60A5E07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E072" w14:textId="77777777" w:rsidR="004D77DC" w:rsidRPr="00F03BF2" w:rsidRDefault="004D77DC" w:rsidP="00FC36D8">
      <w:pPr>
        <w:spacing w:after="0"/>
        <w:ind w:firstLine="709"/>
        <w:jc w:val="both"/>
        <w:rPr>
          <w:rFonts w:ascii="Times New Roman" w:hAnsi="Times New Roman"/>
          <w:sz w:val="18"/>
          <w:szCs w:val="18"/>
          <w:lang w:val="ru-RU"/>
        </w:rPr>
      </w:pPr>
    </w:p>
    <w:p w14:paraId="60A5E07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F03BF2">
        <w:rPr>
          <w:rFonts w:ascii="Times New Roman" w:hAnsi="Times New Roman"/>
          <w:sz w:val="18"/>
          <w:szCs w:val="18"/>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60A5E07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w:t>
      </w:r>
      <w:r w:rsidRPr="00F03BF2">
        <w:rPr>
          <w:rFonts w:ascii="Times New Roman" w:hAnsi="Times New Roman"/>
          <w:sz w:val="18"/>
          <w:szCs w:val="18"/>
          <w:lang w:val="ru-RU"/>
        </w:rPr>
        <w:br/>
        <w:t xml:space="preserve">на деятельностной основе. В ней учитываются возможности учебного предмета </w:t>
      </w:r>
      <w:r w:rsidRPr="00F03BF2">
        <w:rPr>
          <w:rFonts w:ascii="Times New Roman" w:hAnsi="Times New Roman"/>
          <w:sz w:val="18"/>
          <w:szCs w:val="18"/>
          <w:lang w:val="ru-RU"/>
        </w:rPr>
        <w:br/>
        <w:t xml:space="preserve">в реализации требований ФГОС ООО к планируемым личностным </w:t>
      </w:r>
      <w:r w:rsidRPr="00F03BF2">
        <w:rPr>
          <w:rFonts w:ascii="Times New Roman" w:hAnsi="Times New Roman"/>
          <w:sz w:val="18"/>
          <w:szCs w:val="18"/>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0A5E07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14:paraId="60A5E07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60A5E07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физике может быть использована учителями как основа </w:t>
      </w:r>
      <w:r w:rsidRPr="00F03BF2">
        <w:rPr>
          <w:rFonts w:ascii="Times New Roman" w:hAnsi="Times New Roman"/>
          <w:sz w:val="18"/>
          <w:szCs w:val="18"/>
          <w:lang w:val="ru-RU"/>
        </w:rPr>
        <w:br/>
        <w:t xml:space="preserve">для составления своих рабочих программ. При разработке рабочей программы </w:t>
      </w:r>
      <w:r w:rsidRPr="00F03BF2">
        <w:rPr>
          <w:rFonts w:ascii="Times New Roman" w:hAnsi="Times New Roman"/>
          <w:sz w:val="18"/>
          <w:szCs w:val="18"/>
          <w:lang w:val="ru-RU"/>
        </w:rPr>
        <w:br/>
        <w:t xml:space="preserve">в тематическом планировании должны быть учтены возможности использования электронных (цифровых) образовательных </w:t>
      </w:r>
      <w:r w:rsidRPr="00F03BF2">
        <w:rPr>
          <w:rFonts w:ascii="Times New Roman" w:hAnsi="Times New Roman"/>
          <w:sz w:val="18"/>
          <w:szCs w:val="18"/>
          <w:lang w:val="ru-RU"/>
        </w:rPr>
        <w:lastRenderedPageBreak/>
        <w:t xml:space="preserve">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14:paraId="60A5E07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физике не сковывает творческую инициативу учителей </w:t>
      </w:r>
      <w:r w:rsidRPr="00F03BF2">
        <w:rPr>
          <w:rFonts w:ascii="Times New Roman" w:hAnsi="Times New Roman"/>
          <w:sz w:val="18"/>
          <w:szCs w:val="18"/>
          <w:lang w:val="ru-RU"/>
        </w:rPr>
        <w:br/>
        <w:t xml:space="preserve">и предоставляет возможности для реализации различных методических подходов </w:t>
      </w:r>
      <w:r w:rsidRPr="00F03BF2">
        <w:rPr>
          <w:rFonts w:ascii="Times New Roman" w:hAnsi="Times New Roman"/>
          <w:sz w:val="18"/>
          <w:szCs w:val="18"/>
          <w:lang w:val="ru-RU"/>
        </w:rPr>
        <w:br/>
        <w:t>к преподаванию физики при условии сохранения обяза</w:t>
      </w:r>
      <w:bookmarkStart w:id="69" w:name="_Toc124411999"/>
      <w:r w:rsidRPr="00F03BF2">
        <w:rPr>
          <w:rFonts w:ascii="Times New Roman" w:hAnsi="Times New Roman"/>
          <w:sz w:val="18"/>
          <w:szCs w:val="18"/>
          <w:lang w:val="ru-RU"/>
        </w:rPr>
        <w:t>тельной части содержания курса.</w:t>
      </w:r>
    </w:p>
    <w:bookmarkEnd w:id="69"/>
    <w:p w14:paraId="60A5E07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F03BF2">
        <w:rPr>
          <w:rFonts w:ascii="Times New Roman" w:hAnsi="Times New Roman"/>
          <w:sz w:val="18"/>
          <w:szCs w:val="18"/>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60A5E07A" w14:textId="77777777" w:rsidR="00134744" w:rsidRPr="00F03BF2" w:rsidRDefault="00134744"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F03BF2">
        <w:rPr>
          <w:rFonts w:ascii="Times New Roman" w:hAnsi="Times New Roman"/>
          <w:sz w:val="18"/>
          <w:szCs w:val="18"/>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F03BF2">
        <w:rPr>
          <w:rFonts w:ascii="Times New Roman" w:hAnsi="Times New Roman"/>
          <w:sz w:val="18"/>
          <w:szCs w:val="18"/>
          <w:lang w:val="ru-RU"/>
        </w:rPr>
        <w:br/>
        <w:t xml:space="preserve">в аргументированном обсуждении проблем, относящихся к естественным наукам </w:t>
      </w:r>
      <w:r w:rsidRPr="00F03BF2">
        <w:rPr>
          <w:rFonts w:ascii="Times New Roman" w:hAnsi="Times New Roman"/>
          <w:sz w:val="18"/>
          <w:szCs w:val="18"/>
          <w:lang w:val="ru-RU"/>
        </w:rPr>
        <w:br/>
        <w:t>и технологиям, что требует от него следующих компетентностей:</w:t>
      </w:r>
      <w:r w:rsidR="004D77DC" w:rsidRPr="00F03BF2">
        <w:rPr>
          <w:rFonts w:ascii="Times New Roman" w:hAnsi="Times New Roman"/>
          <w:sz w:val="18"/>
          <w:szCs w:val="18"/>
          <w:lang w:val="ru-RU"/>
        </w:rPr>
        <w:t xml:space="preserve"> </w:t>
      </w:r>
      <w:r w:rsidRPr="00F03BF2">
        <w:rPr>
          <w:rFonts w:ascii="Times New Roman" w:hAnsi="Times New Roman"/>
          <w:sz w:val="18"/>
          <w:szCs w:val="18"/>
          <w:lang w:val="ru-RU"/>
        </w:rPr>
        <w:t>научно объяснять явления,</w:t>
      </w:r>
      <w:r w:rsidR="004D77DC" w:rsidRPr="00F03BF2">
        <w:rPr>
          <w:rFonts w:ascii="Times New Roman" w:hAnsi="Times New Roman"/>
          <w:sz w:val="18"/>
          <w:szCs w:val="18"/>
          <w:lang w:val="ru-RU"/>
        </w:rPr>
        <w:t xml:space="preserve"> </w:t>
      </w:r>
      <w:r w:rsidRPr="00F03BF2">
        <w:rPr>
          <w:rFonts w:ascii="Times New Roman" w:hAnsi="Times New Roman"/>
          <w:sz w:val="18"/>
          <w:szCs w:val="18"/>
          <w:lang w:val="ru-RU"/>
        </w:rPr>
        <w:t>оценивать и понимать особенности научного исследования;</w:t>
      </w:r>
      <w:r w:rsidR="004D77DC"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интерпретировать данные и использовать научные доказательства </w:t>
      </w:r>
      <w:r w:rsidR="004D77DC" w:rsidRPr="00F03BF2">
        <w:rPr>
          <w:rFonts w:ascii="Times New Roman" w:hAnsi="Times New Roman"/>
          <w:sz w:val="18"/>
          <w:szCs w:val="18"/>
          <w:lang w:val="ru-RU"/>
        </w:rPr>
        <w:t xml:space="preserve"> </w:t>
      </w:r>
      <w:r w:rsidRPr="00F03BF2">
        <w:rPr>
          <w:rFonts w:ascii="Times New Roman" w:hAnsi="Times New Roman"/>
          <w:sz w:val="18"/>
          <w:szCs w:val="18"/>
          <w:lang w:val="ru-RU"/>
        </w:rPr>
        <w:t>для получения выводов».</w:t>
      </w:r>
    </w:p>
    <w:p w14:paraId="60A5E07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физики способно внести решающий вклад в формирование естественно­научной грамотности обучающихся. </w:t>
      </w:r>
    </w:p>
    <w:p w14:paraId="60A5E07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Цели изучения физики на уровне основного общего образования определены в Концепции преподавания учебного предмета «Физика» </w:t>
      </w:r>
      <w:r w:rsidRPr="00F03BF2">
        <w:rPr>
          <w:rFonts w:ascii="Times New Roman" w:hAnsi="Times New Roman"/>
          <w:sz w:val="18"/>
          <w:szCs w:val="18"/>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60A5E07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Цели изучения физики:</w:t>
      </w:r>
    </w:p>
    <w:p w14:paraId="60A5E07E" w14:textId="77777777" w:rsidR="004D77DC" w:rsidRPr="00F03BF2" w:rsidRDefault="00134744" w:rsidP="00FC36D8">
      <w:pPr>
        <w:pStyle w:val="a5"/>
        <w:numPr>
          <w:ilvl w:val="0"/>
          <w:numId w:val="130"/>
        </w:numPr>
        <w:spacing w:after="0"/>
        <w:jc w:val="both"/>
        <w:rPr>
          <w:rFonts w:ascii="Times New Roman" w:hAnsi="Times New Roman"/>
          <w:sz w:val="18"/>
          <w:szCs w:val="18"/>
          <w:lang w:val="ru-RU"/>
        </w:rPr>
      </w:pPr>
      <w:r w:rsidRPr="00F03BF2">
        <w:rPr>
          <w:rFonts w:ascii="Times New Roman" w:hAnsi="Times New Roman"/>
          <w:sz w:val="18"/>
          <w:szCs w:val="1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60A5E07F" w14:textId="77777777" w:rsidR="004D77DC" w:rsidRPr="00F03BF2" w:rsidRDefault="00134744" w:rsidP="00FC36D8">
      <w:pPr>
        <w:pStyle w:val="a5"/>
        <w:numPr>
          <w:ilvl w:val="0"/>
          <w:numId w:val="130"/>
        </w:numPr>
        <w:spacing w:after="0"/>
        <w:jc w:val="both"/>
        <w:rPr>
          <w:rFonts w:ascii="Times New Roman" w:hAnsi="Times New Roman"/>
          <w:sz w:val="18"/>
          <w:szCs w:val="18"/>
          <w:lang w:val="ru-RU"/>
        </w:rPr>
      </w:pPr>
      <w:r w:rsidRPr="00F03BF2">
        <w:rPr>
          <w:rFonts w:ascii="Times New Roman" w:hAnsi="Times New Roman"/>
          <w:sz w:val="18"/>
          <w:szCs w:val="18"/>
          <w:lang w:val="ru-RU"/>
        </w:rPr>
        <w:t>развитие представлений о научном методе познания и формирование исследовательского отношения к окружающим явлениям;</w:t>
      </w:r>
    </w:p>
    <w:p w14:paraId="60A5E080" w14:textId="77777777" w:rsidR="004D77DC" w:rsidRPr="00F03BF2" w:rsidRDefault="00134744" w:rsidP="00FC36D8">
      <w:pPr>
        <w:pStyle w:val="a5"/>
        <w:numPr>
          <w:ilvl w:val="0"/>
          <w:numId w:val="130"/>
        </w:numPr>
        <w:spacing w:after="0"/>
        <w:jc w:val="both"/>
        <w:rPr>
          <w:rFonts w:ascii="Times New Roman" w:hAnsi="Times New Roman"/>
          <w:sz w:val="18"/>
          <w:szCs w:val="18"/>
          <w:lang w:val="ru-RU"/>
        </w:rPr>
      </w:pPr>
      <w:r w:rsidRPr="00F03BF2">
        <w:rPr>
          <w:rFonts w:ascii="Times New Roman" w:hAnsi="Times New Roman"/>
          <w:sz w:val="18"/>
          <w:szCs w:val="18"/>
          <w:lang w:val="ru-RU"/>
        </w:rPr>
        <w:t>формирование научного мировоззрения как результата изучения основ строения материи и фундаментальных законов физики;</w:t>
      </w:r>
    </w:p>
    <w:p w14:paraId="60A5E081" w14:textId="77777777" w:rsidR="004D77DC" w:rsidRPr="00F03BF2" w:rsidRDefault="00134744" w:rsidP="00FC36D8">
      <w:pPr>
        <w:pStyle w:val="a5"/>
        <w:numPr>
          <w:ilvl w:val="0"/>
          <w:numId w:val="130"/>
        </w:numPr>
        <w:spacing w:after="0"/>
        <w:jc w:val="both"/>
        <w:rPr>
          <w:rFonts w:ascii="Times New Roman" w:hAnsi="Times New Roman"/>
          <w:sz w:val="18"/>
          <w:szCs w:val="18"/>
          <w:lang w:val="ru-RU"/>
        </w:rPr>
      </w:pPr>
      <w:r w:rsidRPr="00F03BF2">
        <w:rPr>
          <w:rFonts w:ascii="Times New Roman" w:hAnsi="Times New Roman"/>
          <w:sz w:val="18"/>
          <w:szCs w:val="18"/>
          <w:lang w:val="ru-RU"/>
        </w:rPr>
        <w:t>формирование представлений о роли физики для развития других естественных наук, техники и технологий;</w:t>
      </w:r>
    </w:p>
    <w:p w14:paraId="60A5E082" w14:textId="77777777" w:rsidR="00134744" w:rsidRPr="00F03BF2" w:rsidRDefault="00134744" w:rsidP="00FC36D8">
      <w:pPr>
        <w:pStyle w:val="a5"/>
        <w:numPr>
          <w:ilvl w:val="0"/>
          <w:numId w:val="130"/>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F03BF2">
        <w:rPr>
          <w:rFonts w:ascii="Times New Roman" w:hAnsi="Times New Roman"/>
          <w:sz w:val="18"/>
          <w:szCs w:val="18"/>
          <w:lang w:val="ru-RU"/>
        </w:rPr>
        <w:br/>
        <w:t xml:space="preserve">в этом направлении. </w:t>
      </w:r>
    </w:p>
    <w:p w14:paraId="60A5E08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Достижение этих целей на уровне основного общего образования обеспечивается решением следующих задач:</w:t>
      </w:r>
    </w:p>
    <w:p w14:paraId="60A5E084" w14:textId="77777777" w:rsidR="004D77DC" w:rsidRPr="00F03BF2" w:rsidRDefault="00134744" w:rsidP="00FC36D8">
      <w:pPr>
        <w:pStyle w:val="a5"/>
        <w:numPr>
          <w:ilvl w:val="0"/>
          <w:numId w:val="131"/>
        </w:numPr>
        <w:spacing w:after="0"/>
        <w:jc w:val="both"/>
        <w:rPr>
          <w:rFonts w:ascii="Times New Roman" w:hAnsi="Times New Roman"/>
          <w:sz w:val="18"/>
          <w:szCs w:val="18"/>
          <w:lang w:val="ru-RU"/>
        </w:rPr>
      </w:pPr>
      <w:r w:rsidRPr="00F03BF2">
        <w:rPr>
          <w:rFonts w:ascii="Times New Roman" w:hAnsi="Times New Roman"/>
          <w:sz w:val="18"/>
          <w:szCs w:val="18"/>
          <w:lang w:val="ru-RU"/>
        </w:rPr>
        <w:t>приобретение знаний о дискретном строении вещества, о механических, тепловых, электрических, магнитных и квантовых явлениях;</w:t>
      </w:r>
    </w:p>
    <w:p w14:paraId="60A5E085" w14:textId="77777777" w:rsidR="004D77DC" w:rsidRPr="00F03BF2" w:rsidRDefault="00134744" w:rsidP="00FC36D8">
      <w:pPr>
        <w:pStyle w:val="a5"/>
        <w:numPr>
          <w:ilvl w:val="0"/>
          <w:numId w:val="131"/>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приобретение умений описывать и объяснять физические явления </w:t>
      </w:r>
      <w:r w:rsidRPr="00F03BF2">
        <w:rPr>
          <w:rFonts w:ascii="Times New Roman" w:hAnsi="Times New Roman"/>
          <w:sz w:val="18"/>
          <w:szCs w:val="18"/>
          <w:lang w:val="ru-RU"/>
        </w:rPr>
        <w:br/>
        <w:t>с использованием полученных знаний;</w:t>
      </w:r>
    </w:p>
    <w:p w14:paraId="60A5E086" w14:textId="77777777" w:rsidR="004D77DC" w:rsidRPr="00F03BF2" w:rsidRDefault="00134744" w:rsidP="00FC36D8">
      <w:pPr>
        <w:pStyle w:val="a5"/>
        <w:numPr>
          <w:ilvl w:val="0"/>
          <w:numId w:val="131"/>
        </w:numPr>
        <w:spacing w:after="0"/>
        <w:jc w:val="both"/>
        <w:rPr>
          <w:rFonts w:ascii="Times New Roman" w:hAnsi="Times New Roman"/>
          <w:sz w:val="18"/>
          <w:szCs w:val="18"/>
          <w:lang w:val="ru-RU"/>
        </w:rPr>
      </w:pPr>
      <w:r w:rsidRPr="00F03BF2">
        <w:rPr>
          <w:rFonts w:ascii="Times New Roman" w:hAnsi="Times New Roman"/>
          <w:sz w:val="18"/>
          <w:szCs w:val="1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60A5E087" w14:textId="77777777" w:rsidR="004D77DC" w:rsidRPr="00F03BF2" w:rsidRDefault="00134744" w:rsidP="00FC36D8">
      <w:pPr>
        <w:pStyle w:val="a5"/>
        <w:numPr>
          <w:ilvl w:val="0"/>
          <w:numId w:val="131"/>
        </w:numPr>
        <w:spacing w:after="0"/>
        <w:jc w:val="both"/>
        <w:rPr>
          <w:rFonts w:ascii="Times New Roman" w:hAnsi="Times New Roman"/>
          <w:sz w:val="18"/>
          <w:szCs w:val="18"/>
          <w:lang w:val="ru-RU"/>
        </w:rPr>
      </w:pPr>
      <w:r w:rsidRPr="00F03BF2">
        <w:rPr>
          <w:rFonts w:ascii="Times New Roman" w:hAnsi="Times New Roman"/>
          <w:sz w:val="18"/>
          <w:szCs w:val="1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60A5E088" w14:textId="77777777" w:rsidR="004D77DC" w:rsidRPr="00F03BF2" w:rsidRDefault="00134744" w:rsidP="00FC36D8">
      <w:pPr>
        <w:pStyle w:val="a5"/>
        <w:numPr>
          <w:ilvl w:val="0"/>
          <w:numId w:val="131"/>
        </w:numPr>
        <w:spacing w:after="0"/>
        <w:jc w:val="both"/>
        <w:rPr>
          <w:rFonts w:ascii="Times New Roman" w:hAnsi="Times New Roman"/>
          <w:sz w:val="18"/>
          <w:szCs w:val="18"/>
          <w:lang w:val="ru-RU"/>
        </w:rPr>
      </w:pPr>
      <w:r w:rsidRPr="00F03BF2">
        <w:rPr>
          <w:rFonts w:ascii="Times New Roman" w:hAnsi="Times New Roman"/>
          <w:sz w:val="18"/>
          <w:szCs w:val="1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0A5E089" w14:textId="77777777" w:rsidR="00134744" w:rsidRPr="00F03BF2" w:rsidRDefault="00134744" w:rsidP="00FC36D8">
      <w:pPr>
        <w:pStyle w:val="a5"/>
        <w:numPr>
          <w:ilvl w:val="0"/>
          <w:numId w:val="131"/>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знакомство со сферами профессиональной деятельности, связанными </w:t>
      </w:r>
      <w:r w:rsidRPr="00F03BF2">
        <w:rPr>
          <w:rFonts w:ascii="Times New Roman" w:hAnsi="Times New Roman"/>
          <w:sz w:val="18"/>
          <w:szCs w:val="18"/>
          <w:lang w:val="ru-RU"/>
        </w:rPr>
        <w:br/>
        <w:t xml:space="preserve">с физикой, и современными технологиями, основанными на достижениях физической науки. </w:t>
      </w:r>
    </w:p>
    <w:p w14:paraId="60A5E08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Общее число часов, рекомендованных для изучения физики </w:t>
      </w:r>
      <w:r w:rsidRPr="00F03BF2">
        <w:rPr>
          <w:rFonts w:ascii="Times New Roman" w:hAnsi="Times New Roman"/>
          <w:sz w:val="18"/>
          <w:szCs w:val="18"/>
          <w:lang w:val="ru-RU"/>
        </w:rPr>
        <w:br/>
        <w:t>на базовом уровне, –  238 часов: в 7 классе – 68 часов (2 часа в неделю), в 8 классе – 68 часов (2 часа в неделю), в 9 классе – 102 часа (3 часа в неделю).</w:t>
      </w:r>
    </w:p>
    <w:p w14:paraId="60A5E08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программе предусмотрен резерв учебного времени в 7–8 классах, </w:t>
      </w:r>
      <w:r w:rsidRPr="00F03BF2">
        <w:rPr>
          <w:rFonts w:ascii="Times New Roman" w:hAnsi="Times New Roman"/>
          <w:sz w:val="18"/>
          <w:szCs w:val="18"/>
          <w:lang w:val="ru-RU"/>
        </w:rPr>
        <w:br/>
        <w:t>и повторительно-обобщающий модуль в 9 классе, которые учитель может использовать по своему усмотрению.</w:t>
      </w:r>
    </w:p>
    <w:p w14:paraId="60A5E08C" w14:textId="77777777" w:rsidR="004D77DC" w:rsidRPr="00F03BF2" w:rsidRDefault="004D77DC" w:rsidP="00FC36D8">
      <w:pPr>
        <w:spacing w:after="0"/>
        <w:ind w:firstLine="709"/>
        <w:jc w:val="both"/>
        <w:rPr>
          <w:rFonts w:ascii="Times New Roman" w:hAnsi="Times New Roman"/>
          <w:sz w:val="18"/>
          <w:szCs w:val="18"/>
          <w:lang w:val="ru-RU"/>
        </w:rPr>
      </w:pPr>
    </w:p>
    <w:p w14:paraId="60A5E08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обучения в 7 классе.</w:t>
      </w:r>
    </w:p>
    <w:p w14:paraId="60A5E08E"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1. Физика и её роль в познании окружающего мира.</w:t>
      </w:r>
    </w:p>
    <w:p w14:paraId="60A5E08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Физика – наука о природе. Явления природы (МС</w:t>
      </w:r>
      <w:r w:rsidRPr="00F03BF2">
        <w:rPr>
          <w:rFonts w:ascii="Times New Roman" w:hAnsi="Times New Roman"/>
          <w:sz w:val="18"/>
          <w:szCs w:val="18"/>
          <w:vertAlign w:val="superscript"/>
          <w:lang w:val="ru-RU"/>
        </w:rPr>
        <w:footnoteReference w:id="13"/>
      </w:r>
      <w:r w:rsidRPr="00F03BF2">
        <w:rPr>
          <w:rFonts w:ascii="Times New Roman" w:hAnsi="Times New Roman"/>
          <w:sz w:val="18"/>
          <w:szCs w:val="18"/>
          <w:lang w:val="ru-RU"/>
        </w:rPr>
        <w:t xml:space="preserve">). Физические явления: механические, тепловые, электрические, магнитные, световые, звуковые. </w:t>
      </w:r>
    </w:p>
    <w:p w14:paraId="60A5E09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60A5E09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0A5E09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09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Механические, тепловые, электрические, магнитные, световые явления. </w:t>
      </w:r>
    </w:p>
    <w:p w14:paraId="60A5E09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Физические приборы и процедура прямых измерений аналоговым </w:t>
      </w:r>
      <w:r w:rsidRPr="00F03BF2">
        <w:rPr>
          <w:rFonts w:ascii="Times New Roman" w:hAnsi="Times New Roman"/>
          <w:sz w:val="18"/>
          <w:szCs w:val="18"/>
          <w:lang w:val="ru-RU"/>
        </w:rPr>
        <w:br/>
        <w:t xml:space="preserve">и цифровым прибором. </w:t>
      </w:r>
    </w:p>
    <w:p w14:paraId="60A5E09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r w:rsidRPr="00F03BF2">
        <w:rPr>
          <w:rFonts w:ascii="Times New Roman" w:hAnsi="Times New Roman"/>
          <w:b/>
          <w:sz w:val="18"/>
          <w:szCs w:val="18"/>
          <w:vertAlign w:val="superscript"/>
        </w:rPr>
        <w:footnoteReference w:id="14"/>
      </w:r>
      <w:r w:rsidRPr="00F03BF2">
        <w:rPr>
          <w:rFonts w:ascii="Times New Roman" w:hAnsi="Times New Roman"/>
          <w:b/>
          <w:sz w:val="18"/>
          <w:szCs w:val="18"/>
          <w:lang w:val="ru-RU"/>
        </w:rPr>
        <w:t>.</w:t>
      </w:r>
    </w:p>
    <w:p w14:paraId="60A5E09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цены деления шкалы измерительного прибора. </w:t>
      </w:r>
    </w:p>
    <w:p w14:paraId="60A5E09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расстояний. </w:t>
      </w:r>
    </w:p>
    <w:p w14:paraId="60A5E09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объёма жидкости и твёрдого тела. </w:t>
      </w:r>
    </w:p>
    <w:p w14:paraId="60A5E09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размеров малых тел. </w:t>
      </w:r>
    </w:p>
    <w:p w14:paraId="60A5E09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температуры при помощи жидкостного термометра и датчика температуры. </w:t>
      </w:r>
    </w:p>
    <w:p w14:paraId="60A5E09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60A5E09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2. Первоначальные сведения о строении вещества.</w:t>
      </w:r>
    </w:p>
    <w:p w14:paraId="60A5E09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Строение вещества: атомы и молекулы, их размеры. Опыты, доказывающие дискретное строение вещества.</w:t>
      </w:r>
    </w:p>
    <w:p w14:paraId="60A5E09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F03BF2">
        <w:rPr>
          <w:rFonts w:ascii="Times New Roman" w:hAnsi="Times New Roman"/>
          <w:sz w:val="18"/>
          <w:szCs w:val="18"/>
          <w:lang w:val="ru-RU"/>
        </w:rPr>
        <w:br/>
        <w:t xml:space="preserve">и отталкивание. </w:t>
      </w:r>
    </w:p>
    <w:p w14:paraId="60A5E09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60A5E0A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0A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броуновского движения.</w:t>
      </w:r>
    </w:p>
    <w:p w14:paraId="60A5E0A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диффузии. </w:t>
      </w:r>
    </w:p>
    <w:p w14:paraId="60A5E0A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явлений, объясняющихся притяжением или отталкиванием частиц вещества. </w:t>
      </w:r>
    </w:p>
    <w:p w14:paraId="60A5E0A4"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0A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Оценка диаметра атома методом рядов (с использованием фотографий). </w:t>
      </w:r>
    </w:p>
    <w:p w14:paraId="60A5E0A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по наблюдению теплового расширения газов. </w:t>
      </w:r>
    </w:p>
    <w:p w14:paraId="60A5E0A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по обнаружению действия сил молекулярного притяжения. </w:t>
      </w:r>
    </w:p>
    <w:p w14:paraId="60A5E0A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3. Движение и взаимодействие тел.</w:t>
      </w:r>
    </w:p>
    <w:p w14:paraId="60A5E0A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60A5E0A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60A5E0A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60A5E0A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0A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механического движения тела. </w:t>
      </w:r>
    </w:p>
    <w:p w14:paraId="60A5E0A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Измерение скорости прямолинейного движения.</w:t>
      </w:r>
    </w:p>
    <w:p w14:paraId="60A5E0A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явления инерции. </w:t>
      </w:r>
    </w:p>
    <w:p w14:paraId="60A5E0B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изменения скорости при взаимодействии тел. </w:t>
      </w:r>
    </w:p>
    <w:p w14:paraId="60A5E0B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Сравнение масс по взаимодействию тел. </w:t>
      </w:r>
    </w:p>
    <w:p w14:paraId="60A5E0B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Сложение сил, направленных по одной прямой. </w:t>
      </w:r>
    </w:p>
    <w:p w14:paraId="60A5E0B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0B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скорости равномерного движения (шарика в жидкости, модели электрического автомобиля и так далее). </w:t>
      </w:r>
    </w:p>
    <w:p w14:paraId="60A5E0B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средней скорости скольжения бруска или шарика </w:t>
      </w:r>
      <w:r w:rsidRPr="00F03BF2">
        <w:rPr>
          <w:rFonts w:ascii="Times New Roman" w:hAnsi="Times New Roman"/>
          <w:sz w:val="18"/>
          <w:szCs w:val="18"/>
          <w:lang w:val="ru-RU"/>
        </w:rPr>
        <w:br/>
        <w:t xml:space="preserve">по наклонной плоскости. </w:t>
      </w:r>
    </w:p>
    <w:p w14:paraId="60A5E0B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плотности твёрдого тела. </w:t>
      </w:r>
    </w:p>
    <w:p w14:paraId="60A5E0B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демонстрирующие зависимость растяжения (деформации) пружины от приложенной силы. </w:t>
      </w:r>
    </w:p>
    <w:p w14:paraId="60A5E0B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Опыты, демонстрирующие зависимость силы трения скольжения от веса тела </w:t>
      </w:r>
      <w:r w:rsidRPr="00F03BF2">
        <w:rPr>
          <w:rFonts w:ascii="Times New Roman" w:hAnsi="Times New Roman"/>
          <w:sz w:val="18"/>
          <w:szCs w:val="18"/>
          <w:lang w:val="ru-RU"/>
        </w:rPr>
        <w:br/>
        <w:t>и характера соприкасающихся поверхностей.</w:t>
      </w:r>
    </w:p>
    <w:p w14:paraId="60A5E0B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4. Давление твёрдых тел, жидкостей и газов.</w:t>
      </w:r>
    </w:p>
    <w:p w14:paraId="60A5E0B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60A5E0B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F03BF2">
        <w:rPr>
          <w:rFonts w:ascii="Times New Roman" w:hAnsi="Times New Roman"/>
          <w:sz w:val="18"/>
          <w:szCs w:val="18"/>
          <w:lang w:val="ru-RU"/>
        </w:rPr>
        <w:br/>
        <w:t xml:space="preserve">для измерения атмосферного давления. </w:t>
      </w:r>
    </w:p>
    <w:p w14:paraId="60A5E0B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0A5E0B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0B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Зависимость давления газа от температуры.</w:t>
      </w:r>
    </w:p>
    <w:p w14:paraId="60A5E0B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Передача давления жидкостью и газом. </w:t>
      </w:r>
    </w:p>
    <w:p w14:paraId="60A5E0C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Сообщающиеся сосуды. </w:t>
      </w:r>
    </w:p>
    <w:p w14:paraId="60A5E0C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Гидравлический пресс. </w:t>
      </w:r>
    </w:p>
    <w:p w14:paraId="60A5E0C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Проявление действия атмосферного давления. </w:t>
      </w:r>
    </w:p>
    <w:p w14:paraId="60A5E0C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Зависимость выталкивающей силы от объёма погружённой части тела </w:t>
      </w:r>
      <w:r w:rsidRPr="00F03BF2">
        <w:rPr>
          <w:rFonts w:ascii="Times New Roman" w:hAnsi="Times New Roman"/>
          <w:sz w:val="18"/>
          <w:szCs w:val="18"/>
          <w:lang w:val="ru-RU"/>
        </w:rPr>
        <w:br/>
        <w:t xml:space="preserve">и плотности жидкости. </w:t>
      </w:r>
    </w:p>
    <w:p w14:paraId="60A5E0C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Равенство выталкивающей силы весу вытесненной жидкости. </w:t>
      </w:r>
    </w:p>
    <w:p w14:paraId="60A5E0C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Условие плавания тел: плавание или погружение тел в зависимости </w:t>
      </w:r>
      <w:r w:rsidRPr="00F03BF2">
        <w:rPr>
          <w:rFonts w:ascii="Times New Roman" w:hAnsi="Times New Roman"/>
          <w:sz w:val="18"/>
          <w:szCs w:val="18"/>
          <w:lang w:val="ru-RU"/>
        </w:rPr>
        <w:br/>
        <w:t xml:space="preserve">от соотношения плотностей тела и жидкости. </w:t>
      </w:r>
    </w:p>
    <w:p w14:paraId="60A5E0C6"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0C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зависимости веса тела в воде от объёма погружённой </w:t>
      </w:r>
      <w:r w:rsidRPr="00F03BF2">
        <w:rPr>
          <w:rFonts w:ascii="Times New Roman" w:hAnsi="Times New Roman"/>
          <w:sz w:val="18"/>
          <w:szCs w:val="18"/>
          <w:lang w:val="ru-RU"/>
        </w:rPr>
        <w:br/>
        <w:t>в жидкость части тела.</w:t>
      </w:r>
    </w:p>
    <w:p w14:paraId="60A5E0C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выталкивающей силы, действующей на тело, погружённое </w:t>
      </w:r>
      <w:r w:rsidRPr="00F03BF2">
        <w:rPr>
          <w:rFonts w:ascii="Times New Roman" w:hAnsi="Times New Roman"/>
          <w:sz w:val="18"/>
          <w:szCs w:val="18"/>
          <w:lang w:val="ru-RU"/>
        </w:rPr>
        <w:br/>
        <w:t xml:space="preserve">в жидкость. </w:t>
      </w:r>
    </w:p>
    <w:p w14:paraId="60A5E0C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Проверка независимости выталкивающей силы, действующей на тело </w:t>
      </w:r>
      <w:r w:rsidRPr="00F03BF2">
        <w:rPr>
          <w:rFonts w:ascii="Times New Roman" w:hAnsi="Times New Roman"/>
          <w:sz w:val="18"/>
          <w:szCs w:val="18"/>
          <w:lang w:val="ru-RU"/>
        </w:rPr>
        <w:br/>
        <w:t>в жидкости, от массы тела.</w:t>
      </w:r>
    </w:p>
    <w:p w14:paraId="60A5E0C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демонстрирующие зависимость выталкивающей силы, действующей </w:t>
      </w:r>
      <w:r w:rsidRPr="00F03BF2">
        <w:rPr>
          <w:rFonts w:ascii="Times New Roman" w:hAnsi="Times New Roman"/>
          <w:sz w:val="18"/>
          <w:szCs w:val="18"/>
          <w:lang w:val="ru-RU"/>
        </w:rPr>
        <w:br/>
        <w:t xml:space="preserve">на тело в жидкости, от объёма погружённой в жидкость части тела и от плотности жидкости. </w:t>
      </w:r>
    </w:p>
    <w:p w14:paraId="60A5E0C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Конструирование ареометра или конструирование лодки и определение </w:t>
      </w:r>
      <w:r w:rsidRPr="00F03BF2">
        <w:rPr>
          <w:rFonts w:ascii="Times New Roman" w:hAnsi="Times New Roman"/>
          <w:sz w:val="18"/>
          <w:szCs w:val="18"/>
          <w:lang w:val="ru-RU"/>
        </w:rPr>
        <w:br/>
        <w:t xml:space="preserve">её грузоподъёмности. </w:t>
      </w:r>
    </w:p>
    <w:p w14:paraId="60A5E0C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5. Работа и мощность. Энергия.</w:t>
      </w:r>
    </w:p>
    <w:p w14:paraId="60A5E0C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Механическая работа. Мощность. </w:t>
      </w:r>
    </w:p>
    <w:p w14:paraId="60A5E0C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60A5E0C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60A5E0D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0D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Примеры простых механизмов. </w:t>
      </w:r>
    </w:p>
    <w:p w14:paraId="60A5E0D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0D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работы силы трения при равномерном движении тела </w:t>
      </w:r>
      <w:r w:rsidRPr="00F03BF2">
        <w:rPr>
          <w:rFonts w:ascii="Times New Roman" w:hAnsi="Times New Roman"/>
          <w:sz w:val="18"/>
          <w:szCs w:val="18"/>
          <w:lang w:val="ru-RU"/>
        </w:rPr>
        <w:br/>
        <w:t xml:space="preserve">по горизонтальной поверхности. </w:t>
      </w:r>
    </w:p>
    <w:p w14:paraId="60A5E0D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условий равновесия рычага.</w:t>
      </w:r>
    </w:p>
    <w:p w14:paraId="60A5E0D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КПД наклонной плоскости. </w:t>
      </w:r>
    </w:p>
    <w:p w14:paraId="60A5E0D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закона сохра</w:t>
      </w:r>
      <w:r w:rsidR="004D77DC" w:rsidRPr="00F03BF2">
        <w:rPr>
          <w:rFonts w:ascii="Times New Roman" w:hAnsi="Times New Roman"/>
          <w:sz w:val="18"/>
          <w:szCs w:val="18"/>
          <w:lang w:val="ru-RU"/>
        </w:rPr>
        <w:t>нения механической энергии.</w:t>
      </w:r>
    </w:p>
    <w:p w14:paraId="60A5E0D7" w14:textId="77777777" w:rsidR="004D77DC" w:rsidRPr="00F03BF2" w:rsidRDefault="004D77DC" w:rsidP="00FC36D8">
      <w:pPr>
        <w:spacing w:after="0"/>
        <w:ind w:firstLine="709"/>
        <w:jc w:val="both"/>
        <w:rPr>
          <w:rFonts w:ascii="Times New Roman" w:hAnsi="Times New Roman"/>
          <w:sz w:val="18"/>
          <w:szCs w:val="18"/>
          <w:lang w:val="ru-RU"/>
        </w:rPr>
      </w:pPr>
    </w:p>
    <w:p w14:paraId="60A5E0D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8 классе.</w:t>
      </w:r>
    </w:p>
    <w:p w14:paraId="60A5E0D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6. Тепловые явления.</w:t>
      </w:r>
    </w:p>
    <w:p w14:paraId="60A5E0D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0A5E0D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F03BF2">
        <w:rPr>
          <w:rFonts w:ascii="Times New Roman" w:hAnsi="Times New Roman"/>
          <w:sz w:val="18"/>
          <w:szCs w:val="18"/>
          <w:lang w:val="ru-RU"/>
        </w:rPr>
        <w:br/>
        <w:t xml:space="preserve">и капиллярные явления. Тепловое расширение и сжатие. </w:t>
      </w:r>
    </w:p>
    <w:p w14:paraId="60A5E0D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F03BF2">
        <w:rPr>
          <w:rFonts w:ascii="Times New Roman" w:hAnsi="Times New Roman"/>
          <w:sz w:val="18"/>
          <w:szCs w:val="18"/>
          <w:lang w:val="ru-RU"/>
        </w:rPr>
        <w:br/>
        <w:t xml:space="preserve">и совершение работы. Виды теплопередачи: теплопроводность, конвекция, излучение. </w:t>
      </w:r>
    </w:p>
    <w:p w14:paraId="60A5E0D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Количество теплоты. Удельная теплоёмкость вещества. Теплообмен </w:t>
      </w:r>
      <w:r w:rsidRPr="00F03BF2">
        <w:rPr>
          <w:rFonts w:ascii="Times New Roman" w:hAnsi="Times New Roman"/>
          <w:sz w:val="18"/>
          <w:szCs w:val="18"/>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F03BF2">
        <w:rPr>
          <w:rFonts w:ascii="Times New Roman" w:hAnsi="Times New Roman"/>
          <w:sz w:val="18"/>
          <w:szCs w:val="18"/>
          <w:lang w:val="ru-RU"/>
        </w:rPr>
        <w:br/>
        <w:t xml:space="preserve">и конденсация. Испарение (МС). Кипение. Удельная теплота парообразования. Зависимость температуры кипения от атмосферного </w:t>
      </w:r>
      <w:r w:rsidRPr="00F03BF2">
        <w:rPr>
          <w:rFonts w:ascii="Times New Roman" w:hAnsi="Times New Roman"/>
          <w:sz w:val="18"/>
          <w:szCs w:val="18"/>
          <w:lang w:val="ru-RU"/>
        </w:rPr>
        <w:lastRenderedPageBreak/>
        <w:t xml:space="preserve">давления. </w:t>
      </w:r>
    </w:p>
    <w:p w14:paraId="60A5E0D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Влажность воздуха. </w:t>
      </w:r>
    </w:p>
    <w:p w14:paraId="60A5E0D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Энергия топлива. Удельная теплота сгорания. </w:t>
      </w:r>
    </w:p>
    <w:p w14:paraId="60A5E0E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Принципы работы тепловых двигателей КПД теплового двигателя. Тепловые двигатели и защита окружающей среды (МС). </w:t>
      </w:r>
    </w:p>
    <w:p w14:paraId="60A5E0E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Закон сохранения и превращения энергии в тепловых процессах (МС). </w:t>
      </w:r>
    </w:p>
    <w:p w14:paraId="60A5E0E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0E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броуновского движения. </w:t>
      </w:r>
    </w:p>
    <w:p w14:paraId="60A5E0E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диффузии. </w:t>
      </w:r>
    </w:p>
    <w:p w14:paraId="60A5E0E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явлений смачивания и капиллярных явлений. </w:t>
      </w:r>
    </w:p>
    <w:p w14:paraId="60A5E0E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теплового расширения тел. </w:t>
      </w:r>
    </w:p>
    <w:p w14:paraId="60A5E0E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Изменение давления газа при изменении объёма и нагревании </w:t>
      </w:r>
      <w:r w:rsidRPr="00F03BF2">
        <w:rPr>
          <w:rFonts w:ascii="Times New Roman" w:hAnsi="Times New Roman"/>
          <w:sz w:val="18"/>
          <w:szCs w:val="18"/>
          <w:lang w:val="ru-RU"/>
        </w:rPr>
        <w:br/>
        <w:t xml:space="preserve">или охлаждении. </w:t>
      </w:r>
    </w:p>
    <w:p w14:paraId="60A5E0E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Правила измерения температуры. </w:t>
      </w:r>
    </w:p>
    <w:p w14:paraId="60A5E0E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Виды теплопередачи. </w:t>
      </w:r>
    </w:p>
    <w:p w14:paraId="60A5E0E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Охлаждение при совершении работы. </w:t>
      </w:r>
    </w:p>
    <w:p w14:paraId="60A5E0E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Нагревание при совершении работы внешними силами. </w:t>
      </w:r>
    </w:p>
    <w:p w14:paraId="60A5E0E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Сравнение теплоёмкостей различных веществ. </w:t>
      </w:r>
    </w:p>
    <w:p w14:paraId="60A5E0E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кипения. </w:t>
      </w:r>
    </w:p>
    <w:p w14:paraId="60A5E0E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постоянства температуры при плавлении.</w:t>
      </w:r>
    </w:p>
    <w:p w14:paraId="60A5E0E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Модели тепловых двигателей. </w:t>
      </w:r>
    </w:p>
    <w:p w14:paraId="60A5E0F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0F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по обнаружению действия сил молекулярного притяжения. </w:t>
      </w:r>
    </w:p>
    <w:p w14:paraId="60A5E0F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по выращиванию кристаллов поваренной соли или сахара. </w:t>
      </w:r>
    </w:p>
    <w:p w14:paraId="60A5E0F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по наблюдению теплового расширения газов, жидкостей и твёрдых тел. </w:t>
      </w:r>
    </w:p>
    <w:p w14:paraId="60A5E0F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давления воздуха в баллоне шприца. </w:t>
      </w:r>
    </w:p>
    <w:p w14:paraId="60A5E0F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демонстрирующие зависимость давления воздуха от его объёма </w:t>
      </w:r>
      <w:r w:rsidRPr="00F03BF2">
        <w:rPr>
          <w:rFonts w:ascii="Times New Roman" w:hAnsi="Times New Roman"/>
          <w:sz w:val="18"/>
          <w:szCs w:val="18"/>
          <w:lang w:val="ru-RU"/>
        </w:rPr>
        <w:br/>
        <w:t xml:space="preserve">и нагревания или охлаждения. </w:t>
      </w:r>
    </w:p>
    <w:p w14:paraId="60A5E0F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Проверка гипотезы линейной зависимости длины столбика жидкости </w:t>
      </w:r>
      <w:r w:rsidRPr="00F03BF2">
        <w:rPr>
          <w:rFonts w:ascii="Times New Roman" w:hAnsi="Times New Roman"/>
          <w:sz w:val="18"/>
          <w:szCs w:val="18"/>
          <w:lang w:val="ru-RU"/>
        </w:rPr>
        <w:br/>
        <w:t xml:space="preserve">в термометрической трубке от температуры. </w:t>
      </w:r>
    </w:p>
    <w:p w14:paraId="60A5E0F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изменения внутренней энергии тела в результате теплопередачи и работы внешних сил. </w:t>
      </w:r>
    </w:p>
    <w:p w14:paraId="60A5E0F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явления теплообмена при смешивании холодной и горячей воды. </w:t>
      </w:r>
    </w:p>
    <w:p w14:paraId="60A5E0F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количества теплоты, полученного водой при теплообмене </w:t>
      </w:r>
      <w:r w:rsidRPr="00F03BF2">
        <w:rPr>
          <w:rFonts w:ascii="Times New Roman" w:hAnsi="Times New Roman"/>
          <w:sz w:val="18"/>
          <w:szCs w:val="18"/>
          <w:lang w:val="ru-RU"/>
        </w:rPr>
        <w:br/>
        <w:t xml:space="preserve">с нагретым металлическим цилиндром. </w:t>
      </w:r>
    </w:p>
    <w:p w14:paraId="60A5E0F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удельной теплоёмкости вещества. </w:t>
      </w:r>
    </w:p>
    <w:p w14:paraId="60A5E0F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процесса испарения. </w:t>
      </w:r>
    </w:p>
    <w:p w14:paraId="60A5E0F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относительной влажности воздуха. </w:t>
      </w:r>
    </w:p>
    <w:p w14:paraId="60A5E0F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удельной теплоты плавления льда. </w:t>
      </w:r>
    </w:p>
    <w:p w14:paraId="60A5E0FE"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7. Электрические и магнитные явления.</w:t>
      </w:r>
    </w:p>
    <w:p w14:paraId="60A5E0F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0A5E10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60A5E10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60A5E10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0A5E10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60A5E10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0A5E10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0A5E10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F03BF2">
        <w:rPr>
          <w:rFonts w:ascii="Times New Roman" w:hAnsi="Times New Roman"/>
          <w:sz w:val="18"/>
          <w:szCs w:val="18"/>
          <w:lang w:val="ru-RU"/>
        </w:rPr>
        <w:br/>
        <w:t xml:space="preserve">на возобновляемых источниках энергии. </w:t>
      </w:r>
    </w:p>
    <w:p w14:paraId="60A5E10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10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Электризация тел. </w:t>
      </w:r>
    </w:p>
    <w:p w14:paraId="60A5E10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Два рода электрических зарядов и взаимодействие заряженных тел. </w:t>
      </w:r>
    </w:p>
    <w:p w14:paraId="60A5E10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Устройство и действие электроскопа. </w:t>
      </w:r>
    </w:p>
    <w:p w14:paraId="60A5E10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Электростатическая индукция. </w:t>
      </w:r>
    </w:p>
    <w:p w14:paraId="60A5E10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Закон сохранения электрических зарядов.</w:t>
      </w:r>
    </w:p>
    <w:p w14:paraId="60A5E10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Проводники и диэлектрики. </w:t>
      </w:r>
    </w:p>
    <w:p w14:paraId="60A5E10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Моделирование силовых линий электрического поля. </w:t>
      </w:r>
    </w:p>
    <w:p w14:paraId="60A5E10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Источники постоянного тока. </w:t>
      </w:r>
    </w:p>
    <w:p w14:paraId="60A5E11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Действия электрического тока.</w:t>
      </w:r>
    </w:p>
    <w:p w14:paraId="60A5E11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Электрический ток в жидкости.</w:t>
      </w:r>
    </w:p>
    <w:p w14:paraId="60A5E11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Газовый разряд. </w:t>
      </w:r>
    </w:p>
    <w:p w14:paraId="60A5E11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силы тока амперметром. </w:t>
      </w:r>
    </w:p>
    <w:p w14:paraId="60A5E11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электрического напряжения вольтметром. </w:t>
      </w:r>
    </w:p>
    <w:p w14:paraId="60A5E11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Реостат и магазин сопротивлений. </w:t>
      </w:r>
    </w:p>
    <w:p w14:paraId="60A5E11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Взаимодействие постоянных магнитов. </w:t>
      </w:r>
    </w:p>
    <w:p w14:paraId="60A5E11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Моделирование невозможности разделения полюсов магнита.</w:t>
      </w:r>
    </w:p>
    <w:p w14:paraId="60A5E11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Моделирование магнитных полей постоянных магнитов. </w:t>
      </w:r>
    </w:p>
    <w:p w14:paraId="60A5E11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 Эрстеда. </w:t>
      </w:r>
    </w:p>
    <w:p w14:paraId="60A5E11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Магнитное поле тока. Электромагнит. </w:t>
      </w:r>
    </w:p>
    <w:p w14:paraId="60A5E11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Действие магнитного поля на проводник с током. </w:t>
      </w:r>
    </w:p>
    <w:p w14:paraId="60A5E11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Электродвигатель постоянного тока. </w:t>
      </w:r>
    </w:p>
    <w:p w14:paraId="60A5E11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явления электромагнитной индукции.</w:t>
      </w:r>
    </w:p>
    <w:p w14:paraId="60A5E11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Фарадея. </w:t>
      </w:r>
    </w:p>
    <w:p w14:paraId="60A5E11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Зависимость направления индукционного тока от условий его возникновения. </w:t>
      </w:r>
    </w:p>
    <w:p w14:paraId="60A5E12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Электрогенератор постоянного тока. </w:t>
      </w:r>
    </w:p>
    <w:p w14:paraId="60A5E12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12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по наблюдению электризации тел индукцией и при соприкосновении. </w:t>
      </w:r>
    </w:p>
    <w:p w14:paraId="60A5E12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действия электрического поля на проводники и диэлектрики. </w:t>
      </w:r>
    </w:p>
    <w:p w14:paraId="60A5E12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Сборка и проверка работы электрической цепи постоянного тока. </w:t>
      </w:r>
    </w:p>
    <w:p w14:paraId="60A5E12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и регулирование силы тока. </w:t>
      </w:r>
    </w:p>
    <w:p w14:paraId="60A5E12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и регулирование напряжения. </w:t>
      </w:r>
    </w:p>
    <w:p w14:paraId="60A5E12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зависимости силы тока, идущего через резистор, </w:t>
      </w:r>
      <w:r w:rsidRPr="00F03BF2">
        <w:rPr>
          <w:rFonts w:ascii="Times New Roman" w:hAnsi="Times New Roman"/>
          <w:sz w:val="18"/>
          <w:szCs w:val="18"/>
          <w:lang w:val="ru-RU"/>
        </w:rPr>
        <w:br/>
        <w:t xml:space="preserve">от сопротивления резистора и напряжения на резисторе. </w:t>
      </w:r>
    </w:p>
    <w:p w14:paraId="60A5E12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0A5E12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Проверка правила сложения напряжений при последовательном соединении двух резисторов. </w:t>
      </w:r>
    </w:p>
    <w:p w14:paraId="60A5E12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Проверка правила для силы тока при параллельном соединении резисторов. </w:t>
      </w:r>
    </w:p>
    <w:p w14:paraId="60A5E12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работы электрического тока, идущего через резистор. </w:t>
      </w:r>
    </w:p>
    <w:p w14:paraId="60A5E12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мощности электрического тока, выделяемой на резисторе. </w:t>
      </w:r>
    </w:p>
    <w:p w14:paraId="60A5E12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зависимости силы тока, идущего через лампочку, </w:t>
      </w:r>
      <w:r w:rsidRPr="00F03BF2">
        <w:rPr>
          <w:rFonts w:ascii="Times New Roman" w:hAnsi="Times New Roman"/>
          <w:sz w:val="18"/>
          <w:szCs w:val="18"/>
          <w:lang w:val="ru-RU"/>
        </w:rPr>
        <w:br/>
        <w:t xml:space="preserve">от напряжения на ней. </w:t>
      </w:r>
    </w:p>
    <w:p w14:paraId="60A5E12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КПД нагревателя. </w:t>
      </w:r>
    </w:p>
    <w:p w14:paraId="60A5E12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магнитного взаимодействия постоянных магнитов. </w:t>
      </w:r>
    </w:p>
    <w:p w14:paraId="60A5E13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магнитного поля постоянных магнитов при их объединении </w:t>
      </w:r>
      <w:r w:rsidRPr="00F03BF2">
        <w:rPr>
          <w:rFonts w:ascii="Times New Roman" w:hAnsi="Times New Roman"/>
          <w:sz w:val="18"/>
          <w:szCs w:val="18"/>
          <w:lang w:val="ru-RU"/>
        </w:rPr>
        <w:br/>
        <w:t xml:space="preserve">и разделении. </w:t>
      </w:r>
    </w:p>
    <w:p w14:paraId="60A5E13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действия электрического тока на магнитную стрелку. </w:t>
      </w:r>
    </w:p>
    <w:p w14:paraId="60A5E13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демонстрирующие зависимость силы взаимодействия катушки </w:t>
      </w:r>
      <w:r w:rsidRPr="00F03BF2">
        <w:rPr>
          <w:rFonts w:ascii="Times New Roman" w:hAnsi="Times New Roman"/>
          <w:sz w:val="18"/>
          <w:szCs w:val="18"/>
          <w:lang w:val="ru-RU"/>
        </w:rPr>
        <w:br/>
        <w:t xml:space="preserve">с током и магнита от силы тока и направления тока в катушке. </w:t>
      </w:r>
    </w:p>
    <w:p w14:paraId="60A5E13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действия магнитного поля на проводник с током. </w:t>
      </w:r>
    </w:p>
    <w:p w14:paraId="60A5E13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Конструирование и изучение работы электродвигателя. </w:t>
      </w:r>
    </w:p>
    <w:p w14:paraId="60A5E13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КПД электродвигательной установки. </w:t>
      </w:r>
    </w:p>
    <w:p w14:paraId="60A5E13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60A5E137" w14:textId="77777777" w:rsidR="004D77DC" w:rsidRPr="00F03BF2" w:rsidRDefault="004D77DC" w:rsidP="00FC36D8">
      <w:pPr>
        <w:spacing w:after="0"/>
        <w:ind w:firstLine="709"/>
        <w:jc w:val="both"/>
        <w:rPr>
          <w:rFonts w:ascii="Times New Roman" w:hAnsi="Times New Roman"/>
          <w:sz w:val="18"/>
          <w:szCs w:val="18"/>
          <w:lang w:val="ru-RU"/>
        </w:rPr>
      </w:pPr>
    </w:p>
    <w:p w14:paraId="60A5E13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9 классе.</w:t>
      </w:r>
    </w:p>
    <w:p w14:paraId="60A5E13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8. Механические явления.</w:t>
      </w:r>
    </w:p>
    <w:p w14:paraId="60A5E13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F03BF2">
        <w:rPr>
          <w:rFonts w:ascii="Times New Roman" w:hAnsi="Times New Roman"/>
          <w:sz w:val="18"/>
          <w:szCs w:val="18"/>
          <w:lang w:val="ru-RU"/>
        </w:rPr>
        <w:br/>
        <w:t xml:space="preserve">при неравномерном движении. </w:t>
      </w:r>
    </w:p>
    <w:p w14:paraId="60A5E13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Ускорение. Равноускоренное прямолинейное движение. Свободное падение. Опыты Галилея. </w:t>
      </w:r>
    </w:p>
    <w:p w14:paraId="60A5E13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60A5E13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Первый закон Ньютона. Второй закон Ньютона. Третий закон Ньютона. Принцип суперпозиции сил. </w:t>
      </w:r>
    </w:p>
    <w:p w14:paraId="60A5E13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Сила упругости. Закон Гука. Сила трения: сила трения скольжения, сила трения покоя, другие виды трения. </w:t>
      </w:r>
    </w:p>
    <w:p w14:paraId="60A5E13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Сила тяжести и закон всемирного тяготения. Ускорение свободного падения. Движение планет вокруг Солнца (МС). </w:t>
      </w:r>
      <w:r w:rsidRPr="00F03BF2">
        <w:rPr>
          <w:rFonts w:ascii="Times New Roman" w:hAnsi="Times New Roman"/>
          <w:sz w:val="18"/>
          <w:szCs w:val="18"/>
          <w:lang w:val="ru-RU"/>
        </w:rPr>
        <w:lastRenderedPageBreak/>
        <w:t xml:space="preserve">Первая космическая скорость. Невесомость и перегрузки. </w:t>
      </w:r>
    </w:p>
    <w:p w14:paraId="60A5E14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60A5E14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Импульс тела. Изменение импульса. Импульс силы. Закон сохранения импульса. Реактивное движение (МС). </w:t>
      </w:r>
    </w:p>
    <w:p w14:paraId="60A5E14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F03BF2">
        <w:rPr>
          <w:rFonts w:ascii="Times New Roman" w:hAnsi="Times New Roman"/>
          <w:sz w:val="18"/>
          <w:szCs w:val="18"/>
          <w:lang w:val="ru-RU"/>
        </w:rPr>
        <w:br/>
        <w:t xml:space="preserve">о кинетической энергии. Закон сохранения механической энергии. </w:t>
      </w:r>
    </w:p>
    <w:p w14:paraId="60A5E14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14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механического движения тела относительно разных тел отсчёта.</w:t>
      </w:r>
    </w:p>
    <w:p w14:paraId="60A5E14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Сравнение путей и траекторий движения одного и того же тела относительно разных тел отсчёта.</w:t>
      </w:r>
    </w:p>
    <w:p w14:paraId="60A5E14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скорости и ускорения прямолинейного движения. </w:t>
      </w:r>
    </w:p>
    <w:p w14:paraId="60A5E14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признаков равноускоренного движения.</w:t>
      </w:r>
    </w:p>
    <w:p w14:paraId="60A5E14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движения тела по окружности. </w:t>
      </w:r>
    </w:p>
    <w:p w14:paraId="60A5E14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0A5E14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Зависимость ускорения тела от массы тела и действующей на него силы. </w:t>
      </w:r>
    </w:p>
    <w:p w14:paraId="60A5E14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равенства сил при взаимодействии тел.</w:t>
      </w:r>
    </w:p>
    <w:p w14:paraId="60A5E14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Изменение веса тела при ускоренном движении. </w:t>
      </w:r>
    </w:p>
    <w:p w14:paraId="60A5E14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Передача импульса при взаимодействии тел. </w:t>
      </w:r>
    </w:p>
    <w:p w14:paraId="60A5E14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Преобразования энергии при взаимодействии тел. </w:t>
      </w:r>
    </w:p>
    <w:p w14:paraId="60A5E14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Сохранение импульса при неупругом взаимодействии. </w:t>
      </w:r>
    </w:p>
    <w:p w14:paraId="60A5E15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Сохранение импульса при абсолютно упругом взаимодействии. </w:t>
      </w:r>
    </w:p>
    <w:p w14:paraId="60A5E15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реактивного движения. </w:t>
      </w:r>
    </w:p>
    <w:p w14:paraId="60A5E15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Сохранение механической энергии при свободном падении. </w:t>
      </w:r>
    </w:p>
    <w:p w14:paraId="60A5E15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Сохранение механической энергии при движении тела под действием пружины. </w:t>
      </w:r>
    </w:p>
    <w:p w14:paraId="60A5E154"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15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Конструирование тракта для разгона и дальнейшего равномерного движения шарика или тележки. </w:t>
      </w:r>
    </w:p>
    <w:p w14:paraId="60A5E15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средней скорости скольжения бруска или движения шарика </w:t>
      </w:r>
      <w:r w:rsidRPr="00F03BF2">
        <w:rPr>
          <w:rFonts w:ascii="Times New Roman" w:hAnsi="Times New Roman"/>
          <w:sz w:val="18"/>
          <w:szCs w:val="18"/>
          <w:lang w:val="ru-RU"/>
        </w:rPr>
        <w:br/>
        <w:t xml:space="preserve">по наклонной плоскости. </w:t>
      </w:r>
    </w:p>
    <w:p w14:paraId="60A5E15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ускорения тела при равноускоренном движении по наклонной плоскости. </w:t>
      </w:r>
    </w:p>
    <w:p w14:paraId="60A5E15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зависимости пути от времени при равноускоренном движении без начальной скорости. </w:t>
      </w:r>
    </w:p>
    <w:p w14:paraId="60A5E15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60A5E15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зависимости силы трения скольжения от силы нормального давления. </w:t>
      </w:r>
    </w:p>
    <w:p w14:paraId="60A5E15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коэффициента трения скольжения. </w:t>
      </w:r>
    </w:p>
    <w:p w14:paraId="60A5E15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жёсткости пружины. </w:t>
      </w:r>
    </w:p>
    <w:p w14:paraId="60A5E15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работы силы трения при равномерном движении тела </w:t>
      </w:r>
      <w:r w:rsidRPr="00F03BF2">
        <w:rPr>
          <w:rFonts w:ascii="Times New Roman" w:hAnsi="Times New Roman"/>
          <w:sz w:val="18"/>
          <w:szCs w:val="18"/>
          <w:lang w:val="ru-RU"/>
        </w:rPr>
        <w:br/>
        <w:t xml:space="preserve">по горизонтальной поверхности. </w:t>
      </w:r>
    </w:p>
    <w:p w14:paraId="60A5E15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работы силы упругости при подъёме груза с использованием неподвижного и подвижного блоков. </w:t>
      </w:r>
    </w:p>
    <w:p w14:paraId="60A5E15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закона сохранения энергии.</w:t>
      </w:r>
    </w:p>
    <w:p w14:paraId="60A5E16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9. Механические колебания и волны.</w:t>
      </w:r>
    </w:p>
    <w:p w14:paraId="60A5E16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0A5E16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60A5E16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Звук. Громкость звука и высота тона. Отражение звука. Инфразвук </w:t>
      </w:r>
      <w:r w:rsidRPr="00F03BF2">
        <w:rPr>
          <w:rFonts w:ascii="Times New Roman" w:hAnsi="Times New Roman"/>
          <w:sz w:val="18"/>
          <w:szCs w:val="18"/>
          <w:lang w:val="ru-RU"/>
        </w:rPr>
        <w:br/>
        <w:t xml:space="preserve">и ультразвук. </w:t>
      </w:r>
    </w:p>
    <w:p w14:paraId="60A5E164"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16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колебаний тел под действием силы тяжести и силы упругости. </w:t>
      </w:r>
    </w:p>
    <w:p w14:paraId="60A5E16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колебаний груза на нити и на пружине.</w:t>
      </w:r>
    </w:p>
    <w:p w14:paraId="60A5E16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вынужденных колебаний и резонанса. </w:t>
      </w:r>
    </w:p>
    <w:p w14:paraId="60A5E16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Распространение продольных и поперечных волн (на модели). </w:t>
      </w:r>
    </w:p>
    <w:p w14:paraId="60A5E16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зависимости высоты звука от частоты. </w:t>
      </w:r>
    </w:p>
    <w:p w14:paraId="60A5E16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Акустический резонанс. </w:t>
      </w:r>
    </w:p>
    <w:p w14:paraId="60A5E16B"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16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частоты и периода колебаний математического маятника. </w:t>
      </w:r>
    </w:p>
    <w:p w14:paraId="60A5E16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частоты и периода колебаний пружинного маятника </w:t>
      </w:r>
    </w:p>
    <w:p w14:paraId="60A5E16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зависимости периода колебаний подвешенного к нити груза </w:t>
      </w:r>
      <w:r w:rsidRPr="00F03BF2">
        <w:rPr>
          <w:rFonts w:ascii="Times New Roman" w:hAnsi="Times New Roman"/>
          <w:sz w:val="18"/>
          <w:szCs w:val="18"/>
          <w:lang w:val="ru-RU"/>
        </w:rPr>
        <w:br/>
        <w:t xml:space="preserve">от длины нити. </w:t>
      </w:r>
    </w:p>
    <w:p w14:paraId="60A5E16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зависимости периода колебаний пружинного маятника </w:t>
      </w:r>
      <w:r w:rsidRPr="00F03BF2">
        <w:rPr>
          <w:rFonts w:ascii="Times New Roman" w:hAnsi="Times New Roman"/>
          <w:sz w:val="18"/>
          <w:szCs w:val="18"/>
          <w:lang w:val="ru-RU"/>
        </w:rPr>
        <w:br/>
        <w:t xml:space="preserve">от массы груза. </w:t>
      </w:r>
    </w:p>
    <w:p w14:paraId="60A5E17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Проверка независимости периода колебаний груза, подвешенного к нити, </w:t>
      </w:r>
      <w:r w:rsidRPr="00F03BF2">
        <w:rPr>
          <w:rFonts w:ascii="Times New Roman" w:hAnsi="Times New Roman"/>
          <w:sz w:val="18"/>
          <w:szCs w:val="18"/>
          <w:lang w:val="ru-RU"/>
        </w:rPr>
        <w:br/>
        <w:t xml:space="preserve">от массы груза. </w:t>
      </w:r>
    </w:p>
    <w:p w14:paraId="60A5E17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Опыты, демонстрирующие зависимость периода колебаний пружинного маятника от массы груза и жёсткости пружины. </w:t>
      </w:r>
    </w:p>
    <w:p w14:paraId="60A5E17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ускорения свободного падения. </w:t>
      </w:r>
    </w:p>
    <w:p w14:paraId="60A5E17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10. Электромагнитное поле и электромагнитные волны.</w:t>
      </w:r>
    </w:p>
    <w:p w14:paraId="60A5E17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0A5E17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Электромагнитная природа света. Скорость света. Волновые свойства света. </w:t>
      </w:r>
    </w:p>
    <w:p w14:paraId="60A5E176"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17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Свойства электромагнитных волн. </w:t>
      </w:r>
    </w:p>
    <w:p w14:paraId="60A5E17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Волновые свойства света. </w:t>
      </w:r>
    </w:p>
    <w:p w14:paraId="60A5E17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17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свойств электромагнитных волн с помощью мобильного телефона. </w:t>
      </w:r>
    </w:p>
    <w:p w14:paraId="60A5E17B"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11. Световые явления.</w:t>
      </w:r>
    </w:p>
    <w:p w14:paraId="60A5E17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0A5E17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0A5E17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Линза. Ход лучей в линзе. Оптическая система фотоаппарата, микроскопа </w:t>
      </w:r>
      <w:r w:rsidRPr="00F03BF2">
        <w:rPr>
          <w:rFonts w:ascii="Times New Roman" w:hAnsi="Times New Roman"/>
          <w:sz w:val="18"/>
          <w:szCs w:val="18"/>
          <w:lang w:val="ru-RU"/>
        </w:rPr>
        <w:br/>
        <w:t>и телескопа (МС). Глаз как оптическая система. Близорукость и дальнозоркость.</w:t>
      </w:r>
    </w:p>
    <w:p w14:paraId="60A5E17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Разложение белого света в спектр. Опыты Ньютона. Сложение спектральных цветов. Дисперсия света.</w:t>
      </w:r>
    </w:p>
    <w:p w14:paraId="60A5E18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Демонстрации.</w:t>
      </w:r>
    </w:p>
    <w:p w14:paraId="60A5E18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Прямолинейное распространение света.</w:t>
      </w:r>
    </w:p>
    <w:p w14:paraId="60A5E18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Отражение света.</w:t>
      </w:r>
    </w:p>
    <w:p w14:paraId="60A5E18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Получение изображений в плоском, вогнутом и выпуклом зеркалах.</w:t>
      </w:r>
    </w:p>
    <w:p w14:paraId="60A5E18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Преломление света.</w:t>
      </w:r>
    </w:p>
    <w:p w14:paraId="60A5E18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Оптический световод.</w:t>
      </w:r>
    </w:p>
    <w:p w14:paraId="60A5E18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Ход лучей в собирающей линзе.</w:t>
      </w:r>
    </w:p>
    <w:p w14:paraId="60A5E18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Ход лучей в рассеивающей линзе.</w:t>
      </w:r>
    </w:p>
    <w:p w14:paraId="60A5E18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Получение изображений с помощью линз.</w:t>
      </w:r>
    </w:p>
    <w:p w14:paraId="60A5E18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Принцип действия фотоаппарата, микроскопа и телескопа.</w:t>
      </w:r>
    </w:p>
    <w:p w14:paraId="60A5E18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Модель глаза.</w:t>
      </w:r>
    </w:p>
    <w:p w14:paraId="60A5E18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Разложение белого света в спектр.</w:t>
      </w:r>
    </w:p>
    <w:p w14:paraId="60A5E18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Получение белого света при сложении света разных цветов.</w:t>
      </w:r>
    </w:p>
    <w:p w14:paraId="60A5E18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18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зависимости угла отражения светового луча от угла падения.</w:t>
      </w:r>
    </w:p>
    <w:p w14:paraId="60A5E18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характеристик изображения предмета в плоском зеркале.</w:t>
      </w:r>
    </w:p>
    <w:p w14:paraId="60A5E19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зависимости угла преломления светового луча от угла падения на границе «воздух–стекло».</w:t>
      </w:r>
    </w:p>
    <w:p w14:paraId="60A5E19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Получение изображений с помощью собирающей линзы.</w:t>
      </w:r>
    </w:p>
    <w:p w14:paraId="60A5E19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фокусного расстояния и оптической силы собирающей линзы.</w:t>
      </w:r>
    </w:p>
    <w:p w14:paraId="60A5E19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Опыты по разложению белого света в спектр.</w:t>
      </w:r>
    </w:p>
    <w:p w14:paraId="60A5E19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Опыты по восприятию цвета предметов при их наблюдении через цветовые фильтры.</w:t>
      </w:r>
    </w:p>
    <w:p w14:paraId="60A5E19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Раздел 12. Квантовые явления.</w:t>
      </w:r>
    </w:p>
    <w:p w14:paraId="60A5E19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Опыты Резерфорда и планетарная модель атома. Модель атома Бора. Испускание и поглощение света атомом. Кванты. Линейчатые спектры.</w:t>
      </w:r>
    </w:p>
    <w:p w14:paraId="60A5E19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0A5E19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0A5E19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Ядерная энергетика. Действия радиоактивных излучений на живые организмы (МС).</w:t>
      </w:r>
    </w:p>
    <w:p w14:paraId="60A5E19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b/>
          <w:sz w:val="18"/>
          <w:szCs w:val="18"/>
          <w:lang w:val="ru-RU"/>
        </w:rPr>
        <w:t>Демонстрации</w:t>
      </w:r>
      <w:r w:rsidRPr="00F03BF2">
        <w:rPr>
          <w:rFonts w:ascii="Times New Roman" w:hAnsi="Times New Roman"/>
          <w:sz w:val="18"/>
          <w:szCs w:val="18"/>
          <w:lang w:val="ru-RU"/>
        </w:rPr>
        <w:t>.</w:t>
      </w:r>
    </w:p>
    <w:p w14:paraId="60A5E19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Спектры излучения и поглощения.</w:t>
      </w:r>
    </w:p>
    <w:p w14:paraId="60A5E19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Спектры различных газов.</w:t>
      </w:r>
    </w:p>
    <w:p w14:paraId="60A5E19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Спектр водорода.</w:t>
      </w:r>
    </w:p>
    <w:p w14:paraId="60A5E19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треков в камере Вильсона.</w:t>
      </w:r>
    </w:p>
    <w:p w14:paraId="60A5E19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Работа счётчика ионизирующих излучений.</w:t>
      </w:r>
    </w:p>
    <w:p w14:paraId="60A5E1A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Регистрация излучения природных минералов и продуктов.</w:t>
      </w:r>
    </w:p>
    <w:p w14:paraId="60A5E1A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работы и опыты.</w:t>
      </w:r>
    </w:p>
    <w:p w14:paraId="60A5E1A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сплошных и линейчатых спектров излучения.</w:t>
      </w:r>
    </w:p>
    <w:p w14:paraId="60A5E1A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треков: измерение энергии частицы по тормозному пути </w:t>
      </w:r>
      <w:r w:rsidRPr="00F03BF2">
        <w:rPr>
          <w:rFonts w:ascii="Times New Roman" w:hAnsi="Times New Roman"/>
          <w:sz w:val="18"/>
          <w:szCs w:val="18"/>
          <w:lang w:val="ru-RU"/>
        </w:rPr>
        <w:br/>
        <w:t>(по фотографиям).</w:t>
      </w:r>
    </w:p>
    <w:p w14:paraId="60A5E1A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Измерение радиоактивного фона.</w:t>
      </w:r>
    </w:p>
    <w:p w14:paraId="60A5E1A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lastRenderedPageBreak/>
        <w:t>Повторительно-обобщающий модуль.</w:t>
      </w:r>
    </w:p>
    <w:p w14:paraId="60A5E1A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Повторительно­обобщающий модуль предназначен для систематизации </w:t>
      </w:r>
      <w:r w:rsidRPr="00F03BF2">
        <w:rPr>
          <w:rFonts w:ascii="Times New Roman" w:hAnsi="Times New Roman"/>
          <w:sz w:val="18"/>
          <w:szCs w:val="18"/>
          <w:lang w:val="ru-RU"/>
        </w:rPr>
        <w:br/>
        <w:t xml:space="preserve">и обобщения предметного содержания и опыта деятельности, приобретённого </w:t>
      </w:r>
      <w:r w:rsidRPr="00F03BF2">
        <w:rPr>
          <w:rFonts w:ascii="Times New Roman" w:hAnsi="Times New Roman"/>
          <w:sz w:val="18"/>
          <w:szCs w:val="18"/>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A5E1A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F03BF2">
        <w:rPr>
          <w:rFonts w:ascii="Times New Roman" w:hAnsi="Times New Roman"/>
          <w:sz w:val="18"/>
          <w:szCs w:val="18"/>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60A5E1A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60A5E1A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 основе полученных знаний распознавать и научно объяснять физические явления в окружающей природе и повседневной жизни;</w:t>
      </w:r>
    </w:p>
    <w:p w14:paraId="60A5E1A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научные методы исследования физических явлений, </w:t>
      </w:r>
      <w:r w:rsidRPr="00F03BF2">
        <w:rPr>
          <w:rFonts w:ascii="Times New Roman" w:hAnsi="Times New Roman"/>
          <w:sz w:val="18"/>
          <w:szCs w:val="18"/>
          <w:lang w:val="ru-RU"/>
        </w:rPr>
        <w:br/>
        <w:t>в том числе для проверки гипотез и получения теоретических выводов;</w:t>
      </w:r>
    </w:p>
    <w:p w14:paraId="60A5E1A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0A5E1A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F03BF2">
        <w:rPr>
          <w:rFonts w:ascii="Times New Roman" w:hAnsi="Times New Roman"/>
          <w:sz w:val="18"/>
          <w:szCs w:val="18"/>
          <w:lang w:val="ru-RU"/>
        </w:rPr>
        <w:br/>
        <w:t>и оценочной работы за курс основного общего образования.</w:t>
      </w:r>
    </w:p>
    <w:p w14:paraId="60A5E1AD" w14:textId="77777777" w:rsidR="004D77DC" w:rsidRPr="00F03BF2" w:rsidRDefault="004D77DC" w:rsidP="00FC36D8">
      <w:pPr>
        <w:spacing w:after="0"/>
        <w:ind w:firstLine="709"/>
        <w:jc w:val="both"/>
        <w:rPr>
          <w:rFonts w:ascii="Times New Roman" w:hAnsi="Times New Roman"/>
          <w:sz w:val="18"/>
          <w:szCs w:val="18"/>
          <w:lang w:val="ru-RU"/>
        </w:rPr>
      </w:pPr>
    </w:p>
    <w:p w14:paraId="60A5E1AE" w14:textId="77777777" w:rsidR="00134744" w:rsidRPr="00F03BF2" w:rsidRDefault="00134744" w:rsidP="00FC36D8">
      <w:pPr>
        <w:spacing w:after="0"/>
        <w:ind w:firstLine="709"/>
        <w:jc w:val="both"/>
        <w:rPr>
          <w:rFonts w:ascii="Times New Roman" w:hAnsi="Times New Roman"/>
          <w:sz w:val="18"/>
          <w:szCs w:val="18"/>
          <w:lang w:val="ru-RU"/>
        </w:rPr>
      </w:pPr>
      <w:bookmarkStart w:id="70" w:name="_Toc124412005"/>
      <w:r w:rsidRPr="00F03BF2">
        <w:rPr>
          <w:rFonts w:ascii="Times New Roman" w:hAnsi="Times New Roman"/>
          <w:sz w:val="18"/>
          <w:szCs w:val="18"/>
          <w:lang w:val="ru-RU"/>
        </w:rPr>
        <w:t>Планируемые результаты освоения физик</w:t>
      </w:r>
      <w:bookmarkEnd w:id="70"/>
      <w:r w:rsidRPr="00F03BF2">
        <w:rPr>
          <w:rFonts w:ascii="Times New Roman" w:hAnsi="Times New Roman"/>
          <w:sz w:val="18"/>
          <w:szCs w:val="18"/>
          <w:lang w:val="ru-RU"/>
        </w:rPr>
        <w:t>и (базовый уровень) на уровне основного общего образования.</w:t>
      </w:r>
    </w:p>
    <w:p w14:paraId="60A5E1A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0A5E1B0" w14:textId="77777777" w:rsidR="00134744" w:rsidRPr="00F03BF2" w:rsidRDefault="00134744" w:rsidP="00FC36D8">
      <w:pPr>
        <w:spacing w:after="0"/>
        <w:ind w:firstLine="709"/>
        <w:jc w:val="both"/>
        <w:rPr>
          <w:rFonts w:ascii="Times New Roman" w:hAnsi="Times New Roman"/>
          <w:sz w:val="18"/>
          <w:szCs w:val="18"/>
          <w:lang w:val="ru-RU"/>
        </w:rPr>
      </w:pPr>
      <w:bookmarkStart w:id="71" w:name="_Toc124412006"/>
      <w:r w:rsidRPr="00F03BF2">
        <w:rPr>
          <w:rFonts w:ascii="Times New Roman" w:hAnsi="Times New Roman"/>
          <w:sz w:val="18"/>
          <w:szCs w:val="1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1"/>
    </w:p>
    <w:p w14:paraId="60A5E1B1" w14:textId="77777777" w:rsidR="00134744" w:rsidRPr="00F03BF2" w:rsidRDefault="004D77DC" w:rsidP="00FC36D8">
      <w:pPr>
        <w:spacing w:after="0"/>
        <w:ind w:left="1069"/>
        <w:jc w:val="both"/>
        <w:rPr>
          <w:rFonts w:ascii="Times New Roman" w:hAnsi="Times New Roman"/>
          <w:sz w:val="18"/>
          <w:szCs w:val="18"/>
          <w:lang w:val="ru-RU"/>
        </w:rPr>
      </w:pPr>
      <w:r w:rsidRPr="00F03BF2">
        <w:rPr>
          <w:rFonts w:ascii="Times New Roman" w:hAnsi="Times New Roman"/>
          <w:sz w:val="18"/>
          <w:szCs w:val="18"/>
          <w:lang w:val="ru-RU"/>
        </w:rPr>
        <w:t>1.</w:t>
      </w:r>
      <w:r w:rsidR="00134744" w:rsidRPr="00F03BF2">
        <w:rPr>
          <w:rFonts w:ascii="Times New Roman" w:hAnsi="Times New Roman"/>
          <w:sz w:val="18"/>
          <w:szCs w:val="18"/>
          <w:lang w:val="ru-RU"/>
        </w:rPr>
        <w:t> патриотического воспитания:</w:t>
      </w:r>
    </w:p>
    <w:p w14:paraId="60A5E1B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проявление интереса к истории и современному состоянию российской физической науки;</w:t>
      </w:r>
    </w:p>
    <w:p w14:paraId="60A5E1B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ценностное отношение к достижениям российских учёных­физиков;</w:t>
      </w:r>
    </w:p>
    <w:p w14:paraId="60A5E1B4" w14:textId="77777777" w:rsidR="00134744" w:rsidRPr="00F03BF2" w:rsidRDefault="00134744" w:rsidP="00FC36D8">
      <w:pPr>
        <w:numPr>
          <w:ilvl w:val="0"/>
          <w:numId w:val="5"/>
        </w:numPr>
        <w:spacing w:after="0"/>
        <w:jc w:val="both"/>
        <w:rPr>
          <w:rFonts w:ascii="Times New Roman" w:hAnsi="Times New Roman"/>
          <w:sz w:val="18"/>
          <w:szCs w:val="18"/>
          <w:lang w:val="ru-RU"/>
        </w:rPr>
      </w:pPr>
      <w:r w:rsidRPr="00F03BF2">
        <w:rPr>
          <w:rFonts w:ascii="Times New Roman" w:hAnsi="Times New Roman"/>
          <w:sz w:val="18"/>
          <w:szCs w:val="18"/>
          <w:lang w:val="ru-RU"/>
        </w:rPr>
        <w:t> гражданского и духовно-нравственного воспитания:</w:t>
      </w:r>
    </w:p>
    <w:p w14:paraId="60A5E1B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готовность к активному участию в обсуждении общественно-значимых </w:t>
      </w:r>
      <w:r w:rsidRPr="00F03BF2">
        <w:rPr>
          <w:rFonts w:ascii="Times New Roman" w:hAnsi="Times New Roman"/>
          <w:sz w:val="18"/>
          <w:szCs w:val="18"/>
          <w:lang w:val="ru-RU"/>
        </w:rPr>
        <w:br/>
        <w:t>и этических проблем, связанных с практическим применением достижений физики;</w:t>
      </w:r>
    </w:p>
    <w:p w14:paraId="60A5E1B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осознание важности морально­этических принципов в деятельности учёного;</w:t>
      </w:r>
    </w:p>
    <w:p w14:paraId="60A5E1B7" w14:textId="77777777" w:rsidR="00134744" w:rsidRPr="00F03BF2" w:rsidRDefault="004D77DC" w:rsidP="00FC36D8">
      <w:pPr>
        <w:spacing w:after="0"/>
        <w:ind w:left="1069"/>
        <w:jc w:val="both"/>
        <w:rPr>
          <w:rFonts w:ascii="Times New Roman" w:hAnsi="Times New Roman"/>
          <w:sz w:val="18"/>
          <w:szCs w:val="18"/>
          <w:lang w:val="ru-RU"/>
        </w:rPr>
      </w:pPr>
      <w:r w:rsidRPr="00F03BF2">
        <w:rPr>
          <w:rFonts w:ascii="Times New Roman" w:hAnsi="Times New Roman"/>
          <w:sz w:val="18"/>
          <w:szCs w:val="18"/>
          <w:lang w:val="ru-RU"/>
        </w:rPr>
        <w:t>2.</w:t>
      </w:r>
      <w:r w:rsidR="00134744" w:rsidRPr="00F03BF2">
        <w:rPr>
          <w:rFonts w:ascii="Times New Roman" w:hAnsi="Times New Roman"/>
          <w:sz w:val="18"/>
          <w:szCs w:val="18"/>
          <w:lang w:val="ru-RU"/>
        </w:rPr>
        <w:t> эстетического воспитания:</w:t>
      </w:r>
    </w:p>
    <w:p w14:paraId="60A5E1B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восприятие эстетических качеств физической науки: её гармоничного построения, строгости, точности, лаконичности;</w:t>
      </w:r>
    </w:p>
    <w:p w14:paraId="60A5E1B9" w14:textId="77777777" w:rsidR="00134744" w:rsidRPr="00F03BF2" w:rsidRDefault="004D77DC" w:rsidP="00FC36D8">
      <w:pPr>
        <w:spacing w:after="0"/>
        <w:ind w:left="1069"/>
        <w:jc w:val="both"/>
        <w:rPr>
          <w:rFonts w:ascii="Times New Roman" w:hAnsi="Times New Roman"/>
          <w:sz w:val="18"/>
          <w:szCs w:val="18"/>
          <w:lang w:val="ru-RU"/>
        </w:rPr>
      </w:pPr>
      <w:r w:rsidRPr="00F03BF2">
        <w:rPr>
          <w:rFonts w:ascii="Times New Roman" w:hAnsi="Times New Roman"/>
          <w:sz w:val="18"/>
          <w:szCs w:val="18"/>
          <w:lang w:val="ru-RU"/>
        </w:rPr>
        <w:t>3.</w:t>
      </w:r>
      <w:r w:rsidR="00134744" w:rsidRPr="00F03BF2">
        <w:rPr>
          <w:rFonts w:ascii="Times New Roman" w:hAnsi="Times New Roman"/>
          <w:sz w:val="18"/>
          <w:szCs w:val="18"/>
          <w:lang w:val="ru-RU"/>
        </w:rPr>
        <w:t> ценности научного познания:</w:t>
      </w:r>
    </w:p>
    <w:p w14:paraId="60A5E1B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60A5E1B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научной любознательности, интереса к исследовательской деятельности;</w:t>
      </w:r>
    </w:p>
    <w:p w14:paraId="60A5E1BC" w14:textId="77777777" w:rsidR="00134744" w:rsidRPr="00F03BF2" w:rsidRDefault="004D77DC" w:rsidP="00FC36D8">
      <w:pPr>
        <w:spacing w:after="0"/>
        <w:ind w:left="1069"/>
        <w:jc w:val="both"/>
        <w:rPr>
          <w:rFonts w:ascii="Times New Roman" w:hAnsi="Times New Roman"/>
          <w:sz w:val="18"/>
          <w:szCs w:val="18"/>
          <w:lang w:val="ru-RU"/>
        </w:rPr>
      </w:pPr>
      <w:r w:rsidRPr="00F03BF2">
        <w:rPr>
          <w:rFonts w:ascii="Times New Roman" w:hAnsi="Times New Roman"/>
          <w:sz w:val="18"/>
          <w:szCs w:val="18"/>
          <w:lang w:val="ru-RU"/>
        </w:rPr>
        <w:t>4.</w:t>
      </w:r>
      <w:r w:rsidR="00134744" w:rsidRPr="00F03BF2">
        <w:rPr>
          <w:rFonts w:ascii="Times New Roman" w:hAnsi="Times New Roman"/>
          <w:sz w:val="18"/>
          <w:szCs w:val="18"/>
          <w:lang w:val="ru-RU"/>
        </w:rPr>
        <w:t> </w:t>
      </w:r>
      <w:bookmarkStart w:id="72" w:name="_Hlk125714652"/>
      <w:r w:rsidR="00134744" w:rsidRPr="00F03BF2">
        <w:rPr>
          <w:rFonts w:ascii="Times New Roman" w:hAnsi="Times New Roman"/>
          <w:sz w:val="18"/>
          <w:szCs w:val="18"/>
          <w:lang w:val="ru-RU"/>
        </w:rPr>
        <w:t>формирования культуры здоровья и эмоционального благополучия:</w:t>
      </w:r>
      <w:bookmarkEnd w:id="72"/>
    </w:p>
    <w:p w14:paraId="60A5E1B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F03BF2">
        <w:rPr>
          <w:rFonts w:ascii="Times New Roman" w:hAnsi="Times New Roman"/>
          <w:sz w:val="18"/>
          <w:szCs w:val="18"/>
          <w:lang w:val="ru-RU"/>
        </w:rPr>
        <w:br/>
        <w:t>на дорогах, с электрическим и тепловым оборудованием в домашних условиях;</w:t>
      </w:r>
    </w:p>
    <w:p w14:paraId="60A5E1B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сформированность навыка рефлексии, признание своего права на ошибку </w:t>
      </w:r>
      <w:r w:rsidRPr="00F03BF2">
        <w:rPr>
          <w:rFonts w:ascii="Times New Roman" w:hAnsi="Times New Roman"/>
          <w:sz w:val="18"/>
          <w:szCs w:val="18"/>
          <w:lang w:val="ru-RU"/>
        </w:rPr>
        <w:br/>
        <w:t>и такого же права у другого человека;</w:t>
      </w:r>
    </w:p>
    <w:p w14:paraId="60A5E1BF" w14:textId="77777777" w:rsidR="00134744" w:rsidRPr="00F03BF2" w:rsidRDefault="004D77DC" w:rsidP="00FC36D8">
      <w:pPr>
        <w:spacing w:after="0"/>
        <w:ind w:left="1069"/>
        <w:jc w:val="both"/>
        <w:rPr>
          <w:rFonts w:ascii="Times New Roman" w:hAnsi="Times New Roman"/>
          <w:sz w:val="18"/>
          <w:szCs w:val="18"/>
          <w:lang w:val="ru-RU"/>
        </w:rPr>
      </w:pPr>
      <w:r w:rsidRPr="00F03BF2">
        <w:rPr>
          <w:rFonts w:ascii="Times New Roman" w:hAnsi="Times New Roman"/>
          <w:sz w:val="18"/>
          <w:szCs w:val="18"/>
          <w:lang w:val="ru-RU"/>
        </w:rPr>
        <w:t>5.</w:t>
      </w:r>
      <w:r w:rsidR="00134744" w:rsidRPr="00F03BF2">
        <w:rPr>
          <w:rFonts w:ascii="Times New Roman" w:hAnsi="Times New Roman"/>
          <w:sz w:val="18"/>
          <w:szCs w:val="18"/>
          <w:lang w:val="ru-RU"/>
        </w:rPr>
        <w:t> трудового воспитания:</w:t>
      </w:r>
    </w:p>
    <w:p w14:paraId="60A5E1C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F03BF2">
        <w:rPr>
          <w:rFonts w:ascii="Times New Roman" w:hAnsi="Times New Roman"/>
          <w:sz w:val="18"/>
          <w:szCs w:val="18"/>
          <w:lang w:val="ru-RU"/>
        </w:rPr>
        <w:br/>
        <w:t>в том числе и физических знаний;</w:t>
      </w:r>
    </w:p>
    <w:p w14:paraId="60A5E1C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интерес к практическому изучению профессий, связанных с физикой;</w:t>
      </w:r>
    </w:p>
    <w:p w14:paraId="60A5E1C2" w14:textId="77777777" w:rsidR="00134744" w:rsidRPr="00F03BF2" w:rsidRDefault="004D77DC" w:rsidP="00FC36D8">
      <w:pPr>
        <w:spacing w:after="0"/>
        <w:ind w:left="1069"/>
        <w:jc w:val="both"/>
        <w:rPr>
          <w:rFonts w:ascii="Times New Roman" w:hAnsi="Times New Roman"/>
          <w:sz w:val="18"/>
          <w:szCs w:val="18"/>
          <w:lang w:val="ru-RU"/>
        </w:rPr>
      </w:pPr>
      <w:r w:rsidRPr="00F03BF2">
        <w:rPr>
          <w:rFonts w:ascii="Times New Roman" w:hAnsi="Times New Roman"/>
          <w:sz w:val="18"/>
          <w:szCs w:val="18"/>
          <w:lang w:val="ru-RU"/>
        </w:rPr>
        <w:t>6.</w:t>
      </w:r>
      <w:r w:rsidR="00134744" w:rsidRPr="00F03BF2">
        <w:rPr>
          <w:rFonts w:ascii="Times New Roman" w:hAnsi="Times New Roman"/>
          <w:sz w:val="18"/>
          <w:szCs w:val="18"/>
          <w:lang w:val="ru-RU"/>
        </w:rPr>
        <w:t> экологического воспитания:</w:t>
      </w:r>
    </w:p>
    <w:p w14:paraId="60A5E1C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0A5E1C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осознание глобального характера экологических проблем и путей их решения;</w:t>
      </w:r>
    </w:p>
    <w:p w14:paraId="60A5E1C5" w14:textId="77777777" w:rsidR="00134744" w:rsidRPr="00F03BF2" w:rsidRDefault="004D77DC" w:rsidP="00FC36D8">
      <w:pPr>
        <w:spacing w:after="0"/>
        <w:ind w:left="1069"/>
        <w:jc w:val="both"/>
        <w:rPr>
          <w:rFonts w:ascii="Times New Roman" w:hAnsi="Times New Roman"/>
          <w:sz w:val="18"/>
          <w:szCs w:val="18"/>
          <w:lang w:val="ru-RU"/>
        </w:rPr>
      </w:pPr>
      <w:r w:rsidRPr="00F03BF2">
        <w:rPr>
          <w:rFonts w:ascii="Times New Roman" w:hAnsi="Times New Roman"/>
          <w:sz w:val="18"/>
          <w:szCs w:val="18"/>
          <w:lang w:val="ru-RU"/>
        </w:rPr>
        <w:t>7.</w:t>
      </w:r>
      <w:r w:rsidR="00134744" w:rsidRPr="00F03BF2">
        <w:rPr>
          <w:rFonts w:ascii="Times New Roman" w:hAnsi="Times New Roman"/>
          <w:sz w:val="18"/>
          <w:szCs w:val="18"/>
          <w:lang w:val="ru-RU"/>
        </w:rPr>
        <w:t> адаптации к изменяющимся условиям социальной и природной среды:</w:t>
      </w:r>
    </w:p>
    <w:p w14:paraId="60A5E1C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60A5E1C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повышение уровня своей компетентности через практическую деятельность;</w:t>
      </w:r>
    </w:p>
    <w:p w14:paraId="60A5E1C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потребность в формировании новых знаний, в том числе формулировать идеи, понятия, гипотезы о физических объектах и явлениях;</w:t>
      </w:r>
    </w:p>
    <w:p w14:paraId="60A5E1C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осознание дефицитов собственных знаний и компетентностей в области физики;</w:t>
      </w:r>
    </w:p>
    <w:p w14:paraId="60A5E1C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планирование своего развития в приобретении новых физических знаний;</w:t>
      </w:r>
    </w:p>
    <w:p w14:paraId="60A5E1C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стремление анализировать и выявлять взаимосвязи природы, общества </w:t>
      </w:r>
      <w:r w:rsidRPr="00F03BF2">
        <w:rPr>
          <w:rFonts w:ascii="Times New Roman" w:hAnsi="Times New Roman"/>
          <w:sz w:val="18"/>
          <w:szCs w:val="18"/>
          <w:lang w:val="ru-RU"/>
        </w:rPr>
        <w:br/>
        <w:t>и экономики, в том числе с использованием физических знаний;</w:t>
      </w:r>
    </w:p>
    <w:p w14:paraId="60A5E1C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оценка своих действий с учётом влияния на окружающую среду, возможных глобальных последствий.</w:t>
      </w:r>
    </w:p>
    <w:p w14:paraId="60A5E1CD" w14:textId="77777777" w:rsidR="00134744" w:rsidRPr="00F03BF2" w:rsidRDefault="00134744" w:rsidP="00FC36D8">
      <w:pPr>
        <w:spacing w:after="0"/>
        <w:ind w:firstLine="709"/>
        <w:jc w:val="both"/>
        <w:rPr>
          <w:rFonts w:ascii="Times New Roman" w:hAnsi="Times New Roman"/>
          <w:sz w:val="18"/>
          <w:szCs w:val="18"/>
          <w:lang w:val="ru-RU"/>
        </w:rPr>
      </w:pPr>
      <w:bookmarkStart w:id="73" w:name="_Toc124412007"/>
      <w:r w:rsidRPr="00F03BF2">
        <w:rPr>
          <w:rFonts w:ascii="Times New Roman" w:hAnsi="Times New Roman"/>
          <w:sz w:val="18"/>
          <w:szCs w:val="18"/>
          <w:lang w:val="ru-RU"/>
        </w:rPr>
        <w:t xml:space="preserve">В результате изучения физики на уровне основного общего образования у обучающегося будут сформированы </w:t>
      </w:r>
      <w:r w:rsidR="00095B8B" w:rsidRPr="00F03BF2">
        <w:rPr>
          <w:rFonts w:ascii="Times New Roman" w:hAnsi="Times New Roman"/>
          <w:sz w:val="18"/>
          <w:szCs w:val="18"/>
          <w:lang w:val="ru-RU"/>
        </w:rPr>
        <w:t xml:space="preserve">метапредметные результаты, включающие </w:t>
      </w:r>
      <w:r w:rsidRPr="00F03BF2">
        <w:rPr>
          <w:rFonts w:ascii="Times New Roman" w:hAnsi="Times New Roman"/>
          <w:sz w:val="18"/>
          <w:szCs w:val="1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3"/>
    <w:p w14:paraId="60A5E1CE" w14:textId="77777777" w:rsidR="00134744" w:rsidRPr="00F03BF2" w:rsidRDefault="00095B8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w:t>
      </w:r>
      <w:r w:rsidR="00134744" w:rsidRPr="00F03BF2">
        <w:rPr>
          <w:rFonts w:ascii="Times New Roman" w:hAnsi="Times New Roman"/>
          <w:sz w:val="18"/>
          <w:szCs w:val="18"/>
          <w:lang w:val="ru-RU"/>
        </w:rPr>
        <w:t xml:space="preserve"> универсальны</w:t>
      </w:r>
      <w:r w:rsidRPr="00F03BF2">
        <w:rPr>
          <w:rFonts w:ascii="Times New Roman" w:hAnsi="Times New Roman"/>
          <w:sz w:val="18"/>
          <w:szCs w:val="18"/>
          <w:lang w:val="ru-RU"/>
        </w:rPr>
        <w:t>ми</w:t>
      </w:r>
      <w:r w:rsidR="00134744" w:rsidRPr="00F03BF2">
        <w:rPr>
          <w:rFonts w:ascii="Times New Roman" w:hAnsi="Times New Roman"/>
          <w:sz w:val="18"/>
          <w:szCs w:val="18"/>
          <w:lang w:val="ru-RU"/>
        </w:rPr>
        <w:t xml:space="preserve"> учебны</w:t>
      </w:r>
      <w:r w:rsidRPr="00F03BF2">
        <w:rPr>
          <w:rFonts w:ascii="Times New Roman" w:hAnsi="Times New Roman"/>
          <w:sz w:val="18"/>
          <w:szCs w:val="18"/>
          <w:lang w:val="ru-RU"/>
        </w:rPr>
        <w:t>ми познавательными</w:t>
      </w:r>
      <w:r w:rsidR="00134744" w:rsidRPr="00F03BF2">
        <w:rPr>
          <w:rFonts w:ascii="Times New Roman" w:hAnsi="Times New Roman"/>
          <w:sz w:val="18"/>
          <w:szCs w:val="18"/>
          <w:lang w:val="ru-RU"/>
        </w:rPr>
        <w:t xml:space="preserve"> действи</w:t>
      </w:r>
      <w:r w:rsidRPr="00F03BF2">
        <w:rPr>
          <w:rFonts w:ascii="Times New Roman" w:hAnsi="Times New Roman"/>
          <w:sz w:val="18"/>
          <w:szCs w:val="18"/>
          <w:lang w:val="ru-RU"/>
        </w:rPr>
        <w:t>ями</w:t>
      </w:r>
      <w:r w:rsidR="00134744" w:rsidRPr="00F03BF2">
        <w:rPr>
          <w:rFonts w:ascii="Times New Roman" w:hAnsi="Times New Roman"/>
          <w:sz w:val="18"/>
          <w:szCs w:val="18"/>
          <w:lang w:val="ru-RU"/>
        </w:rPr>
        <w:t>:</w:t>
      </w:r>
    </w:p>
    <w:p w14:paraId="60A5E1CF" w14:textId="77777777" w:rsidR="00095B8B" w:rsidRPr="00F03BF2" w:rsidRDefault="00095B8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базовые логические действия:</w:t>
      </w:r>
    </w:p>
    <w:p w14:paraId="60A5E1D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и характеризовать существенные признаки объектов (явлений);</w:t>
      </w:r>
    </w:p>
    <w:p w14:paraId="60A5E1D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устанавливать существенный признак классификации, основания </w:t>
      </w:r>
      <w:r w:rsidRPr="00F03BF2">
        <w:rPr>
          <w:rFonts w:ascii="Times New Roman" w:hAnsi="Times New Roman"/>
          <w:sz w:val="18"/>
          <w:szCs w:val="18"/>
          <w:lang w:val="ru-RU"/>
        </w:rPr>
        <w:br/>
        <w:t>для обобщения и сравнения;</w:t>
      </w:r>
    </w:p>
    <w:p w14:paraId="60A5E1D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закономерности и противоречия в рассматриваемых фактах, данных и наблюдениях, относящихся к физическим явлениям;</w:t>
      </w:r>
    </w:p>
    <w:p w14:paraId="60A5E1D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выявлять причинно­следственные связи при изучении физических явлений </w:t>
      </w:r>
      <w:r w:rsidRPr="00F03BF2">
        <w:rPr>
          <w:rFonts w:ascii="Times New Roman" w:hAnsi="Times New Roman"/>
          <w:sz w:val="18"/>
          <w:szCs w:val="18"/>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14:paraId="60A5E1D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0A5E1D5" w14:textId="77777777" w:rsidR="00134744" w:rsidRPr="00F03BF2" w:rsidRDefault="00095B8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w:t>
      </w:r>
      <w:r w:rsidR="00134744" w:rsidRPr="00F03BF2">
        <w:rPr>
          <w:rFonts w:ascii="Times New Roman" w:hAnsi="Times New Roman"/>
          <w:sz w:val="18"/>
          <w:szCs w:val="18"/>
          <w:lang w:val="ru-RU"/>
        </w:rPr>
        <w:t xml:space="preserve"> базовые исследовательские действия:</w:t>
      </w:r>
    </w:p>
    <w:p w14:paraId="60A5E1D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вопросы как исследовательский инструмент познания;</w:t>
      </w:r>
    </w:p>
    <w:p w14:paraId="60A5E1D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60A5E1D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на применимость и достоверность информацию, полученную в ходе исследования или эксперимента;</w:t>
      </w:r>
    </w:p>
    <w:p w14:paraId="60A5E1D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формулировать обобщения и выводы по результатам проведённого наблюдения, опыта, исследования;</w:t>
      </w:r>
    </w:p>
    <w:p w14:paraId="60A5E1D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прогнозировать возможное дальнейшее развитие физических процессов, </w:t>
      </w:r>
      <w:r w:rsidRPr="00F03BF2">
        <w:rPr>
          <w:rFonts w:ascii="Times New Roman" w:hAnsi="Times New Roman"/>
          <w:sz w:val="18"/>
          <w:szCs w:val="18"/>
          <w:lang w:val="ru-RU"/>
        </w:rPr>
        <w:br/>
        <w:t>а также выдвигать предположения об их развитии в новых условиях и контекстах.</w:t>
      </w:r>
    </w:p>
    <w:p w14:paraId="60A5E1DB" w14:textId="77777777" w:rsidR="00134744" w:rsidRPr="00F03BF2" w:rsidRDefault="00095B8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3) работа </w:t>
      </w:r>
      <w:r w:rsidR="00134744" w:rsidRPr="00F03BF2">
        <w:rPr>
          <w:rFonts w:ascii="Times New Roman" w:hAnsi="Times New Roman"/>
          <w:sz w:val="18"/>
          <w:szCs w:val="18"/>
          <w:lang w:val="ru-RU"/>
        </w:rPr>
        <w:t>с информацией:</w:t>
      </w:r>
    </w:p>
    <w:p w14:paraId="60A5E1D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0A5E1D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анализировать, систематизировать и интерпретировать информацию различных видов и форм представления;</w:t>
      </w:r>
    </w:p>
    <w:p w14:paraId="60A5E1D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оптимальную форму представления информации </w:t>
      </w:r>
      <w:r w:rsidRPr="00F03BF2">
        <w:rPr>
          <w:rFonts w:ascii="Times New Roman" w:hAnsi="Times New Roman"/>
          <w:sz w:val="18"/>
          <w:szCs w:val="18"/>
          <w:lang w:val="ru-RU"/>
        </w:rPr>
        <w:br/>
        <w:t>и иллюстрировать решаемые задачи несложными схемами, диаграммами, иной графикой и их комбинациями.</w:t>
      </w:r>
    </w:p>
    <w:p w14:paraId="60A5E1DF" w14:textId="77777777" w:rsidR="00134744" w:rsidRPr="00F03BF2" w:rsidRDefault="00095B8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универсальными</w:t>
      </w:r>
      <w:r w:rsidR="00134744" w:rsidRPr="00F03BF2">
        <w:rPr>
          <w:rFonts w:ascii="Times New Roman" w:hAnsi="Times New Roman"/>
          <w:sz w:val="18"/>
          <w:szCs w:val="18"/>
          <w:lang w:val="ru-RU"/>
        </w:rPr>
        <w:t xml:space="preserve"> учебны</w:t>
      </w:r>
      <w:r w:rsidRPr="00F03BF2">
        <w:rPr>
          <w:rFonts w:ascii="Times New Roman" w:hAnsi="Times New Roman"/>
          <w:sz w:val="18"/>
          <w:szCs w:val="18"/>
          <w:lang w:val="ru-RU"/>
        </w:rPr>
        <w:t>ми</w:t>
      </w:r>
      <w:r w:rsidR="00134744"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коммуникативными </w:t>
      </w:r>
      <w:r w:rsidR="00134744" w:rsidRPr="00F03BF2">
        <w:rPr>
          <w:rFonts w:ascii="Times New Roman" w:hAnsi="Times New Roman"/>
          <w:sz w:val="18"/>
          <w:szCs w:val="18"/>
          <w:lang w:val="ru-RU"/>
        </w:rPr>
        <w:t>действи</w:t>
      </w:r>
      <w:r w:rsidRPr="00F03BF2">
        <w:rPr>
          <w:rFonts w:ascii="Times New Roman" w:hAnsi="Times New Roman"/>
          <w:sz w:val="18"/>
          <w:szCs w:val="18"/>
          <w:lang w:val="ru-RU"/>
        </w:rPr>
        <w:t>ями</w:t>
      </w:r>
      <w:r w:rsidR="00134744" w:rsidRPr="00F03BF2">
        <w:rPr>
          <w:rFonts w:ascii="Times New Roman" w:hAnsi="Times New Roman"/>
          <w:sz w:val="18"/>
          <w:szCs w:val="18"/>
          <w:lang w:val="ru-RU"/>
        </w:rPr>
        <w:t>:</w:t>
      </w:r>
    </w:p>
    <w:p w14:paraId="60A5E1E0" w14:textId="77777777" w:rsidR="00095B8B" w:rsidRPr="00F03BF2" w:rsidRDefault="004D77D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w:t>
      </w:r>
      <w:r w:rsidR="00095B8B" w:rsidRPr="00F03BF2">
        <w:rPr>
          <w:rFonts w:ascii="Times New Roman" w:hAnsi="Times New Roman"/>
          <w:sz w:val="18"/>
          <w:szCs w:val="18"/>
          <w:lang w:val="ru-RU"/>
        </w:rPr>
        <w:t xml:space="preserve"> общение:</w:t>
      </w:r>
    </w:p>
    <w:p w14:paraId="60A5E1E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ходе обсуждения учебного материала, результатов лабораторных работ </w:t>
      </w:r>
      <w:r w:rsidRPr="00F03BF2">
        <w:rPr>
          <w:rFonts w:ascii="Times New Roman" w:hAnsi="Times New Roman"/>
          <w:sz w:val="18"/>
          <w:szCs w:val="18"/>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60A5E1E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сопоставлять свои суждения с суждениями других участников диалога, обнаруживать различие и сходство позиций;</w:t>
      </w:r>
    </w:p>
    <w:p w14:paraId="60A5E1E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выражать свою точку зрения в устных и письменных текстах;</w:t>
      </w:r>
    </w:p>
    <w:p w14:paraId="60A5E1E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публично представлять результаты выполненного физического опыта (эксперимента, исследования, проекта).</w:t>
      </w:r>
    </w:p>
    <w:p w14:paraId="60A5E1E5" w14:textId="77777777" w:rsidR="00134744" w:rsidRPr="00F03BF2" w:rsidRDefault="00095B8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w:t>
      </w:r>
      <w:r w:rsidR="004D77DC" w:rsidRPr="00F03BF2">
        <w:rPr>
          <w:rFonts w:ascii="Times New Roman" w:hAnsi="Times New Roman"/>
          <w:sz w:val="18"/>
          <w:szCs w:val="18"/>
          <w:lang w:val="ru-RU"/>
        </w:rPr>
        <w:t>.</w:t>
      </w:r>
      <w:r w:rsidR="00134744" w:rsidRPr="00F03BF2">
        <w:rPr>
          <w:rFonts w:ascii="Times New Roman" w:hAnsi="Times New Roman"/>
          <w:sz w:val="18"/>
          <w:szCs w:val="18"/>
          <w:lang w:val="ru-RU"/>
        </w:rPr>
        <w:t xml:space="preserve"> совместн</w:t>
      </w:r>
      <w:r w:rsidRPr="00F03BF2">
        <w:rPr>
          <w:rFonts w:ascii="Times New Roman" w:hAnsi="Times New Roman"/>
          <w:sz w:val="18"/>
          <w:szCs w:val="18"/>
          <w:lang w:val="ru-RU"/>
        </w:rPr>
        <w:t>ая</w:t>
      </w:r>
      <w:r w:rsidR="00134744" w:rsidRPr="00F03BF2">
        <w:rPr>
          <w:rFonts w:ascii="Times New Roman" w:hAnsi="Times New Roman"/>
          <w:sz w:val="18"/>
          <w:szCs w:val="18"/>
          <w:lang w:val="ru-RU"/>
        </w:rPr>
        <w:t xml:space="preserve"> деятельност</w:t>
      </w:r>
      <w:r w:rsidRPr="00F03BF2">
        <w:rPr>
          <w:rFonts w:ascii="Times New Roman" w:hAnsi="Times New Roman"/>
          <w:sz w:val="18"/>
          <w:szCs w:val="18"/>
          <w:lang w:val="ru-RU"/>
        </w:rPr>
        <w:t>ь</w:t>
      </w:r>
      <w:r w:rsidR="00134744" w:rsidRPr="00F03BF2">
        <w:rPr>
          <w:rFonts w:ascii="Times New Roman" w:hAnsi="Times New Roman"/>
          <w:sz w:val="18"/>
          <w:szCs w:val="18"/>
          <w:lang w:val="ru-RU"/>
        </w:rPr>
        <w:t xml:space="preserve"> (сотрудничеств</w:t>
      </w:r>
      <w:r w:rsidRPr="00F03BF2">
        <w:rPr>
          <w:rFonts w:ascii="Times New Roman" w:hAnsi="Times New Roman"/>
          <w:sz w:val="18"/>
          <w:szCs w:val="18"/>
          <w:lang w:val="ru-RU"/>
        </w:rPr>
        <w:t>о</w:t>
      </w:r>
      <w:r w:rsidR="00134744" w:rsidRPr="00F03BF2">
        <w:rPr>
          <w:rFonts w:ascii="Times New Roman" w:hAnsi="Times New Roman"/>
          <w:sz w:val="18"/>
          <w:szCs w:val="18"/>
          <w:lang w:val="ru-RU"/>
        </w:rPr>
        <w:t>):</w:t>
      </w:r>
    </w:p>
    <w:p w14:paraId="60A5E1E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использовать преимущества командной и индивидуальной работы при решении конкретной физической проблемы;</w:t>
      </w:r>
    </w:p>
    <w:p w14:paraId="60A5E1E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принимать цели совместной деятельности, организовывать действия </w:t>
      </w:r>
      <w:r w:rsidRPr="00F03BF2">
        <w:rPr>
          <w:rFonts w:ascii="Times New Roman" w:hAnsi="Times New Roman"/>
          <w:sz w:val="18"/>
          <w:szCs w:val="18"/>
          <w:lang w:val="ru-RU"/>
        </w:rPr>
        <w:br/>
        <w:t>по её достижению: распределять роли, обсуждать процессы и результаты совместной работы, обобщать мнения нескольких людей;</w:t>
      </w:r>
    </w:p>
    <w:p w14:paraId="60A5E1E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0A5E1E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качество своего вклада в общий продукт по критериям, самостоятельно сформулированным участниками взаимодействия.</w:t>
      </w:r>
    </w:p>
    <w:p w14:paraId="60A5E1EA" w14:textId="77777777" w:rsidR="00134744" w:rsidRPr="00F03BF2" w:rsidRDefault="00095B8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Овладение </w:t>
      </w:r>
      <w:r w:rsidR="00134744" w:rsidRPr="00F03BF2">
        <w:rPr>
          <w:rFonts w:ascii="Times New Roman" w:hAnsi="Times New Roman"/>
          <w:sz w:val="18"/>
          <w:szCs w:val="18"/>
          <w:lang w:val="ru-RU"/>
        </w:rPr>
        <w:t>универсальны</w:t>
      </w:r>
      <w:r w:rsidRPr="00F03BF2">
        <w:rPr>
          <w:rFonts w:ascii="Times New Roman" w:hAnsi="Times New Roman"/>
          <w:sz w:val="18"/>
          <w:szCs w:val="18"/>
          <w:lang w:val="ru-RU"/>
        </w:rPr>
        <w:t>ми</w:t>
      </w:r>
      <w:r w:rsidR="00134744" w:rsidRPr="00F03BF2">
        <w:rPr>
          <w:rFonts w:ascii="Times New Roman" w:hAnsi="Times New Roman"/>
          <w:sz w:val="18"/>
          <w:szCs w:val="18"/>
          <w:lang w:val="ru-RU"/>
        </w:rPr>
        <w:t xml:space="preserve"> учебны</w:t>
      </w:r>
      <w:r w:rsidRPr="00F03BF2">
        <w:rPr>
          <w:rFonts w:ascii="Times New Roman" w:hAnsi="Times New Roman"/>
          <w:sz w:val="18"/>
          <w:szCs w:val="18"/>
          <w:lang w:val="ru-RU"/>
        </w:rPr>
        <w:t>ми</w:t>
      </w:r>
      <w:r w:rsidR="00134744"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регулятивными </w:t>
      </w:r>
      <w:r w:rsidR="00134744" w:rsidRPr="00F03BF2">
        <w:rPr>
          <w:rFonts w:ascii="Times New Roman" w:hAnsi="Times New Roman"/>
          <w:sz w:val="18"/>
          <w:szCs w:val="18"/>
          <w:lang w:val="ru-RU"/>
        </w:rPr>
        <w:t>дейс</w:t>
      </w:r>
      <w:r w:rsidRPr="00F03BF2">
        <w:rPr>
          <w:rFonts w:ascii="Times New Roman" w:hAnsi="Times New Roman"/>
          <w:sz w:val="18"/>
          <w:szCs w:val="18"/>
          <w:lang w:val="ru-RU"/>
        </w:rPr>
        <w:t>твиями</w:t>
      </w:r>
      <w:r w:rsidR="00134744" w:rsidRPr="00F03BF2">
        <w:rPr>
          <w:rFonts w:ascii="Times New Roman" w:hAnsi="Times New Roman"/>
          <w:sz w:val="18"/>
          <w:szCs w:val="18"/>
          <w:lang w:val="ru-RU"/>
        </w:rPr>
        <w:t>:</w:t>
      </w:r>
    </w:p>
    <w:p w14:paraId="60A5E1EB" w14:textId="77777777" w:rsidR="00B81A5B" w:rsidRPr="00F03BF2" w:rsidRDefault="004D77D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w:t>
      </w:r>
      <w:r w:rsidR="00B81A5B" w:rsidRPr="00F03BF2">
        <w:rPr>
          <w:rFonts w:ascii="Times New Roman" w:hAnsi="Times New Roman"/>
          <w:sz w:val="18"/>
          <w:szCs w:val="18"/>
          <w:lang w:val="ru-RU"/>
        </w:rPr>
        <w:t xml:space="preserve"> самоорганизация:</w:t>
      </w:r>
    </w:p>
    <w:p w14:paraId="60A5E1E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выявлять проблемы в жизненных и учебных ситуациях, требующих </w:t>
      </w:r>
      <w:r w:rsidRPr="00F03BF2">
        <w:rPr>
          <w:rFonts w:ascii="Times New Roman" w:hAnsi="Times New Roman"/>
          <w:sz w:val="18"/>
          <w:szCs w:val="18"/>
          <w:lang w:val="ru-RU"/>
        </w:rPr>
        <w:br/>
        <w:t>для решения физических знаний;</w:t>
      </w:r>
    </w:p>
    <w:p w14:paraId="60A5E1E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ориентироваться в различных подходах принятия решений (индивидуальное, принятие решения в группе, принятие решений группой);</w:t>
      </w:r>
    </w:p>
    <w:p w14:paraId="60A5E1E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0A5E1E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делать выбор и брать ответственность за решение.</w:t>
      </w:r>
    </w:p>
    <w:p w14:paraId="60A5E1F0" w14:textId="77777777" w:rsidR="00134744" w:rsidRPr="00F03BF2" w:rsidRDefault="004D77D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w:t>
      </w:r>
      <w:r w:rsidR="002A44C0" w:rsidRPr="00F03BF2">
        <w:rPr>
          <w:rFonts w:ascii="Times New Roman" w:hAnsi="Times New Roman"/>
          <w:sz w:val="18"/>
          <w:szCs w:val="18"/>
          <w:lang w:val="ru-RU"/>
        </w:rPr>
        <w:t xml:space="preserve"> самоконтроль:</w:t>
      </w:r>
    </w:p>
    <w:p w14:paraId="60A5E1F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давать адекватную оценку ситуации и предлагать план её изменения;</w:t>
      </w:r>
    </w:p>
    <w:p w14:paraId="60A5E1F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причины достижения (недостижения) результатов деятельности, давать оценку приобретённому опыту;</w:t>
      </w:r>
    </w:p>
    <w:p w14:paraId="60A5E1F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0A5E1F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соответствие результата цели и условиям.</w:t>
      </w:r>
    </w:p>
    <w:p w14:paraId="60A5E1F5" w14:textId="77777777" w:rsidR="00134744" w:rsidRPr="00F03BF2" w:rsidRDefault="004D77DC"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w:t>
      </w:r>
      <w:r w:rsidR="00134744" w:rsidRPr="00F03BF2">
        <w:rPr>
          <w:rFonts w:ascii="Times New Roman" w:hAnsi="Times New Roman"/>
          <w:sz w:val="18"/>
          <w:szCs w:val="18"/>
          <w:lang w:val="ru-RU"/>
        </w:rPr>
        <w:t xml:space="preserve"> эмоциональн</w:t>
      </w:r>
      <w:r w:rsidR="002A44C0" w:rsidRPr="00F03BF2">
        <w:rPr>
          <w:rFonts w:ascii="Times New Roman" w:hAnsi="Times New Roman"/>
          <w:sz w:val="18"/>
          <w:szCs w:val="18"/>
          <w:lang w:val="ru-RU"/>
        </w:rPr>
        <w:t>ый</w:t>
      </w:r>
      <w:r w:rsidR="00134744" w:rsidRPr="00F03BF2">
        <w:rPr>
          <w:rFonts w:ascii="Times New Roman" w:hAnsi="Times New Roman"/>
          <w:sz w:val="18"/>
          <w:szCs w:val="18"/>
          <w:lang w:val="ru-RU"/>
        </w:rPr>
        <w:t xml:space="preserve"> интеллект</w:t>
      </w:r>
      <w:r w:rsidR="002A44C0" w:rsidRPr="00F03BF2">
        <w:rPr>
          <w:rFonts w:ascii="Times New Roman" w:hAnsi="Times New Roman"/>
          <w:sz w:val="18"/>
          <w:szCs w:val="18"/>
          <w:lang w:val="ru-RU"/>
        </w:rPr>
        <w:t>:</w:t>
      </w:r>
    </w:p>
    <w:p w14:paraId="60A5E1F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ставить себя на место другого человека в ходе спора или дискуссии </w:t>
      </w:r>
      <w:r w:rsidRPr="00F03BF2">
        <w:rPr>
          <w:rFonts w:ascii="Times New Roman" w:hAnsi="Times New Roman"/>
          <w:sz w:val="18"/>
          <w:szCs w:val="18"/>
          <w:lang w:val="ru-RU"/>
        </w:rPr>
        <w:br/>
        <w:t>на научную тему, понимать мотивы, намерения и логику другого.</w:t>
      </w:r>
    </w:p>
    <w:p w14:paraId="60A5E1F7" w14:textId="77777777" w:rsidR="00134744" w:rsidRPr="00F03BF2" w:rsidRDefault="002A44C0"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w:t>
      </w:r>
      <w:r w:rsidR="00134744" w:rsidRPr="00F03BF2">
        <w:rPr>
          <w:rFonts w:ascii="Times New Roman" w:hAnsi="Times New Roman"/>
          <w:sz w:val="18"/>
          <w:szCs w:val="18"/>
          <w:lang w:val="ru-RU"/>
        </w:rPr>
        <w:t xml:space="preserve"> прин</w:t>
      </w:r>
      <w:r w:rsidRPr="00F03BF2">
        <w:rPr>
          <w:rFonts w:ascii="Times New Roman" w:hAnsi="Times New Roman"/>
          <w:sz w:val="18"/>
          <w:szCs w:val="18"/>
          <w:lang w:val="ru-RU"/>
        </w:rPr>
        <w:t>ятие</w:t>
      </w:r>
      <w:r w:rsidR="00134744" w:rsidRPr="00F03BF2">
        <w:rPr>
          <w:rFonts w:ascii="Times New Roman" w:hAnsi="Times New Roman"/>
          <w:sz w:val="18"/>
          <w:szCs w:val="18"/>
          <w:lang w:val="ru-RU"/>
        </w:rPr>
        <w:t xml:space="preserve"> себя и других</w:t>
      </w:r>
      <w:r w:rsidRPr="00F03BF2">
        <w:rPr>
          <w:rFonts w:ascii="Times New Roman" w:hAnsi="Times New Roman"/>
          <w:sz w:val="18"/>
          <w:szCs w:val="18"/>
          <w:lang w:val="ru-RU"/>
        </w:rPr>
        <w:t>:</w:t>
      </w:r>
    </w:p>
    <w:p w14:paraId="60A5E1F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признавать своё право на ошибку при решении физических задач </w:t>
      </w:r>
      <w:r w:rsidRPr="00F03BF2">
        <w:rPr>
          <w:rFonts w:ascii="Times New Roman" w:hAnsi="Times New Roman"/>
          <w:sz w:val="18"/>
          <w:szCs w:val="18"/>
          <w:lang w:val="ru-RU"/>
        </w:rPr>
        <w:br/>
        <w:t>или в утверждениях на научные темы и такое же право другого.</w:t>
      </w:r>
    </w:p>
    <w:p w14:paraId="60A5E1F9" w14:textId="77777777" w:rsidR="004D77DC" w:rsidRPr="00F03BF2" w:rsidRDefault="004D77DC" w:rsidP="00FC36D8">
      <w:pPr>
        <w:spacing w:after="0"/>
        <w:ind w:firstLine="709"/>
        <w:jc w:val="both"/>
        <w:rPr>
          <w:rFonts w:ascii="Times New Roman" w:hAnsi="Times New Roman"/>
          <w:sz w:val="18"/>
          <w:szCs w:val="18"/>
          <w:lang w:val="ru-RU"/>
        </w:rPr>
      </w:pPr>
    </w:p>
    <w:p w14:paraId="60A5E1F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физике (базовый уровень).</w:t>
      </w:r>
    </w:p>
    <w:p w14:paraId="60A5E1F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физике к концу обучения в 7 классе:</w:t>
      </w:r>
    </w:p>
    <w:p w14:paraId="60A5E1F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0A5E1F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F03BF2">
        <w:rPr>
          <w:rFonts w:ascii="Times New Roman" w:hAnsi="Times New Roman"/>
          <w:sz w:val="18"/>
          <w:szCs w:val="18"/>
          <w:lang w:val="ru-RU"/>
        </w:rPr>
        <w:br/>
        <w:t>и на основе опытов, демонстрирующих данное физическое явление;</w:t>
      </w:r>
    </w:p>
    <w:p w14:paraId="60A5E1F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A5E1F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0A5E20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0A5E20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физические явления, процессы и свойства тел, </w:t>
      </w:r>
      <w:r w:rsidRPr="00F03BF2">
        <w:rPr>
          <w:rFonts w:ascii="Times New Roman" w:hAnsi="Times New Roman"/>
          <w:sz w:val="18"/>
          <w:szCs w:val="18"/>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F03BF2">
        <w:rPr>
          <w:rFonts w:ascii="Times New Roman" w:hAnsi="Times New Roman"/>
          <w:sz w:val="18"/>
          <w:szCs w:val="18"/>
          <w:lang w:val="ru-RU"/>
        </w:rPr>
        <w:br/>
        <w:t xml:space="preserve">с опорой на 1–2 изученных свойства физических явлений, физических закона </w:t>
      </w:r>
      <w:r w:rsidRPr="00F03BF2">
        <w:rPr>
          <w:rFonts w:ascii="Times New Roman" w:hAnsi="Times New Roman"/>
          <w:sz w:val="18"/>
          <w:szCs w:val="18"/>
          <w:lang w:val="ru-RU"/>
        </w:rPr>
        <w:br/>
        <w:t>или закономерности;</w:t>
      </w:r>
    </w:p>
    <w:p w14:paraId="60A5E20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0A5E20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60A5E20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F03BF2">
        <w:rPr>
          <w:rFonts w:ascii="Times New Roman" w:hAnsi="Times New Roman"/>
          <w:sz w:val="18"/>
          <w:szCs w:val="18"/>
          <w:lang w:val="ru-RU"/>
        </w:rPr>
        <w:br/>
        <w:t>из предложенного оборудования, записывать ход опыта и формулировать выводы;</w:t>
      </w:r>
    </w:p>
    <w:p w14:paraId="60A5E20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прямые измерения расстояния, времени, массы тела, объёма, силы </w:t>
      </w:r>
      <w:r w:rsidRPr="00F03BF2">
        <w:rPr>
          <w:rFonts w:ascii="Times New Roman" w:hAnsi="Times New Roman"/>
          <w:sz w:val="18"/>
          <w:szCs w:val="18"/>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0A5E20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исследование зависимости одной физической величины от другой </w:t>
      </w:r>
      <w:r w:rsidRPr="00F03BF2">
        <w:rPr>
          <w:rFonts w:ascii="Times New Roman" w:hAnsi="Times New Roman"/>
          <w:sz w:val="18"/>
          <w:szCs w:val="18"/>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F03BF2">
        <w:rPr>
          <w:rFonts w:ascii="Times New Roman" w:hAnsi="Times New Roman"/>
          <w:sz w:val="18"/>
          <w:szCs w:val="18"/>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F03BF2">
        <w:rPr>
          <w:rFonts w:ascii="Times New Roman" w:hAnsi="Times New Roman"/>
          <w:sz w:val="18"/>
          <w:szCs w:val="18"/>
          <w:lang w:val="ru-RU"/>
        </w:rPr>
        <w:br/>
        <w:t>в виде предложенных таблиц и графиков, делать выводы по результатам исследования;</w:t>
      </w:r>
    </w:p>
    <w:p w14:paraId="60A5E20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w:t>
      </w:r>
      <w:r w:rsidRPr="00F03BF2">
        <w:rPr>
          <w:rFonts w:ascii="Times New Roman" w:hAnsi="Times New Roman"/>
          <w:sz w:val="18"/>
          <w:szCs w:val="18"/>
          <w:lang w:val="ru-RU"/>
        </w:rPr>
        <w:lastRenderedPageBreak/>
        <w:t xml:space="preserve">действия простых механизмов), следуя предложенной инструкции: </w:t>
      </w:r>
      <w:r w:rsidRPr="00F03BF2">
        <w:rPr>
          <w:rFonts w:ascii="Times New Roman" w:hAnsi="Times New Roman"/>
          <w:sz w:val="18"/>
          <w:szCs w:val="18"/>
          <w:lang w:val="ru-RU"/>
        </w:rPr>
        <w:br/>
        <w:t>при выполнении измерений собирать экспериментальную установку и вычислять значение искомой величины;</w:t>
      </w:r>
    </w:p>
    <w:p w14:paraId="60A5E20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соблюдать правила техники безопасности при работе с лабораторным оборудованием;</w:t>
      </w:r>
    </w:p>
    <w:p w14:paraId="60A5E20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F03BF2">
        <w:rPr>
          <w:rFonts w:ascii="Times New Roman" w:hAnsi="Times New Roman"/>
          <w:sz w:val="18"/>
          <w:szCs w:val="18"/>
          <w:lang w:val="ru-RU"/>
        </w:rPr>
        <w:br/>
        <w:t>и неподвижный блок, наклонная плоскость;</w:t>
      </w:r>
    </w:p>
    <w:p w14:paraId="60A5E20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0A5E20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0A5E20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осуществлять отбор источников информации в сети Интернет в соответствии </w:t>
      </w:r>
      <w:r w:rsidRPr="00F03BF2">
        <w:rPr>
          <w:rFonts w:ascii="Times New Roman" w:hAnsi="Times New Roman"/>
          <w:sz w:val="18"/>
          <w:szCs w:val="18"/>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0A5E20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0A5E20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собственные краткие письменные и устные сообщения на основе </w:t>
      </w:r>
      <w:r w:rsidRPr="00F03BF2">
        <w:rPr>
          <w:rFonts w:ascii="Times New Roman" w:hAnsi="Times New Roman"/>
          <w:sz w:val="18"/>
          <w:szCs w:val="18"/>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F03BF2">
        <w:rPr>
          <w:rFonts w:ascii="Times New Roman" w:hAnsi="Times New Roman"/>
          <w:sz w:val="18"/>
          <w:szCs w:val="18"/>
          <w:lang w:val="ru-RU"/>
        </w:rPr>
        <w:br/>
        <w:t>при этом грамотно использовать изученный понятийный аппарат курса физики, сопровождать выступление презентацией;</w:t>
      </w:r>
    </w:p>
    <w:p w14:paraId="60A5E20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60A5E210" w14:textId="77777777" w:rsidR="004D77DC" w:rsidRPr="00F03BF2" w:rsidRDefault="004D77DC" w:rsidP="00FC36D8">
      <w:pPr>
        <w:spacing w:after="0"/>
        <w:ind w:firstLine="709"/>
        <w:jc w:val="both"/>
        <w:rPr>
          <w:rFonts w:ascii="Times New Roman" w:hAnsi="Times New Roman"/>
          <w:sz w:val="18"/>
          <w:szCs w:val="18"/>
          <w:lang w:val="ru-RU"/>
        </w:rPr>
      </w:pPr>
    </w:p>
    <w:p w14:paraId="60A5E21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физике к концу обучения в 8 классе:</w:t>
      </w:r>
    </w:p>
    <w:p w14:paraId="60A5E21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понятия: масса и размеры молекул, тепловое движение атомов </w:t>
      </w:r>
      <w:r w:rsidRPr="00F03BF2">
        <w:rPr>
          <w:rFonts w:ascii="Times New Roman" w:hAnsi="Times New Roman"/>
          <w:sz w:val="18"/>
          <w:szCs w:val="18"/>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0A5E21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0A5E21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F03BF2">
        <w:rPr>
          <w:rFonts w:ascii="Times New Roman" w:hAnsi="Times New Roman"/>
          <w:sz w:val="18"/>
          <w:szCs w:val="18"/>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0A5E21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F03BF2">
        <w:rPr>
          <w:rFonts w:ascii="Times New Roman" w:hAnsi="Times New Roman"/>
          <w:sz w:val="18"/>
          <w:szCs w:val="18"/>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0A5E21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F03BF2">
        <w:rPr>
          <w:rFonts w:ascii="Times New Roman" w:hAnsi="Times New Roman"/>
          <w:sz w:val="18"/>
          <w:szCs w:val="18"/>
          <w:lang w:val="ru-RU"/>
        </w:rPr>
        <w:br/>
        <w:t>при этом давать словесную формулировку закона и записывать его математическое выражение;</w:t>
      </w:r>
    </w:p>
    <w:p w14:paraId="60A5E21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60A5E21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0A5E21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0A5E21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F03BF2">
        <w:rPr>
          <w:rFonts w:ascii="Times New Roman" w:hAnsi="Times New Roman"/>
          <w:sz w:val="18"/>
          <w:szCs w:val="18"/>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0A5E21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0A5E21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исследование зависимости одной физической величины от другой </w:t>
      </w:r>
      <w:r w:rsidRPr="00F03BF2">
        <w:rPr>
          <w:rFonts w:ascii="Times New Roman" w:hAnsi="Times New Roman"/>
          <w:sz w:val="18"/>
          <w:szCs w:val="18"/>
          <w:lang w:val="ru-RU"/>
        </w:rPr>
        <w:br/>
        <w:t xml:space="preserve">с использованием прямых измерений (зависимость сопротивления проводника </w:t>
      </w:r>
      <w:r w:rsidRPr="00F03BF2">
        <w:rPr>
          <w:rFonts w:ascii="Times New Roman" w:hAnsi="Times New Roman"/>
          <w:sz w:val="18"/>
          <w:szCs w:val="18"/>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0A5E21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0A5E21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соблюдать правила техники безопасности при работе с лабораторным оборудованием;</w:t>
      </w:r>
    </w:p>
    <w:p w14:paraId="60A5E21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0A5E22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простые технические устройства и измерительные приборы </w:t>
      </w:r>
      <w:r w:rsidRPr="00F03BF2">
        <w:rPr>
          <w:rFonts w:ascii="Times New Roman" w:hAnsi="Times New Roman"/>
          <w:sz w:val="18"/>
          <w:szCs w:val="18"/>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0A5E22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0A5E22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осуществлять поиск информации физического содержания в сети Интернет, </w:t>
      </w:r>
      <w:r w:rsidRPr="00F03BF2">
        <w:rPr>
          <w:rFonts w:ascii="Times New Roman" w:hAnsi="Times New Roman"/>
          <w:sz w:val="18"/>
          <w:szCs w:val="18"/>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0A5E22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0A5E22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F03BF2">
        <w:rPr>
          <w:rFonts w:ascii="Times New Roman" w:hAnsi="Times New Roman"/>
          <w:sz w:val="18"/>
          <w:szCs w:val="18"/>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0A5E22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A5E226" w14:textId="77777777" w:rsidR="004D77DC" w:rsidRPr="00F03BF2" w:rsidRDefault="004D77DC" w:rsidP="00FC36D8">
      <w:pPr>
        <w:spacing w:after="0"/>
        <w:ind w:firstLine="709"/>
        <w:jc w:val="both"/>
        <w:rPr>
          <w:rFonts w:ascii="Times New Roman" w:hAnsi="Times New Roman"/>
          <w:sz w:val="18"/>
          <w:szCs w:val="18"/>
          <w:lang w:val="ru-RU"/>
        </w:rPr>
      </w:pPr>
    </w:p>
    <w:p w14:paraId="60A5E22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физике к концу обучения в 9 классе:</w:t>
      </w:r>
    </w:p>
    <w:p w14:paraId="60A5E22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0A5E22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0A5E22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w:t>
      </w:r>
      <w:r w:rsidRPr="00F03BF2">
        <w:rPr>
          <w:rFonts w:ascii="Times New Roman" w:hAnsi="Times New Roman"/>
          <w:sz w:val="18"/>
          <w:szCs w:val="18"/>
          <w:lang w:val="ru-RU"/>
        </w:rPr>
        <w:lastRenderedPageBreak/>
        <w:t>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0A5E22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0A5E22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F03BF2">
        <w:rPr>
          <w:rFonts w:ascii="Times New Roman" w:hAnsi="Times New Roman"/>
          <w:sz w:val="18"/>
          <w:szCs w:val="18"/>
          <w:lang w:val="ru-RU"/>
        </w:rPr>
        <w:br/>
        <w:t>и записывать его математическое выражение;</w:t>
      </w:r>
    </w:p>
    <w:p w14:paraId="60A5E22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60A5E22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F03BF2">
        <w:rPr>
          <w:rFonts w:ascii="Times New Roman" w:hAnsi="Times New Roman"/>
          <w:sz w:val="18"/>
          <w:szCs w:val="18"/>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0A5E22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0A5E23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F03BF2">
        <w:rPr>
          <w:rFonts w:ascii="Times New Roman" w:hAnsi="Times New Roman"/>
          <w:sz w:val="18"/>
          <w:szCs w:val="18"/>
          <w:lang w:val="ru-RU"/>
        </w:rPr>
        <w:br/>
        <w:t>и его результаты, формулировать выводы;</w:t>
      </w:r>
    </w:p>
    <w:p w14:paraId="60A5E23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0A5E23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0A5E23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проводить косвенные измерения физических величин (средняя скорость </w:t>
      </w:r>
      <w:r w:rsidRPr="00F03BF2">
        <w:rPr>
          <w:rFonts w:ascii="Times New Roman" w:hAnsi="Times New Roman"/>
          <w:sz w:val="18"/>
          <w:szCs w:val="18"/>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F03BF2">
        <w:rPr>
          <w:rFonts w:ascii="Times New Roman" w:hAnsi="Times New Roman"/>
          <w:sz w:val="18"/>
          <w:szCs w:val="18"/>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0A5E23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соблюдать правила техники безопасности при работе с лабораторным оборудованием;</w:t>
      </w:r>
    </w:p>
    <w:p w14:paraId="60A5E23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0A5E23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0A5E23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F03BF2">
        <w:rPr>
          <w:rFonts w:ascii="Times New Roman" w:hAnsi="Times New Roman"/>
          <w:sz w:val="18"/>
          <w:szCs w:val="18"/>
          <w:lang w:val="ru-RU"/>
        </w:rPr>
        <w:br/>
        <w:t>в плоском зеркале и собирающей линзе;</w:t>
      </w:r>
    </w:p>
    <w:p w14:paraId="60A5E23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0A5E23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F03BF2">
        <w:rPr>
          <w:rFonts w:ascii="Times New Roman" w:hAnsi="Times New Roman"/>
          <w:sz w:val="18"/>
          <w:szCs w:val="18"/>
          <w:lang w:val="ru-RU"/>
        </w:rPr>
        <w:br/>
        <w:t>и дополнительных источников;</w:t>
      </w:r>
    </w:p>
    <w:p w14:paraId="60A5E23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0A5E23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F03BF2">
        <w:rPr>
          <w:rFonts w:ascii="Times New Roman" w:hAnsi="Times New Roman"/>
          <w:sz w:val="18"/>
          <w:szCs w:val="18"/>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60A5E23C" w14:textId="77777777" w:rsidR="0033623C" w:rsidRPr="00F03BF2" w:rsidRDefault="0033623C" w:rsidP="00FC36D8">
      <w:pPr>
        <w:pStyle w:val="1"/>
        <w:pBdr>
          <w:bottom w:val="none" w:sz="0" w:space="0" w:color="auto"/>
        </w:pBdr>
        <w:spacing w:before="0"/>
        <w:ind w:firstLine="708"/>
        <w:jc w:val="both"/>
        <w:rPr>
          <w:b w:val="0"/>
          <w:sz w:val="18"/>
          <w:szCs w:val="18"/>
          <w:lang w:val="ru-RU"/>
        </w:rPr>
      </w:pPr>
    </w:p>
    <w:p w14:paraId="60A5E23D" w14:textId="77777777" w:rsidR="00134744" w:rsidRPr="00F03BF2" w:rsidRDefault="00134744" w:rsidP="00FC36D8">
      <w:pPr>
        <w:pStyle w:val="1"/>
        <w:pBdr>
          <w:bottom w:val="none" w:sz="0" w:space="0" w:color="auto"/>
        </w:pBdr>
        <w:spacing w:before="0"/>
        <w:jc w:val="both"/>
        <w:rPr>
          <w:sz w:val="18"/>
          <w:szCs w:val="18"/>
          <w:lang w:val="ru-RU"/>
        </w:rPr>
      </w:pPr>
      <w:r w:rsidRPr="00F03BF2">
        <w:rPr>
          <w:sz w:val="18"/>
          <w:szCs w:val="18"/>
          <w:lang w:val="ru-RU"/>
        </w:rPr>
        <w:t xml:space="preserve">Федеральная рабочая программа по учебному предмету «Химия» (базовый уровень). </w:t>
      </w:r>
    </w:p>
    <w:p w14:paraId="60A5E23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Федеральная рабочая программа по учебному предмету «Химия» (базовый уровень) (предметная область «Естественнонаучные предметы») </w:t>
      </w:r>
      <w:r w:rsidRPr="00F03BF2">
        <w:rPr>
          <w:rFonts w:ascii="Times New Roman" w:hAnsi="Times New Roman"/>
          <w:sz w:val="18"/>
          <w:szCs w:val="18"/>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F03BF2">
        <w:rPr>
          <w:rFonts w:ascii="Times New Roman" w:hAnsi="Times New Roman"/>
          <w:sz w:val="18"/>
          <w:szCs w:val="18"/>
          <w:lang w:val="ru-RU"/>
        </w:rPr>
        <w:br/>
        <w:t>по химии.</w:t>
      </w:r>
    </w:p>
    <w:p w14:paraId="60A5E23F" w14:textId="77777777" w:rsidR="00603814" w:rsidRPr="00F03BF2" w:rsidRDefault="00603814" w:rsidP="00FC36D8">
      <w:pPr>
        <w:spacing w:after="0"/>
        <w:ind w:firstLine="709"/>
        <w:jc w:val="both"/>
        <w:rPr>
          <w:rFonts w:ascii="Times New Roman" w:hAnsi="Times New Roman"/>
          <w:sz w:val="18"/>
          <w:szCs w:val="18"/>
          <w:lang w:val="ru-RU"/>
        </w:rPr>
      </w:pPr>
    </w:p>
    <w:p w14:paraId="60A5E24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E241" w14:textId="77777777" w:rsidR="00603814" w:rsidRPr="00F03BF2" w:rsidRDefault="00603814" w:rsidP="00FC36D8">
      <w:pPr>
        <w:spacing w:after="0"/>
        <w:ind w:firstLine="709"/>
        <w:jc w:val="both"/>
        <w:rPr>
          <w:rFonts w:ascii="Times New Roman" w:hAnsi="Times New Roman"/>
          <w:sz w:val="18"/>
          <w:szCs w:val="18"/>
          <w:lang w:val="ru-RU"/>
        </w:rPr>
      </w:pPr>
    </w:p>
    <w:p w14:paraId="60A5E24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F03BF2">
        <w:rPr>
          <w:rFonts w:ascii="Times New Roman" w:hAnsi="Times New Roman"/>
          <w:sz w:val="18"/>
          <w:szCs w:val="18"/>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F03BF2">
        <w:rPr>
          <w:rFonts w:ascii="Times New Roman" w:hAnsi="Times New Roman"/>
          <w:sz w:val="18"/>
          <w:szCs w:val="18"/>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F03BF2">
        <w:rPr>
          <w:rFonts w:ascii="Times New Roman" w:hAnsi="Times New Roman"/>
          <w:sz w:val="18"/>
          <w:szCs w:val="18"/>
        </w:rPr>
        <w:t>N</w:t>
      </w:r>
      <w:r w:rsidRPr="00F03BF2">
        <w:rPr>
          <w:rFonts w:ascii="Times New Roman" w:hAnsi="Times New Roman"/>
          <w:sz w:val="18"/>
          <w:szCs w:val="18"/>
          <w:lang w:val="ru-RU"/>
        </w:rPr>
        <w:t xml:space="preserve"> ПК­4вн).</w:t>
      </w:r>
    </w:p>
    <w:p w14:paraId="60A5E24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Согласно своему назначению программа по химии является ориентиром для составления рабочих авторских программ: она даёт представление </w:t>
      </w:r>
      <w:r w:rsidRPr="00F03BF2">
        <w:rPr>
          <w:rFonts w:ascii="Times New Roman" w:hAnsi="Times New Roman"/>
          <w:sz w:val="18"/>
          <w:szCs w:val="18"/>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F03BF2">
        <w:rPr>
          <w:rFonts w:ascii="Times New Roman" w:hAnsi="Times New Roman"/>
          <w:sz w:val="18"/>
          <w:szCs w:val="18"/>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F03BF2">
        <w:rPr>
          <w:rFonts w:ascii="Times New Roman" w:hAnsi="Times New Roman"/>
          <w:sz w:val="18"/>
          <w:szCs w:val="18"/>
          <w:lang w:val="ru-RU"/>
        </w:rPr>
        <w:br/>
        <w:t>по тематическим разделам программы и рекомендуемую последовательность</w:t>
      </w:r>
      <w:r w:rsidRPr="00F03BF2">
        <w:rPr>
          <w:rFonts w:ascii="Times New Roman" w:hAnsi="Times New Roman"/>
          <w:sz w:val="18"/>
          <w:szCs w:val="18"/>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F03BF2">
        <w:rPr>
          <w:rFonts w:ascii="Times New Roman" w:hAnsi="Times New Roman"/>
          <w:sz w:val="18"/>
          <w:szCs w:val="18"/>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14:paraId="60A5E24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Вклад химии в достижение целей основного общего образования обусловлен во многом значением химической науки в познании законов природы,</w:t>
      </w:r>
      <w:r w:rsidRPr="00F03BF2">
        <w:rPr>
          <w:rFonts w:ascii="Times New Roman" w:hAnsi="Times New Roman"/>
          <w:sz w:val="18"/>
          <w:szCs w:val="18"/>
          <w:lang w:val="ru-RU"/>
        </w:rPr>
        <w:br/>
        <w:t>в развитии производительных сил общества и создании новой базы материальной культуры.</w:t>
      </w:r>
    </w:p>
    <w:p w14:paraId="60A5E24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Химия как элемент системы естественных наук распространила</w:t>
      </w:r>
      <w:r w:rsidRPr="00F03BF2">
        <w:rPr>
          <w:rFonts w:ascii="Times New Roman" w:hAnsi="Times New Roman"/>
          <w:sz w:val="18"/>
          <w:szCs w:val="18"/>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F03BF2">
        <w:rPr>
          <w:rFonts w:ascii="Times New Roman" w:hAnsi="Times New Roman"/>
          <w:sz w:val="18"/>
          <w:szCs w:val="18"/>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0A5E24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60A5E24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F03BF2">
        <w:rPr>
          <w:rFonts w:ascii="Times New Roman" w:hAnsi="Times New Roman"/>
          <w:sz w:val="18"/>
          <w:szCs w:val="18"/>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F03BF2">
        <w:rPr>
          <w:rFonts w:ascii="Times New Roman" w:hAnsi="Times New Roman"/>
          <w:sz w:val="18"/>
          <w:szCs w:val="18"/>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14:paraId="60A5E24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60A5E24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химии: </w:t>
      </w:r>
    </w:p>
    <w:p w14:paraId="60A5E24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60A5E24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0A5E24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F03BF2">
        <w:rPr>
          <w:rFonts w:ascii="Times New Roman" w:hAnsi="Times New Roman"/>
          <w:sz w:val="18"/>
          <w:szCs w:val="18"/>
          <w:lang w:val="ru-RU"/>
        </w:rPr>
        <w:br/>
        <w:t xml:space="preserve">в формировании естественно­научной грамотности обучающихся; </w:t>
      </w:r>
    </w:p>
    <w:p w14:paraId="60A5E24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0A5E24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0A5E24F" w14:textId="77777777" w:rsidR="000D12C3" w:rsidRPr="00F03BF2" w:rsidRDefault="000D12C3"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Pr="00F03BF2">
        <w:rPr>
          <w:rFonts w:ascii="Times New Roman" w:hAnsi="Times New Roman"/>
          <w:sz w:val="18"/>
          <w:szCs w:val="18"/>
          <w:lang w:val="ru-RU"/>
        </w:rPr>
        <w:br/>
        <w:t>об отдельных объектах органической химии.</w:t>
      </w:r>
    </w:p>
    <w:p w14:paraId="60A5E25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Структура содержания предмета сформирована на основе системного подхода к его изучению. Содержание складывается из системы понятий </w:t>
      </w:r>
      <w:r w:rsidRPr="00F03BF2">
        <w:rPr>
          <w:rFonts w:ascii="Times New Roman" w:hAnsi="Times New Roman"/>
          <w:sz w:val="18"/>
          <w:szCs w:val="18"/>
          <w:lang w:val="ru-RU"/>
        </w:rPr>
        <w:br/>
        <w:t xml:space="preserve">о химическом элементе и веществе и системы понятий о химической реакции. </w:t>
      </w:r>
      <w:r w:rsidRPr="00F03BF2">
        <w:rPr>
          <w:rFonts w:ascii="Times New Roman" w:hAnsi="Times New Roman"/>
          <w:sz w:val="18"/>
          <w:szCs w:val="18"/>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F03BF2">
        <w:rPr>
          <w:rFonts w:ascii="Times New Roman" w:hAnsi="Times New Roman"/>
          <w:sz w:val="18"/>
          <w:szCs w:val="18"/>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F03BF2">
        <w:rPr>
          <w:rFonts w:ascii="Times New Roman" w:hAnsi="Times New Roman"/>
          <w:sz w:val="18"/>
          <w:szCs w:val="18"/>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F03BF2">
        <w:rPr>
          <w:rFonts w:ascii="Times New Roman" w:hAnsi="Times New Roman"/>
          <w:sz w:val="18"/>
          <w:szCs w:val="18"/>
          <w:lang w:val="ru-RU"/>
        </w:rPr>
        <w:br/>
        <w:t xml:space="preserve">и прогнозирования свойств, строения и возможностей практического применения </w:t>
      </w:r>
      <w:r w:rsidRPr="00F03BF2">
        <w:rPr>
          <w:rFonts w:ascii="Times New Roman" w:hAnsi="Times New Roman"/>
          <w:sz w:val="18"/>
          <w:szCs w:val="18"/>
          <w:lang w:val="ru-RU"/>
        </w:rPr>
        <w:br/>
        <w:t>и получения изучаемых веществ.</w:t>
      </w:r>
    </w:p>
    <w:p w14:paraId="60A5E25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F03BF2">
        <w:rPr>
          <w:rFonts w:ascii="Times New Roman" w:hAnsi="Times New Roman"/>
          <w:sz w:val="18"/>
          <w:szCs w:val="18"/>
          <w:lang w:val="ru-RU"/>
        </w:rPr>
        <w:t xml:space="preserve">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000D12C3" w:rsidRPr="00F03BF2">
        <w:rPr>
          <w:rFonts w:ascii="Times New Roman" w:hAnsi="Times New Roman"/>
          <w:sz w:val="18"/>
          <w:szCs w:val="18"/>
          <w:lang w:val="ru-RU"/>
        </w:rPr>
        <w:br/>
        <w:t>и «Физика. 7 класс».</w:t>
      </w:r>
    </w:p>
    <w:p w14:paraId="60A5E25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F03BF2">
        <w:rPr>
          <w:rFonts w:ascii="Times New Roman" w:hAnsi="Times New Roman"/>
          <w:sz w:val="18"/>
          <w:szCs w:val="18"/>
          <w:lang w:val="ru-RU"/>
        </w:rPr>
        <w:br/>
        <w:t>и проведением химического эксперимента, соблюдением правил безопасного обращения с веществами в повседневной жизни.</w:t>
      </w:r>
    </w:p>
    <w:p w14:paraId="60A5E25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Наряду с этим цели изучения учебного предмета в программе </w:t>
      </w:r>
      <w:r w:rsidR="000D12C3" w:rsidRPr="00F03BF2">
        <w:rPr>
          <w:rFonts w:ascii="Times New Roman" w:hAnsi="Times New Roman"/>
          <w:sz w:val="18"/>
          <w:szCs w:val="18"/>
          <w:lang w:val="ru-RU"/>
        </w:rPr>
        <w:br/>
      </w:r>
      <w:r w:rsidRPr="00F03BF2">
        <w:rPr>
          <w:rFonts w:ascii="Times New Roman" w:hAnsi="Times New Roman"/>
          <w:sz w:val="18"/>
          <w:szCs w:val="18"/>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F03BF2">
        <w:rPr>
          <w:rFonts w:ascii="Times New Roman" w:hAnsi="Times New Roman"/>
          <w:sz w:val="18"/>
          <w:szCs w:val="18"/>
          <w:lang w:val="ru-RU"/>
        </w:rPr>
        <w:br/>
        <w:t>её интеллекта и общей культуры. Обучение умению учиться и продолжать</w:t>
      </w:r>
      <w:r w:rsidRPr="00F03BF2">
        <w:rPr>
          <w:rFonts w:ascii="Times New Roman" w:hAnsi="Times New Roman"/>
          <w:sz w:val="18"/>
          <w:szCs w:val="18"/>
          <w:lang w:val="ru-RU"/>
        </w:rPr>
        <w:br/>
        <w:t>своё образование самостоятельно становится одной из важнейших функций учебных предметов.</w:t>
      </w:r>
    </w:p>
    <w:p w14:paraId="60A5E25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связи с этим при изучении предмета на уровне основного общего образования доминирующее значение приобрели такие цели, как:</w:t>
      </w:r>
    </w:p>
    <w:p w14:paraId="60A5E25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интеллектуально развитой личности, готовой </w:t>
      </w:r>
      <w:r w:rsidRPr="00F03BF2">
        <w:rPr>
          <w:rFonts w:ascii="Times New Roman" w:hAnsi="Times New Roman"/>
          <w:sz w:val="18"/>
          <w:szCs w:val="18"/>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14:paraId="60A5E25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направленность обучения на систематическое приобщение обучающихся</w:t>
      </w:r>
      <w:r w:rsidRPr="00F03BF2">
        <w:rPr>
          <w:rFonts w:ascii="Times New Roman" w:hAnsi="Times New Roman"/>
          <w:sz w:val="18"/>
          <w:szCs w:val="18"/>
          <w:lang w:val="ru-RU"/>
        </w:rPr>
        <w:br/>
        <w:t>к самостоятельной познавательной деятельности, научным методам познания, формирующим мотивацию и развитие способностей к химии;</w:t>
      </w:r>
    </w:p>
    <w:p w14:paraId="60A5E25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0A5E25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умений объяснять и оценивать явления окружающего мира </w:t>
      </w:r>
      <w:r w:rsidRPr="00F03BF2">
        <w:rPr>
          <w:rFonts w:ascii="Times New Roman" w:hAnsi="Times New Roman"/>
          <w:sz w:val="18"/>
          <w:szCs w:val="18"/>
          <w:lang w:val="ru-RU"/>
        </w:rPr>
        <w:br/>
        <w:t>на основании знаний и опыта, полученных при изучении химии;</w:t>
      </w:r>
    </w:p>
    <w:p w14:paraId="60A5E25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F03BF2">
        <w:rPr>
          <w:rFonts w:ascii="Times New Roman" w:hAnsi="Times New Roman"/>
          <w:sz w:val="18"/>
          <w:szCs w:val="18"/>
          <w:lang w:val="ru-RU"/>
        </w:rPr>
        <w:br/>
        <w:t>и окружающей природной среды;</w:t>
      </w:r>
    </w:p>
    <w:p w14:paraId="60A5E25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мотивации к обучению, способностей к самоконтролю </w:t>
      </w:r>
      <w:r w:rsidRPr="00F03BF2">
        <w:rPr>
          <w:rFonts w:ascii="Times New Roman" w:hAnsi="Times New Roman"/>
          <w:sz w:val="18"/>
          <w:szCs w:val="18"/>
          <w:lang w:val="ru-RU"/>
        </w:rPr>
        <w:br/>
        <w:t xml:space="preserve">и самовоспитанию на основе усвоения общечеловеческих ценностей, готовности </w:t>
      </w:r>
      <w:r w:rsidRPr="00F03BF2">
        <w:rPr>
          <w:rFonts w:ascii="Times New Roman" w:hAnsi="Times New Roman"/>
          <w:sz w:val="18"/>
          <w:szCs w:val="18"/>
          <w:lang w:val="ru-RU"/>
        </w:rPr>
        <w:br/>
        <w:t>к осознанному выбору профиля и направленности дальнейшего обучения.</w:t>
      </w:r>
    </w:p>
    <w:p w14:paraId="60A5E25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60A5E25C" w14:textId="77777777" w:rsidR="00603814" w:rsidRPr="00F03BF2" w:rsidRDefault="00603814" w:rsidP="00FC36D8">
      <w:pPr>
        <w:spacing w:after="0"/>
        <w:ind w:firstLine="709"/>
        <w:jc w:val="both"/>
        <w:rPr>
          <w:rFonts w:ascii="Times New Roman" w:hAnsi="Times New Roman"/>
          <w:sz w:val="18"/>
          <w:szCs w:val="18"/>
          <w:lang w:val="ru-RU"/>
        </w:rPr>
      </w:pPr>
    </w:p>
    <w:p w14:paraId="60A5E25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Общее число часов, рекомендованных для изучения химии, – 136 часов:</w:t>
      </w:r>
      <w:r w:rsidRPr="00F03BF2">
        <w:rPr>
          <w:rFonts w:ascii="Times New Roman" w:hAnsi="Times New Roman"/>
          <w:sz w:val="18"/>
          <w:szCs w:val="18"/>
          <w:lang w:val="ru-RU"/>
        </w:rPr>
        <w:br/>
        <w:t>в 8 классе –  68 часов (2 часа в неделю), в 9 классе –  68 часов (2 часа в неделю).</w:t>
      </w:r>
    </w:p>
    <w:p w14:paraId="60A5E25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F03BF2">
        <w:rPr>
          <w:rFonts w:ascii="Times New Roman" w:hAnsi="Times New Roman"/>
          <w:sz w:val="18"/>
          <w:szCs w:val="18"/>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14:paraId="60A5E25F" w14:textId="77777777" w:rsidR="00603814" w:rsidRPr="00F03BF2" w:rsidRDefault="00603814" w:rsidP="00FC36D8">
      <w:pPr>
        <w:spacing w:after="0"/>
        <w:ind w:firstLine="709"/>
        <w:jc w:val="both"/>
        <w:rPr>
          <w:rFonts w:ascii="Times New Roman" w:hAnsi="Times New Roman"/>
          <w:sz w:val="18"/>
          <w:szCs w:val="18"/>
          <w:lang w:val="ru-RU"/>
        </w:rPr>
      </w:pPr>
    </w:p>
    <w:p w14:paraId="60A5E26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60A5E261" w14:textId="77777777" w:rsidR="00603814" w:rsidRPr="00F03BF2" w:rsidRDefault="00603814" w:rsidP="00FC36D8">
      <w:pPr>
        <w:spacing w:after="0"/>
        <w:ind w:firstLine="709"/>
        <w:jc w:val="both"/>
        <w:rPr>
          <w:rFonts w:ascii="Times New Roman" w:hAnsi="Times New Roman"/>
          <w:sz w:val="18"/>
          <w:szCs w:val="18"/>
          <w:lang w:val="ru-RU"/>
        </w:rPr>
      </w:pPr>
    </w:p>
    <w:p w14:paraId="60A5E26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8 классе.</w:t>
      </w:r>
    </w:p>
    <w:p w14:paraId="60A5E26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Первоначальные химические понятия.</w:t>
      </w:r>
    </w:p>
    <w:p w14:paraId="60A5E26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F03BF2">
        <w:rPr>
          <w:rFonts w:ascii="Times New Roman" w:hAnsi="Times New Roman"/>
          <w:sz w:val="18"/>
          <w:szCs w:val="18"/>
          <w:lang w:val="ru-RU"/>
        </w:rPr>
        <w:br/>
        <w:t>в химии. Химия в системе наук. Чистые вещества и смеси. Способы разделения смесей.</w:t>
      </w:r>
    </w:p>
    <w:p w14:paraId="60A5E26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Атомы и молекулы. Химические элементы. Символы химических элементов. Простые и сложные вещества. Атомно­молекулярное учение.</w:t>
      </w:r>
    </w:p>
    <w:p w14:paraId="60A5E26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0A5E26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0A5E26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F03BF2">
        <w:rPr>
          <w:rFonts w:ascii="Times New Roman" w:hAnsi="Times New Roman"/>
          <w:sz w:val="18"/>
          <w:szCs w:val="18"/>
        </w:rPr>
        <w:t>II</w:t>
      </w:r>
      <w:r w:rsidRPr="00F03BF2">
        <w:rPr>
          <w:rFonts w:ascii="Times New Roman" w:hAnsi="Times New Roman"/>
          <w:sz w:val="18"/>
          <w:szCs w:val="18"/>
          <w:lang w:val="ru-RU"/>
        </w:rPr>
        <w:t>) при нагревании, взаимодействие железа с раствором соли меди(</w:t>
      </w:r>
      <w:r w:rsidRPr="00F03BF2">
        <w:rPr>
          <w:rFonts w:ascii="Times New Roman" w:hAnsi="Times New Roman"/>
          <w:sz w:val="18"/>
          <w:szCs w:val="18"/>
        </w:rPr>
        <w:t>II</w:t>
      </w:r>
      <w:r w:rsidRPr="00F03BF2">
        <w:rPr>
          <w:rFonts w:ascii="Times New Roman" w:hAnsi="Times New Roman"/>
          <w:sz w:val="18"/>
          <w:szCs w:val="1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60A5E26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Важнейшие представители неорганических веществ.</w:t>
      </w:r>
    </w:p>
    <w:p w14:paraId="60A5E26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F03BF2">
        <w:rPr>
          <w:rFonts w:ascii="Times New Roman" w:hAnsi="Times New Roman"/>
          <w:sz w:val="18"/>
          <w:szCs w:val="18"/>
          <w:lang w:val="ru-RU"/>
        </w:rPr>
        <w:br/>
        <w:t>в лаборатории и промышленности. Круговорот кислорода в природе. Озон – аллотропная модификация кислорода.</w:t>
      </w:r>
    </w:p>
    <w:p w14:paraId="60A5E26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Тепловой эффект химической реакции, термохимические уравнения, </w:t>
      </w:r>
      <w:r w:rsidRPr="00F03BF2">
        <w:rPr>
          <w:rFonts w:ascii="Times New Roman" w:hAnsi="Times New Roman"/>
          <w:sz w:val="18"/>
          <w:szCs w:val="18"/>
          <w:lang w:val="ru-RU"/>
        </w:rPr>
        <w:br/>
        <w:t>экзо- и эндотермические реакции. Топливо: уголь и метан. Загрязнение воздуха, усиление парникового эффекта, разрушение озонового слоя.</w:t>
      </w:r>
    </w:p>
    <w:p w14:paraId="60A5E26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F03BF2">
        <w:rPr>
          <w:rFonts w:ascii="Times New Roman" w:hAnsi="Times New Roman"/>
          <w:sz w:val="18"/>
          <w:szCs w:val="18"/>
          <w:lang w:val="ru-RU"/>
        </w:rPr>
        <w:br/>
        <w:t>и соли.</w:t>
      </w:r>
    </w:p>
    <w:p w14:paraId="60A5E26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Количество вещества. Моль. Молярная масса. Закон Авогадро.</w:t>
      </w:r>
    </w:p>
    <w:p w14:paraId="60A5E26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Молярный объём газов. Расчёты по химическим уравнениям.</w:t>
      </w:r>
    </w:p>
    <w:p w14:paraId="60A5E26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Физические свойства воды. Вода как растворитель. Растворы. Насыщенные </w:t>
      </w:r>
      <w:r w:rsidRPr="00F03BF2">
        <w:rPr>
          <w:rFonts w:ascii="Times New Roman" w:hAnsi="Times New Roman"/>
          <w:sz w:val="18"/>
          <w:szCs w:val="18"/>
          <w:lang w:val="ru-RU"/>
        </w:rPr>
        <w:br/>
        <w:t>и ненасыщенные растворы. Растворимость веществ в воде. Массовая доля вещества</w:t>
      </w:r>
      <w:r w:rsidRPr="00F03BF2">
        <w:rPr>
          <w:rFonts w:ascii="Times New Roman" w:hAnsi="Times New Roman"/>
          <w:sz w:val="18"/>
          <w:szCs w:val="18"/>
          <w:lang w:val="ru-RU"/>
        </w:rPr>
        <w:br/>
        <w:t xml:space="preserve">в растворе. Химические свойства воды. Основания. Роль растворов в природе </w:t>
      </w:r>
      <w:r w:rsidRPr="00F03BF2">
        <w:rPr>
          <w:rFonts w:ascii="Times New Roman" w:hAnsi="Times New Roman"/>
          <w:sz w:val="18"/>
          <w:szCs w:val="18"/>
          <w:lang w:val="ru-RU"/>
        </w:rPr>
        <w:br/>
        <w:t>и в жизни человека. Круговорот воды в природе. Загрязнение природных вод. Охрана и очистка природных вод.</w:t>
      </w:r>
    </w:p>
    <w:p w14:paraId="60A5E27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Классификация неорганических соединений. Оксиды. Классификация оксидов: солеобразующие (основные, кислотные, амфотерные) </w:t>
      </w:r>
      <w:r w:rsidRPr="00F03BF2">
        <w:rPr>
          <w:rFonts w:ascii="Times New Roman" w:hAnsi="Times New Roman"/>
          <w:sz w:val="18"/>
          <w:szCs w:val="18"/>
          <w:lang w:val="ru-RU"/>
        </w:rPr>
        <w:br/>
        <w:t>и несолеобразующие. Номенклатура оксидов (международная и тривиальная). Физические и химические свойства оксидов. Получение оксидов.</w:t>
      </w:r>
    </w:p>
    <w:p w14:paraId="60A5E27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F03BF2">
        <w:rPr>
          <w:rFonts w:ascii="Times New Roman" w:hAnsi="Times New Roman"/>
          <w:sz w:val="18"/>
          <w:szCs w:val="18"/>
          <w:lang w:val="ru-RU"/>
        </w:rPr>
        <w:br/>
        <w:t>и химические свойства оснований. Получение оснований.</w:t>
      </w:r>
    </w:p>
    <w:p w14:paraId="60A5E27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Кислоты. Классификация кислот. Номенклатура кислот (международная </w:t>
      </w:r>
      <w:r w:rsidRPr="00F03BF2">
        <w:rPr>
          <w:rFonts w:ascii="Times New Roman" w:hAnsi="Times New Roman"/>
          <w:sz w:val="18"/>
          <w:szCs w:val="18"/>
          <w:lang w:val="ru-RU"/>
        </w:rPr>
        <w:br/>
        <w:t>и тривиальная). Физические и химические свойства кислот. Ряд активности металлов Н.Н. Бекетова. Получение кислот.</w:t>
      </w:r>
    </w:p>
    <w:p w14:paraId="60A5E27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Соли. Номенклатура солей (международная и тривиальная).</w:t>
      </w:r>
    </w:p>
    <w:p w14:paraId="60A5E27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Физические и химические свойства солей. Получение солей.</w:t>
      </w:r>
    </w:p>
    <w:p w14:paraId="60A5E27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Генетическая связь между классами неорганических соединений.</w:t>
      </w:r>
    </w:p>
    <w:p w14:paraId="60A5E27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Химический эксперимент: качественное определение содержания кислорода </w:t>
      </w:r>
      <w:r w:rsidRPr="00F03BF2">
        <w:rPr>
          <w:rFonts w:ascii="Times New Roman" w:hAnsi="Times New Roman"/>
          <w:sz w:val="18"/>
          <w:szCs w:val="18"/>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F03BF2">
        <w:rPr>
          <w:rFonts w:ascii="Times New Roman" w:hAnsi="Times New Roman"/>
          <w:sz w:val="18"/>
          <w:szCs w:val="18"/>
          <w:lang w:val="ru-RU"/>
        </w:rPr>
        <w:br/>
      </w:r>
      <w:r w:rsidRPr="00F03BF2">
        <w:rPr>
          <w:rFonts w:ascii="Times New Roman" w:hAnsi="Times New Roman"/>
          <w:sz w:val="18"/>
          <w:szCs w:val="18"/>
          <w:lang w:val="ru-RU"/>
        </w:rPr>
        <w:lastRenderedPageBreak/>
        <w:t xml:space="preserve">и прекращения горения (пожара), ознакомление с образцами оксидов и описание </w:t>
      </w:r>
      <w:r w:rsidRPr="00F03BF2">
        <w:rPr>
          <w:rFonts w:ascii="Times New Roman" w:hAnsi="Times New Roman"/>
          <w:sz w:val="18"/>
          <w:szCs w:val="18"/>
          <w:lang w:val="ru-RU"/>
        </w:rPr>
        <w:br/>
        <w:t>их свойств, получение, собирание, распознавание и изучение свойств водорода (горение), взаимодействие водорода с оксидом меди(</w:t>
      </w:r>
      <w:r w:rsidRPr="00F03BF2">
        <w:rPr>
          <w:rFonts w:ascii="Times New Roman" w:hAnsi="Times New Roman"/>
          <w:sz w:val="18"/>
          <w:szCs w:val="18"/>
        </w:rPr>
        <w:t>II</w:t>
      </w:r>
      <w:r w:rsidRPr="00F03BF2">
        <w:rPr>
          <w:rFonts w:ascii="Times New Roman" w:hAnsi="Times New Roman"/>
          <w:sz w:val="18"/>
          <w:szCs w:val="1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F03BF2">
        <w:rPr>
          <w:rFonts w:ascii="Times New Roman" w:hAnsi="Times New Roman"/>
          <w:sz w:val="18"/>
          <w:szCs w:val="18"/>
        </w:rPr>
        <w:t>II</w:t>
      </w:r>
      <w:r w:rsidRPr="00F03BF2">
        <w:rPr>
          <w:rFonts w:ascii="Times New Roman" w:hAnsi="Times New Roman"/>
          <w:sz w:val="18"/>
          <w:szCs w:val="18"/>
          <w:lang w:val="ru-RU"/>
        </w:rPr>
        <w:t xml:space="preserve">) с раствором серной кислоты, кислот </w:t>
      </w:r>
      <w:r w:rsidRPr="00F03BF2">
        <w:rPr>
          <w:rFonts w:ascii="Times New Roman" w:hAnsi="Times New Roman"/>
          <w:sz w:val="18"/>
          <w:szCs w:val="18"/>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0A5E27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b/>
          <w:sz w:val="18"/>
          <w:szCs w:val="18"/>
          <w:lang w:val="ru-RU"/>
        </w:rPr>
        <w:t>Периодический закон и Периодическая система химических элементов Д.И. Менделеева.</w:t>
      </w:r>
      <w:r w:rsidRPr="00F03BF2">
        <w:rPr>
          <w:rFonts w:ascii="Times New Roman" w:hAnsi="Times New Roman"/>
          <w:sz w:val="18"/>
          <w:szCs w:val="18"/>
          <w:lang w:val="ru-RU"/>
        </w:rPr>
        <w:t xml:space="preserve"> Строение атомов. Химическая связь. Окислительно-восстановительные реакции.</w:t>
      </w:r>
    </w:p>
    <w:p w14:paraId="60A5E27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0A5E27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0A5E27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F03BF2">
        <w:rPr>
          <w:rFonts w:ascii="Times New Roman" w:hAnsi="Times New Roman"/>
          <w:sz w:val="18"/>
          <w:szCs w:val="18"/>
          <w:lang w:val="ru-RU"/>
        </w:rPr>
        <w:br/>
        <w:t>по его положению в Периодической системе Д.И. Менделеева.</w:t>
      </w:r>
    </w:p>
    <w:p w14:paraId="60A5E27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F03BF2">
        <w:rPr>
          <w:rFonts w:ascii="Times New Roman" w:hAnsi="Times New Roman"/>
          <w:sz w:val="18"/>
          <w:szCs w:val="18"/>
          <w:lang w:val="ru-RU"/>
        </w:rPr>
        <w:br/>
        <w:t>для развития науки и практики. Д.И. Менделеев – учёный и гражданин.</w:t>
      </w:r>
    </w:p>
    <w:p w14:paraId="60A5E27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Химическая связь. Ковалентная (полярная и неполярная) связь. Электроотрицательность химических элементов. Ионная связь.</w:t>
      </w:r>
    </w:p>
    <w:p w14:paraId="60A5E27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Степень окисления. Окислительно­восстановительные реакции. Процессы окисления и восстановления. Окислители и восстановители.</w:t>
      </w:r>
    </w:p>
    <w:p w14:paraId="60A5E27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0A5E27F"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Межпредметные связи.</w:t>
      </w:r>
    </w:p>
    <w:p w14:paraId="60A5E28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F03BF2">
        <w:rPr>
          <w:rFonts w:ascii="Times New Roman" w:hAnsi="Times New Roman"/>
          <w:sz w:val="18"/>
          <w:szCs w:val="18"/>
          <w:lang w:val="ru-RU"/>
        </w:rPr>
        <w:br/>
        <w:t>так и понятий, являющихся системными для отдельных предметов естественно­научного цикла.</w:t>
      </w:r>
    </w:p>
    <w:p w14:paraId="60A5E28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0A5E28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0A5E28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Биология: фотосинтез, дыхание, биосфера.</w:t>
      </w:r>
    </w:p>
    <w:p w14:paraId="60A5E28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География: атмосфера, гидросфера, минералы, горные породы, полезные ископаемые, топливо, водные ресурсы.</w:t>
      </w:r>
    </w:p>
    <w:p w14:paraId="60A5E285" w14:textId="77777777" w:rsidR="00CC1926" w:rsidRPr="00F03BF2" w:rsidRDefault="00CC1926" w:rsidP="00FC36D8">
      <w:pPr>
        <w:spacing w:after="0"/>
        <w:ind w:firstLine="709"/>
        <w:jc w:val="both"/>
        <w:rPr>
          <w:rFonts w:ascii="Times New Roman" w:hAnsi="Times New Roman"/>
          <w:b/>
          <w:sz w:val="18"/>
          <w:szCs w:val="18"/>
          <w:lang w:val="ru-RU"/>
        </w:rPr>
      </w:pPr>
    </w:p>
    <w:p w14:paraId="60A5E286"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9 классе.</w:t>
      </w:r>
    </w:p>
    <w:p w14:paraId="60A5E28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Вещество и химическая реакция.</w:t>
      </w:r>
    </w:p>
    <w:p w14:paraId="60A5E28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F03BF2">
        <w:rPr>
          <w:rFonts w:ascii="Times New Roman" w:hAnsi="Times New Roman"/>
          <w:sz w:val="18"/>
          <w:szCs w:val="18"/>
          <w:lang w:val="ru-RU"/>
        </w:rPr>
        <w:br/>
        <w:t xml:space="preserve">в соответствии с положением элементов в Периодической системе и строением </w:t>
      </w:r>
      <w:r w:rsidRPr="00F03BF2">
        <w:rPr>
          <w:rFonts w:ascii="Times New Roman" w:hAnsi="Times New Roman"/>
          <w:sz w:val="18"/>
          <w:szCs w:val="18"/>
          <w:lang w:val="ru-RU"/>
        </w:rPr>
        <w:br/>
        <w:t>их атомов.</w:t>
      </w:r>
    </w:p>
    <w:p w14:paraId="60A5E28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0A5E28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Классификация и номенклатура неорганических веществ (международная </w:t>
      </w:r>
      <w:r w:rsidRPr="00F03BF2">
        <w:rPr>
          <w:rFonts w:ascii="Times New Roman" w:hAnsi="Times New Roman"/>
          <w:sz w:val="18"/>
          <w:szCs w:val="18"/>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0A5E28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Классификация химических реакций по различным признакам (по числу </w:t>
      </w:r>
      <w:r w:rsidRPr="00F03BF2">
        <w:rPr>
          <w:rFonts w:ascii="Times New Roman" w:hAnsi="Times New Roman"/>
          <w:sz w:val="18"/>
          <w:szCs w:val="18"/>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0A5E28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Понятие о скорости химической реакции. Понятие об обратимых </w:t>
      </w:r>
      <w:r w:rsidRPr="00F03BF2">
        <w:rPr>
          <w:rFonts w:ascii="Times New Roman" w:hAnsi="Times New Roman"/>
          <w:sz w:val="18"/>
          <w:szCs w:val="18"/>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60A5E28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60A5E28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Теория электролитической диссоциации. Электролиты и не электролиты. Катионы, анионы. Механизм диссоциации </w:t>
      </w:r>
      <w:r w:rsidRPr="00F03BF2">
        <w:rPr>
          <w:rFonts w:ascii="Times New Roman" w:hAnsi="Times New Roman"/>
          <w:sz w:val="18"/>
          <w:szCs w:val="18"/>
          <w:lang w:val="ru-RU"/>
        </w:rPr>
        <w:lastRenderedPageBreak/>
        <w:t>веществ с различными видами химической связи. Степень диссоциации. Сильные и слабые электролиты.</w:t>
      </w:r>
    </w:p>
    <w:p w14:paraId="60A5E28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F03BF2">
        <w:rPr>
          <w:rFonts w:ascii="Times New Roman" w:hAnsi="Times New Roman"/>
          <w:sz w:val="18"/>
          <w:szCs w:val="18"/>
          <w:lang w:val="ru-RU"/>
        </w:rPr>
        <w:br/>
        <w:t>и солей в свете представлений об электролитической диссоциации. Качественные реакции на ионы. Понятие о гидролизе солей.</w:t>
      </w:r>
    </w:p>
    <w:p w14:paraId="60A5E29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F03BF2">
        <w:rPr>
          <w:rFonts w:ascii="Times New Roman" w:hAnsi="Times New Roman"/>
          <w:sz w:val="18"/>
          <w:szCs w:val="18"/>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0A5E29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Неметаллы и их соединения.</w:t>
      </w:r>
    </w:p>
    <w:p w14:paraId="60A5E292" w14:textId="77777777" w:rsidR="000D12C3"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0A5E293" w14:textId="77777777" w:rsidR="000D12C3" w:rsidRPr="00F03BF2" w:rsidRDefault="000D12C3"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Общая характеристика элементов </w:t>
      </w:r>
      <w:r w:rsidRPr="00F03BF2">
        <w:rPr>
          <w:rFonts w:ascii="Times New Roman" w:hAnsi="Times New Roman"/>
          <w:sz w:val="18"/>
          <w:szCs w:val="18"/>
        </w:rPr>
        <w:t>VI</w:t>
      </w:r>
      <w:r w:rsidRPr="00F03BF2">
        <w:rPr>
          <w:rFonts w:ascii="Times New Roman" w:hAnsi="Times New Roman"/>
          <w:sz w:val="18"/>
          <w:szCs w:val="18"/>
          <w:lang w:val="ru-RU"/>
        </w:rPr>
        <w:t>А-группы. Особенности строения атомов, характерные степени окисления.</w:t>
      </w:r>
    </w:p>
    <w:p w14:paraId="60A5E29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F03BF2">
        <w:rPr>
          <w:rFonts w:ascii="Times New Roman" w:hAnsi="Times New Roman"/>
          <w:sz w:val="18"/>
          <w:szCs w:val="18"/>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0A5E29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Общая характеристика элементов </w:t>
      </w:r>
      <w:r w:rsidRPr="00F03BF2">
        <w:rPr>
          <w:rFonts w:ascii="Times New Roman" w:hAnsi="Times New Roman"/>
          <w:sz w:val="18"/>
          <w:szCs w:val="18"/>
        </w:rPr>
        <w:t>V</w:t>
      </w:r>
      <w:r w:rsidRPr="00F03BF2">
        <w:rPr>
          <w:rFonts w:ascii="Times New Roman" w:hAnsi="Times New Roman"/>
          <w:sz w:val="18"/>
          <w:szCs w:val="18"/>
          <w:lang w:val="ru-RU"/>
        </w:rPr>
        <w:t>А­группы. Особенности строения атомов, характерные степени окисления.</w:t>
      </w:r>
    </w:p>
    <w:p w14:paraId="60A5E29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F03BF2">
        <w:rPr>
          <w:rFonts w:ascii="Times New Roman" w:hAnsi="Times New Roman"/>
          <w:sz w:val="18"/>
          <w:szCs w:val="18"/>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0A5E29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Фосфор, аллотропные модификации фосфора, физические и химические свойства. Оксид фосфора(</w:t>
      </w:r>
      <w:r w:rsidRPr="00F03BF2">
        <w:rPr>
          <w:rFonts w:ascii="Times New Roman" w:hAnsi="Times New Roman"/>
          <w:sz w:val="18"/>
          <w:szCs w:val="18"/>
        </w:rPr>
        <w:t>V</w:t>
      </w:r>
      <w:r w:rsidRPr="00F03BF2">
        <w:rPr>
          <w:rFonts w:ascii="Times New Roman" w:hAnsi="Times New Roman"/>
          <w:sz w:val="18"/>
          <w:szCs w:val="18"/>
          <w:lang w:val="ru-RU"/>
        </w:rPr>
        <w:t>) и фосфорная кислота, физические и химические свойства, получение. Использование фосфатов в качестве минеральных удобрений.</w:t>
      </w:r>
    </w:p>
    <w:p w14:paraId="60A5E29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Общая характеристика элементов </w:t>
      </w:r>
      <w:r w:rsidRPr="00F03BF2">
        <w:rPr>
          <w:rFonts w:ascii="Times New Roman" w:hAnsi="Times New Roman"/>
          <w:sz w:val="18"/>
          <w:szCs w:val="18"/>
        </w:rPr>
        <w:t>IV</w:t>
      </w:r>
      <w:r w:rsidRPr="00F03BF2">
        <w:rPr>
          <w:rFonts w:ascii="Times New Roman" w:hAnsi="Times New Roman"/>
          <w:sz w:val="18"/>
          <w:szCs w:val="18"/>
          <w:lang w:val="ru-RU"/>
        </w:rPr>
        <w:t>А­группы. Особенности строения атомов, характерные степени окисления.</w:t>
      </w:r>
    </w:p>
    <w:p w14:paraId="60A5E29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F03BF2">
        <w:rPr>
          <w:rFonts w:ascii="Times New Roman" w:hAnsi="Times New Roman"/>
          <w:sz w:val="18"/>
          <w:szCs w:val="18"/>
        </w:rPr>
        <w:t>IV</w:t>
      </w:r>
      <w:r w:rsidRPr="00F03BF2">
        <w:rPr>
          <w:rFonts w:ascii="Times New Roman" w:hAnsi="Times New Roman"/>
          <w:sz w:val="18"/>
          <w:szCs w:val="18"/>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F03BF2">
        <w:rPr>
          <w:rFonts w:ascii="Times New Roman" w:hAnsi="Times New Roman"/>
          <w:sz w:val="18"/>
          <w:szCs w:val="18"/>
          <w:lang w:val="ru-RU"/>
        </w:rPr>
        <w:br/>
        <w:t xml:space="preserve">и применение. Качественная реакция на карбонат­ионы. Использование карбонатов </w:t>
      </w:r>
      <w:r w:rsidRPr="00F03BF2">
        <w:rPr>
          <w:rFonts w:ascii="Times New Roman" w:hAnsi="Times New Roman"/>
          <w:sz w:val="18"/>
          <w:szCs w:val="18"/>
          <w:lang w:val="ru-RU"/>
        </w:rPr>
        <w:br/>
        <w:t>в быту, медицине, промышленности и сельском хозяйстве.</w:t>
      </w:r>
    </w:p>
    <w:p w14:paraId="60A5E29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F03BF2">
        <w:rPr>
          <w:rFonts w:ascii="Times New Roman" w:hAnsi="Times New Roman"/>
          <w:sz w:val="18"/>
          <w:szCs w:val="18"/>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0A5E29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F03BF2">
        <w:rPr>
          <w:rFonts w:ascii="Times New Roman" w:hAnsi="Times New Roman"/>
          <w:sz w:val="18"/>
          <w:szCs w:val="18"/>
        </w:rPr>
        <w:t>IV</w:t>
      </w:r>
      <w:r w:rsidRPr="00F03BF2">
        <w:rPr>
          <w:rFonts w:ascii="Times New Roman" w:hAnsi="Times New Roman"/>
          <w:sz w:val="18"/>
          <w:szCs w:val="18"/>
          <w:lang w:val="ru-RU"/>
        </w:rPr>
        <w:t xml:space="preserve">) </w:t>
      </w:r>
      <w:r w:rsidRPr="00F03BF2">
        <w:rPr>
          <w:rFonts w:ascii="Times New Roman" w:hAnsi="Times New Roman"/>
          <w:sz w:val="18"/>
          <w:szCs w:val="18"/>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0A5E29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F03BF2">
        <w:rPr>
          <w:rFonts w:ascii="Times New Roman" w:hAnsi="Times New Roman"/>
          <w:sz w:val="18"/>
          <w:szCs w:val="18"/>
          <w:lang w:val="ru-RU"/>
        </w:rPr>
        <w:br/>
        <w:t xml:space="preserve">и наблюдение признаков их протекания, опыты, отражающие физические </w:t>
      </w:r>
      <w:r w:rsidRPr="00F03BF2">
        <w:rPr>
          <w:rFonts w:ascii="Times New Roman" w:hAnsi="Times New Roman"/>
          <w:sz w:val="18"/>
          <w:szCs w:val="18"/>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F03BF2">
        <w:rPr>
          <w:rFonts w:ascii="Times New Roman" w:hAnsi="Times New Roman"/>
          <w:sz w:val="18"/>
          <w:szCs w:val="18"/>
          <w:lang w:val="ru-RU"/>
        </w:rPr>
        <w:br/>
        <w:t xml:space="preserve">и их соединений (возможно использование видеоматериалов), образцами азотных </w:t>
      </w:r>
      <w:r w:rsidRPr="00F03BF2">
        <w:rPr>
          <w:rFonts w:ascii="Times New Roman" w:hAnsi="Times New Roman"/>
          <w:sz w:val="18"/>
          <w:szCs w:val="18"/>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F03BF2">
        <w:rPr>
          <w:rFonts w:ascii="Times New Roman" w:hAnsi="Times New Roman"/>
          <w:sz w:val="18"/>
          <w:szCs w:val="18"/>
          <w:lang w:val="ru-RU"/>
        </w:rPr>
        <w:b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w:t>
      </w:r>
      <w:r w:rsidRPr="00F03BF2">
        <w:rPr>
          <w:rFonts w:ascii="Times New Roman" w:hAnsi="Times New Roman"/>
          <w:sz w:val="18"/>
          <w:szCs w:val="18"/>
          <w:lang w:val="ru-RU"/>
        </w:rPr>
        <w:lastRenderedPageBreak/>
        <w:t>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0A5E29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Металлы и их соединения.</w:t>
      </w:r>
    </w:p>
    <w:p w14:paraId="60A5E29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Общая характеристика химических элементов – металлов на основании </w:t>
      </w:r>
      <w:r w:rsidRPr="00F03BF2">
        <w:rPr>
          <w:rFonts w:ascii="Times New Roman" w:hAnsi="Times New Roman"/>
          <w:sz w:val="18"/>
          <w:szCs w:val="18"/>
          <w:lang w:val="ru-RU"/>
        </w:rPr>
        <w:br/>
        <w:t xml:space="preserve">их положения в Периодической системе химических элементов Д.И. Менделеева </w:t>
      </w:r>
      <w:r w:rsidRPr="00F03BF2">
        <w:rPr>
          <w:rFonts w:ascii="Times New Roman" w:hAnsi="Times New Roman"/>
          <w:sz w:val="18"/>
          <w:szCs w:val="18"/>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0A5E29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F03BF2">
        <w:rPr>
          <w:rFonts w:ascii="Times New Roman" w:hAnsi="Times New Roman"/>
          <w:sz w:val="18"/>
          <w:szCs w:val="18"/>
          <w:lang w:val="ru-RU"/>
        </w:rPr>
        <w:br/>
        <w:t>и гидроксиды натрия и калия. Применение щелочных металлов и их соединений.</w:t>
      </w:r>
    </w:p>
    <w:p w14:paraId="60A5E2A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F03BF2">
        <w:rPr>
          <w:rFonts w:ascii="Times New Roman" w:hAnsi="Times New Roman"/>
          <w:sz w:val="18"/>
          <w:szCs w:val="18"/>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F03BF2">
        <w:rPr>
          <w:rFonts w:ascii="Times New Roman" w:hAnsi="Times New Roman"/>
          <w:sz w:val="18"/>
          <w:szCs w:val="18"/>
          <w:lang w:val="ru-RU"/>
        </w:rPr>
        <w:br/>
        <w:t>её устранения.</w:t>
      </w:r>
    </w:p>
    <w:p w14:paraId="60A5E2A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0A5E2A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F03BF2">
        <w:rPr>
          <w:rFonts w:ascii="Times New Roman" w:hAnsi="Times New Roman"/>
          <w:sz w:val="18"/>
          <w:szCs w:val="18"/>
        </w:rPr>
        <w:t>II</w:t>
      </w:r>
      <w:r w:rsidRPr="00F03BF2">
        <w:rPr>
          <w:rFonts w:ascii="Times New Roman" w:hAnsi="Times New Roman"/>
          <w:sz w:val="18"/>
          <w:szCs w:val="18"/>
          <w:lang w:val="ru-RU"/>
        </w:rPr>
        <w:t>) и железа(</w:t>
      </w:r>
      <w:r w:rsidRPr="00F03BF2">
        <w:rPr>
          <w:rFonts w:ascii="Times New Roman" w:hAnsi="Times New Roman"/>
          <w:sz w:val="18"/>
          <w:szCs w:val="18"/>
        </w:rPr>
        <w:t>III</w:t>
      </w:r>
      <w:r w:rsidRPr="00F03BF2">
        <w:rPr>
          <w:rFonts w:ascii="Times New Roman" w:hAnsi="Times New Roman"/>
          <w:sz w:val="18"/>
          <w:szCs w:val="18"/>
          <w:lang w:val="ru-RU"/>
        </w:rPr>
        <w:t>), их состав, свойства и получение.</w:t>
      </w:r>
    </w:p>
    <w:p w14:paraId="60A5E2A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Химический эксперимент: ознакомление с образцами металлов и сплавов, </w:t>
      </w:r>
      <w:r w:rsidRPr="00F03BF2">
        <w:rPr>
          <w:rFonts w:ascii="Times New Roman" w:hAnsi="Times New Roman"/>
          <w:sz w:val="18"/>
          <w:szCs w:val="18"/>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F03BF2">
        <w:rPr>
          <w:rFonts w:ascii="Times New Roman" w:hAnsi="Times New Roman"/>
          <w:sz w:val="18"/>
          <w:szCs w:val="18"/>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F03BF2">
        <w:rPr>
          <w:rFonts w:ascii="Times New Roman" w:hAnsi="Times New Roman"/>
          <w:sz w:val="18"/>
          <w:szCs w:val="18"/>
        </w:rPr>
        <w:t>II</w:t>
      </w:r>
      <w:r w:rsidRPr="00F03BF2">
        <w:rPr>
          <w:rFonts w:ascii="Times New Roman" w:hAnsi="Times New Roman"/>
          <w:sz w:val="18"/>
          <w:szCs w:val="18"/>
          <w:lang w:val="ru-RU"/>
        </w:rPr>
        <w:t>) и железа(</w:t>
      </w:r>
      <w:r w:rsidRPr="00F03BF2">
        <w:rPr>
          <w:rFonts w:ascii="Times New Roman" w:hAnsi="Times New Roman"/>
          <w:sz w:val="18"/>
          <w:szCs w:val="18"/>
        </w:rPr>
        <w:t>III</w:t>
      </w:r>
      <w:r w:rsidRPr="00F03BF2">
        <w:rPr>
          <w:rFonts w:ascii="Times New Roman" w:hAnsi="Times New Roman"/>
          <w:sz w:val="18"/>
          <w:szCs w:val="18"/>
          <w:lang w:val="ru-RU"/>
        </w:rPr>
        <w:t>), меди(</w:t>
      </w:r>
      <w:r w:rsidRPr="00F03BF2">
        <w:rPr>
          <w:rFonts w:ascii="Times New Roman" w:hAnsi="Times New Roman"/>
          <w:sz w:val="18"/>
          <w:szCs w:val="18"/>
        </w:rPr>
        <w:t>II</w:t>
      </w:r>
      <w:r w:rsidRPr="00F03BF2">
        <w:rPr>
          <w:rFonts w:ascii="Times New Roman" w:hAnsi="Times New Roman"/>
          <w:sz w:val="18"/>
          <w:szCs w:val="18"/>
          <w:lang w:val="ru-RU"/>
        </w:rPr>
        <w:t xml:space="preserve">)), наблюдение </w:t>
      </w:r>
      <w:r w:rsidRPr="00F03BF2">
        <w:rPr>
          <w:rFonts w:ascii="Times New Roman" w:hAnsi="Times New Roman"/>
          <w:sz w:val="18"/>
          <w:szCs w:val="18"/>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F03BF2">
        <w:rPr>
          <w:rFonts w:ascii="Times New Roman" w:hAnsi="Times New Roman"/>
          <w:sz w:val="18"/>
          <w:szCs w:val="18"/>
          <w:lang w:val="ru-RU"/>
        </w:rPr>
        <w:br/>
        <w:t>по теме «Важнейшие металлы и их соединения».</w:t>
      </w:r>
    </w:p>
    <w:p w14:paraId="60A5E2A4"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Химия и окружающая среда.</w:t>
      </w:r>
    </w:p>
    <w:p w14:paraId="60A5E2A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0A5E2A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Природные источники углеводородов (уголь, природный газ, нефть), продукты их переработки, их роль в быту и промышленности.</w:t>
      </w:r>
    </w:p>
    <w:p w14:paraId="60A5E2A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Химический эксперимент: изучение образцов материалов (стекло, сплавы металлов, полимерные материалы).</w:t>
      </w:r>
    </w:p>
    <w:p w14:paraId="60A5E2A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Межпредметные связи.</w:t>
      </w:r>
    </w:p>
    <w:p w14:paraId="60A5E2A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F03BF2">
        <w:rPr>
          <w:rFonts w:ascii="Times New Roman" w:hAnsi="Times New Roman"/>
          <w:sz w:val="18"/>
          <w:szCs w:val="18"/>
          <w:lang w:val="ru-RU"/>
        </w:rPr>
        <w:br/>
        <w:t>так и понятий, являющихся системными для отдельных предметов естественно­научного цикла.</w:t>
      </w:r>
    </w:p>
    <w:p w14:paraId="60A5E2A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0A5E2A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0A5E2A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Биология: фотосинтез, дыхание, биосфера, экосистема, минеральные удобрения, микроэлементы, макроэлементы, питательные вещества.</w:t>
      </w:r>
    </w:p>
    <w:p w14:paraId="60A5E2A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География: атмосфера, гидросфера, минералы, горные породы, полезные ископаемые, топливо, водные ресурсы.</w:t>
      </w:r>
    </w:p>
    <w:p w14:paraId="60A5E2AE" w14:textId="77777777" w:rsidR="00CC1926" w:rsidRPr="00F03BF2" w:rsidRDefault="00CC1926" w:rsidP="00FC36D8">
      <w:pPr>
        <w:spacing w:after="0"/>
        <w:ind w:firstLine="709"/>
        <w:jc w:val="both"/>
        <w:rPr>
          <w:rFonts w:ascii="Times New Roman" w:hAnsi="Times New Roman"/>
          <w:sz w:val="18"/>
          <w:szCs w:val="18"/>
          <w:lang w:val="ru-RU"/>
        </w:rPr>
      </w:pPr>
    </w:p>
    <w:p w14:paraId="60A5E2A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Планируемые результаты освоения программы по химии на уровне основного общего образования.</w:t>
      </w:r>
    </w:p>
    <w:p w14:paraId="60A5E2B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60A5E2B1" w14:textId="77777777" w:rsidR="00346B8E" w:rsidRPr="00F03BF2" w:rsidRDefault="000D12C3"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Pr="00F03BF2">
        <w:rPr>
          <w:rFonts w:ascii="Times New Roman" w:hAnsi="Times New Roman"/>
          <w:sz w:val="18"/>
          <w:szCs w:val="18"/>
          <w:lang w:val="ru-RU"/>
        </w:rPr>
        <w:br/>
        <w:t>и воспитательной деятельности школы в соответствии с традиционными российскими социокультурными и духовно-</w:t>
      </w:r>
      <w:r w:rsidRPr="00F03BF2">
        <w:rPr>
          <w:rFonts w:ascii="Times New Roman" w:hAnsi="Times New Roman"/>
          <w:sz w:val="18"/>
          <w:szCs w:val="18"/>
          <w:lang w:val="ru-RU"/>
        </w:rPr>
        <w:lastRenderedPageBreak/>
        <w:t xml:space="preserve">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60A5E2B2" w14:textId="77777777" w:rsidR="000D12C3" w:rsidRPr="00F03BF2" w:rsidRDefault="000D12C3"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0A5E2B3" w14:textId="77777777" w:rsidR="000D12C3"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w:t>
      </w:r>
      <w:r w:rsidR="000D12C3" w:rsidRPr="00F03BF2">
        <w:rPr>
          <w:rFonts w:ascii="Times New Roman" w:hAnsi="Times New Roman"/>
          <w:sz w:val="18"/>
          <w:szCs w:val="18"/>
          <w:lang w:val="ru-RU"/>
        </w:rPr>
        <w:t xml:space="preserve"> патриотического воспитания:</w:t>
      </w:r>
    </w:p>
    <w:p w14:paraId="60A5E2B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ценностного отношения к отечественному культурному, историческому </w:t>
      </w:r>
      <w:r w:rsidRPr="00F03BF2">
        <w:rPr>
          <w:rFonts w:ascii="Times New Roman" w:hAnsi="Times New Roman"/>
          <w:sz w:val="18"/>
          <w:szCs w:val="18"/>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F03BF2">
        <w:rPr>
          <w:rFonts w:ascii="Times New Roman" w:hAnsi="Times New Roman"/>
          <w:sz w:val="18"/>
          <w:szCs w:val="18"/>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14:paraId="60A5E2B5" w14:textId="77777777" w:rsidR="00134744"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w:t>
      </w:r>
      <w:r w:rsidR="00134744" w:rsidRPr="00F03BF2">
        <w:rPr>
          <w:rFonts w:ascii="Times New Roman" w:hAnsi="Times New Roman"/>
          <w:sz w:val="18"/>
          <w:szCs w:val="18"/>
          <w:lang w:val="ru-RU"/>
        </w:rPr>
        <w:t> гражданского воспитания:</w:t>
      </w:r>
    </w:p>
    <w:p w14:paraId="60A5E2B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представления о социальных нормах и правилах межличностных отношений </w:t>
      </w:r>
      <w:r w:rsidRPr="00F03BF2">
        <w:rPr>
          <w:rFonts w:ascii="Times New Roman" w:hAnsi="Times New Roman"/>
          <w:sz w:val="18"/>
          <w:szCs w:val="18"/>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F03BF2">
        <w:rPr>
          <w:rFonts w:ascii="Times New Roman" w:hAnsi="Times New Roman"/>
          <w:sz w:val="18"/>
          <w:szCs w:val="18"/>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F03BF2">
        <w:rPr>
          <w:rFonts w:ascii="Times New Roman" w:hAnsi="Times New Roman"/>
          <w:sz w:val="18"/>
          <w:szCs w:val="18"/>
          <w:lang w:val="ru-RU"/>
        </w:rPr>
        <w:br/>
        <w:t xml:space="preserve">этой учебной деятельности, готовности оценивать своё поведение и поступки </w:t>
      </w:r>
      <w:r w:rsidRPr="00F03BF2">
        <w:rPr>
          <w:rFonts w:ascii="Times New Roman" w:hAnsi="Times New Roman"/>
          <w:sz w:val="18"/>
          <w:szCs w:val="18"/>
          <w:lang w:val="ru-RU"/>
        </w:rPr>
        <w:br/>
        <w:t>своих товарищей с позиции нравственных и правовых норм с учётом осознания последствий поступков;</w:t>
      </w:r>
    </w:p>
    <w:p w14:paraId="60A5E2B7" w14:textId="77777777" w:rsidR="00134744"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w:t>
      </w:r>
      <w:r w:rsidR="00134744" w:rsidRPr="00F03BF2">
        <w:rPr>
          <w:rFonts w:ascii="Times New Roman" w:hAnsi="Times New Roman"/>
          <w:sz w:val="18"/>
          <w:szCs w:val="18"/>
          <w:lang w:val="ru-RU"/>
        </w:rPr>
        <w:t> ценности научного познания:</w:t>
      </w:r>
    </w:p>
    <w:p w14:paraId="60A5E2B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F03BF2">
        <w:rPr>
          <w:rFonts w:ascii="Times New Roman" w:hAnsi="Times New Roman"/>
          <w:sz w:val="18"/>
          <w:szCs w:val="18"/>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F03BF2">
        <w:rPr>
          <w:rFonts w:ascii="Times New Roman" w:hAnsi="Times New Roman"/>
          <w:sz w:val="18"/>
          <w:szCs w:val="18"/>
          <w:lang w:val="ru-RU"/>
        </w:rPr>
        <w:br/>
        <w:t>о роли химии в познании этих закономерностей;</w:t>
      </w:r>
    </w:p>
    <w:p w14:paraId="60A5E2B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познавательных мотивов, направленных на получение новых знаний </w:t>
      </w:r>
      <w:r w:rsidRPr="00F03BF2">
        <w:rPr>
          <w:rFonts w:ascii="Times New Roman" w:hAnsi="Times New Roman"/>
          <w:sz w:val="18"/>
          <w:szCs w:val="18"/>
          <w:lang w:val="ru-RU"/>
        </w:rPr>
        <w:br/>
        <w:t>по химии, необходимых для объяснения наблюдаемых процессов и явлений;</w:t>
      </w:r>
    </w:p>
    <w:p w14:paraId="60A5E2B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познавательной, информационной и читательской культуры,</w:t>
      </w:r>
      <w:r w:rsidRPr="00F03BF2">
        <w:rPr>
          <w:rFonts w:ascii="Times New Roman" w:hAnsi="Times New Roman"/>
          <w:sz w:val="18"/>
          <w:szCs w:val="18"/>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0A5E2B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интереса к обучению и познанию, любознательности, готовности </w:t>
      </w:r>
      <w:r w:rsidRPr="00F03BF2">
        <w:rPr>
          <w:rFonts w:ascii="Times New Roman" w:hAnsi="Times New Roman"/>
          <w:sz w:val="18"/>
          <w:szCs w:val="18"/>
          <w:lang w:val="ru-RU"/>
        </w:rPr>
        <w:br/>
        <w:t xml:space="preserve">и способности к самообразованию, проектной и исследовательской деятельности, </w:t>
      </w:r>
      <w:r w:rsidRPr="00F03BF2">
        <w:rPr>
          <w:rFonts w:ascii="Times New Roman" w:hAnsi="Times New Roman"/>
          <w:sz w:val="18"/>
          <w:szCs w:val="18"/>
          <w:lang w:val="ru-RU"/>
        </w:rPr>
        <w:br/>
        <w:t>к осознанному выбору направленности и уровня обучения в дальнейшем;</w:t>
      </w:r>
    </w:p>
    <w:p w14:paraId="60A5E2BC" w14:textId="77777777" w:rsidR="00134744"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w:t>
      </w:r>
      <w:r w:rsidR="00134744" w:rsidRPr="00F03BF2">
        <w:rPr>
          <w:rFonts w:ascii="Times New Roman" w:hAnsi="Times New Roman"/>
          <w:sz w:val="18"/>
          <w:szCs w:val="18"/>
          <w:lang w:val="ru-RU"/>
        </w:rPr>
        <w:t> формирования культуры здоровья:</w:t>
      </w:r>
    </w:p>
    <w:p w14:paraId="60A5E2B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60A5E2BE" w14:textId="77777777" w:rsidR="00134744"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w:t>
      </w:r>
      <w:r w:rsidR="00134744" w:rsidRPr="00F03BF2">
        <w:rPr>
          <w:rFonts w:ascii="Times New Roman" w:hAnsi="Times New Roman"/>
          <w:sz w:val="18"/>
          <w:szCs w:val="18"/>
          <w:lang w:val="ru-RU"/>
        </w:rPr>
        <w:t> трудового воспитания:</w:t>
      </w:r>
    </w:p>
    <w:p w14:paraId="60A5E2B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F03BF2">
        <w:rPr>
          <w:rFonts w:ascii="Times New Roman" w:hAnsi="Times New Roman"/>
          <w:sz w:val="18"/>
          <w:szCs w:val="18"/>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0A5E2C0" w14:textId="77777777" w:rsidR="00134744"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6.</w:t>
      </w:r>
      <w:r w:rsidR="00134744" w:rsidRPr="00F03BF2">
        <w:rPr>
          <w:rFonts w:ascii="Times New Roman" w:hAnsi="Times New Roman"/>
          <w:sz w:val="18"/>
          <w:szCs w:val="18"/>
          <w:lang w:val="ru-RU"/>
        </w:rPr>
        <w:t> экологического воспитания:</w:t>
      </w:r>
    </w:p>
    <w:p w14:paraId="60A5E2C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экологически целесообразного отношения к природе как источнику жизни </w:t>
      </w:r>
      <w:r w:rsidRPr="00F03BF2">
        <w:rPr>
          <w:rFonts w:ascii="Times New Roman" w:hAnsi="Times New Roman"/>
          <w:sz w:val="18"/>
          <w:szCs w:val="18"/>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F03BF2">
        <w:rPr>
          <w:rFonts w:ascii="Times New Roman" w:hAnsi="Times New Roman"/>
          <w:sz w:val="18"/>
          <w:szCs w:val="18"/>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F03BF2">
        <w:rPr>
          <w:rFonts w:ascii="Times New Roman" w:hAnsi="Times New Roman"/>
          <w:sz w:val="18"/>
          <w:szCs w:val="18"/>
          <w:lang w:val="ru-RU"/>
        </w:rPr>
        <w:br/>
        <w:t>и жизни людей;</w:t>
      </w:r>
    </w:p>
    <w:p w14:paraId="60A5E2C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способности применять знания, получаемые при изучении химии, </w:t>
      </w:r>
      <w:r w:rsidRPr="00F03BF2">
        <w:rPr>
          <w:rFonts w:ascii="Times New Roman" w:hAnsi="Times New Roman"/>
          <w:sz w:val="18"/>
          <w:szCs w:val="18"/>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F03BF2">
        <w:rPr>
          <w:rFonts w:ascii="Times New Roman" w:hAnsi="Times New Roman"/>
          <w:sz w:val="18"/>
          <w:szCs w:val="18"/>
          <w:lang w:val="ru-RU"/>
        </w:rPr>
        <w:br/>
        <w:t>и путей их решения посредством методов химии;</w:t>
      </w:r>
    </w:p>
    <w:p w14:paraId="60A5E2C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экологического мышления, умения руководствоваться им в познавательной, коммуникативной и социальной практике.</w:t>
      </w:r>
    </w:p>
    <w:p w14:paraId="60A5E2C4" w14:textId="77777777" w:rsidR="008B5A55" w:rsidRPr="00F03BF2" w:rsidRDefault="00346B8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F03BF2">
        <w:rPr>
          <w:rFonts w:ascii="Times New Roman" w:hAnsi="Times New Roman"/>
          <w:sz w:val="18"/>
          <w:szCs w:val="18"/>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60A5E2C5" w14:textId="77777777" w:rsidR="00346B8E"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w:t>
      </w:r>
      <w:r w:rsidR="008B5A55" w:rsidRPr="00F03BF2">
        <w:rPr>
          <w:rFonts w:ascii="Times New Roman" w:hAnsi="Times New Roman"/>
          <w:sz w:val="18"/>
          <w:szCs w:val="18"/>
          <w:lang w:val="ru-RU"/>
        </w:rPr>
        <w:t xml:space="preserve"> б</w:t>
      </w:r>
      <w:r w:rsidR="00346B8E" w:rsidRPr="00F03BF2">
        <w:rPr>
          <w:rFonts w:ascii="Times New Roman" w:hAnsi="Times New Roman"/>
          <w:sz w:val="18"/>
          <w:szCs w:val="18"/>
          <w:lang w:val="ru-RU"/>
        </w:rPr>
        <w:t>азовы</w:t>
      </w:r>
      <w:r w:rsidR="008B5A55" w:rsidRPr="00F03BF2">
        <w:rPr>
          <w:rFonts w:ascii="Times New Roman" w:hAnsi="Times New Roman"/>
          <w:sz w:val="18"/>
          <w:szCs w:val="18"/>
          <w:lang w:val="ru-RU"/>
        </w:rPr>
        <w:t>е</w:t>
      </w:r>
      <w:r w:rsidR="00346B8E" w:rsidRPr="00F03BF2">
        <w:rPr>
          <w:rFonts w:ascii="Times New Roman" w:hAnsi="Times New Roman"/>
          <w:sz w:val="18"/>
          <w:szCs w:val="18"/>
          <w:lang w:val="ru-RU"/>
        </w:rPr>
        <w:t xml:space="preserve"> логически</w:t>
      </w:r>
      <w:r w:rsidR="008B5A55" w:rsidRPr="00F03BF2">
        <w:rPr>
          <w:rFonts w:ascii="Times New Roman" w:hAnsi="Times New Roman"/>
          <w:sz w:val="18"/>
          <w:szCs w:val="18"/>
          <w:lang w:val="ru-RU"/>
        </w:rPr>
        <w:t>е</w:t>
      </w:r>
      <w:r w:rsidR="00346B8E" w:rsidRPr="00F03BF2">
        <w:rPr>
          <w:rFonts w:ascii="Times New Roman" w:hAnsi="Times New Roman"/>
          <w:sz w:val="18"/>
          <w:szCs w:val="18"/>
          <w:lang w:val="ru-RU"/>
        </w:rPr>
        <w:t xml:space="preserve"> действия</w:t>
      </w:r>
      <w:r w:rsidR="008B5A55" w:rsidRPr="00F03BF2">
        <w:rPr>
          <w:rFonts w:ascii="Times New Roman" w:hAnsi="Times New Roman"/>
          <w:sz w:val="18"/>
          <w:szCs w:val="18"/>
          <w:lang w:val="ru-RU"/>
        </w:rPr>
        <w:t>:</w:t>
      </w:r>
      <w:r w:rsidR="00346B8E" w:rsidRPr="00F03BF2">
        <w:rPr>
          <w:rFonts w:ascii="Times New Roman" w:hAnsi="Times New Roman"/>
          <w:sz w:val="18"/>
          <w:szCs w:val="18"/>
          <w:lang w:val="ru-RU"/>
        </w:rPr>
        <w:t xml:space="preserve"> </w:t>
      </w:r>
    </w:p>
    <w:p w14:paraId="60A5E2C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lastRenderedPageBreak/>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F03BF2">
        <w:rPr>
          <w:rFonts w:ascii="Times New Roman" w:hAnsi="Times New Roman"/>
          <w:sz w:val="18"/>
          <w:szCs w:val="18"/>
          <w:lang w:val="ru-RU"/>
        </w:rPr>
        <w:br/>
        <w:t xml:space="preserve">для объяснения отдельных фактов и явлений, выбирать основания и критерии </w:t>
      </w:r>
      <w:r w:rsidRPr="00F03BF2">
        <w:rPr>
          <w:rFonts w:ascii="Times New Roman" w:hAnsi="Times New Roman"/>
          <w:sz w:val="18"/>
          <w:szCs w:val="18"/>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F03BF2">
        <w:rPr>
          <w:rFonts w:ascii="Times New Roman" w:hAnsi="Times New Roman"/>
          <w:sz w:val="18"/>
          <w:szCs w:val="18"/>
          <w:lang w:val="ru-RU"/>
        </w:rPr>
        <w:br/>
        <w:t>и заключения;</w:t>
      </w:r>
    </w:p>
    <w:p w14:paraId="60A5E2C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умение применять в процессе познания понятия (предметные </w:t>
      </w:r>
      <w:r w:rsidRPr="00F03BF2">
        <w:rPr>
          <w:rFonts w:ascii="Times New Roman" w:hAnsi="Times New Roman"/>
          <w:sz w:val="18"/>
          <w:szCs w:val="18"/>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F03BF2">
        <w:rPr>
          <w:rFonts w:ascii="Times New Roman" w:hAnsi="Times New Roman"/>
          <w:sz w:val="18"/>
          <w:szCs w:val="18"/>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A5E2C8" w14:textId="77777777" w:rsidR="00134744"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w:t>
      </w:r>
      <w:r w:rsidR="00134744" w:rsidRPr="00F03BF2">
        <w:rPr>
          <w:rFonts w:ascii="Times New Roman" w:hAnsi="Times New Roman"/>
          <w:sz w:val="18"/>
          <w:szCs w:val="18"/>
          <w:lang w:val="ru-RU"/>
        </w:rPr>
        <w:t xml:space="preserve"> базовые исследовательские действия</w:t>
      </w:r>
      <w:r w:rsidR="008B5A55" w:rsidRPr="00F03BF2">
        <w:rPr>
          <w:rFonts w:ascii="Times New Roman" w:hAnsi="Times New Roman"/>
          <w:sz w:val="18"/>
          <w:szCs w:val="18"/>
          <w:lang w:val="ru-RU"/>
        </w:rPr>
        <w:t>:</w:t>
      </w:r>
    </w:p>
    <w:p w14:paraId="60A5E2C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60A5E2C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0A5E2CB" w14:textId="77777777" w:rsidR="00134744" w:rsidRPr="00F03BF2" w:rsidRDefault="009B125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w:t>
      </w:r>
      <w:r w:rsidR="008B5A55" w:rsidRPr="00F03BF2">
        <w:rPr>
          <w:rFonts w:ascii="Times New Roman" w:hAnsi="Times New Roman"/>
          <w:sz w:val="18"/>
          <w:szCs w:val="18"/>
          <w:lang w:val="ru-RU"/>
        </w:rPr>
        <w:t xml:space="preserve"> работа </w:t>
      </w:r>
      <w:r w:rsidR="00134744" w:rsidRPr="00F03BF2">
        <w:rPr>
          <w:rFonts w:ascii="Times New Roman" w:hAnsi="Times New Roman"/>
          <w:sz w:val="18"/>
          <w:szCs w:val="18"/>
          <w:lang w:val="ru-RU"/>
        </w:rPr>
        <w:t>с информацией:</w:t>
      </w:r>
    </w:p>
    <w:p w14:paraId="60A5E2C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0A5E2C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F03BF2">
        <w:rPr>
          <w:rFonts w:ascii="Times New Roman" w:hAnsi="Times New Roman"/>
          <w:sz w:val="18"/>
          <w:szCs w:val="18"/>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F03BF2">
        <w:rPr>
          <w:rFonts w:ascii="Times New Roman" w:hAnsi="Times New Roman"/>
          <w:sz w:val="18"/>
          <w:szCs w:val="18"/>
          <w:lang w:val="ru-RU"/>
        </w:rPr>
        <w:br/>
        <w:t>и их комбинациями;</w:t>
      </w:r>
    </w:p>
    <w:p w14:paraId="60A5E2C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умение использовать и анализировать в процессе учебной </w:t>
      </w:r>
      <w:r w:rsidRPr="00F03BF2">
        <w:rPr>
          <w:rFonts w:ascii="Times New Roman" w:hAnsi="Times New Roman"/>
          <w:sz w:val="18"/>
          <w:szCs w:val="18"/>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0A5E2CF" w14:textId="77777777" w:rsidR="009B1259"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универсальные коммуникативные действия:</w:t>
      </w:r>
    </w:p>
    <w:p w14:paraId="60A5E2D0" w14:textId="77777777" w:rsidR="009B1259" w:rsidRPr="00F03BF2" w:rsidRDefault="00134744" w:rsidP="00FC36D8">
      <w:pPr>
        <w:pStyle w:val="a5"/>
        <w:numPr>
          <w:ilvl w:val="0"/>
          <w:numId w:val="132"/>
        </w:numPr>
        <w:spacing w:after="0"/>
        <w:jc w:val="both"/>
        <w:rPr>
          <w:rFonts w:ascii="Times New Roman" w:hAnsi="Times New Roman"/>
          <w:sz w:val="18"/>
          <w:szCs w:val="18"/>
          <w:lang w:val="ru-RU"/>
        </w:rPr>
      </w:pPr>
      <w:r w:rsidRPr="00F03BF2">
        <w:rPr>
          <w:rFonts w:ascii="Times New Roman" w:hAnsi="Times New Roman"/>
          <w:sz w:val="18"/>
          <w:szCs w:val="1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0A5E2D1" w14:textId="77777777" w:rsidR="009B1259" w:rsidRPr="00F03BF2" w:rsidRDefault="00134744" w:rsidP="00FC36D8">
      <w:pPr>
        <w:pStyle w:val="a5"/>
        <w:numPr>
          <w:ilvl w:val="0"/>
          <w:numId w:val="132"/>
        </w:numPr>
        <w:spacing w:after="0"/>
        <w:jc w:val="both"/>
        <w:rPr>
          <w:rFonts w:ascii="Times New Roman" w:hAnsi="Times New Roman"/>
          <w:sz w:val="18"/>
          <w:szCs w:val="18"/>
          <w:lang w:val="ru-RU"/>
        </w:rPr>
      </w:pPr>
      <w:r w:rsidRPr="00F03BF2">
        <w:rPr>
          <w:rFonts w:ascii="Times New Roman" w:hAnsi="Times New Roman"/>
          <w:sz w:val="18"/>
          <w:szCs w:val="1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0A5E2D2" w14:textId="77777777" w:rsidR="00134744" w:rsidRPr="00F03BF2" w:rsidRDefault="00134744" w:rsidP="00FC36D8">
      <w:pPr>
        <w:pStyle w:val="a5"/>
        <w:numPr>
          <w:ilvl w:val="0"/>
          <w:numId w:val="132"/>
        </w:numPr>
        <w:spacing w:after="0"/>
        <w:jc w:val="both"/>
        <w:rPr>
          <w:rFonts w:ascii="Times New Roman" w:hAnsi="Times New Roman"/>
          <w:sz w:val="18"/>
          <w:szCs w:val="18"/>
          <w:lang w:val="ru-RU"/>
        </w:rPr>
      </w:pPr>
      <w:r w:rsidRPr="00F03BF2">
        <w:rPr>
          <w:rFonts w:ascii="Times New Roman" w:hAnsi="Times New Roman"/>
          <w:sz w:val="18"/>
          <w:szCs w:val="18"/>
          <w:lang w:val="ru-RU"/>
        </w:rPr>
        <w:t xml:space="preserve">заинтересованность в совместной со сверстниками познавательной </w:t>
      </w:r>
      <w:r w:rsidRPr="00F03BF2">
        <w:rPr>
          <w:rFonts w:ascii="Times New Roman" w:hAnsi="Times New Roman"/>
          <w:sz w:val="18"/>
          <w:szCs w:val="18"/>
          <w:lang w:val="ru-RU"/>
        </w:rPr>
        <w:b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w:t>
      </w:r>
      <w:r w:rsidR="009B1259" w:rsidRPr="00F03BF2">
        <w:rPr>
          <w:rFonts w:ascii="Times New Roman" w:hAnsi="Times New Roman"/>
          <w:sz w:val="18"/>
          <w:szCs w:val="18"/>
          <w:lang w:val="ru-RU"/>
        </w:rPr>
        <w:t xml:space="preserve">ействий, определение критериев </w:t>
      </w:r>
      <w:r w:rsidRPr="00F03BF2">
        <w:rPr>
          <w:rFonts w:ascii="Times New Roman" w:hAnsi="Times New Roman"/>
          <w:sz w:val="18"/>
          <w:szCs w:val="18"/>
          <w:lang w:val="ru-RU"/>
        </w:rPr>
        <w:t>по оценке качества выполненной работы и другие);</w:t>
      </w:r>
    </w:p>
    <w:p w14:paraId="60A5E2D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универсальные регулятивные действия:</w:t>
      </w:r>
      <w:r w:rsidR="009B1259"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F03BF2">
        <w:rPr>
          <w:rFonts w:ascii="Times New Roman" w:hAnsi="Times New Roman"/>
          <w:sz w:val="18"/>
          <w:szCs w:val="18"/>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r w:rsidR="009B1259" w:rsidRPr="00F03BF2">
        <w:rPr>
          <w:rFonts w:ascii="Times New Roman" w:hAnsi="Times New Roman"/>
          <w:sz w:val="18"/>
          <w:szCs w:val="18"/>
          <w:lang w:val="ru-RU"/>
        </w:rPr>
        <w:t xml:space="preserve"> </w:t>
      </w:r>
      <w:r w:rsidRPr="00F03BF2">
        <w:rPr>
          <w:rFonts w:ascii="Times New Roman" w:hAnsi="Times New Roman"/>
          <w:sz w:val="18"/>
          <w:szCs w:val="18"/>
          <w:lang w:val="ru-RU"/>
        </w:rPr>
        <w:t>умение использовать и анализировать контексты, предлагаемые в условии заданий.</w:t>
      </w:r>
    </w:p>
    <w:p w14:paraId="60A5E2D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химии на уровне основного общего образования.</w:t>
      </w:r>
    </w:p>
    <w:p w14:paraId="60A5E2D5" w14:textId="77777777" w:rsidR="008B5A55" w:rsidRPr="00F03BF2" w:rsidRDefault="008B5A55"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w:t>
      </w:r>
      <w:r w:rsidR="009B1259" w:rsidRPr="00F03BF2">
        <w:rPr>
          <w:rFonts w:ascii="Times New Roman" w:hAnsi="Times New Roman"/>
          <w:sz w:val="18"/>
          <w:szCs w:val="18"/>
          <w:lang w:val="ru-RU"/>
        </w:rPr>
        <w:t>чных учебных и новых ситуациях.</w:t>
      </w:r>
    </w:p>
    <w:p w14:paraId="60A5E2D6" w14:textId="77777777" w:rsidR="009B1259" w:rsidRPr="00F03BF2" w:rsidRDefault="009B1259" w:rsidP="00FC36D8">
      <w:pPr>
        <w:spacing w:after="0"/>
        <w:ind w:firstLine="709"/>
        <w:jc w:val="both"/>
        <w:rPr>
          <w:rFonts w:ascii="Times New Roman" w:hAnsi="Times New Roman"/>
          <w:sz w:val="18"/>
          <w:szCs w:val="18"/>
          <w:lang w:val="ru-RU"/>
        </w:rPr>
      </w:pPr>
    </w:p>
    <w:p w14:paraId="60A5E2D7" w14:textId="77777777" w:rsidR="008B5A55" w:rsidRPr="00F03BF2" w:rsidRDefault="008B5A55"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 концу обучения в 8 классе у обучающегося буду сформированы следующие предметные результаты по химии:</w:t>
      </w:r>
    </w:p>
    <w:p w14:paraId="60A5E2D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F03BF2">
        <w:rPr>
          <w:rFonts w:ascii="Times New Roman" w:hAnsi="Times New Roman"/>
          <w:sz w:val="18"/>
          <w:szCs w:val="18"/>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F03BF2">
        <w:rPr>
          <w:rFonts w:ascii="Times New Roman" w:hAnsi="Times New Roman"/>
          <w:sz w:val="18"/>
          <w:szCs w:val="18"/>
          <w:lang w:val="ru-RU"/>
        </w:rPr>
        <w:br/>
        <w:t xml:space="preserve">в соединении, молярный объём, оксид, кислота, основание, соль, электроотрицательность, степень окисления, химическая реакция, </w:t>
      </w:r>
      <w:r w:rsidRPr="00F03BF2">
        <w:rPr>
          <w:rFonts w:ascii="Times New Roman" w:hAnsi="Times New Roman"/>
          <w:sz w:val="18"/>
          <w:szCs w:val="18"/>
          <w:lang w:val="ru-RU"/>
        </w:rPr>
        <w:lastRenderedPageBreak/>
        <w:t>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0A5E2D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иллюстрировать взаимосвязь основных химических понятий и применять </w:t>
      </w:r>
      <w:r w:rsidRPr="00F03BF2">
        <w:rPr>
          <w:rFonts w:ascii="Times New Roman" w:hAnsi="Times New Roman"/>
          <w:sz w:val="18"/>
          <w:szCs w:val="18"/>
          <w:lang w:val="ru-RU"/>
        </w:rPr>
        <w:br/>
        <w:t>эти понятия при описании веществ и их превращений;</w:t>
      </w:r>
    </w:p>
    <w:p w14:paraId="60A5E2D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химическую символику для составления формул веществ </w:t>
      </w:r>
      <w:r w:rsidRPr="00F03BF2">
        <w:rPr>
          <w:rFonts w:ascii="Times New Roman" w:hAnsi="Times New Roman"/>
          <w:sz w:val="18"/>
          <w:szCs w:val="18"/>
          <w:lang w:val="ru-RU"/>
        </w:rPr>
        <w:br/>
        <w:t>и уравнений химических реакций;</w:t>
      </w:r>
    </w:p>
    <w:p w14:paraId="60A5E2D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F03BF2">
        <w:rPr>
          <w:rFonts w:ascii="Times New Roman" w:hAnsi="Times New Roman"/>
          <w:sz w:val="18"/>
          <w:szCs w:val="18"/>
          <w:lang w:val="ru-RU"/>
        </w:rPr>
        <w:br/>
        <w:t>к определённому классу соединений по формулам, вид химической связи (ковалентная и ионная) в неорганических соединениях;</w:t>
      </w:r>
    </w:p>
    <w:p w14:paraId="60A5E2D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F03BF2">
        <w:rPr>
          <w:rFonts w:ascii="Times New Roman" w:hAnsi="Times New Roman"/>
          <w:sz w:val="18"/>
          <w:szCs w:val="18"/>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F03BF2">
        <w:rPr>
          <w:rFonts w:ascii="Times New Roman" w:hAnsi="Times New Roman"/>
          <w:sz w:val="18"/>
          <w:szCs w:val="18"/>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F03BF2">
        <w:rPr>
          <w:rFonts w:ascii="Times New Roman" w:hAnsi="Times New Roman"/>
          <w:sz w:val="18"/>
          <w:szCs w:val="18"/>
          <w:lang w:val="ru-RU"/>
        </w:rPr>
        <w:br/>
        <w:t>их по электронным слоям);</w:t>
      </w:r>
    </w:p>
    <w:p w14:paraId="60A5E2D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F03BF2">
        <w:rPr>
          <w:rFonts w:ascii="Times New Roman" w:hAnsi="Times New Roman"/>
          <w:sz w:val="18"/>
          <w:szCs w:val="18"/>
          <w:lang w:val="ru-RU"/>
        </w:rPr>
        <w:br/>
        <w:t>по тепловому эффекту);</w:t>
      </w:r>
    </w:p>
    <w:p w14:paraId="60A5E2D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0A5E2D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60A5E2E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0A5E2E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0A5E2E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F03BF2">
        <w:rPr>
          <w:rFonts w:ascii="Times New Roman" w:hAnsi="Times New Roman"/>
          <w:sz w:val="18"/>
          <w:szCs w:val="18"/>
          <w:lang w:val="ru-RU"/>
        </w:rPr>
        <w:br/>
        <w:t xml:space="preserve">с инструкциями по выполнению лабораторных химических опытов по получению </w:t>
      </w:r>
      <w:r w:rsidRPr="00F03BF2">
        <w:rPr>
          <w:rFonts w:ascii="Times New Roman" w:hAnsi="Times New Roman"/>
          <w:sz w:val="18"/>
          <w:szCs w:val="18"/>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F03BF2">
        <w:rPr>
          <w:rFonts w:ascii="Times New Roman" w:hAnsi="Times New Roman"/>
          <w:sz w:val="18"/>
          <w:szCs w:val="18"/>
          <w:lang w:val="ru-RU"/>
        </w:rPr>
        <w:br/>
        <w:t xml:space="preserve">и проводить химические эксперименты по распознаванию растворов щелочей </w:t>
      </w:r>
      <w:r w:rsidRPr="00F03BF2">
        <w:rPr>
          <w:rFonts w:ascii="Times New Roman" w:hAnsi="Times New Roman"/>
          <w:sz w:val="18"/>
          <w:szCs w:val="18"/>
          <w:lang w:val="ru-RU"/>
        </w:rPr>
        <w:br/>
        <w:t>и кислот с помощью индикаторов (лакмус, фенолфталеин, метилоранж и другие).</w:t>
      </w:r>
    </w:p>
    <w:p w14:paraId="60A5E2E3" w14:textId="77777777" w:rsidR="008B2B14" w:rsidRPr="00F03BF2" w:rsidRDefault="008B2B14" w:rsidP="00FC36D8">
      <w:pPr>
        <w:spacing w:after="0"/>
        <w:ind w:firstLine="709"/>
        <w:jc w:val="both"/>
        <w:rPr>
          <w:rFonts w:ascii="Times New Roman" w:hAnsi="Times New Roman"/>
          <w:sz w:val="18"/>
          <w:szCs w:val="18"/>
          <w:lang w:val="ru-RU"/>
        </w:rPr>
      </w:pPr>
    </w:p>
    <w:p w14:paraId="60A5E2E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 концу обучения в 9 классе у обучающегося буду сформированы следующие предметные результаты по химии:</w:t>
      </w:r>
    </w:p>
    <w:p w14:paraId="60A5E2E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F03BF2">
        <w:rPr>
          <w:rFonts w:ascii="Times New Roman" w:hAnsi="Times New Roman"/>
          <w:sz w:val="18"/>
          <w:szCs w:val="18"/>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0A5E2E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иллюстрировать взаимосвязь основных химических понятий и применять</w:t>
      </w:r>
      <w:r w:rsidRPr="00F03BF2">
        <w:rPr>
          <w:rFonts w:ascii="Times New Roman" w:hAnsi="Times New Roman"/>
          <w:sz w:val="18"/>
          <w:szCs w:val="18"/>
          <w:lang w:val="ru-RU"/>
        </w:rPr>
        <w:br/>
        <w:t>эти понятия при описании веществ и их превращений;</w:t>
      </w:r>
    </w:p>
    <w:p w14:paraId="60A5E2E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химическую символику для составления формул веществ </w:t>
      </w:r>
      <w:r w:rsidRPr="00F03BF2">
        <w:rPr>
          <w:rFonts w:ascii="Times New Roman" w:hAnsi="Times New Roman"/>
          <w:sz w:val="18"/>
          <w:szCs w:val="18"/>
          <w:lang w:val="ru-RU"/>
        </w:rPr>
        <w:br/>
        <w:t>и уравнений химических реакций;</w:t>
      </w:r>
    </w:p>
    <w:p w14:paraId="60A5E2E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определять валентность и степень окисления химических элементов </w:t>
      </w:r>
      <w:r w:rsidRPr="00F03BF2">
        <w:rPr>
          <w:rFonts w:ascii="Times New Roman" w:hAnsi="Times New Roman"/>
          <w:sz w:val="18"/>
          <w:szCs w:val="18"/>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0A5E2E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раскрывать смысл Периодического закона Д.И. Менделеева </w:t>
      </w:r>
      <w:r w:rsidRPr="00F03BF2">
        <w:rPr>
          <w:rFonts w:ascii="Times New Roman" w:hAnsi="Times New Roman"/>
          <w:sz w:val="18"/>
          <w:szCs w:val="18"/>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F03BF2">
        <w:rPr>
          <w:rFonts w:ascii="Times New Roman" w:hAnsi="Times New Roman"/>
          <w:sz w:val="18"/>
          <w:szCs w:val="18"/>
          <w:lang w:val="ru-RU"/>
        </w:rPr>
        <w:br/>
        <w:t xml:space="preserve">с числовыми характеристиками строения атомов химических элементов (состав </w:t>
      </w:r>
      <w:r w:rsidRPr="00F03BF2">
        <w:rPr>
          <w:rFonts w:ascii="Times New Roman" w:hAnsi="Times New Roman"/>
          <w:sz w:val="18"/>
          <w:szCs w:val="18"/>
          <w:lang w:val="ru-RU"/>
        </w:rPr>
        <w:br/>
        <w:t xml:space="preserve">и заряд ядра, общее число электронов и распределение их по электронным слоям), объяснять общие закономерности в изменении </w:t>
      </w:r>
      <w:r w:rsidRPr="00F03BF2">
        <w:rPr>
          <w:rFonts w:ascii="Times New Roman" w:hAnsi="Times New Roman"/>
          <w:sz w:val="18"/>
          <w:szCs w:val="18"/>
          <w:lang w:val="ru-RU"/>
        </w:rPr>
        <w:lastRenderedPageBreak/>
        <w:t xml:space="preserve">свойств элементов и их соединений </w:t>
      </w:r>
      <w:r w:rsidRPr="00F03BF2">
        <w:rPr>
          <w:rFonts w:ascii="Times New Roman" w:hAnsi="Times New Roman"/>
          <w:sz w:val="18"/>
          <w:szCs w:val="18"/>
          <w:lang w:val="ru-RU"/>
        </w:rPr>
        <w:br/>
        <w:t>в пределах малых периодов и главных подгрупп с учётом строения их атомов;</w:t>
      </w:r>
    </w:p>
    <w:p w14:paraId="60A5E2E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F03BF2">
        <w:rPr>
          <w:rFonts w:ascii="Times New Roman" w:hAnsi="Times New Roman"/>
          <w:sz w:val="18"/>
          <w:szCs w:val="18"/>
          <w:lang w:val="ru-RU"/>
        </w:rPr>
        <w:br/>
        <w:t>по тепловому эффекту, по изменению степеней окисления химических элементов);</w:t>
      </w:r>
    </w:p>
    <w:p w14:paraId="60A5E2E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F03BF2">
        <w:rPr>
          <w:rFonts w:ascii="Times New Roman" w:hAnsi="Times New Roman"/>
          <w:sz w:val="18"/>
          <w:szCs w:val="18"/>
          <w:lang w:val="ru-RU"/>
        </w:rPr>
        <w:br/>
        <w:t>и ионных уравнений соответствующих химических реакций;</w:t>
      </w:r>
    </w:p>
    <w:p w14:paraId="60A5E2E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составлять уравнения электролитической диссоциации кислот, щелочей </w:t>
      </w:r>
      <w:r w:rsidRPr="00F03BF2">
        <w:rPr>
          <w:rFonts w:ascii="Times New Roman" w:hAnsi="Times New Roman"/>
          <w:sz w:val="18"/>
          <w:szCs w:val="18"/>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0A5E2E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сущность окислительно­восстановительных реакций посредством составления электронного баланса этих реакций;</w:t>
      </w:r>
    </w:p>
    <w:p w14:paraId="60A5E2E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60A5E2E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0A5E2F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F03BF2">
        <w:rPr>
          <w:rFonts w:ascii="Times New Roman" w:hAnsi="Times New Roman"/>
          <w:sz w:val="18"/>
          <w:szCs w:val="18"/>
          <w:lang w:val="ru-RU"/>
        </w:rPr>
        <w:br/>
        <w:t xml:space="preserve">с инструкциями по выполнению лабораторных химических опытов по получению </w:t>
      </w:r>
      <w:r w:rsidRPr="00F03BF2">
        <w:rPr>
          <w:rFonts w:ascii="Times New Roman" w:hAnsi="Times New Roman"/>
          <w:sz w:val="18"/>
          <w:szCs w:val="18"/>
          <w:lang w:val="ru-RU"/>
        </w:rPr>
        <w:br/>
        <w:t>и собиранию газообразных веществ (аммиака и углекислого газа);</w:t>
      </w:r>
    </w:p>
    <w:p w14:paraId="60A5E2F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0A5E2F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F03BF2">
        <w:rPr>
          <w:rFonts w:ascii="Times New Roman" w:hAnsi="Times New Roman"/>
          <w:sz w:val="18"/>
          <w:szCs w:val="18"/>
          <w:lang w:val="ru-RU"/>
        </w:rPr>
        <w:br/>
        <w:t>и мысленный).</w:t>
      </w:r>
    </w:p>
    <w:p w14:paraId="60A5E2F3" w14:textId="77777777" w:rsidR="008B2B14" w:rsidRPr="00F03BF2" w:rsidRDefault="008B2B14" w:rsidP="00FC36D8">
      <w:pPr>
        <w:spacing w:after="0"/>
        <w:ind w:firstLine="709"/>
        <w:jc w:val="both"/>
        <w:rPr>
          <w:rFonts w:ascii="Times New Roman" w:hAnsi="Times New Roman"/>
          <w:sz w:val="18"/>
          <w:szCs w:val="18"/>
          <w:lang w:val="ru-RU"/>
        </w:rPr>
      </w:pPr>
    </w:p>
    <w:p w14:paraId="60A5E2F4" w14:textId="77777777" w:rsidR="00134744" w:rsidRPr="00F03BF2" w:rsidRDefault="00134744" w:rsidP="00FC36D8">
      <w:pPr>
        <w:pStyle w:val="1"/>
        <w:pBdr>
          <w:bottom w:val="none" w:sz="0" w:space="0" w:color="auto"/>
        </w:pBdr>
        <w:spacing w:before="0"/>
        <w:ind w:firstLine="708"/>
        <w:jc w:val="both"/>
        <w:rPr>
          <w:sz w:val="18"/>
          <w:szCs w:val="18"/>
          <w:lang w:val="ru-RU"/>
        </w:rPr>
      </w:pPr>
      <w:r w:rsidRPr="00F03BF2">
        <w:rPr>
          <w:sz w:val="18"/>
          <w:szCs w:val="18"/>
          <w:lang w:val="ru-RU"/>
        </w:rPr>
        <w:t xml:space="preserve">Федеральная рабочая программа по учебному предмету «Биология». </w:t>
      </w:r>
    </w:p>
    <w:p w14:paraId="60A5E2F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0A5E2F6" w14:textId="77777777" w:rsidR="008B2B14" w:rsidRPr="00F03BF2" w:rsidRDefault="008B2B14" w:rsidP="00FC36D8">
      <w:pPr>
        <w:spacing w:after="0"/>
        <w:ind w:firstLine="709"/>
        <w:jc w:val="both"/>
        <w:rPr>
          <w:rFonts w:ascii="Times New Roman" w:hAnsi="Times New Roman"/>
          <w:sz w:val="18"/>
          <w:szCs w:val="18"/>
          <w:lang w:val="ru-RU"/>
        </w:rPr>
      </w:pPr>
    </w:p>
    <w:p w14:paraId="60A5E2F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E2F8" w14:textId="77777777" w:rsidR="008B2B14" w:rsidRPr="00F03BF2" w:rsidRDefault="008B2B14" w:rsidP="00FC36D8">
      <w:pPr>
        <w:spacing w:after="0"/>
        <w:ind w:firstLine="709"/>
        <w:jc w:val="both"/>
        <w:rPr>
          <w:rFonts w:ascii="Times New Roman" w:hAnsi="Times New Roman"/>
          <w:sz w:val="18"/>
          <w:szCs w:val="18"/>
          <w:lang w:val="ru-RU"/>
        </w:rPr>
      </w:pPr>
    </w:p>
    <w:p w14:paraId="60A5E2F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F03BF2">
        <w:rPr>
          <w:rFonts w:ascii="Times New Roman" w:hAnsi="Times New Roman"/>
          <w:sz w:val="18"/>
          <w:szCs w:val="18"/>
          <w:lang w:val="ru-RU"/>
        </w:rPr>
        <w:br/>
        <w:t>а также федеральной программы воспитания.</w:t>
      </w:r>
    </w:p>
    <w:p w14:paraId="60A5E2F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F03BF2">
        <w:rPr>
          <w:rFonts w:ascii="Times New Roman" w:hAnsi="Times New Roman"/>
          <w:sz w:val="18"/>
          <w:szCs w:val="18"/>
          <w:lang w:val="ru-RU"/>
        </w:rPr>
        <w:br/>
        <w:t>а также реализация межпредметных связей естественно-научных учебных предметов на уровне основного общего образования.</w:t>
      </w:r>
    </w:p>
    <w:p w14:paraId="60A5E2F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sidRPr="00F03BF2">
        <w:rPr>
          <w:rFonts w:ascii="Times New Roman" w:hAnsi="Times New Roman"/>
          <w:sz w:val="18"/>
          <w:szCs w:val="18"/>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0A5E2FC" w14:textId="77777777" w:rsidR="00163397"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имеет примерный характер и может стать основой </w:t>
      </w:r>
      <w:r w:rsidRPr="00F03BF2">
        <w:rPr>
          <w:rFonts w:ascii="Times New Roman" w:hAnsi="Times New Roman"/>
          <w:sz w:val="18"/>
          <w:szCs w:val="18"/>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F03BF2">
        <w:rPr>
          <w:rFonts w:ascii="Times New Roman" w:hAnsi="Times New Roman"/>
          <w:sz w:val="18"/>
          <w:szCs w:val="18"/>
          <w:lang w:val="ru-RU"/>
        </w:rPr>
        <w:t>ной части содержания программы.</w:t>
      </w:r>
    </w:p>
    <w:p w14:paraId="60A5E2F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программе определяются основные цели изучения биологии </w:t>
      </w:r>
      <w:r w:rsidRPr="00F03BF2">
        <w:rPr>
          <w:rFonts w:ascii="Times New Roman" w:hAnsi="Times New Roman"/>
          <w:sz w:val="18"/>
          <w:szCs w:val="18"/>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60A5E2F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имеет следующую структуру:</w:t>
      </w:r>
    </w:p>
    <w:p w14:paraId="60A5E2F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планируемые результаты освоения программы по биологии по годам обучения;</w:t>
      </w:r>
    </w:p>
    <w:p w14:paraId="60A5E30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программы по биологии по годам обучения.</w:t>
      </w:r>
    </w:p>
    <w:p w14:paraId="60A5E30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Учебный предмет «Биология» развивает представления </w:t>
      </w:r>
      <w:r w:rsidRPr="00F03BF2">
        <w:rPr>
          <w:rFonts w:ascii="Times New Roman" w:hAnsi="Times New Roman"/>
          <w:sz w:val="18"/>
          <w:szCs w:val="18"/>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F03BF2">
        <w:rPr>
          <w:rFonts w:ascii="Times New Roman" w:hAnsi="Times New Roman"/>
          <w:sz w:val="18"/>
          <w:szCs w:val="18"/>
          <w:lang w:val="ru-RU"/>
        </w:rPr>
        <w:br/>
        <w:t>и применять в жизненных ситуациях.</w:t>
      </w:r>
    </w:p>
    <w:p w14:paraId="60A5E30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Биологическая подготовка обеспечивает понимание обучающимися научных принципов человеческой деятельности в </w:t>
      </w:r>
      <w:r w:rsidRPr="00F03BF2">
        <w:rPr>
          <w:rFonts w:ascii="Times New Roman" w:hAnsi="Times New Roman"/>
          <w:sz w:val="18"/>
          <w:szCs w:val="18"/>
          <w:lang w:val="ru-RU"/>
        </w:rPr>
        <w:lastRenderedPageBreak/>
        <w:t>природе, закладывает основы экологической культуры, здорового образа жизни.</w:t>
      </w:r>
    </w:p>
    <w:p w14:paraId="60A5E30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Целями изучения биологии на уровне основного общего образования являются:</w:t>
      </w:r>
    </w:p>
    <w:p w14:paraId="60A5E30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системы знаний о признаках и процессах жизнедеятельности биологических систем разного уровня организации;</w:t>
      </w:r>
    </w:p>
    <w:p w14:paraId="60A5E30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системы знаний об особенностях строения, жизнедеятельности организма человека, условиях сохранения его здоровья;</w:t>
      </w:r>
    </w:p>
    <w:p w14:paraId="60A5E30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умений применять методы биологической науки для изучения биологических систем, в том числе и организма человека;</w:t>
      </w:r>
    </w:p>
    <w:p w14:paraId="60A5E30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0A5E30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0A5E30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экологической культуры в целях сохранения собственного здоровья и охраны окружающей среды.</w:t>
      </w:r>
    </w:p>
    <w:p w14:paraId="60A5E30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Достижение целей обеспечивается решением следующих задач:</w:t>
      </w:r>
    </w:p>
    <w:p w14:paraId="60A5E30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F03BF2">
        <w:rPr>
          <w:rFonts w:ascii="Times New Roman" w:hAnsi="Times New Roman"/>
          <w:sz w:val="18"/>
          <w:szCs w:val="18"/>
          <w:lang w:val="ru-RU"/>
        </w:rPr>
        <w:br/>
        <w:t>как биосоциальном существе, о роли биологической науки в практической деятельности людей;</w:t>
      </w:r>
    </w:p>
    <w:p w14:paraId="60A5E30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0A5E30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освоение приёмов работы с биологической информацией, </w:t>
      </w:r>
      <w:r w:rsidRPr="00F03BF2">
        <w:rPr>
          <w:rFonts w:ascii="Times New Roman" w:hAnsi="Times New Roman"/>
          <w:sz w:val="18"/>
          <w:szCs w:val="18"/>
          <w:lang w:val="ru-RU"/>
        </w:rPr>
        <w:br/>
        <w:t xml:space="preserve">в том числе о современных достижениях в области биологии, её анализ </w:t>
      </w:r>
      <w:r w:rsidRPr="00F03BF2">
        <w:rPr>
          <w:rFonts w:ascii="Times New Roman" w:hAnsi="Times New Roman"/>
          <w:sz w:val="18"/>
          <w:szCs w:val="18"/>
          <w:lang w:val="ru-RU"/>
        </w:rPr>
        <w:br/>
        <w:t>и критическое оценивание;</w:t>
      </w:r>
    </w:p>
    <w:p w14:paraId="60A5E30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воспитание биологически и экологически грамотной личности, готовой </w:t>
      </w:r>
      <w:r w:rsidRPr="00F03BF2">
        <w:rPr>
          <w:rFonts w:ascii="Times New Roman" w:hAnsi="Times New Roman"/>
          <w:sz w:val="18"/>
          <w:szCs w:val="18"/>
          <w:lang w:val="ru-RU"/>
        </w:rPr>
        <w:br/>
        <w:t>к сохранению собственного здоровья и охраны окружающей среды.</w:t>
      </w:r>
    </w:p>
    <w:p w14:paraId="60A5E30F" w14:textId="77777777" w:rsidR="002140F3" w:rsidRPr="00F03BF2" w:rsidRDefault="002140F3" w:rsidP="00FC36D8">
      <w:pPr>
        <w:spacing w:after="0"/>
        <w:ind w:firstLine="709"/>
        <w:jc w:val="both"/>
        <w:rPr>
          <w:rFonts w:ascii="Times New Roman" w:hAnsi="Times New Roman"/>
          <w:sz w:val="18"/>
          <w:szCs w:val="18"/>
          <w:lang w:val="ru-RU"/>
        </w:rPr>
      </w:pPr>
    </w:p>
    <w:p w14:paraId="60A5E31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соответствии с ФГОС ООО биология является обязательным предметом на уровне основного общего образования.</w:t>
      </w:r>
    </w:p>
    <w:p w14:paraId="60A5E31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Общее число часов, рекомендованных для изучения биологии, – 238 часов:</w:t>
      </w:r>
      <w:r w:rsidRPr="00F03BF2">
        <w:rPr>
          <w:rFonts w:ascii="Times New Roman" w:hAnsi="Times New Roman"/>
          <w:sz w:val="18"/>
          <w:szCs w:val="18"/>
          <w:lang w:val="ru-RU"/>
        </w:rPr>
        <w:br/>
        <w:t xml:space="preserve">в 5 классе – 34 часа (1 час в неделю), в 6 классе – 34 часа (1 час в неделю), </w:t>
      </w:r>
      <w:r w:rsidRPr="00F03BF2">
        <w:rPr>
          <w:rFonts w:ascii="Times New Roman" w:hAnsi="Times New Roman"/>
          <w:sz w:val="18"/>
          <w:szCs w:val="18"/>
          <w:lang w:val="ru-RU"/>
        </w:rPr>
        <w:br/>
        <w:t xml:space="preserve">в 7 классе – 34 часа (1 час час в неделю), в 8 классе – 68 часов (2 часа в неделю), </w:t>
      </w:r>
      <w:r w:rsidRPr="00F03BF2">
        <w:rPr>
          <w:rFonts w:ascii="Times New Roman" w:hAnsi="Times New Roman"/>
          <w:sz w:val="18"/>
          <w:szCs w:val="18"/>
          <w:lang w:val="ru-RU"/>
        </w:rPr>
        <w:br/>
        <w:t>в 9 классе – 68 часов (2 часа в неделю).</w:t>
      </w:r>
    </w:p>
    <w:p w14:paraId="60A5E312" w14:textId="77777777" w:rsidR="002140F3" w:rsidRPr="00F03BF2" w:rsidRDefault="002140F3" w:rsidP="00FC36D8">
      <w:pPr>
        <w:spacing w:after="0"/>
        <w:ind w:firstLine="709"/>
        <w:jc w:val="both"/>
        <w:rPr>
          <w:rFonts w:ascii="Times New Roman" w:hAnsi="Times New Roman"/>
          <w:b/>
          <w:sz w:val="18"/>
          <w:szCs w:val="18"/>
          <w:lang w:val="ru-RU"/>
        </w:rPr>
      </w:pPr>
    </w:p>
    <w:p w14:paraId="60A5E31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5 классе.</w:t>
      </w:r>
    </w:p>
    <w:p w14:paraId="60A5E314"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Биология – наука о живой природе.</w:t>
      </w:r>
    </w:p>
    <w:p w14:paraId="60A5E31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F03BF2">
        <w:rPr>
          <w:rFonts w:ascii="Times New Roman" w:hAnsi="Times New Roman"/>
          <w:sz w:val="18"/>
          <w:szCs w:val="18"/>
          <w:lang w:val="ru-RU"/>
        </w:rPr>
        <w:br/>
        <w:t>их сравнение. Живая и неживая природа – единое целое.</w:t>
      </w:r>
    </w:p>
    <w:p w14:paraId="60A5E31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F03BF2">
        <w:rPr>
          <w:rFonts w:ascii="Times New Roman" w:hAnsi="Times New Roman"/>
          <w:sz w:val="18"/>
          <w:szCs w:val="18"/>
          <w:lang w:val="ru-RU"/>
        </w:rPr>
        <w:br/>
        <w:t>и практической деятельности современного человека.</w:t>
      </w:r>
    </w:p>
    <w:p w14:paraId="60A5E31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Кабинет биологии. Правила поведения и работы в кабинете с биологическими приборами и инструментами.</w:t>
      </w:r>
    </w:p>
    <w:p w14:paraId="60A5E31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F03BF2">
        <w:rPr>
          <w:rFonts w:ascii="Times New Roman" w:hAnsi="Times New Roman"/>
          <w:sz w:val="18"/>
          <w:szCs w:val="18"/>
          <w:lang w:val="ru-RU"/>
        </w:rPr>
        <w:br/>
        <w:t>(научно-популярная литература, справочники, Интернет).</w:t>
      </w:r>
    </w:p>
    <w:p w14:paraId="60A5E31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Методы изучения живой природы.</w:t>
      </w:r>
    </w:p>
    <w:p w14:paraId="60A5E31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F03BF2">
        <w:rPr>
          <w:rFonts w:ascii="Times New Roman" w:hAnsi="Times New Roman"/>
          <w:sz w:val="18"/>
          <w:szCs w:val="18"/>
          <w:lang w:val="ru-RU"/>
        </w:rPr>
        <w:br/>
        <w:t>лупы и микроскопа. Правила работы с увеличительными приборами.</w:t>
      </w:r>
    </w:p>
    <w:p w14:paraId="60A5E31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60A5E31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r w:rsidRPr="00F03BF2">
        <w:rPr>
          <w:rFonts w:ascii="Times New Roman" w:hAnsi="Times New Roman"/>
          <w:b/>
          <w:sz w:val="18"/>
          <w:szCs w:val="18"/>
          <w:vertAlign w:val="superscript"/>
          <w:lang w:val="ru-RU"/>
        </w:rPr>
        <w:footnoteReference w:id="15"/>
      </w:r>
      <w:r w:rsidRPr="00F03BF2">
        <w:rPr>
          <w:rFonts w:ascii="Times New Roman" w:hAnsi="Times New Roman"/>
          <w:b/>
          <w:sz w:val="18"/>
          <w:szCs w:val="18"/>
          <w:lang w:val="ru-RU"/>
        </w:rPr>
        <w:t>.</w:t>
      </w:r>
    </w:p>
    <w:p w14:paraId="60A5E31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60A5E31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Ознакомление с устройством лупы, светового микроскопа, правила работы </w:t>
      </w:r>
      <w:r w:rsidRPr="00F03BF2">
        <w:rPr>
          <w:rFonts w:ascii="Times New Roman" w:hAnsi="Times New Roman"/>
          <w:sz w:val="18"/>
          <w:szCs w:val="18"/>
          <w:lang w:val="ru-RU"/>
        </w:rPr>
        <w:br/>
        <w:t>с ними.</w:t>
      </w:r>
    </w:p>
    <w:p w14:paraId="60A5E31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0A5E32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Экскурсии или видеоэкскурсии.</w:t>
      </w:r>
    </w:p>
    <w:p w14:paraId="60A5E32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Овладение методами изучения живой природы – наблюдением </w:t>
      </w:r>
      <w:r w:rsidRPr="00F03BF2">
        <w:rPr>
          <w:rFonts w:ascii="Times New Roman" w:hAnsi="Times New Roman"/>
          <w:sz w:val="18"/>
          <w:szCs w:val="18"/>
          <w:lang w:val="ru-RU"/>
        </w:rPr>
        <w:br/>
        <w:t>и экспериментом.</w:t>
      </w:r>
    </w:p>
    <w:p w14:paraId="60A5E32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Организмы – тела живой природы.</w:t>
      </w:r>
    </w:p>
    <w:p w14:paraId="60A5E32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Понятие об организме. Доядерные и ядерные организмы. Клетка </w:t>
      </w:r>
      <w:r w:rsidRPr="00F03BF2">
        <w:rPr>
          <w:rFonts w:ascii="Times New Roman" w:hAnsi="Times New Roman"/>
          <w:sz w:val="18"/>
          <w:szCs w:val="18"/>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60A5E32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Одноклеточные и многоклеточные организмы. Клетки, ткани, органы, системы органов.</w:t>
      </w:r>
    </w:p>
    <w:p w14:paraId="60A5E32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Жизнедеятельность организмов. Особенности строения и процессов жизнедеятельности у растений, животных, бактерий и грибов.</w:t>
      </w:r>
    </w:p>
    <w:p w14:paraId="60A5E32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60A5E32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0A5E32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2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клеток кожицы чешуи лука под лупой и микроскопом (на примере самостоятельно приготовленного микропрепарата).</w:t>
      </w:r>
    </w:p>
    <w:p w14:paraId="60A5E32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Ознакомление с принципами систематики организмов. </w:t>
      </w:r>
    </w:p>
    <w:p w14:paraId="60A5E32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за потреблением воды растением.</w:t>
      </w:r>
    </w:p>
    <w:p w14:paraId="60A5E32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Организмы и среда обитания.</w:t>
      </w:r>
    </w:p>
    <w:p w14:paraId="60A5E32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0A5E32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2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Выявление приспособлений организмов к среде обитания (на конкретных примерах).</w:t>
      </w:r>
    </w:p>
    <w:p w14:paraId="60A5E33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Экскурсии или видеоэкскурсии.</w:t>
      </w:r>
    </w:p>
    <w:p w14:paraId="60A5E33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Растительный и животный мир родного края (краеведение).</w:t>
      </w:r>
    </w:p>
    <w:p w14:paraId="60A5E33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Природные сообщества.</w:t>
      </w:r>
    </w:p>
    <w:p w14:paraId="60A5E33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0A5E33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0A5E33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Природные зоны Земли, их обитатели. Флора и фауна природных зон. Ландшафты: природные и культурные.</w:t>
      </w:r>
    </w:p>
    <w:p w14:paraId="60A5E33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3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искусственных сообществ и их обитателей (на примере аквариума</w:t>
      </w:r>
      <w:r w:rsidRPr="00F03BF2">
        <w:rPr>
          <w:rFonts w:ascii="Times New Roman" w:hAnsi="Times New Roman"/>
          <w:sz w:val="18"/>
          <w:szCs w:val="18"/>
          <w:lang w:val="ru-RU"/>
        </w:rPr>
        <w:br/>
        <w:t>и других искусственных сообществ).</w:t>
      </w:r>
    </w:p>
    <w:p w14:paraId="60A5E33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Экскурсии или видеоэкскурсии.</w:t>
      </w:r>
    </w:p>
    <w:p w14:paraId="60A5E33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природных сообществ (на примере леса, озера, пруда, луга и других природных сообществ.).</w:t>
      </w:r>
    </w:p>
    <w:p w14:paraId="60A5E33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сезонных явлений в жизни природных сообществ.</w:t>
      </w:r>
    </w:p>
    <w:p w14:paraId="60A5E33B"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Живая природа и человек.</w:t>
      </w:r>
    </w:p>
    <w:p w14:paraId="60A5E33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Изменения в природе в связи с развитием сельского хозяйства, производства </w:t>
      </w:r>
      <w:r w:rsidRPr="00F03BF2">
        <w:rPr>
          <w:rFonts w:ascii="Times New Roman" w:hAnsi="Times New Roman"/>
          <w:sz w:val="18"/>
          <w:szCs w:val="18"/>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0A5E33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Практические работы.</w:t>
      </w:r>
    </w:p>
    <w:p w14:paraId="60A5E33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Проведение акции по уборке мусора в ближайшем лесу, парке, сквере </w:t>
      </w:r>
      <w:r w:rsidRPr="00F03BF2">
        <w:rPr>
          <w:rFonts w:ascii="Times New Roman" w:hAnsi="Times New Roman"/>
          <w:sz w:val="18"/>
          <w:szCs w:val="18"/>
          <w:lang w:val="ru-RU"/>
        </w:rPr>
        <w:br/>
        <w:t>или на пришкольной территории.</w:t>
      </w:r>
    </w:p>
    <w:p w14:paraId="60A5E33F" w14:textId="77777777" w:rsidR="002140F3" w:rsidRPr="00F03BF2" w:rsidRDefault="002140F3" w:rsidP="00FC36D8">
      <w:pPr>
        <w:spacing w:after="0"/>
        <w:ind w:firstLine="709"/>
        <w:jc w:val="both"/>
        <w:rPr>
          <w:rFonts w:ascii="Times New Roman" w:hAnsi="Times New Roman"/>
          <w:b/>
          <w:sz w:val="18"/>
          <w:szCs w:val="18"/>
          <w:lang w:val="ru-RU"/>
        </w:rPr>
      </w:pPr>
    </w:p>
    <w:p w14:paraId="60A5E340" w14:textId="77777777" w:rsidR="00134744" w:rsidRPr="00F03BF2" w:rsidRDefault="00134744" w:rsidP="00FC36D8">
      <w:pPr>
        <w:spacing w:after="0"/>
        <w:ind w:firstLine="709"/>
        <w:jc w:val="both"/>
        <w:rPr>
          <w:rFonts w:ascii="Times New Roman" w:hAnsi="Times New Roman"/>
          <w:b/>
          <w:sz w:val="18"/>
          <w:szCs w:val="18"/>
          <w:lang w:val="ru-RU"/>
        </w:rPr>
      </w:pPr>
      <w:bookmarkStart w:id="74" w:name="_TOC_250012"/>
      <w:bookmarkEnd w:id="74"/>
      <w:r w:rsidRPr="00F03BF2">
        <w:rPr>
          <w:rFonts w:ascii="Times New Roman" w:hAnsi="Times New Roman"/>
          <w:b/>
          <w:sz w:val="18"/>
          <w:szCs w:val="18"/>
          <w:lang w:val="ru-RU"/>
        </w:rPr>
        <w:t>Содержание обучения в 6 классе.</w:t>
      </w:r>
    </w:p>
    <w:p w14:paraId="60A5E34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Растительный организм.</w:t>
      </w:r>
    </w:p>
    <w:p w14:paraId="60A5E34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Ботаника – наука о растениях. Разделы ботаники. Связь ботаники с другими науками и техникой. Общие признаки растений.</w:t>
      </w:r>
    </w:p>
    <w:p w14:paraId="60A5E34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Разнообразие растений. Уровни организации растительного организма. Высшие и низшие растения. Споровые и семенные растения.</w:t>
      </w:r>
    </w:p>
    <w:p w14:paraId="60A5E34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0A5E34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Органы и системы органов растений. Строение органов растительного организма, их роль и связь между собой.</w:t>
      </w:r>
    </w:p>
    <w:p w14:paraId="60A5E346"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4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микроскопического строения листа водного растения элодеи.</w:t>
      </w:r>
    </w:p>
    <w:p w14:paraId="60A5E34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растительных тканей (использование микропрепаратов).</w:t>
      </w:r>
    </w:p>
    <w:p w14:paraId="60A5E34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0A5E34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Экскурсии или видеоэкскурсии.</w:t>
      </w:r>
    </w:p>
    <w:p w14:paraId="60A5E34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Ознакомление в природе с цветковыми растениями.</w:t>
      </w:r>
    </w:p>
    <w:p w14:paraId="60A5E34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Строение и жизнедеятельность растительного организма.</w:t>
      </w:r>
    </w:p>
    <w:p w14:paraId="60A5E34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Питание растения.</w:t>
      </w:r>
    </w:p>
    <w:p w14:paraId="60A5E34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F03BF2">
        <w:rPr>
          <w:rFonts w:ascii="Times New Roman" w:hAnsi="Times New Roman"/>
          <w:sz w:val="18"/>
          <w:szCs w:val="18"/>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0A5E34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60A5E35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5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корневых систем (стержневой и мочковатой) на примере гербарных экземпляров или живых растений.</w:t>
      </w:r>
    </w:p>
    <w:p w14:paraId="60A5E35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микропрепарата клеток корня.</w:t>
      </w:r>
    </w:p>
    <w:p w14:paraId="60A5E35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вегетативных и генеративных почек (на примере сирени, тополя и других растений).</w:t>
      </w:r>
    </w:p>
    <w:p w14:paraId="60A5E35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Ознакомление с внешним строением листьев и листорасположением </w:t>
      </w:r>
      <w:r w:rsidRPr="00F03BF2">
        <w:rPr>
          <w:rFonts w:ascii="Times New Roman" w:hAnsi="Times New Roman"/>
          <w:sz w:val="18"/>
          <w:szCs w:val="18"/>
          <w:lang w:val="ru-RU"/>
        </w:rPr>
        <w:br/>
        <w:t>(на комнатных растениях).</w:t>
      </w:r>
    </w:p>
    <w:p w14:paraId="60A5E35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микроскопического строения листа (на готовых микропрепаратах).</w:t>
      </w:r>
    </w:p>
    <w:p w14:paraId="60A5E35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процесса выделения кислорода на свету аквариумными растениями.</w:t>
      </w:r>
    </w:p>
    <w:p w14:paraId="60A5E35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Дыхание растения.</w:t>
      </w:r>
    </w:p>
    <w:p w14:paraId="60A5E35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F03BF2">
        <w:rPr>
          <w:rFonts w:ascii="Times New Roman" w:hAnsi="Times New Roman"/>
          <w:sz w:val="18"/>
          <w:szCs w:val="18"/>
          <w:lang w:val="ru-RU"/>
        </w:rPr>
        <w:br/>
        <w:t xml:space="preserve">как препятствие для дыхания листьев. Стебель как орган дыхания (наличие устьиц </w:t>
      </w:r>
      <w:r w:rsidRPr="00F03BF2">
        <w:rPr>
          <w:rFonts w:ascii="Times New Roman" w:hAnsi="Times New Roman"/>
          <w:sz w:val="18"/>
          <w:szCs w:val="18"/>
          <w:lang w:val="ru-RU"/>
        </w:rPr>
        <w:br/>
        <w:t>в кожице, чечевичек). Особенности дыхания растений. Взаимосвязь дыхания растения с фотосинтезом.</w:t>
      </w:r>
    </w:p>
    <w:p w14:paraId="60A5E35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5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роли рыхления для дыхания корней.</w:t>
      </w:r>
    </w:p>
    <w:p w14:paraId="60A5E35B"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Транспорт веществ в растении.</w:t>
      </w:r>
    </w:p>
    <w:p w14:paraId="60A5E35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0A5E35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5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Обнаружение неорганических и органических веществ в растении.</w:t>
      </w:r>
    </w:p>
    <w:p w14:paraId="60A5E35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Рассматривание микроскопического строения ветки дерева (на готовом микропрепарате).</w:t>
      </w:r>
    </w:p>
    <w:p w14:paraId="60A5E36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Выявление передвижения воды и минеральных веществ по древесине.</w:t>
      </w:r>
    </w:p>
    <w:p w14:paraId="60A5E36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строения корневища, клубня, луковицы.</w:t>
      </w:r>
    </w:p>
    <w:p w14:paraId="60A5E36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Рост растения.</w:t>
      </w:r>
    </w:p>
    <w:p w14:paraId="60A5E36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F03BF2">
        <w:rPr>
          <w:rFonts w:ascii="Times New Roman" w:hAnsi="Times New Roman"/>
          <w:sz w:val="18"/>
          <w:szCs w:val="18"/>
          <w:lang w:val="ru-RU"/>
        </w:rPr>
        <w:br/>
        <w:t>о росте растения в сельском хозяйстве. Развитие боковых побегов.</w:t>
      </w:r>
    </w:p>
    <w:p w14:paraId="60A5E36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6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Наблюдение за ростом корня. </w:t>
      </w:r>
    </w:p>
    <w:p w14:paraId="60A5E36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за ростом побега.</w:t>
      </w:r>
    </w:p>
    <w:p w14:paraId="60A5E36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возраста дерева по спилу.</w:t>
      </w:r>
    </w:p>
    <w:p w14:paraId="60A5E36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Размножение растения.</w:t>
      </w:r>
    </w:p>
    <w:p w14:paraId="60A5E36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60A5E36A"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6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60A5E36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цветков.</w:t>
      </w:r>
    </w:p>
    <w:p w14:paraId="60A5E36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Ознакомление с различными типами соцветий. </w:t>
      </w:r>
    </w:p>
    <w:p w14:paraId="60A5E36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семян двудольных растений.</w:t>
      </w:r>
    </w:p>
    <w:p w14:paraId="60A5E36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семян однодольных растений.</w:t>
      </w:r>
    </w:p>
    <w:p w14:paraId="60A5E37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всхожести семян культурных растений и посев их в грунт.</w:t>
      </w:r>
    </w:p>
    <w:p w14:paraId="60A5E37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растения.</w:t>
      </w:r>
    </w:p>
    <w:p w14:paraId="60A5E37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A5E37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7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за ростом и развитием цветкового растения в комнатных условиях (на примере фасоли или посевного гороха).</w:t>
      </w:r>
    </w:p>
    <w:p w14:paraId="60A5E37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условий прорастания семян.</w:t>
      </w:r>
    </w:p>
    <w:p w14:paraId="60A5E376" w14:textId="77777777" w:rsidR="002140F3" w:rsidRPr="00F03BF2" w:rsidRDefault="002140F3" w:rsidP="00FC36D8">
      <w:pPr>
        <w:spacing w:after="0"/>
        <w:ind w:firstLine="709"/>
        <w:jc w:val="both"/>
        <w:rPr>
          <w:rFonts w:ascii="Times New Roman" w:hAnsi="Times New Roman"/>
          <w:sz w:val="18"/>
          <w:szCs w:val="18"/>
          <w:lang w:val="ru-RU"/>
        </w:rPr>
      </w:pPr>
    </w:p>
    <w:p w14:paraId="60A5E37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7 классе.</w:t>
      </w:r>
    </w:p>
    <w:p w14:paraId="60A5E37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Систематические группы растений.</w:t>
      </w:r>
    </w:p>
    <w:p w14:paraId="60A5E37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0A5E37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Низшие растения. Водоросли. Общая характеристика водорослей. Одноклеточные и многоклеточные зелёные водоросли. Строение </w:t>
      </w:r>
      <w:r w:rsidRPr="00F03BF2">
        <w:rPr>
          <w:rFonts w:ascii="Times New Roman" w:hAnsi="Times New Roman"/>
          <w:sz w:val="18"/>
          <w:szCs w:val="18"/>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F03BF2">
        <w:rPr>
          <w:rFonts w:ascii="Times New Roman" w:hAnsi="Times New Roman"/>
          <w:sz w:val="18"/>
          <w:szCs w:val="18"/>
          <w:lang w:val="ru-RU"/>
        </w:rPr>
        <w:br/>
        <w:t>и жизнедеятельность. Значение водорослей в природе и жизни человека.</w:t>
      </w:r>
    </w:p>
    <w:p w14:paraId="60A5E37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F03BF2">
        <w:rPr>
          <w:rFonts w:ascii="Times New Roman" w:hAnsi="Times New Roman"/>
          <w:sz w:val="18"/>
          <w:szCs w:val="18"/>
          <w:lang w:val="ru-RU"/>
        </w:rPr>
        <w:br/>
        <w:t xml:space="preserve">на примере зелёного мха кукушкин лён. Роль мхов в заболачивании почв </w:t>
      </w:r>
      <w:r w:rsidRPr="00F03BF2">
        <w:rPr>
          <w:rFonts w:ascii="Times New Roman" w:hAnsi="Times New Roman"/>
          <w:sz w:val="18"/>
          <w:szCs w:val="18"/>
          <w:lang w:val="ru-RU"/>
        </w:rPr>
        <w:br/>
        <w:t xml:space="preserve">и торфообразовании. Использование торфа и продуктов его переработки </w:t>
      </w:r>
      <w:r w:rsidRPr="00F03BF2">
        <w:rPr>
          <w:rFonts w:ascii="Times New Roman" w:hAnsi="Times New Roman"/>
          <w:sz w:val="18"/>
          <w:szCs w:val="18"/>
          <w:lang w:val="ru-RU"/>
        </w:rPr>
        <w:br/>
        <w:t>в хозяйственной деятельности человека.</w:t>
      </w:r>
    </w:p>
    <w:p w14:paraId="60A5E37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0A5E37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F03BF2">
        <w:rPr>
          <w:rFonts w:ascii="Times New Roman" w:hAnsi="Times New Roman"/>
          <w:sz w:val="18"/>
          <w:szCs w:val="18"/>
          <w:lang w:val="ru-RU"/>
        </w:rPr>
        <w:br/>
        <w:t>и жизни человека.</w:t>
      </w:r>
    </w:p>
    <w:p w14:paraId="60A5E37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0A5E37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Семейства покрытосеменных</w:t>
      </w:r>
      <w:r w:rsidRPr="00F03BF2">
        <w:rPr>
          <w:rFonts w:ascii="Times New Roman" w:hAnsi="Times New Roman"/>
          <w:sz w:val="18"/>
          <w:szCs w:val="18"/>
          <w:vertAlign w:val="superscript"/>
          <w:lang w:val="ru-RU"/>
        </w:rPr>
        <w:footnoteReference w:id="16"/>
      </w:r>
      <w:r w:rsidRPr="00F03BF2">
        <w:rPr>
          <w:rFonts w:ascii="Times New Roman" w:hAnsi="Times New Roman"/>
          <w:sz w:val="18"/>
          <w:szCs w:val="18"/>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F03BF2">
        <w:rPr>
          <w:rFonts w:ascii="Times New Roman" w:hAnsi="Times New Roman"/>
          <w:sz w:val="18"/>
          <w:szCs w:val="18"/>
          <w:vertAlign w:val="superscript"/>
          <w:lang w:val="ru-RU"/>
        </w:rPr>
        <w:footnoteReference w:id="17"/>
      </w:r>
      <w:r w:rsidRPr="00F03BF2">
        <w:rPr>
          <w:rFonts w:ascii="Times New Roman" w:hAnsi="Times New Roman"/>
          <w:sz w:val="18"/>
          <w:szCs w:val="18"/>
          <w:lang w:val="ru-RU"/>
        </w:rPr>
        <w:t>. Многообразие растений. Дикорастущие представители семейств. Культурные представители семейств, их использование человеком.</w:t>
      </w:r>
    </w:p>
    <w:p w14:paraId="60A5E38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8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одноклеточных водорослей (на примере хламидомонады</w:t>
      </w:r>
      <w:r w:rsidRPr="00F03BF2">
        <w:rPr>
          <w:rFonts w:ascii="Times New Roman" w:hAnsi="Times New Roman"/>
          <w:sz w:val="18"/>
          <w:szCs w:val="18"/>
          <w:lang w:val="ru-RU"/>
        </w:rPr>
        <w:br/>
        <w:t>и хлореллы).</w:t>
      </w:r>
    </w:p>
    <w:p w14:paraId="60A5E38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многоклеточных нитчатых водорослей (на примере спирогиры и улотрикса).</w:t>
      </w:r>
    </w:p>
    <w:p w14:paraId="60A5E38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внешнего строения мхов (на местных видах).</w:t>
      </w:r>
    </w:p>
    <w:p w14:paraId="60A5E38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внешнего строения папоротника или хвоща.</w:t>
      </w:r>
    </w:p>
    <w:p w14:paraId="60A5E38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внешнего строения веток, хвои, шишек и семян голосеменных растений (на примере ели, сосны или лиственницы).</w:t>
      </w:r>
    </w:p>
    <w:p w14:paraId="60A5E38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внешнего строения покрытосеменных растений. </w:t>
      </w:r>
    </w:p>
    <w:p w14:paraId="60A5E38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0A5E38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видов растений (на примере трёх семейств) с использованием определителей растений или определительных карточек.</w:t>
      </w:r>
    </w:p>
    <w:p w14:paraId="60A5E38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b/>
          <w:sz w:val="18"/>
          <w:szCs w:val="18"/>
          <w:lang w:val="ru-RU"/>
        </w:rPr>
        <w:t>Развитие растительного мира на Земле</w:t>
      </w:r>
      <w:r w:rsidRPr="00F03BF2">
        <w:rPr>
          <w:rFonts w:ascii="Times New Roman" w:hAnsi="Times New Roman"/>
          <w:sz w:val="18"/>
          <w:szCs w:val="18"/>
          <w:lang w:val="ru-RU"/>
        </w:rPr>
        <w:t>.</w:t>
      </w:r>
    </w:p>
    <w:p w14:paraId="60A5E38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0A5E38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Экскурсии или видеоэкскурсии.</w:t>
      </w:r>
    </w:p>
    <w:p w14:paraId="60A5E38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Развитие растительного мира на Земле (экскурсия в палеонтологический </w:t>
      </w:r>
      <w:r w:rsidRPr="00F03BF2">
        <w:rPr>
          <w:rFonts w:ascii="Times New Roman" w:hAnsi="Times New Roman"/>
          <w:sz w:val="18"/>
          <w:szCs w:val="18"/>
          <w:lang w:val="ru-RU"/>
        </w:rPr>
        <w:br/>
        <w:t>или краеведческий музей).</w:t>
      </w:r>
    </w:p>
    <w:p w14:paraId="60A5E38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Растения в природных сообществах.</w:t>
      </w:r>
    </w:p>
    <w:p w14:paraId="60A5E38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F03BF2">
        <w:rPr>
          <w:rFonts w:ascii="Times New Roman" w:hAnsi="Times New Roman"/>
          <w:sz w:val="18"/>
          <w:szCs w:val="18"/>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0A5E38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0A5E39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Растения и человек.</w:t>
      </w:r>
    </w:p>
    <w:p w14:paraId="60A5E39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Культурные растения и их происхождение. Центры многообразия </w:t>
      </w:r>
      <w:r w:rsidRPr="00F03BF2">
        <w:rPr>
          <w:rFonts w:ascii="Times New Roman" w:hAnsi="Times New Roman"/>
          <w:sz w:val="18"/>
          <w:szCs w:val="18"/>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0A5E39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Экскурсии или видеоэкскурсии.</w:t>
      </w:r>
    </w:p>
    <w:p w14:paraId="60A5E39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сельскохозяйственных растений региона. </w:t>
      </w:r>
    </w:p>
    <w:p w14:paraId="60A5E39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сорных растений региона.</w:t>
      </w:r>
    </w:p>
    <w:p w14:paraId="60A5E39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Грибы. Лишайники. Бактерии.</w:t>
      </w:r>
    </w:p>
    <w:p w14:paraId="60A5E39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F03BF2">
        <w:rPr>
          <w:rFonts w:ascii="Times New Roman" w:hAnsi="Times New Roman"/>
          <w:sz w:val="18"/>
          <w:szCs w:val="18"/>
          <w:lang w:val="ru-RU"/>
        </w:rPr>
        <w:br/>
        <w:t>и жизни человека. Промышленное выращивание шляпочных грибов (шампиньоны).</w:t>
      </w:r>
    </w:p>
    <w:p w14:paraId="60A5E39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0A5E39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0A5E39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0A5E39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0A5E39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9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одноклеточных (мукор) и многоклеточных (пеницилл) плесневых грибов.</w:t>
      </w:r>
    </w:p>
    <w:p w14:paraId="60A5E39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плодовых тел шляпочных грибов (или изучение шляпочных грибов на муляжах).</w:t>
      </w:r>
    </w:p>
    <w:p w14:paraId="60A5E39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лишайников.</w:t>
      </w:r>
    </w:p>
    <w:p w14:paraId="60A5E39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бактерий (на готовых микропрепаратах).</w:t>
      </w:r>
      <w:bookmarkStart w:id="75" w:name="_TOC_250010"/>
      <w:bookmarkEnd w:id="75"/>
    </w:p>
    <w:p w14:paraId="60A5E3A0" w14:textId="77777777" w:rsidR="002140F3" w:rsidRPr="00F03BF2" w:rsidRDefault="002140F3" w:rsidP="00FC36D8">
      <w:pPr>
        <w:spacing w:after="0"/>
        <w:ind w:firstLine="709"/>
        <w:jc w:val="both"/>
        <w:rPr>
          <w:rFonts w:ascii="Times New Roman" w:hAnsi="Times New Roman"/>
          <w:sz w:val="18"/>
          <w:szCs w:val="18"/>
          <w:lang w:val="ru-RU"/>
        </w:rPr>
      </w:pPr>
    </w:p>
    <w:p w14:paraId="60A5E3A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8 классе.</w:t>
      </w:r>
    </w:p>
    <w:p w14:paraId="60A5E3A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Животный организм.</w:t>
      </w:r>
    </w:p>
    <w:p w14:paraId="60A5E3A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Зоология – наука о животных. Разделы зоологии. Связь зоологии с другими науками и техникой.</w:t>
      </w:r>
    </w:p>
    <w:p w14:paraId="60A5E3A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0A5E3A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0A5E3A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3A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под микроскопом готовых микропрепаратов клеток и тканей животных.</w:t>
      </w:r>
    </w:p>
    <w:p w14:paraId="60A5E3A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Строение и жизнедеятельность организма животного</w:t>
      </w:r>
      <w:r w:rsidRPr="00F03BF2">
        <w:rPr>
          <w:rFonts w:ascii="Times New Roman" w:hAnsi="Times New Roman"/>
          <w:b/>
          <w:sz w:val="18"/>
          <w:szCs w:val="18"/>
          <w:vertAlign w:val="superscript"/>
          <w:lang w:val="ru-RU"/>
        </w:rPr>
        <w:footnoteReference w:id="18"/>
      </w:r>
      <w:r w:rsidRPr="00F03BF2">
        <w:rPr>
          <w:rFonts w:ascii="Times New Roman" w:hAnsi="Times New Roman"/>
          <w:b/>
          <w:sz w:val="18"/>
          <w:szCs w:val="18"/>
          <w:lang w:val="ru-RU"/>
        </w:rPr>
        <w:t>.</w:t>
      </w:r>
    </w:p>
    <w:p w14:paraId="60A5E3A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Опора и движение животных. Особенности гидростатического, наружного </w:t>
      </w:r>
      <w:r w:rsidRPr="00F03BF2">
        <w:rPr>
          <w:rFonts w:ascii="Times New Roman" w:hAnsi="Times New Roman"/>
          <w:sz w:val="18"/>
          <w:szCs w:val="18"/>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F03BF2">
        <w:rPr>
          <w:rFonts w:ascii="Times New Roman" w:hAnsi="Times New Roman"/>
          <w:sz w:val="18"/>
          <w:szCs w:val="18"/>
          <w:lang w:val="ru-RU"/>
        </w:rPr>
        <w:br/>
        <w:t>и другое). Рычажные конечности.</w:t>
      </w:r>
    </w:p>
    <w:p w14:paraId="60A5E3A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Питание и пищеварение у животных. Значение питания. Питание </w:t>
      </w:r>
      <w:r w:rsidRPr="00F03BF2">
        <w:rPr>
          <w:rFonts w:ascii="Times New Roman" w:hAnsi="Times New Roman"/>
          <w:sz w:val="18"/>
          <w:szCs w:val="18"/>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0A5E3A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0A5E3A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0A5E3A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F03BF2">
        <w:rPr>
          <w:rFonts w:ascii="Times New Roman" w:hAnsi="Times New Roman"/>
          <w:sz w:val="18"/>
          <w:szCs w:val="18"/>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0A5E3A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0A5E3A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Координация и регуляция жизнедеятельности у животных. Раздражимость </w:t>
      </w:r>
      <w:r w:rsidRPr="00F03BF2">
        <w:rPr>
          <w:rFonts w:ascii="Times New Roman" w:hAnsi="Times New Roman"/>
          <w:sz w:val="18"/>
          <w:szCs w:val="18"/>
          <w:lang w:val="ru-RU"/>
        </w:rPr>
        <w:br/>
        <w:t>у одноклеточных животных. Таксисы (фототаксис, трофотаксис, хемотаксис</w:t>
      </w:r>
      <w:r w:rsidRPr="00F03BF2">
        <w:rPr>
          <w:rFonts w:ascii="Times New Roman" w:hAnsi="Times New Roman"/>
          <w:sz w:val="18"/>
          <w:szCs w:val="18"/>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F03BF2">
        <w:rPr>
          <w:rFonts w:ascii="Times New Roman" w:hAnsi="Times New Roman"/>
          <w:sz w:val="18"/>
          <w:szCs w:val="18"/>
          <w:lang w:val="ru-RU"/>
        </w:rPr>
        <w:br/>
        <w:t>у позвоночных, их усложнение. Органы обоняния, вкуса и осязания</w:t>
      </w:r>
      <w:r w:rsidRPr="00F03BF2">
        <w:rPr>
          <w:rFonts w:ascii="Times New Roman" w:hAnsi="Times New Roman"/>
          <w:sz w:val="18"/>
          <w:szCs w:val="18"/>
          <w:lang w:val="ru-RU"/>
        </w:rPr>
        <w:br/>
        <w:t>у беспозвоночных и позвоночных животных. Орган боковой линии у рыб.</w:t>
      </w:r>
    </w:p>
    <w:p w14:paraId="60A5E3B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Поведение животных. Врождённое и приобретённое поведение (инстинкт </w:t>
      </w:r>
      <w:r w:rsidRPr="00F03BF2">
        <w:rPr>
          <w:rFonts w:ascii="Times New Roman" w:hAnsi="Times New Roman"/>
          <w:sz w:val="18"/>
          <w:szCs w:val="18"/>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0A5E3B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F03BF2">
        <w:rPr>
          <w:rFonts w:ascii="Times New Roman" w:hAnsi="Times New Roman"/>
          <w:sz w:val="18"/>
          <w:szCs w:val="18"/>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0A5E3B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B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Ознакомление с органами опоры и движения у животных. </w:t>
      </w:r>
    </w:p>
    <w:p w14:paraId="60A5E3B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способов поглощения пищи у животных.</w:t>
      </w:r>
    </w:p>
    <w:p w14:paraId="60A5E3B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способов дыхания у животных.</w:t>
      </w:r>
    </w:p>
    <w:p w14:paraId="60A5E3B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Ознакомление с системами органов транспорта веществ у животных.</w:t>
      </w:r>
    </w:p>
    <w:p w14:paraId="60A5E3B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покровов тела у животных.</w:t>
      </w:r>
    </w:p>
    <w:p w14:paraId="60A5E3B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органов чувств у животных.</w:t>
      </w:r>
    </w:p>
    <w:p w14:paraId="60A5E3B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условных рефлексов у аквариумных рыб. </w:t>
      </w:r>
    </w:p>
    <w:p w14:paraId="60A5E3B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Строение яйца и развитие зародыша птицы (курицы).</w:t>
      </w:r>
    </w:p>
    <w:p w14:paraId="60A5E3BB"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Систематические группы животных.</w:t>
      </w:r>
    </w:p>
    <w:p w14:paraId="60A5E3B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0A5E3B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F03BF2">
        <w:rPr>
          <w:rFonts w:ascii="Times New Roman" w:hAnsi="Times New Roman"/>
          <w:sz w:val="18"/>
          <w:szCs w:val="18"/>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0A5E3BE"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r w:rsidR="00B74FC2" w:rsidRPr="00F03BF2">
        <w:rPr>
          <w:rFonts w:ascii="Times New Roman" w:hAnsi="Times New Roman"/>
          <w:b/>
          <w:sz w:val="18"/>
          <w:szCs w:val="18"/>
          <w:lang w:val="ru-RU"/>
        </w:rPr>
        <w:t>.</w:t>
      </w:r>
    </w:p>
    <w:p w14:paraId="60A5E3B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строения инфузории-туфельки и наблюдение </w:t>
      </w:r>
      <w:r w:rsidRPr="00F03BF2">
        <w:rPr>
          <w:rFonts w:ascii="Times New Roman" w:hAnsi="Times New Roman"/>
          <w:sz w:val="18"/>
          <w:szCs w:val="18"/>
          <w:lang w:val="ru-RU"/>
        </w:rPr>
        <w:br/>
        <w:t>за её передвижением. Изучение хемотаксиса.</w:t>
      </w:r>
    </w:p>
    <w:p w14:paraId="60A5E3C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Многообразие простейших (на готовых препаратах).</w:t>
      </w:r>
    </w:p>
    <w:p w14:paraId="60A5E3C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Изготовление модели клетки простейшего (амёбы, инфузории-туфельки </w:t>
      </w:r>
      <w:r w:rsidRPr="00F03BF2">
        <w:rPr>
          <w:rFonts w:ascii="Times New Roman" w:hAnsi="Times New Roman"/>
          <w:sz w:val="18"/>
          <w:szCs w:val="18"/>
          <w:lang w:val="ru-RU"/>
        </w:rPr>
        <w:br/>
        <w:t>и др.).</w:t>
      </w:r>
    </w:p>
    <w:p w14:paraId="60A5E3C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F03BF2">
        <w:rPr>
          <w:rFonts w:ascii="Times New Roman" w:hAnsi="Times New Roman"/>
          <w:sz w:val="18"/>
          <w:szCs w:val="18"/>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60A5E3C3"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C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строения пресноводной гидры и её передвижения (школьный аквариум).</w:t>
      </w:r>
    </w:p>
    <w:p w14:paraId="60A5E3C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питания гидры дафниями и циклопами (школьный аквариум).</w:t>
      </w:r>
    </w:p>
    <w:p w14:paraId="60A5E3C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Изготовление модели пресноводной гидры.</w:t>
      </w:r>
    </w:p>
    <w:p w14:paraId="60A5E3C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F03BF2">
        <w:rPr>
          <w:rFonts w:ascii="Times New Roman" w:hAnsi="Times New Roman"/>
          <w:sz w:val="18"/>
          <w:szCs w:val="18"/>
          <w:lang w:val="ru-RU"/>
        </w:rPr>
        <w:br/>
        <w:t xml:space="preserve">к паразитизму, вред, наносимый человеку, сельскохозяйственным растениям </w:t>
      </w:r>
      <w:r w:rsidRPr="00F03BF2">
        <w:rPr>
          <w:rFonts w:ascii="Times New Roman" w:hAnsi="Times New Roman"/>
          <w:sz w:val="18"/>
          <w:szCs w:val="18"/>
          <w:lang w:val="ru-RU"/>
        </w:rPr>
        <w:br/>
        <w:t>и животным. Меры по предупреждению заражения паразитическими червями. Роль червей как почвообразователей.</w:t>
      </w:r>
    </w:p>
    <w:p w14:paraId="60A5E3C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C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внешнего строения дождевого червя. Наблюдение </w:t>
      </w:r>
      <w:r w:rsidRPr="00F03BF2">
        <w:rPr>
          <w:rFonts w:ascii="Times New Roman" w:hAnsi="Times New Roman"/>
          <w:sz w:val="18"/>
          <w:szCs w:val="18"/>
          <w:lang w:val="ru-RU"/>
        </w:rPr>
        <w:br/>
        <w:t>за реакцией дождевого червя на раздражители.</w:t>
      </w:r>
    </w:p>
    <w:p w14:paraId="60A5E3C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внутреннего строения дождевого червя (на готовом влажном препарате и микропрепарате).</w:t>
      </w:r>
    </w:p>
    <w:p w14:paraId="60A5E3C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приспособлений паразитических червей к паразитизму </w:t>
      </w:r>
      <w:r w:rsidRPr="00F03BF2">
        <w:rPr>
          <w:rFonts w:ascii="Times New Roman" w:hAnsi="Times New Roman"/>
          <w:sz w:val="18"/>
          <w:szCs w:val="18"/>
          <w:lang w:val="ru-RU"/>
        </w:rPr>
        <w:br/>
        <w:t>(на готовых влажных и микропрепаратах).</w:t>
      </w:r>
    </w:p>
    <w:p w14:paraId="60A5E3C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0A5E3C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Ракообразные. Особенности строения и жизнедеятельности.</w:t>
      </w:r>
    </w:p>
    <w:p w14:paraId="60A5E3C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Значение ракообразных в природе и жизни человека.</w:t>
      </w:r>
    </w:p>
    <w:p w14:paraId="60A5E3C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0A5E3D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Насекомые. Особенности строения и жизнедеятельности. Размножение насекомых и типы развития. Отряды насекомых</w:t>
      </w:r>
      <w:r w:rsidRPr="00F03BF2">
        <w:rPr>
          <w:rFonts w:ascii="Times New Roman" w:hAnsi="Times New Roman"/>
          <w:sz w:val="18"/>
          <w:szCs w:val="18"/>
          <w:vertAlign w:val="superscript"/>
          <w:lang w:val="ru-RU"/>
        </w:rPr>
        <w:footnoteReference w:id="19"/>
      </w:r>
      <w:r w:rsidRPr="00F03BF2">
        <w:rPr>
          <w:rFonts w:ascii="Times New Roman" w:hAnsi="Times New Roman"/>
          <w:sz w:val="18"/>
          <w:szCs w:val="18"/>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F03BF2">
        <w:rPr>
          <w:rFonts w:ascii="Times New Roman" w:hAnsi="Times New Roman"/>
          <w:sz w:val="18"/>
          <w:szCs w:val="18"/>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F03BF2">
        <w:rPr>
          <w:rFonts w:ascii="Times New Roman" w:hAnsi="Times New Roman"/>
          <w:sz w:val="18"/>
          <w:szCs w:val="18"/>
          <w:lang w:val="ru-RU"/>
        </w:rPr>
        <w:br/>
        <w:t>в природе и жизни человека.</w:t>
      </w:r>
    </w:p>
    <w:p w14:paraId="60A5E3D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D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внешнего строения насекомого (на примере майского жука</w:t>
      </w:r>
      <w:r w:rsidRPr="00F03BF2">
        <w:rPr>
          <w:rFonts w:ascii="Times New Roman" w:hAnsi="Times New Roman"/>
          <w:sz w:val="18"/>
          <w:szCs w:val="18"/>
          <w:lang w:val="ru-RU"/>
        </w:rPr>
        <w:br/>
        <w:t>или других крупных насекомых-вредителей).</w:t>
      </w:r>
    </w:p>
    <w:p w14:paraId="60A5E3D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Ознакомление с различными типами развития насекомых (на примере коллекций).</w:t>
      </w:r>
    </w:p>
    <w:p w14:paraId="60A5E3D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Моллюски. Общая характеристика. Местообитание моллюсков. Строение </w:t>
      </w:r>
      <w:r w:rsidRPr="00F03BF2">
        <w:rPr>
          <w:rFonts w:ascii="Times New Roman" w:hAnsi="Times New Roman"/>
          <w:sz w:val="18"/>
          <w:szCs w:val="18"/>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0A5E3D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D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60A5E3D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0A5E3D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0A5E3D9"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D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Исследование внешнего строения и особенностей передвижения рыбы </w:t>
      </w:r>
      <w:r w:rsidRPr="00F03BF2">
        <w:rPr>
          <w:rFonts w:ascii="Times New Roman" w:hAnsi="Times New Roman"/>
          <w:sz w:val="18"/>
          <w:szCs w:val="18"/>
          <w:lang w:val="ru-RU"/>
        </w:rPr>
        <w:br/>
        <w:t>(на примере живой рыбы в банке с водой).</w:t>
      </w:r>
    </w:p>
    <w:p w14:paraId="60A5E3D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внутреннего строения рыбы (на примере готового влажного препарата).</w:t>
      </w:r>
    </w:p>
    <w:p w14:paraId="60A5E3D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F03BF2">
        <w:rPr>
          <w:rFonts w:ascii="Times New Roman" w:hAnsi="Times New Roman"/>
          <w:sz w:val="18"/>
          <w:szCs w:val="18"/>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60A5E3D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0A5E3D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F03BF2">
        <w:rPr>
          <w:rFonts w:ascii="Times New Roman" w:hAnsi="Times New Roman"/>
          <w:sz w:val="18"/>
          <w:szCs w:val="18"/>
          <w:lang w:val="ru-RU"/>
        </w:rPr>
        <w:br/>
        <w:t>о потомстве. Сезонные явления в жизни птиц. Миграции птиц, их изучение. Многообразие птиц. Экологические группы птиц</w:t>
      </w:r>
      <w:r w:rsidRPr="00F03BF2">
        <w:rPr>
          <w:rFonts w:ascii="Times New Roman" w:hAnsi="Times New Roman"/>
          <w:sz w:val="18"/>
          <w:szCs w:val="18"/>
          <w:vertAlign w:val="superscript"/>
          <w:lang w:val="ru-RU"/>
        </w:rPr>
        <w:footnoteReference w:id="20"/>
      </w:r>
      <w:r w:rsidRPr="00F03BF2">
        <w:rPr>
          <w:rFonts w:ascii="Times New Roman" w:hAnsi="Times New Roman"/>
          <w:sz w:val="18"/>
          <w:szCs w:val="18"/>
          <w:lang w:val="ru-RU"/>
        </w:rPr>
        <w:t xml:space="preserve">. Приспособленность птиц </w:t>
      </w:r>
      <w:r w:rsidRPr="00F03BF2">
        <w:rPr>
          <w:rFonts w:ascii="Times New Roman" w:hAnsi="Times New Roman"/>
          <w:sz w:val="18"/>
          <w:szCs w:val="18"/>
          <w:lang w:val="ru-RU"/>
        </w:rPr>
        <w:br/>
        <w:t>к различным условиям среды. Значение птиц в природе и жизни человека.</w:t>
      </w:r>
    </w:p>
    <w:p w14:paraId="60A5E3DF"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E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внешнего строения и перьевого покрова птиц (на примере чучела птиц и набора перьев: контурных, пуховых и пуха).</w:t>
      </w:r>
    </w:p>
    <w:p w14:paraId="60A5E3E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особенностей скелета птицы.</w:t>
      </w:r>
    </w:p>
    <w:p w14:paraId="60A5E3E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0A5E3E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F03BF2">
        <w:rPr>
          <w:rFonts w:ascii="Times New Roman" w:hAnsi="Times New Roman"/>
          <w:sz w:val="18"/>
          <w:szCs w:val="18"/>
          <w:lang w:val="ru-RU"/>
        </w:rPr>
        <w:br/>
        <w:t>и Рукокрылые. Грызуны, Зайцеобразные. Хищные. Ластоногие и Китообразные. Парнокопытные и Непарнокопытные. Приматы</w:t>
      </w:r>
      <w:r w:rsidRPr="00F03BF2">
        <w:rPr>
          <w:rFonts w:ascii="Times New Roman" w:hAnsi="Times New Roman"/>
          <w:sz w:val="18"/>
          <w:szCs w:val="18"/>
          <w:vertAlign w:val="superscript"/>
          <w:lang w:val="ru-RU"/>
        </w:rPr>
        <w:footnoteReference w:id="21"/>
      </w:r>
      <w:r w:rsidRPr="00F03BF2">
        <w:rPr>
          <w:rFonts w:ascii="Times New Roman" w:hAnsi="Times New Roman"/>
          <w:sz w:val="18"/>
          <w:szCs w:val="18"/>
          <w:lang w:val="ru-RU"/>
        </w:rPr>
        <w:t>. Семейства отряда Хищные: собачьи, кошачьи, куньи, медвежьи.</w:t>
      </w:r>
    </w:p>
    <w:p w14:paraId="60A5E3E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0A5E3E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E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особенностей скелета млекопитающих.</w:t>
      </w:r>
    </w:p>
    <w:p w14:paraId="60A5E3E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особенностей зубной системы млекопитающих.</w:t>
      </w:r>
    </w:p>
    <w:p w14:paraId="60A5E3E8"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Развитие животного мира на Земле.</w:t>
      </w:r>
    </w:p>
    <w:p w14:paraId="60A5E3E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Эволюционное развитие животного мира на Земле. Усложнение животных </w:t>
      </w:r>
      <w:r w:rsidRPr="00F03BF2">
        <w:rPr>
          <w:rFonts w:ascii="Times New Roman" w:hAnsi="Times New Roman"/>
          <w:sz w:val="18"/>
          <w:szCs w:val="18"/>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0A5E3E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0A5E3EB"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E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ископаемых остатков вымерших животных.</w:t>
      </w:r>
    </w:p>
    <w:p w14:paraId="60A5E3E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b/>
          <w:sz w:val="18"/>
          <w:szCs w:val="18"/>
          <w:lang w:val="ru-RU"/>
        </w:rPr>
        <w:t>Животные в природных сообществах</w:t>
      </w:r>
      <w:r w:rsidRPr="00F03BF2">
        <w:rPr>
          <w:rFonts w:ascii="Times New Roman" w:hAnsi="Times New Roman"/>
          <w:sz w:val="18"/>
          <w:szCs w:val="18"/>
          <w:lang w:val="ru-RU"/>
        </w:rPr>
        <w:t>.</w:t>
      </w:r>
    </w:p>
    <w:p w14:paraId="60A5E3E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Животные и среда обитания. Влияние света, температуры и влажности </w:t>
      </w:r>
      <w:r w:rsidRPr="00F03BF2">
        <w:rPr>
          <w:rFonts w:ascii="Times New Roman" w:hAnsi="Times New Roman"/>
          <w:sz w:val="18"/>
          <w:szCs w:val="18"/>
          <w:lang w:val="ru-RU"/>
        </w:rPr>
        <w:br/>
        <w:t>на животных. Приспособленность животных к условиям среды обитания.</w:t>
      </w:r>
    </w:p>
    <w:p w14:paraId="60A5E3E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0A5E3F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Животный мир природных зон Земли. Основные закономерности распределения животных на планете. Фауна.</w:t>
      </w:r>
    </w:p>
    <w:p w14:paraId="60A5E3F1"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Животные и человек.</w:t>
      </w:r>
    </w:p>
    <w:p w14:paraId="60A5E3F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F03BF2">
        <w:rPr>
          <w:rFonts w:ascii="Times New Roman" w:hAnsi="Times New Roman"/>
          <w:sz w:val="18"/>
          <w:szCs w:val="18"/>
          <w:lang w:val="ru-RU"/>
        </w:rPr>
        <w:br/>
        <w:t>на основе научного подхода. Загрязнение окружающей среды.</w:t>
      </w:r>
    </w:p>
    <w:p w14:paraId="60A5E3F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Одомашнивание животных. Селекция, породы, искусственный отбор, </w:t>
      </w:r>
      <w:r w:rsidRPr="00F03BF2">
        <w:rPr>
          <w:rFonts w:ascii="Times New Roman" w:hAnsi="Times New Roman"/>
          <w:sz w:val="18"/>
          <w:szCs w:val="18"/>
          <w:lang w:val="ru-RU"/>
        </w:rPr>
        <w:br/>
        <w:t xml:space="preserve">дикие предки домашних животных. Значение домашних животных </w:t>
      </w:r>
      <w:r w:rsidRPr="00F03BF2">
        <w:rPr>
          <w:rFonts w:ascii="Times New Roman" w:hAnsi="Times New Roman"/>
          <w:sz w:val="18"/>
          <w:szCs w:val="18"/>
          <w:lang w:val="ru-RU"/>
        </w:rPr>
        <w:br/>
        <w:t xml:space="preserve">в жизни человека. Животные сельскохозяйственных угодий. Методы борьбы </w:t>
      </w:r>
      <w:r w:rsidRPr="00F03BF2">
        <w:rPr>
          <w:rFonts w:ascii="Times New Roman" w:hAnsi="Times New Roman"/>
          <w:sz w:val="18"/>
          <w:szCs w:val="18"/>
          <w:lang w:val="ru-RU"/>
        </w:rPr>
        <w:br/>
        <w:t>с животными-вредителями.</w:t>
      </w:r>
    </w:p>
    <w:p w14:paraId="60A5E3F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0A5E3F5" w14:textId="77777777" w:rsidR="00B74FC2" w:rsidRPr="00F03BF2" w:rsidRDefault="00B74FC2" w:rsidP="00FC36D8">
      <w:pPr>
        <w:spacing w:after="0"/>
        <w:ind w:firstLine="709"/>
        <w:jc w:val="both"/>
        <w:rPr>
          <w:rFonts w:ascii="Times New Roman" w:hAnsi="Times New Roman"/>
          <w:b/>
          <w:sz w:val="18"/>
          <w:szCs w:val="18"/>
          <w:lang w:val="ru-RU"/>
        </w:rPr>
      </w:pPr>
    </w:p>
    <w:p w14:paraId="60A5E3F6" w14:textId="77777777" w:rsidR="00134744" w:rsidRPr="00F03BF2" w:rsidRDefault="00134744" w:rsidP="00FC36D8">
      <w:pPr>
        <w:spacing w:after="0"/>
        <w:ind w:firstLine="709"/>
        <w:jc w:val="both"/>
        <w:rPr>
          <w:rFonts w:ascii="Times New Roman" w:hAnsi="Times New Roman"/>
          <w:b/>
          <w:sz w:val="18"/>
          <w:szCs w:val="18"/>
          <w:lang w:val="ru-RU"/>
        </w:rPr>
      </w:pPr>
      <w:bookmarkStart w:id="76" w:name="_TOC_250009"/>
      <w:bookmarkEnd w:id="76"/>
      <w:r w:rsidRPr="00F03BF2">
        <w:rPr>
          <w:rFonts w:ascii="Times New Roman" w:hAnsi="Times New Roman"/>
          <w:b/>
          <w:sz w:val="18"/>
          <w:szCs w:val="18"/>
          <w:lang w:val="ru-RU"/>
        </w:rPr>
        <w:t>Содержание обучения в 9 классе.</w:t>
      </w:r>
    </w:p>
    <w:p w14:paraId="60A5E3F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Человек – биосоциальный вид.</w:t>
      </w:r>
    </w:p>
    <w:p w14:paraId="60A5E3F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0A5E3F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F03BF2">
        <w:rPr>
          <w:rFonts w:ascii="Times New Roman" w:hAnsi="Times New Roman"/>
          <w:sz w:val="18"/>
          <w:szCs w:val="18"/>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0A5E3FA"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Структура организма человека.</w:t>
      </w:r>
    </w:p>
    <w:p w14:paraId="60A5E3F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F03BF2">
        <w:rPr>
          <w:rFonts w:ascii="Times New Roman" w:hAnsi="Times New Roman"/>
          <w:sz w:val="18"/>
          <w:szCs w:val="18"/>
          <w:lang w:val="ru-RU"/>
        </w:rPr>
        <w:br/>
        <w:t xml:space="preserve">и системы органов. Организм как единое целое. Взаимосвязь органов и систем </w:t>
      </w:r>
      <w:r w:rsidRPr="00F03BF2">
        <w:rPr>
          <w:rFonts w:ascii="Times New Roman" w:hAnsi="Times New Roman"/>
          <w:sz w:val="18"/>
          <w:szCs w:val="18"/>
          <w:lang w:val="ru-RU"/>
        </w:rPr>
        <w:br/>
        <w:t>как основа гомеостаза.</w:t>
      </w:r>
    </w:p>
    <w:p w14:paraId="60A5E3FC"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Лабораторные и практические работы.</w:t>
      </w:r>
    </w:p>
    <w:p w14:paraId="60A5E3F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клеток слизистой оболочки полости рта человека. </w:t>
      </w:r>
    </w:p>
    <w:p w14:paraId="60A5E3F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микроскопического строения тканей (на готовых микропрепаратах).</w:t>
      </w:r>
    </w:p>
    <w:p w14:paraId="60A5E3F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Распознавание органов и систем органов человека (по таблицам).</w:t>
      </w:r>
    </w:p>
    <w:p w14:paraId="60A5E40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Нейрогуморальная регуляция.</w:t>
      </w:r>
    </w:p>
    <w:p w14:paraId="60A5E40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Нервная система человека, её организация и значение. Нейроны, нервы, нервные узлы. Рефлекс. Рефлекторная дуга.</w:t>
      </w:r>
    </w:p>
    <w:p w14:paraId="60A5E40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F03BF2">
        <w:rPr>
          <w:rFonts w:ascii="Times New Roman" w:hAnsi="Times New Roman"/>
          <w:sz w:val="18"/>
          <w:szCs w:val="18"/>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F03BF2">
        <w:rPr>
          <w:rFonts w:ascii="Times New Roman" w:hAnsi="Times New Roman"/>
          <w:sz w:val="18"/>
          <w:szCs w:val="18"/>
          <w:lang w:val="ru-RU"/>
        </w:rPr>
        <w:br/>
        <w:t>как единое целое. Нарушения в работе нервной системы.</w:t>
      </w:r>
    </w:p>
    <w:p w14:paraId="60A5E40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0A5E40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0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головного мозга человека (по муляжам).</w:t>
      </w:r>
    </w:p>
    <w:p w14:paraId="60A5E40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изменения размера зрачка в зависимости от освещённости.</w:t>
      </w:r>
    </w:p>
    <w:p w14:paraId="60A5E407"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Опора и движение.</w:t>
      </w:r>
    </w:p>
    <w:p w14:paraId="60A5E40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Значение опорно-двигательного аппарата. Скелет человека, строение</w:t>
      </w:r>
      <w:r w:rsidRPr="00F03BF2">
        <w:rPr>
          <w:rFonts w:ascii="Times New Roman" w:hAnsi="Times New Roman"/>
          <w:sz w:val="18"/>
          <w:szCs w:val="18"/>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F03BF2">
        <w:rPr>
          <w:rFonts w:ascii="Times New Roman" w:hAnsi="Times New Roman"/>
          <w:sz w:val="18"/>
          <w:szCs w:val="18"/>
          <w:lang w:val="ru-RU"/>
        </w:rPr>
        <w:br/>
        <w:t>с прямохождением и трудовой деятельностью.</w:t>
      </w:r>
    </w:p>
    <w:p w14:paraId="60A5E40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0A5E40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F03BF2">
        <w:rPr>
          <w:rFonts w:ascii="Times New Roman" w:hAnsi="Times New Roman"/>
          <w:sz w:val="18"/>
          <w:szCs w:val="18"/>
          <w:lang w:val="ru-RU"/>
        </w:rPr>
        <w:br/>
        <w:t>опорно-двигательного аппарата.</w:t>
      </w:r>
    </w:p>
    <w:p w14:paraId="60A5E40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0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свойств кости.</w:t>
      </w:r>
    </w:p>
    <w:p w14:paraId="60A5E40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костей (на муляжах).</w:t>
      </w:r>
    </w:p>
    <w:p w14:paraId="60A5E40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строения позвонков (на муляжах). </w:t>
      </w:r>
    </w:p>
    <w:p w14:paraId="60A5E40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гибкости позвоночника.</w:t>
      </w:r>
    </w:p>
    <w:p w14:paraId="60A5E41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Измерение массы и роста своего организма.</w:t>
      </w:r>
    </w:p>
    <w:p w14:paraId="60A5E41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влияния статической и динамической нагрузки на утомление мышц.</w:t>
      </w:r>
    </w:p>
    <w:p w14:paraId="60A5E41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Выявление нарушения осанки.</w:t>
      </w:r>
    </w:p>
    <w:p w14:paraId="60A5E41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признаков плоскостопия.</w:t>
      </w:r>
    </w:p>
    <w:p w14:paraId="60A5E41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Оказание первой помощи при повреждении скелета и мышц.</w:t>
      </w:r>
    </w:p>
    <w:p w14:paraId="60A5E41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Внутренняя среда организма.</w:t>
      </w:r>
    </w:p>
    <w:p w14:paraId="60A5E41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F03BF2">
        <w:rPr>
          <w:rFonts w:ascii="Times New Roman" w:hAnsi="Times New Roman"/>
          <w:sz w:val="18"/>
          <w:szCs w:val="18"/>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0A5E41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F03BF2">
        <w:rPr>
          <w:rFonts w:ascii="Times New Roman" w:hAnsi="Times New Roman"/>
          <w:sz w:val="18"/>
          <w:szCs w:val="18"/>
          <w:lang w:val="ru-RU"/>
        </w:rPr>
        <w:br/>
        <w:t>и И.И. Мечникова по изучению иммунитета.</w:t>
      </w:r>
    </w:p>
    <w:p w14:paraId="60A5E41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1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микроскопического строения крови человека и лягушки (сравнение).</w:t>
      </w:r>
    </w:p>
    <w:p w14:paraId="60A5E41A"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Кровообращение.</w:t>
      </w:r>
    </w:p>
    <w:p w14:paraId="60A5E41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F03BF2">
        <w:rPr>
          <w:rFonts w:ascii="Times New Roman" w:hAnsi="Times New Roman"/>
          <w:sz w:val="18"/>
          <w:szCs w:val="18"/>
          <w:lang w:val="ru-RU"/>
        </w:rPr>
        <w:br/>
        <w:t>при кровотечениях.</w:t>
      </w:r>
    </w:p>
    <w:p w14:paraId="60A5E41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1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Измерение кровяного давления.</w:t>
      </w:r>
    </w:p>
    <w:p w14:paraId="60A5E41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пульса и числа сердечных сокращений в покое </w:t>
      </w:r>
      <w:r w:rsidRPr="00F03BF2">
        <w:rPr>
          <w:rFonts w:ascii="Times New Roman" w:hAnsi="Times New Roman"/>
          <w:sz w:val="18"/>
          <w:szCs w:val="18"/>
          <w:lang w:val="ru-RU"/>
        </w:rPr>
        <w:br/>
        <w:t>и после дозированных физических нагрузок у человека.</w:t>
      </w:r>
    </w:p>
    <w:p w14:paraId="60A5E41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Первая помощь при кровотечениях.</w:t>
      </w:r>
    </w:p>
    <w:p w14:paraId="60A5E420"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Дыхание.</w:t>
      </w:r>
    </w:p>
    <w:p w14:paraId="60A5E42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Дыхание и его значение. Органы дыхания. Лёгкие. Взаимосвязь строения </w:t>
      </w:r>
      <w:r w:rsidRPr="00F03BF2">
        <w:rPr>
          <w:rFonts w:ascii="Times New Roman" w:hAnsi="Times New Roman"/>
          <w:sz w:val="18"/>
          <w:szCs w:val="18"/>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14:paraId="60A5E42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0A5E42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2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Измерение обхвата грудной клетки в состоянии вдоха и выдоха. </w:t>
      </w:r>
    </w:p>
    <w:p w14:paraId="60A5E42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частоты дыхания. Влияние различных факторов на частоту дыхания.</w:t>
      </w:r>
    </w:p>
    <w:p w14:paraId="60A5E426"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Питание и пищеварение.</w:t>
      </w:r>
    </w:p>
    <w:p w14:paraId="60A5E42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F03BF2">
        <w:rPr>
          <w:rFonts w:ascii="Times New Roman" w:hAnsi="Times New Roman"/>
          <w:sz w:val="18"/>
          <w:szCs w:val="18"/>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0A5E42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0A5E42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60A5E42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2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действия ферментов слюны на крахмал.</w:t>
      </w:r>
    </w:p>
    <w:p w14:paraId="60A5E42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Наблюдение действия желудочного сока на белки.</w:t>
      </w:r>
    </w:p>
    <w:p w14:paraId="60A5E42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Обмен веществ и превращение энергии.</w:t>
      </w:r>
    </w:p>
    <w:p w14:paraId="60A5E42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Обмен веществ и превращение энергии в организме человека. Пластический </w:t>
      </w:r>
      <w:r w:rsidRPr="00F03BF2">
        <w:rPr>
          <w:rFonts w:ascii="Times New Roman" w:hAnsi="Times New Roman"/>
          <w:sz w:val="18"/>
          <w:szCs w:val="18"/>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0A5E42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F03BF2">
        <w:rPr>
          <w:rFonts w:ascii="Times New Roman" w:hAnsi="Times New Roman"/>
          <w:sz w:val="18"/>
          <w:szCs w:val="18"/>
          <w:lang w:val="ru-RU"/>
        </w:rPr>
        <w:br/>
        <w:t>в пище.</w:t>
      </w:r>
    </w:p>
    <w:p w14:paraId="60A5E43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Нормы и режим питания. Рациональное питание – фактор укрепления здоровья. Нарушение обмена веществ.</w:t>
      </w:r>
    </w:p>
    <w:p w14:paraId="60A5E43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3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состава продуктов питания.</w:t>
      </w:r>
    </w:p>
    <w:p w14:paraId="60A5E43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Составление меню в зависимости от калорийности пищи.</w:t>
      </w:r>
    </w:p>
    <w:p w14:paraId="60A5E43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Способы сохранения витаминов в пищевых продуктах.</w:t>
      </w:r>
    </w:p>
    <w:p w14:paraId="60A5E43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b/>
          <w:sz w:val="18"/>
          <w:szCs w:val="18"/>
          <w:lang w:val="ru-RU"/>
        </w:rPr>
        <w:t>Кожа</w:t>
      </w:r>
      <w:r w:rsidRPr="00F03BF2">
        <w:rPr>
          <w:rFonts w:ascii="Times New Roman" w:hAnsi="Times New Roman"/>
          <w:sz w:val="18"/>
          <w:szCs w:val="18"/>
          <w:lang w:val="ru-RU"/>
        </w:rPr>
        <w:t>.</w:t>
      </w:r>
    </w:p>
    <w:p w14:paraId="60A5E43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Строение и функции кожи. Кожа и её производные. Кожа и терморегуляция. Влияние на кожу факторов окружающей среды.</w:t>
      </w:r>
    </w:p>
    <w:p w14:paraId="60A5E43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F03BF2">
        <w:rPr>
          <w:rFonts w:ascii="Times New Roman" w:hAnsi="Times New Roman"/>
          <w:sz w:val="18"/>
          <w:szCs w:val="18"/>
          <w:lang w:val="ru-RU"/>
        </w:rPr>
        <w:br/>
        <w:t>и их предупреждения. Профилактика и первая помощь при тепловом и солнечном ударах, ожогах и обморожениях.</w:t>
      </w:r>
    </w:p>
    <w:p w14:paraId="60A5E43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3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Исследование с помощью лупы тыльной и ладонной стороны кисти.</w:t>
      </w:r>
    </w:p>
    <w:p w14:paraId="60A5E43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жирности различных участков кожи лица.</w:t>
      </w:r>
    </w:p>
    <w:p w14:paraId="60A5E43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Описание мер по уходу за кожей лица и волосами в зависимости от типа кожи.</w:t>
      </w:r>
    </w:p>
    <w:p w14:paraId="60A5E43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Описание основных гигиенических требований к одежде и обуви.</w:t>
      </w:r>
    </w:p>
    <w:p w14:paraId="60A5E43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Выделение.</w:t>
      </w:r>
    </w:p>
    <w:p w14:paraId="60A5E43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0A5E43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4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Определение местоположения почек (на муляже). </w:t>
      </w:r>
    </w:p>
    <w:p w14:paraId="60A5E44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Описание мер профилактики болезней почек.</w:t>
      </w:r>
    </w:p>
    <w:p w14:paraId="60A5E44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Размножение и развитие.</w:t>
      </w:r>
    </w:p>
    <w:p w14:paraId="60A5E44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F03BF2">
        <w:rPr>
          <w:rFonts w:ascii="Times New Roman" w:hAnsi="Times New Roman"/>
          <w:sz w:val="18"/>
          <w:szCs w:val="18"/>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0A5E44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4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Описание основных мер по профилактике инфекционных вирусных заболеваний: СПИД и гепатит.</w:t>
      </w:r>
    </w:p>
    <w:p w14:paraId="60A5E446"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Органы чувств и сенсорные системы.</w:t>
      </w:r>
    </w:p>
    <w:p w14:paraId="60A5E44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Органы чувств и их значение. Анализаторы. Сенсорные системы. Глаз </w:t>
      </w:r>
      <w:r w:rsidRPr="00F03BF2">
        <w:rPr>
          <w:rFonts w:ascii="Times New Roman" w:hAnsi="Times New Roman"/>
          <w:sz w:val="18"/>
          <w:szCs w:val="18"/>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14:paraId="60A5E44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60A5E44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Органы равновесия, мышечного чувства, осязания, обоняния и вкуса. Взаимодействие сенсорных систем организма.</w:t>
      </w:r>
    </w:p>
    <w:p w14:paraId="60A5E44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4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остроты зрения у человека.</w:t>
      </w:r>
    </w:p>
    <w:p w14:paraId="60A5E44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органа зрения (на муляже и влажном препарате).</w:t>
      </w:r>
    </w:p>
    <w:p w14:paraId="60A5E44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строения органа слуха (на муляже).</w:t>
      </w:r>
    </w:p>
    <w:p w14:paraId="60A5E44E"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Поведение и психика.</w:t>
      </w:r>
    </w:p>
    <w:p w14:paraId="60A5E44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A5E45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0A5E45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Лабораторные и практические работы.</w:t>
      </w:r>
    </w:p>
    <w:p w14:paraId="60A5E45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Изучение кратковременной памяти.</w:t>
      </w:r>
    </w:p>
    <w:p w14:paraId="60A5E45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Определение объёма механической и логической памяти.</w:t>
      </w:r>
    </w:p>
    <w:p w14:paraId="60A5E45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Оценка сформированности навыков логического мышления.</w:t>
      </w:r>
    </w:p>
    <w:p w14:paraId="60A5E455"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Человек и окружающая среда.</w:t>
      </w:r>
    </w:p>
    <w:p w14:paraId="60A5E45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Человек и окружающая среда. Экологические факторы и их действие </w:t>
      </w:r>
      <w:r w:rsidRPr="00F03BF2">
        <w:rPr>
          <w:rFonts w:ascii="Times New Roman" w:hAnsi="Times New Roman"/>
          <w:sz w:val="18"/>
          <w:szCs w:val="18"/>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F03BF2">
        <w:rPr>
          <w:rFonts w:ascii="Times New Roman" w:hAnsi="Times New Roman"/>
          <w:sz w:val="18"/>
          <w:szCs w:val="18"/>
          <w:lang w:val="ru-RU"/>
        </w:rPr>
        <w:br/>
        <w:t>в окружающей среде, в опасных и чрезвычайных ситуациях.</w:t>
      </w:r>
    </w:p>
    <w:p w14:paraId="60A5E45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0A5E45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0A5E459" w14:textId="77777777" w:rsidR="00070493" w:rsidRPr="00F03BF2" w:rsidRDefault="00070493" w:rsidP="00FC36D8">
      <w:pPr>
        <w:spacing w:after="0"/>
        <w:ind w:firstLine="709"/>
        <w:jc w:val="both"/>
        <w:rPr>
          <w:rFonts w:ascii="Times New Roman" w:hAnsi="Times New Roman"/>
          <w:sz w:val="18"/>
          <w:szCs w:val="18"/>
          <w:lang w:val="ru-RU"/>
        </w:rPr>
      </w:pPr>
    </w:p>
    <w:p w14:paraId="60A5E45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Планируемые результаты освоения программы по биологии на уровне основного общего образования.</w:t>
      </w:r>
    </w:p>
    <w:p w14:paraId="60A5E45B" w14:textId="77777777" w:rsidR="00870381" w:rsidRPr="00F03BF2" w:rsidRDefault="00870381"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0A5E45C" w14:textId="77777777" w:rsidR="00870381" w:rsidRPr="00F03BF2" w:rsidRDefault="00870381"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F03BF2">
        <w:rPr>
          <w:rFonts w:ascii="Times New Roman" w:hAnsi="Times New Roman"/>
          <w:sz w:val="18"/>
          <w:szCs w:val="18"/>
          <w:lang w:val="ru-RU"/>
        </w:rPr>
        <w:br/>
      </w:r>
      <w:r w:rsidRPr="00F03BF2">
        <w:rPr>
          <w:rFonts w:ascii="Times New Roman" w:hAnsi="Times New Roman"/>
          <w:sz w:val="18"/>
          <w:szCs w:val="18"/>
          <w:lang w:val="ru-RU"/>
        </w:rPr>
        <w:t>на</w:t>
      </w:r>
      <w:r w:rsidR="00807FAE" w:rsidRPr="00F03BF2">
        <w:rPr>
          <w:rFonts w:ascii="Times New Roman" w:hAnsi="Times New Roman"/>
          <w:sz w:val="18"/>
          <w:szCs w:val="18"/>
          <w:lang w:val="ru-RU"/>
        </w:rPr>
        <w:t xml:space="preserve"> </w:t>
      </w:r>
      <w:r w:rsidRPr="00F03BF2">
        <w:rPr>
          <w:rFonts w:ascii="Times New Roman" w:hAnsi="Times New Roman"/>
          <w:sz w:val="18"/>
          <w:szCs w:val="18"/>
          <w:lang w:val="ru-RU"/>
        </w:rPr>
        <w:t>ее основе и в процессе реализации основных направлений воспитательной деятельности, в том числе в части:</w:t>
      </w:r>
    </w:p>
    <w:p w14:paraId="60A5E45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патриотического воспитания:</w:t>
      </w:r>
    </w:p>
    <w:p w14:paraId="60A5E45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отношение к биологии как к важной составляющей культуры, гордость </w:t>
      </w:r>
      <w:r w:rsidRPr="00F03BF2">
        <w:rPr>
          <w:rFonts w:ascii="Times New Roman" w:hAnsi="Times New Roman"/>
          <w:sz w:val="18"/>
          <w:szCs w:val="18"/>
          <w:lang w:val="ru-RU"/>
        </w:rPr>
        <w:br/>
        <w:t>за вклад российских и советских учёных в развитие мировой биологической науки;</w:t>
      </w:r>
    </w:p>
    <w:p w14:paraId="60A5E45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 гражданского воспитания:</w:t>
      </w:r>
    </w:p>
    <w:p w14:paraId="60A5E46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0A5E46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 духовно-нравственного воспитания:</w:t>
      </w:r>
    </w:p>
    <w:p w14:paraId="60A5E46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готовность оценивать поведение и поступки с позиции нравственных норм </w:t>
      </w:r>
      <w:r w:rsidRPr="00F03BF2">
        <w:rPr>
          <w:rFonts w:ascii="Times New Roman" w:hAnsi="Times New Roman"/>
          <w:sz w:val="18"/>
          <w:szCs w:val="18"/>
          <w:lang w:val="ru-RU"/>
        </w:rPr>
        <w:br/>
        <w:t>и норм экологической культуры;</w:t>
      </w:r>
    </w:p>
    <w:p w14:paraId="60A5E46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понимание значимости нравственного аспекта деятельности человека </w:t>
      </w:r>
      <w:r w:rsidRPr="00F03BF2">
        <w:rPr>
          <w:rFonts w:ascii="Times New Roman" w:hAnsi="Times New Roman"/>
          <w:sz w:val="18"/>
          <w:szCs w:val="18"/>
          <w:lang w:val="ru-RU"/>
        </w:rPr>
        <w:br/>
        <w:t>в медицине и биологии;</w:t>
      </w:r>
    </w:p>
    <w:p w14:paraId="60A5E46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 эстетического воспитания:</w:t>
      </w:r>
    </w:p>
    <w:p w14:paraId="60A5E46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понимание роли биологии в формировании эстетической культуры личности;</w:t>
      </w:r>
    </w:p>
    <w:p w14:paraId="60A5E46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ценности научного познания:</w:t>
      </w:r>
    </w:p>
    <w:p w14:paraId="60A5E46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A5E46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понимание роли биологической науки в формировании научного мировоззрения;</w:t>
      </w:r>
    </w:p>
    <w:p w14:paraId="60A5E46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научной любознательности, интереса к биологической науке, навыков исследовательской деятельности;</w:t>
      </w:r>
    </w:p>
    <w:p w14:paraId="60A5E46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формирования культуры здоровья:</w:t>
      </w:r>
    </w:p>
    <w:p w14:paraId="60A5E46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0A5E46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A5E46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соблюдение правил безопасности, в том числе навыки безопасного поведения в природной среде;</w:t>
      </w:r>
    </w:p>
    <w:p w14:paraId="60A5E46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сформированность навыка рефлексии, управление собственным эмоциональным состоянием;</w:t>
      </w:r>
    </w:p>
    <w:p w14:paraId="60A5E46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6) трудового воспитания:</w:t>
      </w:r>
    </w:p>
    <w:p w14:paraId="60A5E47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F03BF2">
        <w:rPr>
          <w:rFonts w:ascii="Times New Roman" w:hAnsi="Times New Roman"/>
          <w:sz w:val="18"/>
          <w:szCs w:val="18"/>
          <w:lang w:val="ru-RU"/>
        </w:rPr>
        <w:br/>
        <w:t>к практическому изучению профессий, связанных с биологией;</w:t>
      </w:r>
    </w:p>
    <w:p w14:paraId="60A5E47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 экологического воспитания:</w:t>
      </w:r>
    </w:p>
    <w:p w14:paraId="60A5E47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ориентация на применение биологических знаний при решении задач </w:t>
      </w:r>
      <w:r w:rsidRPr="00F03BF2">
        <w:rPr>
          <w:rFonts w:ascii="Times New Roman" w:hAnsi="Times New Roman"/>
          <w:sz w:val="18"/>
          <w:szCs w:val="18"/>
          <w:lang w:val="ru-RU"/>
        </w:rPr>
        <w:br/>
        <w:t>в области окружающей среды;</w:t>
      </w:r>
    </w:p>
    <w:p w14:paraId="60A5E47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осознание экологических проблем и путей их решения;</w:t>
      </w:r>
    </w:p>
    <w:p w14:paraId="60A5E47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готовность к участию в практической деятельности экологической направленности;</w:t>
      </w:r>
    </w:p>
    <w:p w14:paraId="60A5E47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8) адаптации обучающегося к изменяющимся условиям социальной</w:t>
      </w:r>
      <w:r w:rsidRPr="00F03BF2">
        <w:rPr>
          <w:rFonts w:ascii="Times New Roman" w:hAnsi="Times New Roman"/>
          <w:sz w:val="18"/>
          <w:szCs w:val="18"/>
          <w:lang w:val="ru-RU"/>
        </w:rPr>
        <w:br/>
        <w:t>и природной среды:</w:t>
      </w:r>
    </w:p>
    <w:p w14:paraId="60A5E47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адекватная оценка изменяющихся условий;</w:t>
      </w:r>
    </w:p>
    <w:p w14:paraId="60A5E47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принятие решения (индивидуальное, в группе) в изменяющихся условиях </w:t>
      </w:r>
      <w:r w:rsidRPr="00F03BF2">
        <w:rPr>
          <w:rFonts w:ascii="Times New Roman" w:hAnsi="Times New Roman"/>
          <w:sz w:val="18"/>
          <w:szCs w:val="18"/>
          <w:lang w:val="ru-RU"/>
        </w:rPr>
        <w:br/>
        <w:t>на основании анализа биологической информации;</w:t>
      </w:r>
    </w:p>
    <w:p w14:paraId="60A5E47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планирование действий в новой ситуации на основании знаний биологических закономерностей.</w:t>
      </w:r>
    </w:p>
    <w:p w14:paraId="60A5E479" w14:textId="77777777" w:rsidR="00134744" w:rsidRPr="00F03BF2" w:rsidRDefault="00807FAE" w:rsidP="00FC36D8">
      <w:pPr>
        <w:spacing w:after="0"/>
        <w:ind w:firstLine="709"/>
        <w:jc w:val="both"/>
        <w:rPr>
          <w:rFonts w:ascii="Times New Roman" w:hAnsi="Times New Roman"/>
          <w:sz w:val="18"/>
          <w:szCs w:val="18"/>
          <w:lang w:val="ru-RU"/>
        </w:rPr>
      </w:pPr>
      <w:bookmarkStart w:id="77" w:name="_TOC_250007"/>
      <w:r w:rsidRPr="00F03BF2">
        <w:rPr>
          <w:rFonts w:ascii="Times New Roman" w:hAnsi="Times New Roman"/>
          <w:sz w:val="18"/>
          <w:szCs w:val="18"/>
          <w:lang w:val="ru-RU"/>
        </w:rPr>
        <w:t>Метапредметные результаты освоения программы основного общего образования, должны отражать:</w:t>
      </w:r>
    </w:p>
    <w:p w14:paraId="60A5E47A" w14:textId="77777777" w:rsidR="00807FAE" w:rsidRPr="00F03BF2" w:rsidRDefault="00807FA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универсальными учебными познавательными действиями:</w:t>
      </w:r>
    </w:p>
    <w:p w14:paraId="60A5E47B" w14:textId="77777777" w:rsidR="00807FAE" w:rsidRPr="00F03BF2" w:rsidRDefault="00807FAE" w:rsidP="00FC36D8">
      <w:pPr>
        <w:spacing w:after="0"/>
        <w:ind w:firstLine="709"/>
        <w:jc w:val="both"/>
        <w:rPr>
          <w:rFonts w:ascii="Times New Roman" w:hAnsi="Times New Roman"/>
          <w:i/>
          <w:sz w:val="18"/>
          <w:szCs w:val="18"/>
          <w:lang w:val="ru-RU"/>
        </w:rPr>
      </w:pPr>
      <w:r w:rsidRPr="00F03BF2">
        <w:rPr>
          <w:rFonts w:ascii="Times New Roman" w:hAnsi="Times New Roman"/>
          <w:sz w:val="18"/>
          <w:szCs w:val="18"/>
          <w:lang w:val="ru-RU"/>
        </w:rPr>
        <w:t>1) базовые логические действия:</w:t>
      </w:r>
    </w:p>
    <w:bookmarkEnd w:id="77"/>
    <w:p w14:paraId="60A5E47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и характеризовать существенные признаки биологических объектов (явлений);</w:t>
      </w:r>
    </w:p>
    <w:p w14:paraId="60A5E47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0A5E47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 учётом предложенной биологической задачи выявлять закономерности </w:t>
      </w:r>
      <w:r w:rsidRPr="00F03BF2">
        <w:rPr>
          <w:rFonts w:ascii="Times New Roman" w:hAnsi="Times New Roman"/>
          <w:sz w:val="18"/>
          <w:szCs w:val="18"/>
          <w:lang w:val="ru-RU"/>
        </w:rPr>
        <w:br/>
        <w:t xml:space="preserve">и противоречия в рассматриваемых фактах и наблюдениях, предлагать критерии </w:t>
      </w:r>
      <w:r w:rsidRPr="00F03BF2">
        <w:rPr>
          <w:rFonts w:ascii="Times New Roman" w:hAnsi="Times New Roman"/>
          <w:sz w:val="18"/>
          <w:szCs w:val="18"/>
          <w:lang w:val="ru-RU"/>
        </w:rPr>
        <w:br/>
        <w:t>для выявления закономерностей и противоречий;</w:t>
      </w:r>
    </w:p>
    <w:p w14:paraId="60A5E47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дефициты информации, данных, необходимых для решения поставленной задачи;</w:t>
      </w:r>
    </w:p>
    <w:p w14:paraId="60A5E48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F03BF2">
        <w:rPr>
          <w:rFonts w:ascii="Times New Roman" w:hAnsi="Times New Roman"/>
          <w:sz w:val="18"/>
          <w:szCs w:val="18"/>
          <w:lang w:val="ru-RU"/>
        </w:rPr>
        <w:br/>
        <w:t>о взаимосвязях;</w:t>
      </w:r>
    </w:p>
    <w:p w14:paraId="60A5E48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0A5E482" w14:textId="77777777" w:rsidR="00807FAE" w:rsidRPr="00F03BF2" w:rsidRDefault="00807FA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 базовые исследовательские действия:</w:t>
      </w:r>
    </w:p>
    <w:p w14:paraId="60A5E48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вопросы как исследовательский инструмент познания;</w:t>
      </w:r>
    </w:p>
    <w:p w14:paraId="60A5E48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формулировать вопросы, фиксирующие разрыв между реальным </w:t>
      </w:r>
      <w:r w:rsidRPr="00F03BF2">
        <w:rPr>
          <w:rFonts w:ascii="Times New Roman" w:hAnsi="Times New Roman"/>
          <w:sz w:val="18"/>
          <w:szCs w:val="18"/>
          <w:lang w:val="ru-RU"/>
        </w:rPr>
        <w:br/>
        <w:t>и желательным состоянием ситуации, объекта, и самостоятельно устанавливать искомое и данное;</w:t>
      </w:r>
    </w:p>
    <w:p w14:paraId="60A5E48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формировать гипотезу об истинности собственных суждений, аргументировать свою позицию, мнение;</w:t>
      </w:r>
    </w:p>
    <w:p w14:paraId="60A5E48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A5E48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на применимость и достоверность информацию, полученную в ходе наблюдения и эксперимента;</w:t>
      </w:r>
    </w:p>
    <w:p w14:paraId="60A5E48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0A5E48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прогнозировать возможное дальнейшее развитие биологических процессов </w:t>
      </w:r>
      <w:r w:rsidRPr="00F03BF2">
        <w:rPr>
          <w:rFonts w:ascii="Times New Roman" w:hAnsi="Times New Roman"/>
          <w:sz w:val="18"/>
          <w:szCs w:val="1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60A5E48A" w14:textId="77777777" w:rsidR="00807FAE" w:rsidRPr="00F03BF2" w:rsidRDefault="00807FAE" w:rsidP="00FC36D8">
      <w:pPr>
        <w:spacing w:after="0"/>
        <w:ind w:firstLine="709"/>
        <w:jc w:val="both"/>
        <w:rPr>
          <w:rFonts w:ascii="Times New Roman" w:hAnsi="Times New Roman"/>
          <w:i/>
          <w:sz w:val="18"/>
          <w:szCs w:val="18"/>
          <w:lang w:val="ru-RU"/>
        </w:rPr>
      </w:pPr>
      <w:r w:rsidRPr="00F03BF2">
        <w:rPr>
          <w:rFonts w:ascii="Times New Roman" w:hAnsi="Times New Roman"/>
          <w:sz w:val="18"/>
          <w:szCs w:val="18"/>
          <w:lang w:val="ru-RU"/>
        </w:rPr>
        <w:t>3) работа с информацией:</w:t>
      </w:r>
    </w:p>
    <w:p w14:paraId="60A5E48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A5E48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выбирать, анализировать, систематизировать и интерпретировать биологическую информацию различных видов и форм представления;</w:t>
      </w:r>
    </w:p>
    <w:p w14:paraId="60A5E48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находить сходные аргументы (подтверждающие или опровергающие одну </w:t>
      </w:r>
      <w:r w:rsidRPr="00F03BF2">
        <w:rPr>
          <w:rFonts w:ascii="Times New Roman" w:hAnsi="Times New Roman"/>
          <w:sz w:val="18"/>
          <w:szCs w:val="18"/>
          <w:lang w:val="ru-RU"/>
        </w:rPr>
        <w:br/>
        <w:t>и ту же идею, версию) в различных информационных источниках;</w:t>
      </w:r>
    </w:p>
    <w:p w14:paraId="60A5E48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оптимальную форму представления информации </w:t>
      </w:r>
      <w:r w:rsidRPr="00F03BF2">
        <w:rPr>
          <w:rFonts w:ascii="Times New Roman" w:hAnsi="Times New Roman"/>
          <w:sz w:val="18"/>
          <w:szCs w:val="18"/>
          <w:lang w:val="ru-RU"/>
        </w:rPr>
        <w:br/>
        <w:t>и иллюстрировать решаемые задачи несложными схемами, диаграммами, иной графикой и их комбинациями;</w:t>
      </w:r>
    </w:p>
    <w:p w14:paraId="60A5E48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надёжность биологической информации по критериям, предложенным учителем или сформулированным самостоятельно;</w:t>
      </w:r>
    </w:p>
    <w:p w14:paraId="60A5E49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запоминать и систематизировать биологическую информацию.</w:t>
      </w:r>
    </w:p>
    <w:p w14:paraId="60A5E491" w14:textId="77777777" w:rsidR="00807FAE" w:rsidRPr="00F03BF2" w:rsidRDefault="00807FAE" w:rsidP="00FC36D8">
      <w:pPr>
        <w:spacing w:after="0"/>
        <w:ind w:firstLine="708"/>
        <w:jc w:val="both"/>
        <w:rPr>
          <w:rFonts w:ascii="Times New Roman" w:hAnsi="Times New Roman"/>
          <w:sz w:val="18"/>
          <w:szCs w:val="18"/>
          <w:lang w:val="ru-RU"/>
        </w:rPr>
      </w:pPr>
      <w:r w:rsidRPr="00F03BF2">
        <w:rPr>
          <w:rFonts w:ascii="Times New Roman" w:hAnsi="Times New Roman"/>
          <w:sz w:val="18"/>
          <w:szCs w:val="18"/>
          <w:lang w:val="ru-RU"/>
        </w:rPr>
        <w:t>Овладение универсальными учебными коммуникативными действиями:</w:t>
      </w:r>
    </w:p>
    <w:p w14:paraId="60A5E492" w14:textId="77777777" w:rsidR="00807FAE" w:rsidRPr="00F03BF2" w:rsidRDefault="00807FAE" w:rsidP="00FC36D8">
      <w:pPr>
        <w:spacing w:after="0"/>
        <w:jc w:val="both"/>
        <w:rPr>
          <w:rFonts w:ascii="Times New Roman" w:hAnsi="Times New Roman"/>
          <w:sz w:val="18"/>
          <w:szCs w:val="18"/>
          <w:lang w:val="ru-RU"/>
        </w:rPr>
      </w:pPr>
      <w:r w:rsidRPr="00F03BF2">
        <w:rPr>
          <w:rFonts w:ascii="Times New Roman" w:hAnsi="Times New Roman"/>
          <w:sz w:val="18"/>
          <w:szCs w:val="18"/>
          <w:lang w:val="ru-RU"/>
        </w:rPr>
        <w:t xml:space="preserve">         1) общение:</w:t>
      </w:r>
    </w:p>
    <w:p w14:paraId="60A5E49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воспринимать и формулировать суждения, выражать эмоции в процессе выполнения практических и лабораторных работ;</w:t>
      </w:r>
    </w:p>
    <w:p w14:paraId="60A5E49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выражать себя (свою точку зрения) в устных и письменных текстах;</w:t>
      </w:r>
    </w:p>
    <w:p w14:paraId="60A5E49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0A5E49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понимать намерения других, проявлять уважительное отношение </w:t>
      </w:r>
      <w:r w:rsidRPr="00F03BF2">
        <w:rPr>
          <w:rFonts w:ascii="Times New Roman" w:hAnsi="Times New Roman"/>
          <w:sz w:val="18"/>
          <w:szCs w:val="18"/>
          <w:lang w:val="ru-RU"/>
        </w:rPr>
        <w:br/>
        <w:t>к собеседнику и в корректной форме формулировать свои возражения;</w:t>
      </w:r>
    </w:p>
    <w:p w14:paraId="60A5E49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0A5E49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сопоставлять свои суждения с суждениями других участников диалога, обнаруживать различие и сходство позиций;</w:t>
      </w:r>
    </w:p>
    <w:p w14:paraId="60A5E49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публично представлять результаты выполненного биологического опыта (эксперимента, исследования, проекта);</w:t>
      </w:r>
    </w:p>
    <w:p w14:paraId="60A5E49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выбирать формат выступления с учётом задач презентации </w:t>
      </w:r>
      <w:r w:rsidRPr="00F03BF2">
        <w:rPr>
          <w:rFonts w:ascii="Times New Roman" w:hAnsi="Times New Roman"/>
          <w:sz w:val="18"/>
          <w:szCs w:val="1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60A5E49B" w14:textId="77777777" w:rsidR="00807FAE" w:rsidRPr="00F03BF2" w:rsidRDefault="00807FAE" w:rsidP="00FC36D8">
      <w:pPr>
        <w:spacing w:after="0"/>
        <w:ind w:firstLine="709"/>
        <w:jc w:val="both"/>
        <w:rPr>
          <w:rFonts w:ascii="Times New Roman" w:hAnsi="Times New Roman"/>
          <w:sz w:val="18"/>
          <w:szCs w:val="18"/>
          <w:lang w:val="ru-RU"/>
        </w:rPr>
      </w:pPr>
      <w:bookmarkStart w:id="78" w:name="_TOC_250006"/>
      <w:r w:rsidRPr="00F03BF2">
        <w:rPr>
          <w:rFonts w:ascii="Times New Roman" w:hAnsi="Times New Roman"/>
          <w:sz w:val="18"/>
          <w:szCs w:val="18"/>
          <w:lang w:val="ru-RU"/>
        </w:rPr>
        <w:t>2) совместная деятельность:</w:t>
      </w:r>
    </w:p>
    <w:p w14:paraId="60A5E49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A5E49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принимать цель совместной деятельности, коллективно строить действия </w:t>
      </w:r>
      <w:r w:rsidRPr="00F03BF2">
        <w:rPr>
          <w:rFonts w:ascii="Times New Roman" w:hAnsi="Times New Roman"/>
          <w:sz w:val="18"/>
          <w:szCs w:val="18"/>
          <w:lang w:val="ru-RU"/>
        </w:rPr>
        <w:br/>
        <w:t xml:space="preserve">по её достижению: распределять роли, договариваться, обсуждать процесс </w:t>
      </w:r>
      <w:r w:rsidRPr="00F03BF2">
        <w:rPr>
          <w:rFonts w:ascii="Times New Roman" w:hAnsi="Times New Roman"/>
          <w:sz w:val="18"/>
          <w:szCs w:val="18"/>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14:paraId="60A5E49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0A5E49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A5E4A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03BF2">
        <w:rPr>
          <w:rFonts w:ascii="Times New Roman" w:hAnsi="Times New Roman"/>
          <w:sz w:val="18"/>
          <w:szCs w:val="18"/>
          <w:lang w:val="ru-RU"/>
        </w:rPr>
        <w:br/>
        <w:t>к предоставлению отчёта перед группой;</w:t>
      </w:r>
    </w:p>
    <w:p w14:paraId="60A5E4A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8"/>
    <w:p w14:paraId="60A5E4A2" w14:textId="77777777" w:rsidR="00807FAE" w:rsidRPr="00F03BF2" w:rsidRDefault="00807FA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универсальными учебными регулятивными действиями:</w:t>
      </w:r>
    </w:p>
    <w:p w14:paraId="60A5E4A3" w14:textId="77777777" w:rsidR="00807FAE" w:rsidRPr="00F03BF2" w:rsidRDefault="00807FA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самоорганизация:</w:t>
      </w:r>
    </w:p>
    <w:p w14:paraId="60A5E4A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проблемы для решения в жизненных и учебных ситуациях, используя биологические знания;</w:t>
      </w:r>
    </w:p>
    <w:p w14:paraId="60A5E4A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ориентироваться в различных подходах принятия решений (индивидуальное, принятие решения в группе, принятие решений группой);</w:t>
      </w:r>
    </w:p>
    <w:p w14:paraId="60A5E4A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0A5E4A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0A5E4A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делать выбор и брать ответственность за решение.</w:t>
      </w:r>
    </w:p>
    <w:p w14:paraId="60A5E4A9" w14:textId="77777777" w:rsidR="00807FAE" w:rsidRPr="00F03BF2" w:rsidRDefault="00807FA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 самоконтроль:</w:t>
      </w:r>
    </w:p>
    <w:p w14:paraId="60A5E4A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способами самоконтроля, самомотивации и рефлексии;</w:t>
      </w:r>
    </w:p>
    <w:p w14:paraId="60A5E4A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давать адекватную оценку ситуации и предлагать план её изменения;</w:t>
      </w:r>
    </w:p>
    <w:p w14:paraId="60A5E4A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учитывать контекст и предвидеть трудности, которые могут возникнуть </w:t>
      </w:r>
      <w:r w:rsidRPr="00F03BF2">
        <w:rPr>
          <w:rFonts w:ascii="Times New Roman" w:hAnsi="Times New Roman"/>
          <w:sz w:val="18"/>
          <w:szCs w:val="18"/>
          <w:lang w:val="ru-RU"/>
        </w:rPr>
        <w:br/>
        <w:t>при решении учебной биологической задачи, адаптировать решение к меняющимся обстоятельствам;</w:t>
      </w:r>
    </w:p>
    <w:p w14:paraId="60A5E4A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0A5E4A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0A5E4A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оценивать соответствие результата цели и условиям.</w:t>
      </w:r>
    </w:p>
    <w:p w14:paraId="60A5E4B0" w14:textId="77777777" w:rsidR="00807FAE" w:rsidRPr="00F03BF2" w:rsidRDefault="00807FA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 эмоциональный интеллект:</w:t>
      </w:r>
    </w:p>
    <w:p w14:paraId="60A5E4B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называть и управлять собственными эмоциями и эмоциями других;</w:t>
      </w:r>
    </w:p>
    <w:p w14:paraId="60A5E4B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и анализировать причины эмоций;</w:t>
      </w:r>
    </w:p>
    <w:p w14:paraId="60A5E4B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ставить себя на место другого человека, понимать мотивы и намерения другого;</w:t>
      </w:r>
    </w:p>
    <w:p w14:paraId="60A5E4B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регулировать способ выражения эмоций.</w:t>
      </w:r>
    </w:p>
    <w:p w14:paraId="60A5E4B5" w14:textId="77777777" w:rsidR="00807FAE" w:rsidRPr="00F03BF2" w:rsidRDefault="00807FAE"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принятие себя и других:</w:t>
      </w:r>
    </w:p>
    <w:p w14:paraId="60A5E4B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осознанно относиться к другому человеку, его мнению;</w:t>
      </w:r>
    </w:p>
    <w:p w14:paraId="60A5E4B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признавать своё право на ошибку и такое же право другого;</w:t>
      </w:r>
    </w:p>
    <w:p w14:paraId="60A5E4B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открытость себе и другим;</w:t>
      </w:r>
    </w:p>
    <w:p w14:paraId="60A5E4B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осознавать невозможность контролировать всё вокруг;</w:t>
      </w:r>
    </w:p>
    <w:p w14:paraId="60A5E4B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0A5E4BB" w14:textId="77777777" w:rsidR="00070493" w:rsidRPr="00F03BF2" w:rsidRDefault="00070493" w:rsidP="00FC36D8">
      <w:pPr>
        <w:spacing w:after="0"/>
        <w:ind w:firstLine="709"/>
        <w:jc w:val="both"/>
        <w:rPr>
          <w:rFonts w:ascii="Times New Roman" w:hAnsi="Times New Roman"/>
          <w:sz w:val="18"/>
          <w:szCs w:val="18"/>
          <w:lang w:val="ru-RU"/>
        </w:rPr>
      </w:pPr>
    </w:p>
    <w:p w14:paraId="60A5E4B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биологии.</w:t>
      </w:r>
    </w:p>
    <w:p w14:paraId="60A5E4BD"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Предметные результаты освоения программы по биологии к концу обучения в 5 классе:</w:t>
      </w:r>
    </w:p>
    <w:p w14:paraId="60A5E4B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биологию как науку о живой природе, называть признаки живого, сравнивать объекты живой и неживой природы;</w:t>
      </w:r>
    </w:p>
    <w:p w14:paraId="60A5E4B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F03BF2">
        <w:rPr>
          <w:rFonts w:ascii="Times New Roman" w:hAnsi="Times New Roman"/>
          <w:sz w:val="18"/>
          <w:szCs w:val="18"/>
          <w:lang w:val="ru-RU"/>
        </w:rPr>
        <w:br/>
        <w:t>с биологией (4–5 профессий);</w:t>
      </w:r>
    </w:p>
    <w:p w14:paraId="60A5E4C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60A5E4C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0A5E4C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0A5E4C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F03BF2">
        <w:rPr>
          <w:rFonts w:ascii="Times New Roman" w:hAnsi="Times New Roman"/>
          <w:sz w:val="18"/>
          <w:szCs w:val="18"/>
          <w:lang w:val="ru-RU"/>
        </w:rPr>
        <w:br/>
        <w:t>и фауны природных зон Земли, ландшафты природные и культурные;</w:t>
      </w:r>
    </w:p>
    <w:p w14:paraId="60A5E4C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0A5E4C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понятие о среде обитания (водной, наземно-воздушной, почвенной, внутриорганизменной), условиях среды обитания;</w:t>
      </w:r>
    </w:p>
    <w:p w14:paraId="60A5E4C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характеризующие приспособленность организмов к среде обитания, взаимосвязи организмов в сообществах;</w:t>
      </w:r>
    </w:p>
    <w:p w14:paraId="60A5E4C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выделять отличительные признаки природных и искусственных сообществ;</w:t>
      </w:r>
    </w:p>
    <w:p w14:paraId="60A5E4C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60A5E4C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роль биологии в практической деятельности человека;</w:t>
      </w:r>
    </w:p>
    <w:p w14:paraId="60A5E4C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0A5E4C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F03BF2">
        <w:rPr>
          <w:rFonts w:ascii="Times New Roman" w:hAnsi="Times New Roman"/>
          <w:sz w:val="18"/>
          <w:szCs w:val="18"/>
          <w:lang w:val="ru-RU"/>
        </w:rPr>
        <w:br/>
        <w:t>и сравнения живых объектов);</w:t>
      </w:r>
    </w:p>
    <w:p w14:paraId="60A5E4C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F03BF2">
        <w:rPr>
          <w:rFonts w:ascii="Times New Roman" w:hAnsi="Times New Roman"/>
          <w:sz w:val="18"/>
          <w:szCs w:val="18"/>
          <w:lang w:val="ru-RU"/>
        </w:rPr>
        <w:br/>
        <w:t>и измерение биологических объектов;</w:t>
      </w:r>
    </w:p>
    <w:p w14:paraId="60A5E4C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владеть приёмами работы с лупой, световым и цифровым микроскопами </w:t>
      </w:r>
      <w:r w:rsidRPr="00F03BF2">
        <w:rPr>
          <w:rFonts w:ascii="Times New Roman" w:hAnsi="Times New Roman"/>
          <w:sz w:val="18"/>
          <w:szCs w:val="18"/>
          <w:lang w:val="ru-RU"/>
        </w:rPr>
        <w:br/>
        <w:t>при рассматривании биологических объектов;</w:t>
      </w:r>
    </w:p>
    <w:p w14:paraId="60A5E4C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F03BF2">
        <w:rPr>
          <w:rFonts w:ascii="Times New Roman" w:hAnsi="Times New Roman"/>
          <w:sz w:val="18"/>
          <w:szCs w:val="18"/>
          <w:lang w:val="ru-RU"/>
        </w:rPr>
        <w:br/>
        <w:t>во внеурочной деятельности;</w:t>
      </w:r>
    </w:p>
    <w:p w14:paraId="60A5E4C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при выполнении учебных заданий научно-популярную литературу по биологии, справочные материалы, ресурсы Интернета;</w:t>
      </w:r>
    </w:p>
    <w:p w14:paraId="60A5E4D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создавать письменные и устные сообщения, грамотно используя понятийный аппарат изучаемого раздела биологии.</w:t>
      </w:r>
    </w:p>
    <w:p w14:paraId="60A5E4D1" w14:textId="77777777" w:rsidR="00134744" w:rsidRPr="00F03BF2" w:rsidRDefault="00134744" w:rsidP="00FC36D8">
      <w:pPr>
        <w:spacing w:after="0"/>
        <w:ind w:firstLine="709"/>
        <w:jc w:val="both"/>
        <w:rPr>
          <w:rFonts w:ascii="Times New Roman" w:hAnsi="Times New Roman"/>
          <w:b/>
          <w:sz w:val="18"/>
          <w:szCs w:val="18"/>
          <w:lang w:val="ru-RU"/>
        </w:rPr>
      </w:pPr>
      <w:bookmarkStart w:id="79" w:name="_TOC_250004"/>
      <w:bookmarkEnd w:id="79"/>
      <w:r w:rsidRPr="00F03BF2">
        <w:rPr>
          <w:rFonts w:ascii="Times New Roman" w:hAnsi="Times New Roman"/>
          <w:b/>
          <w:sz w:val="18"/>
          <w:szCs w:val="18"/>
          <w:lang w:val="ru-RU"/>
        </w:rPr>
        <w:t>Предметные результаты освоения программы по биологии к концу обучения в 6 классе:</w:t>
      </w:r>
    </w:p>
    <w:p w14:paraId="60A5E4D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ботанику как биологическую науку, её разделы и связи </w:t>
      </w:r>
      <w:r w:rsidRPr="00F03BF2">
        <w:rPr>
          <w:rFonts w:ascii="Times New Roman" w:hAnsi="Times New Roman"/>
          <w:sz w:val="18"/>
          <w:szCs w:val="18"/>
          <w:lang w:val="ru-RU"/>
        </w:rPr>
        <w:br/>
        <w:t>с другими науками и техникой;</w:t>
      </w:r>
    </w:p>
    <w:p w14:paraId="60A5E4D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60A5E4D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F03BF2">
        <w:rPr>
          <w:rFonts w:ascii="Times New Roman" w:hAnsi="Times New Roman"/>
          <w:sz w:val="18"/>
          <w:szCs w:val="18"/>
          <w:lang w:val="ru-RU"/>
        </w:rPr>
        <w:br/>
        <w:t>и в контексте;</w:t>
      </w:r>
    </w:p>
    <w:p w14:paraId="60A5E4D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описывать строение и жизнедеятельность растительного организма </w:t>
      </w:r>
      <w:r w:rsidRPr="00F03BF2">
        <w:rPr>
          <w:rFonts w:ascii="Times New Roman" w:hAnsi="Times New Roman"/>
          <w:sz w:val="18"/>
          <w:szCs w:val="18"/>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0A5E4D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0A5E4D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0A5E4D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растительные ткани и органы растений между собой;</w:t>
      </w:r>
    </w:p>
    <w:p w14:paraId="60A5E4D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F03BF2">
        <w:rPr>
          <w:rFonts w:ascii="Times New Roman" w:hAnsi="Times New Roman"/>
          <w:sz w:val="18"/>
          <w:szCs w:val="18"/>
          <w:lang w:val="ru-RU"/>
        </w:rPr>
        <w:br/>
        <w:t>и временными микропрепаратами, исследовательские работы с использованием приборов и инструментов цифровой лаборатории;</w:t>
      </w:r>
    </w:p>
    <w:p w14:paraId="60A5E4D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процессы жизнедеятельности растений: поглощение воды </w:t>
      </w:r>
      <w:r w:rsidRPr="00F03BF2">
        <w:rPr>
          <w:rFonts w:ascii="Times New Roman" w:hAnsi="Times New Roman"/>
          <w:sz w:val="18"/>
          <w:szCs w:val="18"/>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0A5E4D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60A5E4D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классифицировать растения и их части по разным основаниям;</w:t>
      </w:r>
    </w:p>
    <w:p w14:paraId="60A5E4D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роль растений в природе и жизни человека: значение фотосинтеза </w:t>
      </w:r>
      <w:r w:rsidRPr="00F03BF2">
        <w:rPr>
          <w:rFonts w:ascii="Times New Roman" w:hAnsi="Times New Roman"/>
          <w:sz w:val="18"/>
          <w:szCs w:val="18"/>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0A5E4D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полученные знания для выращивания и размножения культурных растений;</w:t>
      </w:r>
    </w:p>
    <w:p w14:paraId="60A5E4D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F03BF2">
        <w:rPr>
          <w:rFonts w:ascii="Times New Roman" w:hAnsi="Times New Roman"/>
          <w:sz w:val="18"/>
          <w:szCs w:val="18"/>
          <w:lang w:val="ru-RU"/>
        </w:rPr>
        <w:br/>
        <w:t>и эксперименты;</w:t>
      </w:r>
    </w:p>
    <w:p w14:paraId="60A5E4E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F03BF2">
        <w:rPr>
          <w:rFonts w:ascii="Times New Roman" w:hAnsi="Times New Roman"/>
          <w:sz w:val="18"/>
          <w:szCs w:val="18"/>
          <w:lang w:val="ru-RU"/>
        </w:rPr>
        <w:br/>
        <w:t>и во внеурочной деятельности;</w:t>
      </w:r>
    </w:p>
    <w:p w14:paraId="60A5E4E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0A5E4E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0A5E4E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создавать письменные и устные сообщения, грамотно используя понятийный аппарат изучаемого раздела биологии.</w:t>
      </w:r>
    </w:p>
    <w:p w14:paraId="60A5E4E4" w14:textId="77777777" w:rsidR="00134744" w:rsidRPr="00F03BF2" w:rsidRDefault="00134744" w:rsidP="00FC36D8">
      <w:pPr>
        <w:spacing w:after="0"/>
        <w:ind w:firstLine="709"/>
        <w:jc w:val="both"/>
        <w:rPr>
          <w:rFonts w:ascii="Times New Roman" w:hAnsi="Times New Roman"/>
          <w:b/>
          <w:sz w:val="18"/>
          <w:szCs w:val="18"/>
          <w:lang w:val="ru-RU"/>
        </w:rPr>
      </w:pPr>
      <w:bookmarkStart w:id="80" w:name="_TOC_250003"/>
      <w:bookmarkEnd w:id="80"/>
      <w:r w:rsidRPr="00F03BF2">
        <w:rPr>
          <w:rFonts w:ascii="Times New Roman" w:hAnsi="Times New Roman"/>
          <w:b/>
          <w:sz w:val="18"/>
          <w:szCs w:val="18"/>
          <w:lang w:val="ru-RU"/>
        </w:rPr>
        <w:t>Предметные результаты освоения программы по биологии к концу обучения в 7 классе:</w:t>
      </w:r>
    </w:p>
    <w:p w14:paraId="60A5E4E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0A5E4E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60A5E4E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60A5E4E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0A5E4E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признаки классов покрытосеменных или цветковых, семейств двудольных и однодольных растений;</w:t>
      </w:r>
    </w:p>
    <w:p w14:paraId="60A5E4E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0A5E4E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F03BF2">
        <w:rPr>
          <w:rFonts w:ascii="Times New Roman" w:hAnsi="Times New Roman"/>
          <w:sz w:val="18"/>
          <w:szCs w:val="18"/>
          <w:lang w:val="ru-RU"/>
        </w:rPr>
        <w:br/>
        <w:t>с использованием приборов и инструментов цифровой лаборатории;</w:t>
      </w:r>
    </w:p>
    <w:p w14:paraId="60A5E4E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выделять существенные признаки строения и жизнедеятельности растений, бактерий, грибов, лишайников;</w:t>
      </w:r>
    </w:p>
    <w:p w14:paraId="60A5E4E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60A5E4E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описывать усложнение организации растений в ходе эволюции растительного мира на Земле;</w:t>
      </w:r>
    </w:p>
    <w:p w14:paraId="60A5E4E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черты приспособленности растений к среде обитания, значение экологических факторов для растений;</w:t>
      </w:r>
    </w:p>
    <w:p w14:paraId="60A5E4F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0A5E4F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60A5E4F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0A5E4F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0A5E4F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0A5E4F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F03BF2">
        <w:rPr>
          <w:rFonts w:ascii="Times New Roman" w:hAnsi="Times New Roman"/>
          <w:sz w:val="18"/>
          <w:szCs w:val="18"/>
          <w:lang w:val="ru-RU"/>
        </w:rPr>
        <w:br/>
        <w:t>и во внеурочной деятельности;</w:t>
      </w:r>
    </w:p>
    <w:p w14:paraId="60A5E4F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F03BF2">
        <w:rPr>
          <w:rFonts w:ascii="Times New Roman" w:hAnsi="Times New Roman"/>
          <w:sz w:val="18"/>
          <w:szCs w:val="18"/>
          <w:lang w:val="ru-RU"/>
        </w:rPr>
        <w:br/>
        <w:t>(2–3) источников, преобразовывать информацию из одной знаковой системы</w:t>
      </w:r>
      <w:r w:rsidRPr="00F03BF2">
        <w:rPr>
          <w:rFonts w:ascii="Times New Roman" w:hAnsi="Times New Roman"/>
          <w:sz w:val="18"/>
          <w:szCs w:val="18"/>
          <w:lang w:val="ru-RU"/>
        </w:rPr>
        <w:br/>
        <w:t>в другую;</w:t>
      </w:r>
    </w:p>
    <w:p w14:paraId="60A5E4F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F03BF2">
        <w:rPr>
          <w:rFonts w:ascii="Times New Roman" w:hAnsi="Times New Roman"/>
          <w:sz w:val="18"/>
          <w:szCs w:val="18"/>
          <w:lang w:val="ru-RU"/>
        </w:rPr>
        <w:br/>
        <w:t>с учётом особенностей аудитории сверстников.</w:t>
      </w:r>
    </w:p>
    <w:p w14:paraId="60A5E4F8" w14:textId="77777777" w:rsidR="00134744" w:rsidRPr="00F03BF2" w:rsidRDefault="00134744" w:rsidP="00FC36D8">
      <w:pPr>
        <w:spacing w:after="0"/>
        <w:ind w:firstLine="709"/>
        <w:jc w:val="both"/>
        <w:rPr>
          <w:rFonts w:ascii="Times New Roman" w:hAnsi="Times New Roman"/>
          <w:b/>
          <w:sz w:val="18"/>
          <w:szCs w:val="18"/>
          <w:lang w:val="ru-RU"/>
        </w:rPr>
      </w:pPr>
      <w:bookmarkStart w:id="81" w:name="_TOC_250002"/>
      <w:bookmarkEnd w:id="81"/>
      <w:r w:rsidRPr="00F03BF2">
        <w:rPr>
          <w:rFonts w:ascii="Times New Roman" w:hAnsi="Times New Roman"/>
          <w:b/>
          <w:sz w:val="18"/>
          <w:szCs w:val="18"/>
          <w:lang w:val="ru-RU"/>
        </w:rPr>
        <w:t>Предметные результаты освоения программы по биологии к концу обучения в 8 классе:</w:t>
      </w:r>
    </w:p>
    <w:p w14:paraId="60A5E4F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зоологию как биологическую науку, её разделы и связь </w:t>
      </w:r>
      <w:r w:rsidRPr="00F03BF2">
        <w:rPr>
          <w:rFonts w:ascii="Times New Roman" w:hAnsi="Times New Roman"/>
          <w:sz w:val="18"/>
          <w:szCs w:val="18"/>
          <w:lang w:val="ru-RU"/>
        </w:rPr>
        <w:br/>
        <w:t>с другими науками и техникой;</w:t>
      </w:r>
    </w:p>
    <w:p w14:paraId="60A5E4F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0A5E4F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0A5E4F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F03BF2">
        <w:rPr>
          <w:rFonts w:ascii="Times New Roman" w:hAnsi="Times New Roman"/>
          <w:sz w:val="18"/>
          <w:szCs w:val="18"/>
          <w:lang w:val="ru-RU"/>
        </w:rPr>
        <w:br/>
        <w:t>с поставленной задачей и в контексте;</w:t>
      </w:r>
    </w:p>
    <w:p w14:paraId="60A5E4F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общие признаки животных, уровни организации животного организма: клетки, ткани, органы, системы органов, организм;</w:t>
      </w:r>
    </w:p>
    <w:p w14:paraId="60A5E4F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животные ткани и органы животных между собой;</w:t>
      </w:r>
    </w:p>
    <w:p w14:paraId="60A5E4F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описывать строение и жизнедеятельность животного организма: опору </w:t>
      </w:r>
      <w:r w:rsidRPr="00F03BF2">
        <w:rPr>
          <w:rFonts w:ascii="Times New Roman" w:hAnsi="Times New Roman"/>
          <w:sz w:val="18"/>
          <w:szCs w:val="18"/>
          <w:lang w:val="ru-RU"/>
        </w:rPr>
        <w:br/>
        <w:t>и движение, питание и пищеварение, дыхание и транспорт веществ, выделение, регуляцию и поведение, рост, размножение и развитие;</w:t>
      </w:r>
    </w:p>
    <w:p w14:paraId="60A5E50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0A5E50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60A5E50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0A5E50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выявлять признаки классов членистоногих и хордовых, отрядов насекомых </w:t>
      </w:r>
      <w:r w:rsidRPr="00F03BF2">
        <w:rPr>
          <w:rFonts w:ascii="Times New Roman" w:hAnsi="Times New Roman"/>
          <w:sz w:val="18"/>
          <w:szCs w:val="18"/>
          <w:lang w:val="ru-RU"/>
        </w:rPr>
        <w:br/>
        <w:t>и млекопитающих;</w:t>
      </w:r>
    </w:p>
    <w:p w14:paraId="60A5E50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F03BF2">
        <w:rPr>
          <w:rFonts w:ascii="Times New Roman" w:hAnsi="Times New Roman"/>
          <w:sz w:val="18"/>
          <w:szCs w:val="18"/>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A5E50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сравнивать представителей отдельных систематических групп животных </w:t>
      </w:r>
      <w:r w:rsidRPr="00F03BF2">
        <w:rPr>
          <w:rFonts w:ascii="Times New Roman" w:hAnsi="Times New Roman"/>
          <w:sz w:val="18"/>
          <w:szCs w:val="18"/>
          <w:lang w:val="ru-RU"/>
        </w:rPr>
        <w:br/>
        <w:t>и делать выводы на основе сравнения;</w:t>
      </w:r>
    </w:p>
    <w:p w14:paraId="60A5E50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классифицировать животных на основании особенностей строения;</w:t>
      </w:r>
    </w:p>
    <w:p w14:paraId="60A5E50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описывать усложнение организации животных в ходе эволюции животного мира на Земле;</w:t>
      </w:r>
    </w:p>
    <w:p w14:paraId="60A5E50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черты приспособленности животных к среде обитания, значение экологических факторов для животных;</w:t>
      </w:r>
    </w:p>
    <w:p w14:paraId="60A5E50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взаимосвязи животных в природных сообществах, цепи питания;</w:t>
      </w:r>
    </w:p>
    <w:p w14:paraId="60A5E50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устанавливать взаимосвязи животных с растениями, грибами, лишайниками </w:t>
      </w:r>
      <w:r w:rsidRPr="00F03BF2">
        <w:rPr>
          <w:rFonts w:ascii="Times New Roman" w:hAnsi="Times New Roman"/>
          <w:sz w:val="18"/>
          <w:szCs w:val="18"/>
          <w:lang w:val="ru-RU"/>
        </w:rPr>
        <w:br/>
        <w:t>и бактериями в природных сообществах;</w:t>
      </w:r>
    </w:p>
    <w:p w14:paraId="60A5E50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животных природных зон Земли, основные закономерности распространения животных по планете;</w:t>
      </w:r>
    </w:p>
    <w:p w14:paraId="60A5E50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раскрывать роль животных в природных сообществах;</w:t>
      </w:r>
    </w:p>
    <w:p w14:paraId="60A5E50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F03BF2">
        <w:rPr>
          <w:rFonts w:ascii="Times New Roman" w:hAnsi="Times New Roman"/>
          <w:sz w:val="18"/>
          <w:szCs w:val="18"/>
          <w:lang w:val="ru-RU"/>
        </w:rPr>
        <w:br/>
        <w:t>и его повседневной жизни, объяснять значение животных в природе и жизни человека;</w:t>
      </w:r>
    </w:p>
    <w:p w14:paraId="60A5E50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причины и знать меры охраны животного мира Земли;</w:t>
      </w:r>
    </w:p>
    <w:p w14:paraId="60A5E50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60A5E51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0A5E51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F03BF2">
        <w:rPr>
          <w:rFonts w:ascii="Times New Roman" w:hAnsi="Times New Roman"/>
          <w:sz w:val="18"/>
          <w:szCs w:val="18"/>
          <w:lang w:val="ru-RU"/>
        </w:rPr>
        <w:br/>
        <w:t>и во внеурочной деятельности;</w:t>
      </w:r>
    </w:p>
    <w:p w14:paraId="60A5E51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F03BF2">
        <w:rPr>
          <w:rFonts w:ascii="Times New Roman" w:hAnsi="Times New Roman"/>
          <w:sz w:val="18"/>
          <w:szCs w:val="18"/>
          <w:lang w:val="ru-RU"/>
        </w:rPr>
        <w:br/>
        <w:t>(3–4) источников, преобразовывать информацию из одной знаковой системы</w:t>
      </w:r>
      <w:r w:rsidRPr="00F03BF2">
        <w:rPr>
          <w:rFonts w:ascii="Times New Roman" w:hAnsi="Times New Roman"/>
          <w:sz w:val="18"/>
          <w:szCs w:val="18"/>
          <w:lang w:val="ru-RU"/>
        </w:rPr>
        <w:br/>
        <w:t>в другую;</w:t>
      </w:r>
    </w:p>
    <w:p w14:paraId="60A5E51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F03BF2">
        <w:rPr>
          <w:rFonts w:ascii="Times New Roman" w:hAnsi="Times New Roman"/>
          <w:sz w:val="18"/>
          <w:szCs w:val="18"/>
          <w:lang w:val="ru-RU"/>
        </w:rPr>
        <w:br/>
        <w:t>с учётом особенностей аудитории сверстников.</w:t>
      </w:r>
    </w:p>
    <w:p w14:paraId="60A5E514" w14:textId="77777777" w:rsidR="00134744" w:rsidRPr="00F03BF2" w:rsidRDefault="00134744" w:rsidP="00FC36D8">
      <w:pPr>
        <w:spacing w:after="0"/>
        <w:ind w:firstLine="709"/>
        <w:jc w:val="both"/>
        <w:rPr>
          <w:rFonts w:ascii="Times New Roman" w:hAnsi="Times New Roman"/>
          <w:b/>
          <w:sz w:val="18"/>
          <w:szCs w:val="18"/>
          <w:lang w:val="ru-RU"/>
        </w:rPr>
      </w:pPr>
      <w:bookmarkStart w:id="82" w:name="_TOC_250001"/>
      <w:bookmarkEnd w:id="82"/>
      <w:r w:rsidRPr="00F03BF2">
        <w:rPr>
          <w:rFonts w:ascii="Times New Roman" w:hAnsi="Times New Roman"/>
          <w:b/>
          <w:sz w:val="18"/>
          <w:szCs w:val="18"/>
          <w:lang w:val="ru-RU"/>
        </w:rPr>
        <w:t>Предметные результаты освоения программы по биологии к концу обучения в 9 классе:</w:t>
      </w:r>
    </w:p>
    <w:p w14:paraId="60A5E51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0A5E51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положение человека в системе органического мира, </w:t>
      </w:r>
      <w:r w:rsidRPr="00F03BF2">
        <w:rPr>
          <w:rFonts w:ascii="Times New Roman" w:hAnsi="Times New Roman"/>
          <w:sz w:val="18"/>
          <w:szCs w:val="18"/>
          <w:lang w:val="ru-RU"/>
        </w:rPr>
        <w:br/>
        <w:t xml:space="preserve">его происхождение, отличия человека от животных, приспособленность </w:t>
      </w:r>
      <w:r w:rsidRPr="00F03BF2">
        <w:rPr>
          <w:rFonts w:ascii="Times New Roman" w:hAnsi="Times New Roman"/>
          <w:sz w:val="18"/>
          <w:szCs w:val="18"/>
          <w:lang w:val="ru-RU"/>
        </w:rPr>
        <w:br/>
        <w:t>к различным экологическим факторам (человеческие расы и адаптивные типы людей), родство человеческих рас;</w:t>
      </w:r>
    </w:p>
    <w:p w14:paraId="60A5E51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приводить примеры вклада российских (в том числе И. М. Сеченов, И.П. Павлов, И.И. Мечников, А.А. Ухтомский, П.К. Анохин) и зарубежных </w:t>
      </w:r>
      <w:r w:rsidRPr="00F03BF2">
        <w:rPr>
          <w:rFonts w:ascii="Times New Roman" w:hAnsi="Times New Roman"/>
          <w:sz w:val="18"/>
          <w:szCs w:val="18"/>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60A5E51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0A5E51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0A5E51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F03BF2">
        <w:rPr>
          <w:rFonts w:ascii="Times New Roman" w:hAnsi="Times New Roman"/>
          <w:sz w:val="18"/>
          <w:szCs w:val="18"/>
          <w:lang w:val="ru-RU"/>
        </w:rPr>
        <w:br/>
        <w:t>на основе сравнения;</w:t>
      </w:r>
    </w:p>
    <w:p w14:paraId="60A5E51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60A5E51C"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0A5E51D"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0A5E51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применять биологические модели для выявления особенностей строения </w:t>
      </w:r>
      <w:r w:rsidRPr="00F03BF2">
        <w:rPr>
          <w:rFonts w:ascii="Times New Roman" w:hAnsi="Times New Roman"/>
          <w:sz w:val="18"/>
          <w:szCs w:val="18"/>
          <w:lang w:val="ru-RU"/>
        </w:rPr>
        <w:br/>
        <w:t>и функционирования органов и систем органов человека;</w:t>
      </w:r>
    </w:p>
    <w:p w14:paraId="60A5E51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нейрогуморальную регуляцию процессов жизнедеятельности организма человека;</w:t>
      </w:r>
    </w:p>
    <w:p w14:paraId="60A5E52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0A5E52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F03BF2">
        <w:rPr>
          <w:rFonts w:ascii="Times New Roman" w:hAnsi="Times New Roman"/>
          <w:sz w:val="18"/>
          <w:szCs w:val="18"/>
          <w:lang w:val="ru-RU"/>
        </w:rPr>
        <w:br/>
        <w:t>в предупреждении заболеваний человека;</w:t>
      </w:r>
    </w:p>
    <w:p w14:paraId="60A5E522"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F03BF2">
        <w:rPr>
          <w:rFonts w:ascii="Times New Roman" w:hAnsi="Times New Roman"/>
          <w:sz w:val="18"/>
          <w:szCs w:val="18"/>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A5E523"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0A5E524"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60A5E52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0A5E52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0A5E52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демонстрировать на конкретных примерах связь знаний наук о человеке </w:t>
      </w:r>
      <w:r w:rsidRPr="00F03BF2">
        <w:rPr>
          <w:rFonts w:ascii="Times New Roman" w:hAnsi="Times New Roman"/>
          <w:sz w:val="18"/>
          <w:szCs w:val="18"/>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0A5E528"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0A5E52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F03BF2">
        <w:rPr>
          <w:rFonts w:ascii="Times New Roman" w:hAnsi="Times New Roman"/>
          <w:sz w:val="18"/>
          <w:szCs w:val="18"/>
          <w:lang w:val="ru-RU"/>
        </w:rPr>
        <w:br/>
        <w:t>и во внеурочной деятельности;</w:t>
      </w:r>
    </w:p>
    <w:p w14:paraId="60A5E52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F03BF2">
        <w:rPr>
          <w:rFonts w:ascii="Times New Roman" w:hAnsi="Times New Roman"/>
          <w:sz w:val="18"/>
          <w:szCs w:val="18"/>
          <w:lang w:val="ru-RU"/>
        </w:rPr>
        <w:br/>
        <w:t>(4–5) источников; преобразовывать информацию из одной знаковой системы</w:t>
      </w:r>
      <w:r w:rsidRPr="00F03BF2">
        <w:rPr>
          <w:rFonts w:ascii="Times New Roman" w:hAnsi="Times New Roman"/>
          <w:sz w:val="18"/>
          <w:szCs w:val="18"/>
          <w:lang w:val="ru-RU"/>
        </w:rPr>
        <w:br/>
        <w:t>в другую;</w:t>
      </w:r>
    </w:p>
    <w:p w14:paraId="60A5E52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F03BF2">
        <w:rPr>
          <w:rFonts w:ascii="Times New Roman" w:hAnsi="Times New Roman"/>
          <w:sz w:val="18"/>
          <w:szCs w:val="18"/>
          <w:lang w:val="ru-RU"/>
        </w:rPr>
        <w:br/>
        <w:t>с учётом особенностей аудитории сверстников.</w:t>
      </w:r>
    </w:p>
    <w:p w14:paraId="60A5E52C" w14:textId="77777777" w:rsidR="00290AD5" w:rsidRPr="00F03BF2" w:rsidRDefault="00290AD5" w:rsidP="00FC36D8">
      <w:pPr>
        <w:spacing w:after="0"/>
        <w:ind w:firstLine="709"/>
        <w:jc w:val="both"/>
        <w:rPr>
          <w:rFonts w:ascii="Times New Roman" w:hAnsi="Times New Roman"/>
          <w:sz w:val="18"/>
          <w:szCs w:val="18"/>
          <w:lang w:val="ru-RU"/>
        </w:rPr>
      </w:pPr>
    </w:p>
    <w:p w14:paraId="60A5E52D" w14:textId="77777777" w:rsidR="00866D0B" w:rsidRPr="00F03BF2" w:rsidRDefault="00866D0B" w:rsidP="00FC36D8">
      <w:pPr>
        <w:pStyle w:val="1"/>
        <w:pBdr>
          <w:bottom w:val="none" w:sz="0" w:space="0" w:color="auto"/>
        </w:pBdr>
        <w:spacing w:before="0"/>
        <w:jc w:val="both"/>
        <w:rPr>
          <w:sz w:val="18"/>
          <w:szCs w:val="18"/>
          <w:lang w:val="ru-RU"/>
        </w:rPr>
      </w:pPr>
      <w:r w:rsidRPr="00F03BF2">
        <w:rPr>
          <w:sz w:val="18"/>
          <w:szCs w:val="18"/>
          <w:lang w:val="ru-RU"/>
        </w:rPr>
        <w:t xml:space="preserve">Федеральная рабочая программа по учебному предмету «Изобразительное искусство». </w:t>
      </w:r>
    </w:p>
    <w:p w14:paraId="60A5E52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Федеральная рабочая программа по учебному предмету «Изобразительное искусство» (предметная область «Искусство») </w:t>
      </w:r>
      <w:r w:rsidRPr="00F03BF2">
        <w:rPr>
          <w:rFonts w:ascii="Times New Roman" w:hAnsi="Times New Roman"/>
          <w:sz w:val="18"/>
          <w:szCs w:val="18"/>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60A5E52F" w14:textId="77777777" w:rsidR="00A340B7" w:rsidRPr="00F03BF2" w:rsidRDefault="00A340B7" w:rsidP="00FC36D8">
      <w:pPr>
        <w:spacing w:after="0"/>
        <w:ind w:firstLine="709"/>
        <w:jc w:val="both"/>
        <w:rPr>
          <w:rFonts w:ascii="Times New Roman" w:hAnsi="Times New Roman"/>
          <w:sz w:val="18"/>
          <w:szCs w:val="18"/>
          <w:lang w:val="ru-RU"/>
        </w:rPr>
      </w:pPr>
    </w:p>
    <w:p w14:paraId="60A5E53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E531" w14:textId="77777777" w:rsidR="00A340B7" w:rsidRPr="00F03BF2" w:rsidRDefault="00A340B7" w:rsidP="00FC36D8">
      <w:pPr>
        <w:spacing w:after="0"/>
        <w:ind w:firstLine="709"/>
        <w:jc w:val="both"/>
        <w:rPr>
          <w:rFonts w:ascii="Times New Roman" w:hAnsi="Times New Roman"/>
          <w:sz w:val="18"/>
          <w:szCs w:val="18"/>
          <w:lang w:val="ru-RU"/>
        </w:rPr>
      </w:pPr>
    </w:p>
    <w:p w14:paraId="60A5E53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w:t>
      </w:r>
      <w:r w:rsidR="00A340B7" w:rsidRPr="00F03BF2">
        <w:rPr>
          <w:rFonts w:ascii="Times New Roman" w:hAnsi="Times New Roman"/>
          <w:sz w:val="18"/>
          <w:szCs w:val="18"/>
          <w:lang w:val="ru-RU"/>
        </w:rPr>
        <w:t xml:space="preserve">вственного развития, воспитания </w:t>
      </w:r>
      <w:r w:rsidRPr="00F03BF2">
        <w:rPr>
          <w:rFonts w:ascii="Times New Roman" w:hAnsi="Times New Roman"/>
          <w:sz w:val="18"/>
          <w:szCs w:val="18"/>
          <w:lang w:val="ru-RU"/>
        </w:rPr>
        <w:t>и социализации обучающихся, представленных в федеральной программе воспитания.</w:t>
      </w:r>
    </w:p>
    <w:p w14:paraId="60A5E53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w:t>
      </w:r>
      <w:r w:rsidR="00A340B7" w:rsidRPr="00F03BF2">
        <w:rPr>
          <w:rFonts w:ascii="Times New Roman" w:hAnsi="Times New Roman"/>
          <w:sz w:val="18"/>
          <w:szCs w:val="18"/>
          <w:lang w:val="ru-RU"/>
        </w:rPr>
        <w:t xml:space="preserve">ормы самовыражения и ориентации </w:t>
      </w:r>
      <w:r w:rsidRPr="00F03BF2">
        <w:rPr>
          <w:rFonts w:ascii="Times New Roman" w:hAnsi="Times New Roman"/>
          <w:sz w:val="18"/>
          <w:szCs w:val="18"/>
          <w:lang w:val="ru-RU"/>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60A5E53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w:t>
      </w:r>
      <w:r w:rsidR="00A340B7" w:rsidRPr="00F03BF2">
        <w:rPr>
          <w:rFonts w:ascii="Times New Roman" w:hAnsi="Times New Roman"/>
          <w:sz w:val="18"/>
          <w:szCs w:val="18"/>
          <w:lang w:val="ru-RU"/>
        </w:rPr>
        <w:t xml:space="preserve">ры как смысловой, эстетической  </w:t>
      </w:r>
      <w:r w:rsidRPr="00F03BF2">
        <w:rPr>
          <w:rFonts w:ascii="Times New Roman" w:hAnsi="Times New Roman"/>
          <w:sz w:val="18"/>
          <w:szCs w:val="18"/>
          <w:lang w:val="ru-RU"/>
        </w:rP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A5E53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F03BF2">
        <w:rPr>
          <w:rFonts w:ascii="Times New Roman" w:hAnsi="Times New Roman"/>
          <w:sz w:val="18"/>
          <w:szCs w:val="18"/>
          <w:lang w:val="ru-RU"/>
        </w:rPr>
        <w:br/>
        <w:t>к саморазвитию и непрерывному образованию.</w:t>
      </w:r>
    </w:p>
    <w:p w14:paraId="60A5E53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изобразительному искусству ориентирована </w:t>
      </w:r>
      <w:r w:rsidRPr="00F03BF2">
        <w:rPr>
          <w:rFonts w:ascii="Times New Roman" w:hAnsi="Times New Roman"/>
          <w:sz w:val="18"/>
          <w:szCs w:val="18"/>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F03BF2">
        <w:rPr>
          <w:rFonts w:ascii="Times New Roman" w:hAnsi="Times New Roman"/>
          <w:sz w:val="18"/>
          <w:szCs w:val="18"/>
          <w:lang w:val="ru-RU"/>
        </w:rPr>
        <w:br/>
        <w:t>так и для обучающихся-инвалидов и обучающихся с ограниченными возможностями здоровья.</w:t>
      </w:r>
    </w:p>
    <w:p w14:paraId="60A5E53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60A5E53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урочное время деятельность обучающихся организуется </w:t>
      </w:r>
      <w:r w:rsidRPr="00F03BF2">
        <w:rPr>
          <w:rFonts w:ascii="Times New Roman" w:hAnsi="Times New Roman"/>
          <w:sz w:val="18"/>
          <w:szCs w:val="18"/>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60A5E53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0A5E53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60A5E53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w:t>
      </w:r>
      <w:r w:rsidRPr="00F03BF2">
        <w:rPr>
          <w:rFonts w:ascii="Times New Roman" w:hAnsi="Times New Roman"/>
          <w:sz w:val="18"/>
          <w:szCs w:val="18"/>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60A5E53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0A5E53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0A5E53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Задачами изобразительного искусства являются:</w:t>
      </w:r>
    </w:p>
    <w:p w14:paraId="60A5E53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освоение художественной культуры как формы выражения </w:t>
      </w:r>
      <w:r w:rsidRPr="00F03BF2">
        <w:rPr>
          <w:rFonts w:ascii="Times New Roman" w:hAnsi="Times New Roman"/>
          <w:sz w:val="18"/>
          <w:szCs w:val="18"/>
          <w:lang w:val="ru-RU"/>
        </w:rPr>
        <w:br/>
        <w:t xml:space="preserve">в пространственных формах духовных ценностей, формирование представлений </w:t>
      </w:r>
      <w:r w:rsidRPr="00F03BF2">
        <w:rPr>
          <w:rFonts w:ascii="Times New Roman" w:hAnsi="Times New Roman"/>
          <w:sz w:val="18"/>
          <w:szCs w:val="18"/>
          <w:lang w:val="ru-RU"/>
        </w:rPr>
        <w:br/>
        <w:t>о месте и значении художественной деятельности в жизни общества;</w:t>
      </w:r>
    </w:p>
    <w:p w14:paraId="60A5E54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у обучающихся представлений об отечественной и мировой художественной культуре во всём многообразии её видов;</w:t>
      </w:r>
    </w:p>
    <w:p w14:paraId="60A5E54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формирование у обучающихся навыков эстетического видения </w:t>
      </w:r>
      <w:r w:rsidRPr="00F03BF2">
        <w:rPr>
          <w:rFonts w:ascii="Times New Roman" w:hAnsi="Times New Roman"/>
          <w:sz w:val="18"/>
          <w:szCs w:val="18"/>
          <w:lang w:val="ru-RU"/>
        </w:rPr>
        <w:br/>
        <w:t>и преобразования мира;</w:t>
      </w:r>
    </w:p>
    <w:p w14:paraId="60A5E54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F03BF2">
        <w:rPr>
          <w:rFonts w:ascii="Times New Roman" w:hAnsi="Times New Roman"/>
          <w:sz w:val="18"/>
          <w:szCs w:val="18"/>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F03BF2">
        <w:rPr>
          <w:rFonts w:ascii="Times New Roman" w:hAnsi="Times New Roman"/>
          <w:sz w:val="18"/>
          <w:szCs w:val="18"/>
          <w:lang w:val="ru-RU"/>
        </w:rPr>
        <w:br/>
        <w:t>и кино) (вариативно);</w:t>
      </w:r>
    </w:p>
    <w:p w14:paraId="60A5E54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пространственного мышления и аналитических визуальных способностей;</w:t>
      </w:r>
    </w:p>
    <w:p w14:paraId="60A5E54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60A5E54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наблюдательности, ассоциативного мышления и творческого воображения;</w:t>
      </w:r>
    </w:p>
    <w:p w14:paraId="60A5E54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воспитание уважения и любви к цивилизационному наследию России </w:t>
      </w:r>
      <w:r w:rsidRPr="00F03BF2">
        <w:rPr>
          <w:rFonts w:ascii="Times New Roman" w:hAnsi="Times New Roman"/>
          <w:sz w:val="18"/>
          <w:szCs w:val="18"/>
          <w:lang w:val="ru-RU"/>
        </w:rPr>
        <w:br/>
        <w:t>через освоение отечественной художественной культуры;</w:t>
      </w:r>
    </w:p>
    <w:p w14:paraId="60A5E54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0A5E54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соответствии с ФГОС ООО изобразительное искусство входит</w:t>
      </w:r>
      <w:r w:rsidRPr="00F03BF2">
        <w:rPr>
          <w:rFonts w:ascii="Times New Roman" w:hAnsi="Times New Roman"/>
          <w:sz w:val="18"/>
          <w:szCs w:val="18"/>
          <w:lang w:val="ru-RU"/>
        </w:rPr>
        <w:br/>
        <w:t>в предметную область «Искусство» и является обязательным для изучения.</w:t>
      </w:r>
    </w:p>
    <w:p w14:paraId="60A5E54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F03BF2">
        <w:rPr>
          <w:rFonts w:ascii="Times New Roman" w:hAnsi="Times New Roman"/>
          <w:sz w:val="18"/>
          <w:szCs w:val="18"/>
          <w:lang w:val="ru-RU"/>
        </w:rPr>
        <w:br/>
        <w:t>(1 час в неделю), в 7 классе – 34 часа (1 час в неделю).</w:t>
      </w:r>
    </w:p>
    <w:p w14:paraId="60A5E54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Каждый модуль обладает содержательной целостностью </w:t>
      </w:r>
      <w:r w:rsidRPr="00F03BF2">
        <w:rPr>
          <w:rFonts w:ascii="Times New Roman" w:hAnsi="Times New Roman"/>
          <w:sz w:val="18"/>
          <w:szCs w:val="18"/>
          <w:lang w:val="ru-RU"/>
        </w:rPr>
        <w:br/>
        <w:t xml:space="preserve">и организован по восходящему принципу в отношении углубления знаний </w:t>
      </w:r>
      <w:r w:rsidRPr="00F03BF2">
        <w:rPr>
          <w:rFonts w:ascii="Times New Roman" w:hAnsi="Times New Roman"/>
          <w:sz w:val="18"/>
          <w:szCs w:val="18"/>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F03BF2">
        <w:rPr>
          <w:rFonts w:ascii="Times New Roman" w:hAnsi="Times New Roman"/>
          <w:sz w:val="18"/>
          <w:szCs w:val="18"/>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F03BF2">
        <w:rPr>
          <w:rFonts w:ascii="Times New Roman" w:hAnsi="Times New Roman"/>
          <w:sz w:val="18"/>
          <w:szCs w:val="18"/>
          <w:lang w:val="ru-RU"/>
        </w:rPr>
        <w:br/>
        <w:t>а также возможно некоторое перераспределение учебного времени между модулями (при сохранении общего количества учебных часов).</w:t>
      </w:r>
    </w:p>
    <w:p w14:paraId="60A5E54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Предусматривается возможность реализации этой программы</w:t>
      </w:r>
      <w:r w:rsidRPr="00F03BF2">
        <w:rPr>
          <w:rFonts w:ascii="Times New Roman" w:hAnsi="Times New Roman"/>
          <w:sz w:val="18"/>
          <w:szCs w:val="18"/>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F03BF2">
        <w:rPr>
          <w:rFonts w:ascii="Times New Roman" w:hAnsi="Times New Roman"/>
          <w:sz w:val="18"/>
          <w:szCs w:val="18"/>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14:paraId="60A5E54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Это способствует качеству обучения и достижению более высокого уровня</w:t>
      </w:r>
      <w:r w:rsidRPr="00F03BF2">
        <w:rPr>
          <w:rFonts w:ascii="Times New Roman" w:hAnsi="Times New Roman"/>
          <w:sz w:val="18"/>
          <w:szCs w:val="18"/>
          <w:lang w:val="ru-RU"/>
        </w:rPr>
        <w:br/>
        <w:t>как предметных, так и личностных и метапредметных результатов обучения.</w:t>
      </w:r>
    </w:p>
    <w:p w14:paraId="60A5E54D" w14:textId="77777777" w:rsidR="00A340B7" w:rsidRPr="00F03BF2" w:rsidRDefault="00A340B7" w:rsidP="00FC36D8">
      <w:pPr>
        <w:spacing w:after="0"/>
        <w:ind w:firstLine="709"/>
        <w:jc w:val="both"/>
        <w:rPr>
          <w:rFonts w:ascii="Times New Roman" w:hAnsi="Times New Roman"/>
          <w:sz w:val="18"/>
          <w:szCs w:val="18"/>
          <w:lang w:val="ru-RU"/>
        </w:rPr>
      </w:pPr>
    </w:p>
    <w:p w14:paraId="60A5E54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Содержание программы по изобразительному искусству на уровне основного общего образования.</w:t>
      </w:r>
    </w:p>
    <w:p w14:paraId="60A5E54F"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1 «Декоративно-прикладное и народное искусство».</w:t>
      </w:r>
    </w:p>
    <w:p w14:paraId="60A5E55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Общие сведения о декоративно-прикладном искусстве.</w:t>
      </w:r>
    </w:p>
    <w:p w14:paraId="60A5E55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Декоративно-прикладное искусство и его виды. Декоративно-прикладное искусство и предметная среда жизни людей.</w:t>
      </w:r>
    </w:p>
    <w:p w14:paraId="60A5E55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Древние корни народного искусства.</w:t>
      </w:r>
    </w:p>
    <w:p w14:paraId="60A5E55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Истоки образного языка декоративно-прикладного искусства. Традиционные образы народного (крестьянского) прикладного искусства.</w:t>
      </w:r>
    </w:p>
    <w:p w14:paraId="60A5E55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Связь народного искусства с природой, бытом, трудом, верованиями и эпосом.</w:t>
      </w:r>
    </w:p>
    <w:p w14:paraId="60A5E55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природных материалов в строительстве и изготовлении предметов быта, их значение в характере труда и жизненного уклада.</w:t>
      </w:r>
    </w:p>
    <w:p w14:paraId="60A5E55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Образно-символический язык народного прикладного искусства.</w:t>
      </w:r>
    </w:p>
    <w:p w14:paraId="60A5E55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Знаки-символы традиционного крестьянского прикладного искусства.</w:t>
      </w:r>
    </w:p>
    <w:p w14:paraId="60A5E55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Выполнение рисунков на темы древних узоров деревянной резьбы, росписи </w:t>
      </w:r>
      <w:r w:rsidRPr="00F03BF2">
        <w:rPr>
          <w:rFonts w:ascii="Times New Roman" w:hAnsi="Times New Roman"/>
          <w:sz w:val="18"/>
          <w:szCs w:val="18"/>
          <w:lang w:val="ru-RU"/>
        </w:rPr>
        <w:br/>
        <w:t>по дереву, вышивки. Освоение навыков декоративного обобщения в процессе практической творческой работы.</w:t>
      </w:r>
    </w:p>
    <w:p w14:paraId="60A5E55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Убранство русской избы.</w:t>
      </w:r>
    </w:p>
    <w:p w14:paraId="60A5E55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Конструкция избы, единство красоты и пользы – функционального </w:t>
      </w:r>
      <w:r w:rsidRPr="00F03BF2">
        <w:rPr>
          <w:rFonts w:ascii="Times New Roman" w:hAnsi="Times New Roman"/>
          <w:sz w:val="18"/>
          <w:szCs w:val="18"/>
          <w:lang w:val="ru-RU"/>
        </w:rPr>
        <w:br/>
        <w:t>и символического – в её постройке и украшении.</w:t>
      </w:r>
    </w:p>
    <w:p w14:paraId="60A5E55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0A5E55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Выполнение рисунков – эскизов орнаментального декора крестьянского дома.</w:t>
      </w:r>
    </w:p>
    <w:p w14:paraId="60A5E55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Устройство внутреннего пространства крестьянского дома.</w:t>
      </w:r>
    </w:p>
    <w:p w14:paraId="60A5E55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Декоративные элементы жилой среды.</w:t>
      </w:r>
    </w:p>
    <w:p w14:paraId="60A5E55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F03BF2">
        <w:rPr>
          <w:rFonts w:ascii="Times New Roman" w:hAnsi="Times New Roman"/>
          <w:sz w:val="18"/>
          <w:szCs w:val="18"/>
          <w:lang w:val="ru-RU"/>
        </w:rPr>
        <w:br/>
        <w:t>для каждого народа.</w:t>
      </w:r>
    </w:p>
    <w:p w14:paraId="60A5E56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Выполнение рисунков предметов народного быта, выявление мудрости </w:t>
      </w:r>
      <w:r w:rsidRPr="00F03BF2">
        <w:rPr>
          <w:rFonts w:ascii="Times New Roman" w:hAnsi="Times New Roman"/>
          <w:sz w:val="18"/>
          <w:szCs w:val="18"/>
          <w:lang w:val="ru-RU"/>
        </w:rPr>
        <w:br/>
        <w:t>их выразительной формы и орнаментально-символического оформления.</w:t>
      </w:r>
    </w:p>
    <w:p w14:paraId="60A5E56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Народный праздничный костюм.</w:t>
      </w:r>
    </w:p>
    <w:p w14:paraId="60A5E56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Образный строй народного праздничного костюма – женского и мужского.</w:t>
      </w:r>
    </w:p>
    <w:p w14:paraId="60A5E56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Традиционная конструкция русского женского костюма – северорусский (сарафан) и южнорусский (понёва) варианты.</w:t>
      </w:r>
    </w:p>
    <w:p w14:paraId="60A5E56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Разнообразие форм и украшений народного праздничного костюма </w:t>
      </w:r>
      <w:r w:rsidRPr="00F03BF2">
        <w:rPr>
          <w:rFonts w:ascii="Times New Roman" w:hAnsi="Times New Roman"/>
          <w:sz w:val="18"/>
          <w:szCs w:val="18"/>
          <w:lang w:val="ru-RU"/>
        </w:rPr>
        <w:br/>
        <w:t>для различных регионов страны.</w:t>
      </w:r>
    </w:p>
    <w:p w14:paraId="60A5E56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F03BF2">
        <w:rPr>
          <w:rFonts w:ascii="Times New Roman" w:hAnsi="Times New Roman"/>
          <w:sz w:val="18"/>
          <w:szCs w:val="18"/>
          <w:lang w:val="ru-RU"/>
        </w:rPr>
        <w:br/>
        <w:t>в разных регионах страны.</w:t>
      </w:r>
    </w:p>
    <w:p w14:paraId="60A5E56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Выполнение рисунков традиционных праздничных костюмов, выражение </w:t>
      </w:r>
      <w:r w:rsidRPr="00F03BF2">
        <w:rPr>
          <w:rFonts w:ascii="Times New Roman" w:hAnsi="Times New Roman"/>
          <w:sz w:val="18"/>
          <w:szCs w:val="18"/>
          <w:lang w:val="ru-RU"/>
        </w:rPr>
        <w:br/>
        <w:t>в форме, цветовом решении, орнаментике костюма черт национального своеобразия.</w:t>
      </w:r>
    </w:p>
    <w:p w14:paraId="60A5E56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Народные праздники и праздничные обряды как синтез всех видов народного творчества.</w:t>
      </w:r>
    </w:p>
    <w:p w14:paraId="60A5E56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Выполнение сюжетной композиции или участие в работе по созданию коллективного панно на тему традиций народных праздников.</w:t>
      </w:r>
    </w:p>
    <w:p w14:paraId="60A5E56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Народные художественные промыслы.</w:t>
      </w:r>
    </w:p>
    <w:p w14:paraId="60A5E56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Роль и значение народных промыслов в современной жизни. Искусство </w:t>
      </w:r>
      <w:r w:rsidRPr="00F03BF2">
        <w:rPr>
          <w:rFonts w:ascii="Times New Roman" w:hAnsi="Times New Roman"/>
          <w:sz w:val="18"/>
          <w:szCs w:val="18"/>
          <w:lang w:val="ru-RU"/>
        </w:rPr>
        <w:br/>
        <w:t>и ремесло. Традиции культуры, особенные для каждого региона.</w:t>
      </w:r>
    </w:p>
    <w:p w14:paraId="60A5E56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Многообразие видов традиционных ремёсел и происхождение художественных промыслов народов России.</w:t>
      </w:r>
    </w:p>
    <w:p w14:paraId="60A5E56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Разнообразие материалов народных ремёсел и их связь </w:t>
      </w:r>
      <w:r w:rsidRPr="00F03BF2">
        <w:rPr>
          <w:rFonts w:ascii="Times New Roman" w:hAnsi="Times New Roman"/>
          <w:sz w:val="18"/>
          <w:szCs w:val="18"/>
          <w:lang w:val="ru-RU"/>
        </w:rPr>
        <w:br/>
        <w:t>с регионально-национальным бытом (дерево, береста, керамика, металл, кость, мех и кожа, шерсть и лён).</w:t>
      </w:r>
    </w:p>
    <w:p w14:paraId="60A5E56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0A5E56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эскиза игрушки по мотивам избранного промысла.</w:t>
      </w:r>
    </w:p>
    <w:p w14:paraId="60A5E56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A5E57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F03BF2">
        <w:rPr>
          <w:rFonts w:ascii="Times New Roman" w:hAnsi="Times New Roman"/>
          <w:sz w:val="18"/>
          <w:szCs w:val="18"/>
          <w:lang w:val="ru-RU"/>
        </w:rPr>
        <w:br/>
        <w:t>и композиционные особенности городецкой росписи.</w:t>
      </w:r>
    </w:p>
    <w:p w14:paraId="60A5E57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0A5E57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0A5E57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0A5E57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0A5E57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Мир сказок и легенд, примет и оберегов в творчестве мастеров художественных промыслов.</w:t>
      </w:r>
    </w:p>
    <w:p w14:paraId="60A5E57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Отражение в изделиях народных промыслов многообразия исторических, духовных и культурных традиций.</w:t>
      </w:r>
    </w:p>
    <w:p w14:paraId="60A5E57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Народные художественные ремёсла и промыслы – материальные и духовные ценности, неотъемлемая часть культурного наследия России.</w:t>
      </w:r>
    </w:p>
    <w:p w14:paraId="60A5E57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Декоративно-прикладное искусство в культуре разных эпох и народов.</w:t>
      </w:r>
    </w:p>
    <w:p w14:paraId="60A5E57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декоративно-прикладного искусства в культуре древних цивилизаций.</w:t>
      </w:r>
    </w:p>
    <w:p w14:paraId="60A5E57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Отражение в декоре мировоззрения эпохи, организации общества, традиций быта и ремесла, уклада жизни людей.</w:t>
      </w:r>
    </w:p>
    <w:p w14:paraId="60A5E57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60A5E57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F03BF2">
        <w:rPr>
          <w:rFonts w:ascii="Times New Roman" w:hAnsi="Times New Roman"/>
          <w:sz w:val="18"/>
          <w:szCs w:val="18"/>
          <w:lang w:val="ru-RU"/>
        </w:rPr>
        <w:br/>
        <w:t>в его костюме и его украшениях. Украшение жизненного пространства: построений, интерьеров, предметов быта – в культуре разных эпох.</w:t>
      </w:r>
    </w:p>
    <w:p w14:paraId="60A5E57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Декоративно-прикладное искусство в жизни современного человека.</w:t>
      </w:r>
    </w:p>
    <w:p w14:paraId="60A5E57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0A5E57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Символический знак в современной жизни: эмблема, логотип, указующий </w:t>
      </w:r>
      <w:r w:rsidRPr="00F03BF2">
        <w:rPr>
          <w:rFonts w:ascii="Times New Roman" w:hAnsi="Times New Roman"/>
          <w:sz w:val="18"/>
          <w:szCs w:val="18"/>
          <w:lang w:val="ru-RU"/>
        </w:rPr>
        <w:br/>
        <w:t>или декоративный знак.</w:t>
      </w:r>
    </w:p>
    <w:p w14:paraId="60A5E58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0A5E58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Декор на улицах и декор помещений. Декор праздничный и повседневный. Праздничное оформление школы.</w:t>
      </w:r>
    </w:p>
    <w:p w14:paraId="60A5E582"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2 «Живопись, графика, скульптура».</w:t>
      </w:r>
    </w:p>
    <w:p w14:paraId="60A5E58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Общие сведения о видах искусства.</w:t>
      </w:r>
    </w:p>
    <w:p w14:paraId="60A5E58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Пространственные и временные виды искусства.</w:t>
      </w:r>
    </w:p>
    <w:p w14:paraId="60A5E58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Изобразительные, конструктивные и декоративные виды пространственных искусств, их место и назначение в жизни людей.</w:t>
      </w:r>
    </w:p>
    <w:p w14:paraId="60A5E58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виды живописи, графики и скульптуры. Художник и зритель: зрительские умения, знания и творчество зрителя.</w:t>
      </w:r>
    </w:p>
    <w:p w14:paraId="60A5E58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Язык изобразительного искусства и его выразительные средства.</w:t>
      </w:r>
    </w:p>
    <w:p w14:paraId="60A5E58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Живописные, графические и скульптурные художественные материалы, </w:t>
      </w:r>
      <w:r w:rsidRPr="00F03BF2">
        <w:rPr>
          <w:rFonts w:ascii="Times New Roman" w:hAnsi="Times New Roman"/>
          <w:sz w:val="18"/>
          <w:szCs w:val="18"/>
          <w:lang w:val="ru-RU"/>
        </w:rPr>
        <w:br/>
        <w:t>их особые свойства.</w:t>
      </w:r>
    </w:p>
    <w:p w14:paraId="60A5E58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Рисунок – основа изобразительного искусства и мастерства художника.</w:t>
      </w:r>
    </w:p>
    <w:p w14:paraId="60A5E58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Виды рисунка: зарисовка, набросок, учебный рисунок и творческий рисунок.</w:t>
      </w:r>
    </w:p>
    <w:p w14:paraId="60A5E58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Навыки размещения рисунка в листе, выбор формата.</w:t>
      </w:r>
    </w:p>
    <w:p w14:paraId="60A5E58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Начальные умения рисунка с натуры. Зарисовки простых предметов.</w:t>
      </w:r>
    </w:p>
    <w:p w14:paraId="60A5E58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Линейные графические рисунки и наброски. Тон и тональные отношения: тёмное – светлое.</w:t>
      </w:r>
    </w:p>
    <w:p w14:paraId="60A5E58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Ритм и ритмическая организация плоскости листа.</w:t>
      </w:r>
    </w:p>
    <w:p w14:paraId="60A5E58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0A5E59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Цвет как выразительное средство в изобразительном искусстве: холодный </w:t>
      </w:r>
      <w:r w:rsidRPr="00F03BF2">
        <w:rPr>
          <w:rFonts w:ascii="Times New Roman" w:hAnsi="Times New Roman"/>
          <w:sz w:val="18"/>
          <w:szCs w:val="18"/>
          <w:lang w:val="ru-RU"/>
        </w:rPr>
        <w:br/>
        <w:t>и тёплый цвет, понятие цветовых отношений; колорит в живописи.</w:t>
      </w:r>
    </w:p>
    <w:p w14:paraId="60A5E59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F03BF2">
        <w:rPr>
          <w:rFonts w:ascii="Times New Roman" w:hAnsi="Times New Roman"/>
          <w:sz w:val="18"/>
          <w:szCs w:val="18"/>
          <w:lang w:val="ru-RU"/>
        </w:rPr>
        <w:br/>
        <w:t>в скульптуре. Круглая скульптура. Произведения мелкой пластики. Виды рельефа.</w:t>
      </w:r>
    </w:p>
    <w:p w14:paraId="60A5E59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Жанры изобразительного искусства.</w:t>
      </w:r>
    </w:p>
    <w:p w14:paraId="60A5E59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Жанровая система в изобразительном искусстве как инструмент для сравнения и анализа произведений изобразительного искусства.</w:t>
      </w:r>
    </w:p>
    <w:p w14:paraId="60A5E59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 изображения, сюжет и содержание произведения изобразительного искусства.</w:t>
      </w:r>
    </w:p>
    <w:p w14:paraId="60A5E59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Натюрморт.</w:t>
      </w:r>
    </w:p>
    <w:p w14:paraId="60A5E59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60A5E59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Основы графической грамоты: правила объёмного изображения предметов </w:t>
      </w:r>
      <w:r w:rsidRPr="00F03BF2">
        <w:rPr>
          <w:rFonts w:ascii="Times New Roman" w:hAnsi="Times New Roman"/>
          <w:sz w:val="18"/>
          <w:szCs w:val="18"/>
          <w:lang w:val="ru-RU"/>
        </w:rPr>
        <w:br/>
        <w:t>на плоскости.</w:t>
      </w:r>
    </w:p>
    <w:p w14:paraId="60A5E59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Линейное построение предмета в пространстве: линия горизонта, точка зрения и точка схода, правила перспективных сокращений.</w:t>
      </w:r>
    </w:p>
    <w:p w14:paraId="60A5E59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Изображение окружности в перспективе.</w:t>
      </w:r>
    </w:p>
    <w:p w14:paraId="60A5E59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Рисование геометрических тел на основе правил линейной перспективы.</w:t>
      </w:r>
    </w:p>
    <w:p w14:paraId="60A5E59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Сложная пространственная форма и выявление её конструкции.</w:t>
      </w:r>
    </w:p>
    <w:p w14:paraId="60A5E59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Рисунок сложной формы предмета как соотношение простых геометрических фигур.</w:t>
      </w:r>
    </w:p>
    <w:p w14:paraId="60A5E59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Линейный рисунок конструкции из нескольких геометрических тел.</w:t>
      </w:r>
    </w:p>
    <w:p w14:paraId="60A5E59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0A5E59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Рисунок натюрморта графическими материалами с натуры </w:t>
      </w:r>
      <w:r w:rsidRPr="00F03BF2">
        <w:rPr>
          <w:rFonts w:ascii="Times New Roman" w:hAnsi="Times New Roman"/>
          <w:sz w:val="18"/>
          <w:szCs w:val="18"/>
          <w:lang w:val="ru-RU"/>
        </w:rPr>
        <w:br/>
        <w:t>или по представлению.</w:t>
      </w:r>
    </w:p>
    <w:p w14:paraId="60A5E5A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Творческий натюрморт в графике. Произведения художников-графиков. Особенности графических техник. Печатная графика.</w:t>
      </w:r>
    </w:p>
    <w:p w14:paraId="60A5E5A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Живописное изображение натюрморта. Цвет в натюрмортах европейских </w:t>
      </w:r>
      <w:r w:rsidRPr="00F03BF2">
        <w:rPr>
          <w:rFonts w:ascii="Times New Roman" w:hAnsi="Times New Roman"/>
          <w:sz w:val="18"/>
          <w:szCs w:val="18"/>
          <w:lang w:val="ru-RU"/>
        </w:rPr>
        <w:br/>
        <w:t>и отечественных живописцев. Опыт создания живописного натюрморта.</w:t>
      </w:r>
    </w:p>
    <w:p w14:paraId="60A5E5A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Портрет.</w:t>
      </w:r>
    </w:p>
    <w:p w14:paraId="60A5E5A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60A5E5A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Великие портретисты в европейском искусстве.</w:t>
      </w:r>
    </w:p>
    <w:p w14:paraId="60A5E5A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Особенности развития портретного жанра в отечественном искусстве. Великие портретисты в русской живописи.</w:t>
      </w:r>
    </w:p>
    <w:p w14:paraId="60A5E5A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Парадный и камерный портрет в живописи.</w:t>
      </w:r>
    </w:p>
    <w:p w14:paraId="60A5E5A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Особенности развития жанра портрета в искусстве ХХ в. – отечественном </w:t>
      </w:r>
      <w:r w:rsidRPr="00F03BF2">
        <w:rPr>
          <w:rFonts w:ascii="Times New Roman" w:hAnsi="Times New Roman"/>
          <w:sz w:val="18"/>
          <w:szCs w:val="18"/>
          <w:lang w:val="ru-RU"/>
        </w:rPr>
        <w:br/>
        <w:t>и европейском.</w:t>
      </w:r>
    </w:p>
    <w:p w14:paraId="60A5E5A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Построение головы человека, основные пропорции лица, соотношение лицевой и черепной частей головы.</w:t>
      </w:r>
    </w:p>
    <w:p w14:paraId="60A5E5A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0A5E5A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освещения головы при создании портретного образа.</w:t>
      </w:r>
    </w:p>
    <w:p w14:paraId="60A5E5A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Свет и тень в изображении головы человека.</w:t>
      </w:r>
    </w:p>
    <w:p w14:paraId="60A5E5A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Портрет в скульптуре.</w:t>
      </w:r>
    </w:p>
    <w:p w14:paraId="60A5E5A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Выражение характера человека, его социального положения и образа эпохи </w:t>
      </w:r>
      <w:r w:rsidRPr="00F03BF2">
        <w:rPr>
          <w:rFonts w:ascii="Times New Roman" w:hAnsi="Times New Roman"/>
          <w:sz w:val="18"/>
          <w:szCs w:val="18"/>
          <w:lang w:val="ru-RU"/>
        </w:rPr>
        <w:br/>
        <w:t>в скульптурном портрете.</w:t>
      </w:r>
    </w:p>
    <w:p w14:paraId="60A5E5A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Значение свойств художественных материалов в создании скульптурного портрета.</w:t>
      </w:r>
    </w:p>
    <w:p w14:paraId="60A5E5A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Живописное изображение портрета. Роль цвета в живописном портретном образе в произведениях выдающихся живописцев.</w:t>
      </w:r>
    </w:p>
    <w:p w14:paraId="60A5E5B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Опыт работы над созданием живописного портрета.</w:t>
      </w:r>
    </w:p>
    <w:p w14:paraId="60A5E5B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Пейзаж.</w:t>
      </w:r>
    </w:p>
    <w:p w14:paraId="60A5E5B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Особенности изображения пространства в эпоху Древнего мира, </w:t>
      </w:r>
      <w:r w:rsidRPr="00F03BF2">
        <w:rPr>
          <w:rFonts w:ascii="Times New Roman" w:hAnsi="Times New Roman"/>
          <w:sz w:val="18"/>
          <w:szCs w:val="18"/>
          <w:lang w:val="ru-RU"/>
        </w:rPr>
        <w:br/>
        <w:t>в средневековом искусстве и в эпоху Возрождения.</w:t>
      </w:r>
    </w:p>
    <w:p w14:paraId="60A5E5B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Правила построения линейной перспективы в изображении пространства.</w:t>
      </w:r>
    </w:p>
    <w:p w14:paraId="60A5E5B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Правила воздушной перспективы, построения переднего, среднего и дальнего планов при изображении пейзажа.</w:t>
      </w:r>
    </w:p>
    <w:p w14:paraId="60A5E5B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Особенности изображения разных состояний природы и её освещения. Романтический пейзаж. Морские пейзажи И. Айвазовского.</w:t>
      </w:r>
    </w:p>
    <w:p w14:paraId="60A5E5B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Особенности изображения природы в творчестве импрессионистов </w:t>
      </w:r>
      <w:r w:rsidRPr="00F03BF2">
        <w:rPr>
          <w:rFonts w:ascii="Times New Roman" w:hAnsi="Times New Roman"/>
          <w:sz w:val="18"/>
          <w:szCs w:val="18"/>
          <w:lang w:val="ru-RU"/>
        </w:rPr>
        <w:br/>
        <w:t>и постимпрессионистов. Представления о пленэрной живописи и колористической изменчивости состояний природы.</w:t>
      </w:r>
    </w:p>
    <w:p w14:paraId="60A5E5B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0A5E5B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Становление образа родной природы в произведениях А. Венецианова </w:t>
      </w:r>
      <w:r w:rsidRPr="00F03BF2">
        <w:rPr>
          <w:rFonts w:ascii="Times New Roman" w:hAnsi="Times New Roman"/>
          <w:sz w:val="18"/>
          <w:szCs w:val="18"/>
          <w:lang w:val="ru-RU"/>
        </w:rPr>
        <w:br/>
        <w:t xml:space="preserve">и его учеников: А. Саврасова, И. Шишкина. Пейзажная живопись И. Левитана </w:t>
      </w:r>
      <w:r w:rsidRPr="00F03BF2">
        <w:rPr>
          <w:rFonts w:ascii="Times New Roman" w:hAnsi="Times New Roman"/>
          <w:sz w:val="18"/>
          <w:szCs w:val="18"/>
          <w:lang w:val="ru-RU"/>
        </w:rPr>
        <w:br/>
        <w:t>и её значение для русской культуры. Значение художественного образа отечественного пейзажа в развитии чувства Родины.</w:t>
      </w:r>
    </w:p>
    <w:p w14:paraId="60A5E5B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Творческий опыт в создании композиционного живописного пейзажа своей Родины.</w:t>
      </w:r>
    </w:p>
    <w:p w14:paraId="60A5E5B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0A5E5B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Графические зарисовки и графическая композиция на темы окружающей природы.</w:t>
      </w:r>
    </w:p>
    <w:p w14:paraId="60A5E5B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Городской пейзаж в творчестве мастеров искусства. Многообразие </w:t>
      </w:r>
      <w:r w:rsidRPr="00F03BF2">
        <w:rPr>
          <w:rFonts w:ascii="Times New Roman" w:hAnsi="Times New Roman"/>
          <w:sz w:val="18"/>
          <w:szCs w:val="18"/>
          <w:lang w:val="ru-RU"/>
        </w:rPr>
        <w:br/>
        <w:t>в понимании образа города.</w:t>
      </w:r>
    </w:p>
    <w:p w14:paraId="60A5E5B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0A5E5B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Опыт изображения городского пейзажа. Наблюдательная перспектива </w:t>
      </w:r>
      <w:r w:rsidRPr="00F03BF2">
        <w:rPr>
          <w:rFonts w:ascii="Times New Roman" w:hAnsi="Times New Roman"/>
          <w:sz w:val="18"/>
          <w:szCs w:val="18"/>
          <w:lang w:val="ru-RU"/>
        </w:rPr>
        <w:br/>
        <w:t>и ритмическая организация плоскости изображения.</w:t>
      </w:r>
    </w:p>
    <w:p w14:paraId="60A5E5B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Бытовой жанр в изобразительном искусстве.</w:t>
      </w:r>
    </w:p>
    <w:p w14:paraId="60A5E5C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0A5E5C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0A5E5C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Работа над сюжетной композицией. Композиция как целостность </w:t>
      </w:r>
      <w:r w:rsidRPr="00F03BF2">
        <w:rPr>
          <w:rFonts w:ascii="Times New Roman" w:hAnsi="Times New Roman"/>
          <w:sz w:val="18"/>
          <w:szCs w:val="18"/>
          <w:lang w:val="ru-RU"/>
        </w:rPr>
        <w:br/>
        <w:t>в организации художественных выразительных средств и взаимосвязи всех компонентов произведения.</w:t>
      </w:r>
    </w:p>
    <w:p w14:paraId="60A5E5C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Исторический жанр в изобразительном искусстве.</w:t>
      </w:r>
    </w:p>
    <w:p w14:paraId="60A5E5C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Историческая тема в искусстве как изображение наиболее значительных событий в жизни общества.</w:t>
      </w:r>
    </w:p>
    <w:p w14:paraId="60A5E5C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0A5E5C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Историческая картина в русском искусстве XIX в. и её особое место </w:t>
      </w:r>
      <w:r w:rsidRPr="00F03BF2">
        <w:rPr>
          <w:rFonts w:ascii="Times New Roman" w:hAnsi="Times New Roman"/>
          <w:sz w:val="18"/>
          <w:szCs w:val="18"/>
          <w:lang w:val="ru-RU"/>
        </w:rPr>
        <w:br/>
        <w:t>в развитии отечественной культуры.</w:t>
      </w:r>
    </w:p>
    <w:p w14:paraId="60A5E5C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Картина К. Брюллова «Последний день Помпеи», исторические картины </w:t>
      </w:r>
      <w:r w:rsidRPr="00F03BF2">
        <w:rPr>
          <w:rFonts w:ascii="Times New Roman" w:hAnsi="Times New Roman"/>
          <w:sz w:val="18"/>
          <w:szCs w:val="18"/>
          <w:lang w:val="ru-RU"/>
        </w:rPr>
        <w:br/>
        <w:t>в творчестве В. Сурикова и других. Исторический образ России в картинах ХХ в.</w:t>
      </w:r>
    </w:p>
    <w:p w14:paraId="60A5E5C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F03BF2">
        <w:rPr>
          <w:rFonts w:ascii="Times New Roman" w:hAnsi="Times New Roman"/>
          <w:sz w:val="18"/>
          <w:szCs w:val="18"/>
          <w:lang w:val="ru-RU"/>
        </w:rPr>
        <w:br/>
        <w:t xml:space="preserve">над этюдами, уточнения композиции в эскизах, картон композиции, работа </w:t>
      </w:r>
      <w:r w:rsidRPr="00F03BF2">
        <w:rPr>
          <w:rFonts w:ascii="Times New Roman" w:hAnsi="Times New Roman"/>
          <w:sz w:val="18"/>
          <w:szCs w:val="18"/>
          <w:lang w:val="ru-RU"/>
        </w:rPr>
        <w:br/>
        <w:t>над холстом.</w:t>
      </w:r>
    </w:p>
    <w:p w14:paraId="60A5E5C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Разработка эскизов композиции на историческую тему с опорой на собранный материал по задуманному сюжету.</w:t>
      </w:r>
    </w:p>
    <w:p w14:paraId="60A5E5C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Библейские темы в изобразительном искусстве.</w:t>
      </w:r>
    </w:p>
    <w:p w14:paraId="60A5E5C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Исторические картины на библейские темы: место и значение сюжетов Священной истории в европейской культуре.</w:t>
      </w:r>
    </w:p>
    <w:p w14:paraId="60A5E5C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Вечные темы и их нравственное и духовно-ценностное выражение </w:t>
      </w:r>
      <w:r w:rsidRPr="00F03BF2">
        <w:rPr>
          <w:rFonts w:ascii="Times New Roman" w:hAnsi="Times New Roman"/>
          <w:sz w:val="18"/>
          <w:szCs w:val="18"/>
          <w:lang w:val="ru-RU"/>
        </w:rPr>
        <w:br/>
        <w:t>как «духовная ось», соединяющая жизненные позиции разных поколений.</w:t>
      </w:r>
    </w:p>
    <w:p w14:paraId="60A5E5C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F03BF2">
        <w:rPr>
          <w:rFonts w:ascii="Times New Roman" w:hAnsi="Times New Roman"/>
          <w:sz w:val="18"/>
          <w:szCs w:val="18"/>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F03BF2">
        <w:rPr>
          <w:rFonts w:ascii="Times New Roman" w:hAnsi="Times New Roman"/>
          <w:sz w:val="18"/>
          <w:szCs w:val="18"/>
          <w:lang w:val="ru-RU"/>
        </w:rPr>
        <w:br/>
        <w:t>его религиозный и символический смысл.</w:t>
      </w:r>
    </w:p>
    <w:p w14:paraId="60A5E5C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Великие русские иконописцы: духовный свет икон Андрея Рублёва, Феофана Грека, Дионисия.</w:t>
      </w:r>
    </w:p>
    <w:p w14:paraId="60A5E5C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Работа над эскизом сюжетной композиции.</w:t>
      </w:r>
    </w:p>
    <w:p w14:paraId="60A5E5D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Роль и значение изобразительного искусства в жизни людей: образ мира </w:t>
      </w:r>
      <w:r w:rsidRPr="00F03BF2">
        <w:rPr>
          <w:rFonts w:ascii="Times New Roman" w:hAnsi="Times New Roman"/>
          <w:sz w:val="18"/>
          <w:szCs w:val="18"/>
          <w:lang w:val="ru-RU"/>
        </w:rPr>
        <w:br/>
        <w:t>в изобразительном искусстве.</w:t>
      </w:r>
    </w:p>
    <w:p w14:paraId="60A5E5D1"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3 «Архитектура и дизайн».</w:t>
      </w:r>
    </w:p>
    <w:p w14:paraId="60A5E5D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Архитектура и дизайн – искусства художественной постройки – конструктивные искусства.</w:t>
      </w:r>
    </w:p>
    <w:p w14:paraId="60A5E5D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Дизайн и архитектура как создатели «второй природы» – </w:t>
      </w:r>
      <w:r w:rsidRPr="00F03BF2">
        <w:rPr>
          <w:rFonts w:ascii="Times New Roman" w:hAnsi="Times New Roman"/>
          <w:sz w:val="18"/>
          <w:szCs w:val="18"/>
          <w:lang w:val="ru-RU"/>
        </w:rPr>
        <w:br/>
        <w:t>предметно-пространственной среды жизни людей.</w:t>
      </w:r>
    </w:p>
    <w:p w14:paraId="60A5E5D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Функциональность предметно-пространственной среды и выражение </w:t>
      </w:r>
      <w:r w:rsidRPr="00F03BF2">
        <w:rPr>
          <w:rFonts w:ascii="Times New Roman" w:hAnsi="Times New Roman"/>
          <w:sz w:val="18"/>
          <w:szCs w:val="18"/>
          <w:lang w:val="ru-RU"/>
        </w:rPr>
        <w:br/>
        <w:t>в ней мировосприятия, духовно-ценностных позиций общества.</w:t>
      </w:r>
    </w:p>
    <w:p w14:paraId="60A5E5D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Материальная культура человечества как уникальная информация о жизни людей в разные исторические эпохи.</w:t>
      </w:r>
    </w:p>
    <w:p w14:paraId="60A5E5D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архитектуры в понимании человеком своей идентичности. Задачи сохранения культурного наследия и природного ландшафта.</w:t>
      </w:r>
    </w:p>
    <w:p w14:paraId="60A5E5D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F03BF2">
        <w:rPr>
          <w:rFonts w:ascii="Times New Roman" w:hAnsi="Times New Roman"/>
          <w:sz w:val="18"/>
          <w:szCs w:val="18"/>
          <w:lang w:val="ru-RU"/>
        </w:rPr>
        <w:br/>
        <w:t>и красоты.</w:t>
      </w:r>
    </w:p>
    <w:p w14:paraId="60A5E5D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Графический дизайн.</w:t>
      </w:r>
    </w:p>
    <w:p w14:paraId="60A5E5D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60A5E5D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Элементы композиции в графическом дизайне: пятно, линия, цвет, буква, текст и изображение.</w:t>
      </w:r>
    </w:p>
    <w:p w14:paraId="60A5E5D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Формальная композиция как композиционное построение на основе сочетания геометрических фигур, без предметного содержания.</w:t>
      </w:r>
    </w:p>
    <w:p w14:paraId="60A5E5D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свойства композиции: целостность и соподчинённость элементов.</w:t>
      </w:r>
    </w:p>
    <w:p w14:paraId="60A5E5D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Ритмическая организация элементов: выделение доминанты, симметрия </w:t>
      </w:r>
      <w:r w:rsidRPr="00F03BF2">
        <w:rPr>
          <w:rFonts w:ascii="Times New Roman" w:hAnsi="Times New Roman"/>
          <w:sz w:val="18"/>
          <w:szCs w:val="18"/>
          <w:lang w:val="ru-RU"/>
        </w:rPr>
        <w:br/>
        <w:t>и асимметрия, динамическая и статичная композиция, контраст, нюанс, акцент, замкнутость или открытость композиции.</w:t>
      </w:r>
    </w:p>
    <w:p w14:paraId="60A5E5D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Практические упражнения по созданию композиции с вариативным ритмическим расположением геометрических фигур на плоскости.</w:t>
      </w:r>
    </w:p>
    <w:p w14:paraId="60A5E5D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цвета в организации композиционного пространства. Функциональные задачи цвета в конструктивных искусствах.</w:t>
      </w:r>
    </w:p>
    <w:p w14:paraId="60A5E5E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Цвет и законы колористики. Применение локального цвета. Цветовой акцент, ритм цветовых форм, доминанта.</w:t>
      </w:r>
    </w:p>
    <w:p w14:paraId="60A5E5E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Шрифты и шрифтовая композиция в графическом дизайне. Форма буквы </w:t>
      </w:r>
      <w:r w:rsidRPr="00F03BF2">
        <w:rPr>
          <w:rFonts w:ascii="Times New Roman" w:hAnsi="Times New Roman"/>
          <w:sz w:val="18"/>
          <w:szCs w:val="18"/>
          <w:lang w:val="ru-RU"/>
        </w:rPr>
        <w:br/>
        <w:t>как изобразительно-смысловой символ.</w:t>
      </w:r>
    </w:p>
    <w:p w14:paraId="60A5E5E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Шрифт и содержание текста. Стилизация шрифта.</w:t>
      </w:r>
    </w:p>
    <w:p w14:paraId="60A5E5E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Типографика. Понимание типографской строки как элемента плоскостной композиции.</w:t>
      </w:r>
    </w:p>
    <w:p w14:paraId="60A5E5E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Выполнение аналитических и практических работ по теме «Буква – изобразительный элемент композиции».</w:t>
      </w:r>
    </w:p>
    <w:p w14:paraId="60A5E5E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60A5E5E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Композиционные основы макетирования в графическом дизайне </w:t>
      </w:r>
      <w:r w:rsidRPr="00F03BF2">
        <w:rPr>
          <w:rFonts w:ascii="Times New Roman" w:hAnsi="Times New Roman"/>
          <w:sz w:val="18"/>
          <w:szCs w:val="18"/>
          <w:lang w:val="ru-RU"/>
        </w:rPr>
        <w:br/>
        <w:t>при соединении текста и изображения.</w:t>
      </w:r>
    </w:p>
    <w:p w14:paraId="60A5E5E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0A5E5E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0A5E5E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Макет разворота книги или журнала по выбранной теме в виде коллажа </w:t>
      </w:r>
      <w:r w:rsidRPr="00F03BF2">
        <w:rPr>
          <w:rFonts w:ascii="Times New Roman" w:hAnsi="Times New Roman"/>
          <w:sz w:val="18"/>
          <w:szCs w:val="18"/>
          <w:lang w:val="ru-RU"/>
        </w:rPr>
        <w:br/>
        <w:t>или на основе компьютерных программ.</w:t>
      </w:r>
    </w:p>
    <w:p w14:paraId="60A5E5E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Макетирование объёмно-пространственных композиций.</w:t>
      </w:r>
    </w:p>
    <w:p w14:paraId="60A5E5E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0A5E5E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Макетирование. Введение в макет понятия рельефа местности и способы </w:t>
      </w:r>
      <w:r w:rsidRPr="00F03BF2">
        <w:rPr>
          <w:rFonts w:ascii="Times New Roman" w:hAnsi="Times New Roman"/>
          <w:sz w:val="18"/>
          <w:szCs w:val="18"/>
          <w:lang w:val="ru-RU"/>
        </w:rPr>
        <w:br/>
        <w:t>его обозначения на макете.</w:t>
      </w:r>
    </w:p>
    <w:p w14:paraId="60A5E5E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0A5E5E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F03BF2">
        <w:rPr>
          <w:rFonts w:ascii="Times New Roman" w:hAnsi="Times New Roman"/>
          <w:sz w:val="18"/>
          <w:szCs w:val="18"/>
          <w:lang w:val="ru-RU"/>
        </w:rPr>
        <w:br/>
        <w:t>и их сочетаний на образный характер постройки.</w:t>
      </w:r>
    </w:p>
    <w:p w14:paraId="60A5E5E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0A5E5F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Роль эволюции строительных материалов и строительных технологий </w:t>
      </w:r>
      <w:r w:rsidRPr="00F03BF2">
        <w:rPr>
          <w:rFonts w:ascii="Times New Roman" w:hAnsi="Times New Roman"/>
          <w:sz w:val="18"/>
          <w:szCs w:val="18"/>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0A5E5F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Многообразие предметного мира, создаваемого человеком. Функция вещи </w:t>
      </w:r>
      <w:r w:rsidRPr="00F03BF2">
        <w:rPr>
          <w:rFonts w:ascii="Times New Roman" w:hAnsi="Times New Roman"/>
          <w:sz w:val="18"/>
          <w:szCs w:val="18"/>
          <w:lang w:val="ru-RU"/>
        </w:rPr>
        <w:br/>
        <w:t>и её форма. Образ времени в предметах, создаваемых человеком.</w:t>
      </w:r>
    </w:p>
    <w:p w14:paraId="60A5E5F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0A5E5F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Выполнение аналитических зарисовок форм бытовых предметов.</w:t>
      </w:r>
    </w:p>
    <w:p w14:paraId="60A5E5F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Творческое проектирование предметов быта с определением их функций </w:t>
      </w:r>
      <w:r w:rsidRPr="00F03BF2">
        <w:rPr>
          <w:rFonts w:ascii="Times New Roman" w:hAnsi="Times New Roman"/>
          <w:sz w:val="18"/>
          <w:szCs w:val="18"/>
          <w:lang w:val="ru-RU"/>
        </w:rPr>
        <w:br/>
        <w:t>и материала изготовления.</w:t>
      </w:r>
    </w:p>
    <w:p w14:paraId="60A5E5F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0A5E5F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Конструирование объектов дизайна или архитектурное макетирование </w:t>
      </w:r>
      <w:r w:rsidRPr="00F03BF2">
        <w:rPr>
          <w:rFonts w:ascii="Times New Roman" w:hAnsi="Times New Roman"/>
          <w:sz w:val="18"/>
          <w:szCs w:val="18"/>
          <w:lang w:val="ru-RU"/>
        </w:rPr>
        <w:br/>
        <w:t>с использованием цвета.</w:t>
      </w:r>
    </w:p>
    <w:p w14:paraId="60A5E5F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Социальное значение дизайна и архитектуры как среды жизни человека.</w:t>
      </w:r>
    </w:p>
    <w:p w14:paraId="60A5E5F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F03BF2">
        <w:rPr>
          <w:rFonts w:ascii="Times New Roman" w:hAnsi="Times New Roman"/>
          <w:sz w:val="18"/>
          <w:szCs w:val="18"/>
          <w:lang w:val="ru-RU"/>
        </w:rPr>
        <w:br/>
        <w:t>и материальной культуры разных народов и эпох.</w:t>
      </w:r>
    </w:p>
    <w:p w14:paraId="60A5E5F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Архитектура народного жилища, храмовая архитектура, частный дом </w:t>
      </w:r>
      <w:r w:rsidRPr="00F03BF2">
        <w:rPr>
          <w:rFonts w:ascii="Times New Roman" w:hAnsi="Times New Roman"/>
          <w:sz w:val="18"/>
          <w:szCs w:val="18"/>
          <w:lang w:val="ru-RU"/>
        </w:rPr>
        <w:br/>
        <w:t>в предметно-пространственной среде жизни разных народов.</w:t>
      </w:r>
    </w:p>
    <w:p w14:paraId="60A5E5F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F03BF2">
        <w:rPr>
          <w:rFonts w:ascii="Times New Roman" w:hAnsi="Times New Roman"/>
          <w:sz w:val="18"/>
          <w:szCs w:val="18"/>
          <w:lang w:val="ru-RU"/>
        </w:rPr>
        <w:br/>
        <w:t>и другим видам изображения.</w:t>
      </w:r>
    </w:p>
    <w:p w14:paraId="60A5E5F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Пути развития современной архитектуры и дизайна: город сегодня и завтра.</w:t>
      </w:r>
    </w:p>
    <w:p w14:paraId="60A5E5F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Архитектурная и градостроительная революция XX в. Её технологические </w:t>
      </w:r>
      <w:r w:rsidRPr="00F03BF2">
        <w:rPr>
          <w:rFonts w:ascii="Times New Roman" w:hAnsi="Times New Roman"/>
          <w:sz w:val="18"/>
          <w:szCs w:val="18"/>
          <w:lang w:val="ru-RU"/>
        </w:rPr>
        <w:br/>
        <w:t xml:space="preserve">и эстетические предпосылки и истоки. Социальный аспект «перестройки» </w:t>
      </w:r>
      <w:r w:rsidRPr="00F03BF2">
        <w:rPr>
          <w:rFonts w:ascii="Times New Roman" w:hAnsi="Times New Roman"/>
          <w:sz w:val="18"/>
          <w:szCs w:val="18"/>
          <w:lang w:val="ru-RU"/>
        </w:rPr>
        <w:br/>
        <w:t>в архитектуре.</w:t>
      </w:r>
    </w:p>
    <w:p w14:paraId="60A5E5F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0A5E5F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Пространство городской среды. Исторические формы планировки городской среды и их связь с образом жизни людей.</w:t>
      </w:r>
    </w:p>
    <w:p w14:paraId="60A5E5F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цвета в формировании пространства. Схема-планировка и реальность.</w:t>
      </w:r>
    </w:p>
    <w:p w14:paraId="60A5E60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0A5E60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0A5E60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F03BF2">
        <w:rPr>
          <w:rFonts w:ascii="Times New Roman" w:hAnsi="Times New Roman"/>
          <w:sz w:val="18"/>
          <w:szCs w:val="18"/>
          <w:lang w:val="ru-RU"/>
        </w:rPr>
        <w:br/>
        <w:t>и индивидуальном образе города.</w:t>
      </w:r>
    </w:p>
    <w:p w14:paraId="60A5E60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0A5E60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F03BF2">
        <w:rPr>
          <w:rFonts w:ascii="Times New Roman" w:hAnsi="Times New Roman"/>
          <w:sz w:val="18"/>
          <w:szCs w:val="18"/>
          <w:lang w:val="ru-RU"/>
        </w:rPr>
        <w:br/>
        <w:t>или дизайн-проекта оформления витрины магазина.</w:t>
      </w:r>
    </w:p>
    <w:p w14:paraId="60A5E60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Интерьер и предметный мир в доме. Назначение помещения и построение </w:t>
      </w:r>
      <w:r w:rsidRPr="00F03BF2">
        <w:rPr>
          <w:rFonts w:ascii="Times New Roman" w:hAnsi="Times New Roman"/>
          <w:sz w:val="18"/>
          <w:szCs w:val="18"/>
          <w:lang w:val="ru-RU"/>
        </w:rPr>
        <w:br/>
        <w:t>его интерьера. Дизайн пространственно-предметной среды интерьера.</w:t>
      </w:r>
    </w:p>
    <w:p w14:paraId="60A5E60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Образно-стилевое единство материальной культуры каждой эпохи. Интерьер как отражение стиля жизни его хозяев.</w:t>
      </w:r>
    </w:p>
    <w:p w14:paraId="60A5E60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Зонирование интерьера – создание многофункционального пространства. Отделочные материалы, введение фактуры и цвета в интерьер.</w:t>
      </w:r>
    </w:p>
    <w:p w14:paraId="60A5E60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Интерьеры общественных зданий (театр, кафе, вокзал, офис, школа).</w:t>
      </w:r>
    </w:p>
    <w:p w14:paraId="60A5E60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Выполнение практической и аналитической работы по теме.</w:t>
      </w:r>
    </w:p>
    <w:p w14:paraId="60A5E60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вещи в образно-стилевом решении интерьера» в форме создания коллажной композиции.</w:t>
      </w:r>
    </w:p>
    <w:p w14:paraId="60A5E60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Организация архитектурно-ландшафтного пространства. Город в единстве </w:t>
      </w:r>
      <w:r w:rsidRPr="00F03BF2">
        <w:rPr>
          <w:rFonts w:ascii="Times New Roman" w:hAnsi="Times New Roman"/>
          <w:sz w:val="18"/>
          <w:szCs w:val="18"/>
          <w:lang w:val="ru-RU"/>
        </w:rPr>
        <w:br/>
        <w:t>с ландшафтно-парковой средой.</w:t>
      </w:r>
    </w:p>
    <w:p w14:paraId="60A5E60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0A5E60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Выполнение дизайн-проекта территории парка или приусадебного участка </w:t>
      </w:r>
      <w:r w:rsidRPr="00F03BF2">
        <w:rPr>
          <w:rFonts w:ascii="Times New Roman" w:hAnsi="Times New Roman"/>
          <w:sz w:val="18"/>
          <w:szCs w:val="18"/>
          <w:lang w:val="ru-RU"/>
        </w:rPr>
        <w:br/>
        <w:t>в виде схемы-чертежа.</w:t>
      </w:r>
    </w:p>
    <w:p w14:paraId="60A5E60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Единство эстетического и функционального в объёмнопространственной организации среды жизнедеятельности людей.</w:t>
      </w:r>
    </w:p>
    <w:p w14:paraId="60A5E60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 человека и индивидуальное проектирование.</w:t>
      </w:r>
    </w:p>
    <w:p w14:paraId="60A5E61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Организация пространства жилой среды как отражение социального заказа </w:t>
      </w:r>
      <w:r w:rsidRPr="00F03BF2">
        <w:rPr>
          <w:rFonts w:ascii="Times New Roman" w:hAnsi="Times New Roman"/>
          <w:sz w:val="18"/>
          <w:szCs w:val="18"/>
          <w:lang w:val="ru-RU"/>
        </w:rPr>
        <w:br/>
        <w:t xml:space="preserve">и индивидуальности человека, его вкуса, потребностей и возможностей. </w:t>
      </w:r>
      <w:r w:rsidRPr="00F03BF2">
        <w:rPr>
          <w:rFonts w:ascii="Times New Roman" w:hAnsi="Times New Roman"/>
          <w:sz w:val="18"/>
          <w:szCs w:val="18"/>
          <w:lang w:val="ru-RU"/>
        </w:rPr>
        <w:br/>
        <w:t>Образно-личностное проектирование в дизайне и архитектуре.</w:t>
      </w:r>
    </w:p>
    <w:p w14:paraId="60A5E61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F03BF2">
        <w:rPr>
          <w:rFonts w:ascii="Times New Roman" w:hAnsi="Times New Roman"/>
          <w:sz w:val="18"/>
          <w:szCs w:val="18"/>
          <w:lang w:val="ru-RU"/>
        </w:rPr>
        <w:br/>
        <w:t>как параметры создания собственного костюма или комплекта одежды.</w:t>
      </w:r>
    </w:p>
    <w:p w14:paraId="60A5E61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0A5E61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Характерные особенности современной одежды. Молодёжная субкультура </w:t>
      </w:r>
      <w:r w:rsidRPr="00F03BF2">
        <w:rPr>
          <w:rFonts w:ascii="Times New Roman" w:hAnsi="Times New Roman"/>
          <w:sz w:val="18"/>
          <w:szCs w:val="18"/>
          <w:lang w:val="ru-RU"/>
        </w:rPr>
        <w:br/>
        <w:t xml:space="preserve">и подростковая мода. Унификация одежды и индивидуальный стиль. Ансамбль </w:t>
      </w:r>
      <w:r w:rsidRPr="00F03BF2">
        <w:rPr>
          <w:rFonts w:ascii="Times New Roman" w:hAnsi="Times New Roman"/>
          <w:sz w:val="18"/>
          <w:szCs w:val="18"/>
          <w:lang w:val="ru-RU"/>
        </w:rPr>
        <w:br/>
        <w:t>в костюме. Роль фантазии и вкуса в подборе одежды.</w:t>
      </w:r>
    </w:p>
    <w:p w14:paraId="60A5E61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Выполнение практических творческих эскизов по теме «Дизайн современной одежды».</w:t>
      </w:r>
    </w:p>
    <w:p w14:paraId="60A5E61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Искусство грима и причёски. Форма лица и причёска. Макияж дневной, вечерний и карнавальный. Грим бытовой и сценический.</w:t>
      </w:r>
    </w:p>
    <w:p w14:paraId="60A5E61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Имидж-дизайн и его связь с публичностью, технологией социального поведения, рекламой, общественной деятельностью.</w:t>
      </w:r>
    </w:p>
    <w:p w14:paraId="60A5E61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Дизайн и архитектура – средства организации среды жизни людей </w:t>
      </w:r>
      <w:r w:rsidRPr="00F03BF2">
        <w:rPr>
          <w:rFonts w:ascii="Times New Roman" w:hAnsi="Times New Roman"/>
          <w:sz w:val="18"/>
          <w:szCs w:val="18"/>
          <w:lang w:val="ru-RU"/>
        </w:rPr>
        <w:br/>
        <w:t>и строительства нового мира.</w:t>
      </w:r>
    </w:p>
    <w:p w14:paraId="60A5E618"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4 «Изображение в синтетических, экранных видах искусства и художественная фотография» (вариативный).</w:t>
      </w:r>
    </w:p>
    <w:p w14:paraId="60A5E61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0A5E61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Значение развития технологий в становлении новых видов искусства.</w:t>
      </w:r>
    </w:p>
    <w:p w14:paraId="60A5E61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Мультимедиа и объединение множества воспринимаемых человеком информационных средств на экране цифрового искусства.</w:t>
      </w:r>
    </w:p>
    <w:p w14:paraId="60A5E61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Художник и искусство театра.</w:t>
      </w:r>
    </w:p>
    <w:p w14:paraId="60A5E61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Рождение театра в древнейших обрядах. История развития искусства театра.</w:t>
      </w:r>
    </w:p>
    <w:p w14:paraId="60A5E61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Жанровое многообразие театральных представлений, шоу, праздников </w:t>
      </w:r>
      <w:r w:rsidRPr="00F03BF2">
        <w:rPr>
          <w:rFonts w:ascii="Times New Roman" w:hAnsi="Times New Roman"/>
          <w:sz w:val="18"/>
          <w:szCs w:val="18"/>
          <w:lang w:val="ru-RU"/>
        </w:rPr>
        <w:br/>
        <w:t>и их визуальный облик.</w:t>
      </w:r>
    </w:p>
    <w:p w14:paraId="60A5E61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Роль художника и виды профессиональной деятельности художника </w:t>
      </w:r>
      <w:r w:rsidRPr="00F03BF2">
        <w:rPr>
          <w:rFonts w:ascii="Times New Roman" w:hAnsi="Times New Roman"/>
          <w:sz w:val="18"/>
          <w:szCs w:val="18"/>
          <w:lang w:val="ru-RU"/>
        </w:rPr>
        <w:br/>
        <w:t>в современном театре.</w:t>
      </w:r>
    </w:p>
    <w:p w14:paraId="60A5E62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Сценография и создание сценического образа. Сотворчество </w:t>
      </w:r>
      <w:r w:rsidRPr="00F03BF2">
        <w:rPr>
          <w:rFonts w:ascii="Times New Roman" w:hAnsi="Times New Roman"/>
          <w:sz w:val="18"/>
          <w:szCs w:val="18"/>
          <w:lang w:val="ru-RU"/>
        </w:rPr>
        <w:br/>
        <w:t>художника-постановщика с драматургом, режиссёром и актёрами.</w:t>
      </w:r>
    </w:p>
    <w:p w14:paraId="60A5E62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освещения в визуальном облике театрального действия. Бутафорские, пошивочные, декорационные и иные цеха в театре.</w:t>
      </w:r>
    </w:p>
    <w:p w14:paraId="60A5E62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Сценический костюм, грим и маска. Стилистическое единство в решении образа спектакля. Выражение в костюме характера персонажа.</w:t>
      </w:r>
    </w:p>
    <w:p w14:paraId="60A5E62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0A5E62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Художник в театре кукол и его ведущая роль как соавтора режиссёра и актёра в процессе создания образа персонажа.</w:t>
      </w:r>
    </w:p>
    <w:p w14:paraId="60A5E62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Условность и метафора в театральной постановке как образная и авторская интерпретация реальности.</w:t>
      </w:r>
    </w:p>
    <w:p w14:paraId="60A5E62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Художественная фотография.</w:t>
      </w:r>
    </w:p>
    <w:p w14:paraId="60A5E62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F03BF2">
        <w:rPr>
          <w:rFonts w:ascii="Times New Roman" w:hAnsi="Times New Roman"/>
          <w:sz w:val="18"/>
          <w:szCs w:val="18"/>
          <w:lang w:val="ru-RU"/>
        </w:rPr>
        <w:br/>
        <w:t>до компьютерных технологий.</w:t>
      </w:r>
    </w:p>
    <w:p w14:paraId="60A5E62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Современные возможности художественной обработки цифровой фотографии.</w:t>
      </w:r>
    </w:p>
    <w:p w14:paraId="60A5E62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0A5E62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A5E62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Композиция кадра, ракурс, плановость, графический ритм.</w:t>
      </w:r>
    </w:p>
    <w:p w14:paraId="60A5E62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Умения наблюдать и выявлять выразительность и красоту окружающей жизни с помощью фотографии.</w:t>
      </w:r>
    </w:p>
    <w:p w14:paraId="60A5E62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Фотопейзаж в творчестве профессиональных фотографов. </w:t>
      </w:r>
    </w:p>
    <w:p w14:paraId="60A5E62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Образные возможности чёрно-белой и цветной фотографии.</w:t>
      </w:r>
    </w:p>
    <w:p w14:paraId="60A5E62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тональных контрастов и роль цвета в эмоционально-образном восприятии пейзажа.</w:t>
      </w:r>
    </w:p>
    <w:p w14:paraId="60A5E63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Роль освещения в портретном образе. Фотография постановочная </w:t>
      </w:r>
      <w:r w:rsidRPr="00F03BF2">
        <w:rPr>
          <w:rFonts w:ascii="Times New Roman" w:hAnsi="Times New Roman"/>
          <w:sz w:val="18"/>
          <w:szCs w:val="18"/>
          <w:lang w:val="ru-RU"/>
        </w:rPr>
        <w:br/>
        <w:t>и документальная.</w:t>
      </w:r>
    </w:p>
    <w:p w14:paraId="60A5E63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Фотопортрет в истории профессиональной фотографии и его связь </w:t>
      </w:r>
      <w:r w:rsidRPr="00F03BF2">
        <w:rPr>
          <w:rFonts w:ascii="Times New Roman" w:hAnsi="Times New Roman"/>
          <w:sz w:val="18"/>
          <w:szCs w:val="18"/>
          <w:lang w:val="ru-RU"/>
        </w:rPr>
        <w:br/>
        <w:t>с направлениями в изобразительном искусстве.</w:t>
      </w:r>
    </w:p>
    <w:p w14:paraId="60A5E63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Портрет в фотографии, его общее и особенное по сравнению с живописным </w:t>
      </w:r>
      <w:r w:rsidRPr="00F03BF2">
        <w:rPr>
          <w:rFonts w:ascii="Times New Roman" w:hAnsi="Times New Roman"/>
          <w:sz w:val="18"/>
          <w:szCs w:val="18"/>
          <w:lang w:val="ru-RU"/>
        </w:rPr>
        <w:br/>
        <w:t>и графическим портретом. Опыт выполнения портретных фотографий.</w:t>
      </w:r>
    </w:p>
    <w:p w14:paraId="60A5E63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Фоторепортаж. Образ события в кадре. Репортажный снимок – свидетельство истории и его значение в сохранении памяти о событии.</w:t>
      </w:r>
    </w:p>
    <w:p w14:paraId="60A5E63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0A5E63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«Работать для жизни…» – фотографии Александра Родченко, их значение </w:t>
      </w:r>
      <w:r w:rsidRPr="00F03BF2">
        <w:rPr>
          <w:rFonts w:ascii="Times New Roman" w:hAnsi="Times New Roman"/>
          <w:sz w:val="18"/>
          <w:szCs w:val="18"/>
          <w:lang w:val="ru-RU"/>
        </w:rPr>
        <w:br/>
        <w:t>и влияние на стиль эпохи.</w:t>
      </w:r>
    </w:p>
    <w:p w14:paraId="60A5E63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Возможности компьютерной обработки фотографий, задачи преобразования фотографий и границы достоверности.</w:t>
      </w:r>
    </w:p>
    <w:p w14:paraId="60A5E63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Коллаж как жанр художественного творчества с помощью различных компьютерных программ.</w:t>
      </w:r>
    </w:p>
    <w:p w14:paraId="60A5E63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Художественная фотография как авторское видение мира, как образ времени </w:t>
      </w:r>
      <w:r w:rsidRPr="00F03BF2">
        <w:rPr>
          <w:rFonts w:ascii="Times New Roman" w:hAnsi="Times New Roman"/>
          <w:sz w:val="18"/>
          <w:szCs w:val="18"/>
          <w:lang w:val="ru-RU"/>
        </w:rPr>
        <w:br/>
        <w:t>и влияние фотообраза на жизнь людей.</w:t>
      </w:r>
    </w:p>
    <w:p w14:paraId="60A5E63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Изображение и искусство кино.</w:t>
      </w:r>
    </w:p>
    <w:p w14:paraId="60A5E63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Ожившее изображение. История кино и его эволюция как искусства.</w:t>
      </w:r>
    </w:p>
    <w:p w14:paraId="60A5E63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F03BF2">
        <w:rPr>
          <w:rFonts w:ascii="Times New Roman" w:hAnsi="Times New Roman"/>
          <w:sz w:val="18"/>
          <w:szCs w:val="18"/>
          <w:lang w:val="ru-RU"/>
        </w:rPr>
        <w:br/>
        <w:t>над фильмом. Сложносоставной язык кино.</w:t>
      </w:r>
    </w:p>
    <w:p w14:paraId="60A5E63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Монтаж композиционно построенных кадров – основа языка киноискусства.</w:t>
      </w:r>
    </w:p>
    <w:p w14:paraId="60A5E63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0A5E63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Создание видеоролика – от замысла до съёмки. Разные жанры – разные задачи в работе над видеороликом. Этапы создания видеоролика.</w:t>
      </w:r>
    </w:p>
    <w:p w14:paraId="60A5E63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60A5E64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Использование электронно-цифровых технологий в современном игровом кинематографе.</w:t>
      </w:r>
    </w:p>
    <w:p w14:paraId="60A5E64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Компьютерная анимация на занятиях в школе. Техническое оборудование </w:t>
      </w:r>
      <w:r w:rsidRPr="00F03BF2">
        <w:rPr>
          <w:rFonts w:ascii="Times New Roman" w:hAnsi="Times New Roman"/>
          <w:sz w:val="18"/>
          <w:szCs w:val="18"/>
          <w:lang w:val="ru-RU"/>
        </w:rPr>
        <w:br/>
        <w:t xml:space="preserve">и его возможности для создания анимации. Коллективный характер деятельности </w:t>
      </w:r>
      <w:r w:rsidRPr="00F03BF2">
        <w:rPr>
          <w:rFonts w:ascii="Times New Roman" w:hAnsi="Times New Roman"/>
          <w:sz w:val="18"/>
          <w:szCs w:val="18"/>
          <w:lang w:val="ru-RU"/>
        </w:rPr>
        <w:br/>
        <w:t>по созданию анимационного фильма. Выбор технологии: пластилиновые мультфильмы, бумажная перекладка, сыпучая анимация.</w:t>
      </w:r>
    </w:p>
    <w:p w14:paraId="60A5E64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Этапы создания анимационного фильма. Требования и критерии художественности.</w:t>
      </w:r>
    </w:p>
    <w:p w14:paraId="60A5E64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Изобразительное искусство на телевидении.</w:t>
      </w:r>
    </w:p>
    <w:p w14:paraId="60A5E64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0A5E64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Искусство и технология. Создатель телевидения – русский инженер Владимир Козьмич Зворыкин.</w:t>
      </w:r>
    </w:p>
    <w:p w14:paraId="60A5E64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F03BF2">
        <w:rPr>
          <w:rFonts w:ascii="Times New Roman" w:hAnsi="Times New Roman"/>
          <w:sz w:val="18"/>
          <w:szCs w:val="18"/>
          <w:lang w:val="ru-RU"/>
        </w:rPr>
        <w:br/>
        <w:t>и его значение.</w:t>
      </w:r>
    </w:p>
    <w:p w14:paraId="60A5E64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Деятельность художника на телевидении: художники по свету, костюму, гриму, сценографический дизайн и компьютерная графика.</w:t>
      </w:r>
    </w:p>
    <w:p w14:paraId="60A5E64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Школьное телевидение и студия мультимедиа. Построение видеоряда </w:t>
      </w:r>
      <w:r w:rsidRPr="00F03BF2">
        <w:rPr>
          <w:rFonts w:ascii="Times New Roman" w:hAnsi="Times New Roman"/>
          <w:sz w:val="18"/>
          <w:szCs w:val="18"/>
          <w:lang w:val="ru-RU"/>
        </w:rPr>
        <w:br/>
        <w:t>и художественного оформления.</w:t>
      </w:r>
    </w:p>
    <w:p w14:paraId="60A5E64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Художнические роли каждого человека в реальной бытийной жизни.</w:t>
      </w:r>
    </w:p>
    <w:p w14:paraId="60A5E64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Роль искусства в жизни общества и его влияние на жизнь каждого человека.</w:t>
      </w:r>
    </w:p>
    <w:p w14:paraId="60A5E64B" w14:textId="77777777" w:rsidR="00A340B7" w:rsidRPr="00F03BF2" w:rsidRDefault="00A340B7" w:rsidP="00FC36D8">
      <w:pPr>
        <w:spacing w:after="0"/>
        <w:ind w:firstLine="709"/>
        <w:jc w:val="both"/>
        <w:rPr>
          <w:rFonts w:ascii="Times New Roman" w:hAnsi="Times New Roman"/>
          <w:sz w:val="18"/>
          <w:szCs w:val="18"/>
          <w:lang w:val="ru-RU"/>
        </w:rPr>
      </w:pPr>
    </w:p>
    <w:p w14:paraId="60A5E64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Планируемые результаты освоения программы по изобразительному искусству на уровне основного общего образования.</w:t>
      </w:r>
    </w:p>
    <w:p w14:paraId="60A5E64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Личностные результаты освоения федеральной рабочей программы основного общего образования по изобразительному искусству достигаются </w:t>
      </w:r>
      <w:r w:rsidRPr="00F03BF2">
        <w:rPr>
          <w:rFonts w:ascii="Times New Roman" w:hAnsi="Times New Roman"/>
          <w:sz w:val="18"/>
          <w:szCs w:val="18"/>
          <w:lang w:val="ru-RU"/>
        </w:rPr>
        <w:br/>
        <w:t>в единстве учебной и воспитательной деятельности.</w:t>
      </w:r>
    </w:p>
    <w:p w14:paraId="60A5E64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0A5E64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F03BF2">
        <w:rPr>
          <w:rFonts w:ascii="Times New Roman" w:hAnsi="Times New Roman"/>
          <w:sz w:val="18"/>
          <w:szCs w:val="18"/>
          <w:lang w:val="ru-RU"/>
        </w:rPr>
        <w:br/>
        <w:t xml:space="preserve">к культуре, мотивацию к познанию и обучению, готовность к саморазвитию </w:t>
      </w:r>
      <w:r w:rsidRPr="00F03BF2">
        <w:rPr>
          <w:rFonts w:ascii="Times New Roman" w:hAnsi="Times New Roman"/>
          <w:sz w:val="18"/>
          <w:szCs w:val="18"/>
          <w:lang w:val="ru-RU"/>
        </w:rPr>
        <w:br/>
        <w:t>и активному участию в социально значимой деятельности.</w:t>
      </w:r>
    </w:p>
    <w:p w14:paraId="60A5E650"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Патриотическое воспитание.</w:t>
      </w:r>
    </w:p>
    <w:p w14:paraId="60A5E65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F03BF2">
        <w:rPr>
          <w:rFonts w:ascii="Times New Roman" w:hAnsi="Times New Roman"/>
          <w:sz w:val="18"/>
          <w:szCs w:val="18"/>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0A5E652"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Гражданское воспитание.</w:t>
      </w:r>
    </w:p>
    <w:p w14:paraId="60A5E65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F03BF2">
        <w:rPr>
          <w:rFonts w:ascii="Times New Roman" w:hAnsi="Times New Roman"/>
          <w:sz w:val="18"/>
          <w:szCs w:val="18"/>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F03BF2">
        <w:rPr>
          <w:rFonts w:ascii="Times New Roman" w:hAnsi="Times New Roman"/>
          <w:sz w:val="18"/>
          <w:szCs w:val="18"/>
          <w:lang w:val="ru-RU"/>
        </w:rPr>
        <w:br/>
        <w:t>а также участие в общих художественных проектах создают условия</w:t>
      </w:r>
      <w:r w:rsidRPr="00F03BF2">
        <w:rPr>
          <w:rFonts w:ascii="Times New Roman" w:hAnsi="Times New Roman"/>
          <w:sz w:val="18"/>
          <w:szCs w:val="18"/>
          <w:lang w:val="ru-RU"/>
        </w:rPr>
        <w:br/>
        <w:t>для разнообразной совместной деятельности, способствуют пониманию другого, становлению чувства личной ответственности.</w:t>
      </w:r>
    </w:p>
    <w:p w14:paraId="60A5E654"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Духовно-нравственное воспитание.</w:t>
      </w:r>
    </w:p>
    <w:p w14:paraId="60A5E65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искусстве воплощена духовная жизнь человечества, концентрирующая </w:t>
      </w:r>
      <w:r w:rsidRPr="00F03BF2">
        <w:rPr>
          <w:rFonts w:ascii="Times New Roman" w:hAnsi="Times New Roman"/>
          <w:sz w:val="18"/>
          <w:szCs w:val="18"/>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F03BF2">
        <w:rPr>
          <w:rFonts w:ascii="Times New Roman" w:hAnsi="Times New Roman"/>
          <w:sz w:val="18"/>
          <w:szCs w:val="18"/>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F03BF2">
        <w:rPr>
          <w:rFonts w:ascii="Times New Roman" w:hAnsi="Times New Roman"/>
          <w:sz w:val="18"/>
          <w:szCs w:val="18"/>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F03BF2">
        <w:rPr>
          <w:rFonts w:ascii="Times New Roman" w:hAnsi="Times New Roman"/>
          <w:sz w:val="18"/>
          <w:szCs w:val="18"/>
          <w:lang w:val="ru-RU"/>
        </w:rPr>
        <w:br/>
        <w:t>как духовному богатству общества и важному условию ощущения человеком полноты проживаемой жизни.</w:t>
      </w:r>
    </w:p>
    <w:p w14:paraId="60A5E656"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Эстетическое воспитание.</w:t>
      </w:r>
    </w:p>
    <w:p w14:paraId="60A5E65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Эстетическое (от греч. aisthetikos – чувствующий, чувственный) – </w:t>
      </w:r>
      <w:r w:rsidRPr="00F03BF2">
        <w:rPr>
          <w:rFonts w:ascii="Times New Roman" w:hAnsi="Times New Roman"/>
          <w:sz w:val="18"/>
          <w:szCs w:val="18"/>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F03BF2">
        <w:rPr>
          <w:rFonts w:ascii="Times New Roman" w:hAnsi="Times New Roman"/>
          <w:sz w:val="18"/>
          <w:szCs w:val="18"/>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F03BF2">
        <w:rPr>
          <w:rFonts w:ascii="Times New Roman" w:hAnsi="Times New Roman"/>
          <w:sz w:val="18"/>
          <w:szCs w:val="18"/>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F03BF2">
        <w:rPr>
          <w:rFonts w:ascii="Times New Roman" w:hAnsi="Times New Roman"/>
          <w:sz w:val="18"/>
          <w:szCs w:val="18"/>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0A5E658"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Ценности познавательной деятельности.</w:t>
      </w:r>
    </w:p>
    <w:p w14:paraId="60A5E65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F03BF2">
        <w:rPr>
          <w:rFonts w:ascii="Times New Roman" w:hAnsi="Times New Roman"/>
          <w:sz w:val="18"/>
          <w:szCs w:val="18"/>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F03BF2">
        <w:rPr>
          <w:rFonts w:ascii="Times New Roman" w:hAnsi="Times New Roman"/>
          <w:sz w:val="18"/>
          <w:szCs w:val="18"/>
          <w:lang w:val="ru-RU"/>
        </w:rPr>
        <w:br/>
        <w:t xml:space="preserve">на уроках изобразительного искусства и при выполнении заданий </w:t>
      </w:r>
      <w:r w:rsidRPr="00F03BF2">
        <w:rPr>
          <w:rFonts w:ascii="Times New Roman" w:hAnsi="Times New Roman"/>
          <w:sz w:val="18"/>
          <w:szCs w:val="18"/>
          <w:lang w:val="ru-RU"/>
        </w:rPr>
        <w:br/>
        <w:t>культурно-исторической направленности.</w:t>
      </w:r>
    </w:p>
    <w:p w14:paraId="60A5E65A"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Экологическое воспитание.</w:t>
      </w:r>
    </w:p>
    <w:p w14:paraId="60A5E65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0A5E65C"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Трудовое воспитание.</w:t>
      </w:r>
    </w:p>
    <w:p w14:paraId="60A5E65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F03BF2">
        <w:rPr>
          <w:rFonts w:ascii="Times New Roman" w:hAnsi="Times New Roman"/>
          <w:sz w:val="18"/>
          <w:szCs w:val="18"/>
          <w:lang w:val="ru-RU"/>
        </w:rPr>
        <w:br/>
        <w:t xml:space="preserve">и смысловая деятельность формирует такие качества, как навыки практической </w:t>
      </w:r>
      <w:r w:rsidRPr="00F03BF2">
        <w:rPr>
          <w:rFonts w:ascii="Times New Roman" w:hAnsi="Times New Roman"/>
          <w:sz w:val="18"/>
          <w:szCs w:val="18"/>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0A5E65E" w14:textId="77777777" w:rsidR="00866D0B" w:rsidRPr="00F03BF2" w:rsidRDefault="00866D0B" w:rsidP="00FC36D8">
      <w:pPr>
        <w:numPr>
          <w:ilvl w:val="0"/>
          <w:numId w:val="6"/>
        </w:numPr>
        <w:spacing w:after="0"/>
        <w:jc w:val="both"/>
        <w:rPr>
          <w:rFonts w:ascii="Times New Roman" w:hAnsi="Times New Roman"/>
          <w:sz w:val="18"/>
          <w:szCs w:val="18"/>
          <w:lang w:val="ru-RU"/>
        </w:rPr>
      </w:pPr>
      <w:r w:rsidRPr="00F03BF2">
        <w:rPr>
          <w:rFonts w:ascii="Times New Roman" w:hAnsi="Times New Roman"/>
          <w:sz w:val="18"/>
          <w:szCs w:val="18"/>
          <w:lang w:val="ru-RU"/>
        </w:rPr>
        <w:t>Воспитывающая предметно-эстетическая среда.</w:t>
      </w:r>
    </w:p>
    <w:p w14:paraId="60A5E65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60A5E66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результате освоения программы по изобразительному искусству</w:t>
      </w:r>
      <w:r w:rsidRPr="00F03BF2">
        <w:rPr>
          <w:rFonts w:ascii="Times New Roman" w:hAnsi="Times New Roman"/>
          <w:sz w:val="18"/>
          <w:szCs w:val="18"/>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0A5E66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60A5E66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предметные и пространственные объекты по заданным основаниям;</w:t>
      </w:r>
    </w:p>
    <w:p w14:paraId="60A5E66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форму предмета, конструкции;</w:t>
      </w:r>
    </w:p>
    <w:p w14:paraId="60A5E66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положение предметной формы в пространстве;</w:t>
      </w:r>
    </w:p>
    <w:p w14:paraId="60A5E66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обобщать форму составной конструкции;</w:t>
      </w:r>
    </w:p>
    <w:p w14:paraId="60A5E66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анализировать структуру предмета, конструкции, пространства, зрительного образа;</w:t>
      </w:r>
    </w:p>
    <w:p w14:paraId="60A5E66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структурировать предметно-пространственные явления;</w:t>
      </w:r>
    </w:p>
    <w:p w14:paraId="60A5E66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сопоставлять пропорциональное соотношение частей внутри целого </w:t>
      </w:r>
      <w:r w:rsidRPr="00F03BF2">
        <w:rPr>
          <w:rFonts w:ascii="Times New Roman" w:hAnsi="Times New Roman"/>
          <w:sz w:val="18"/>
          <w:szCs w:val="18"/>
          <w:lang w:val="ru-RU"/>
        </w:rPr>
        <w:br/>
        <w:t>и предметов между собой;</w:t>
      </w:r>
    </w:p>
    <w:p w14:paraId="60A5E66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абстрагировать образ реальности в построении плоской или пространственной композиции.</w:t>
      </w:r>
    </w:p>
    <w:p w14:paraId="60A5E66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базовые логические и исследовательские действия как часть </w:t>
      </w:r>
      <w:r w:rsidRPr="00F03BF2">
        <w:rPr>
          <w:rFonts w:ascii="Times New Roman" w:hAnsi="Times New Roman"/>
          <w:bCs/>
          <w:sz w:val="18"/>
          <w:szCs w:val="18"/>
          <w:lang w:val="ru-RU"/>
        </w:rPr>
        <w:t>универсальных познавательных учебных действий</w:t>
      </w:r>
      <w:r w:rsidRPr="00F03BF2">
        <w:rPr>
          <w:rFonts w:ascii="Times New Roman" w:hAnsi="Times New Roman"/>
          <w:sz w:val="18"/>
          <w:szCs w:val="18"/>
          <w:lang w:val="ru-RU"/>
        </w:rPr>
        <w:t>:</w:t>
      </w:r>
    </w:p>
    <w:p w14:paraId="60A5E66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выявлять и характеризовать существенные признаки явлений художественной культуры;</w:t>
      </w:r>
    </w:p>
    <w:p w14:paraId="60A5E66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сопоставлять, анализировать, сравнивать и оценивать с позиций эстетических категорий явления искусства и действительности;</w:t>
      </w:r>
    </w:p>
    <w:p w14:paraId="60A5E66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классифицировать произведения искусства по видам и, соответственно, </w:t>
      </w:r>
      <w:r w:rsidRPr="00F03BF2">
        <w:rPr>
          <w:rFonts w:ascii="Times New Roman" w:hAnsi="Times New Roman"/>
          <w:sz w:val="18"/>
          <w:szCs w:val="18"/>
          <w:lang w:val="ru-RU"/>
        </w:rPr>
        <w:br/>
        <w:t>по назначению в жизни людей;</w:t>
      </w:r>
    </w:p>
    <w:p w14:paraId="60A5E66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ставить и использовать вопросы как исследовательский инструмент познания;</w:t>
      </w:r>
    </w:p>
    <w:p w14:paraId="60A5E66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вести исследовательскую работу по сбору информационного материала </w:t>
      </w:r>
      <w:r w:rsidRPr="00F03BF2">
        <w:rPr>
          <w:rFonts w:ascii="Times New Roman" w:hAnsi="Times New Roman"/>
          <w:sz w:val="18"/>
          <w:szCs w:val="18"/>
          <w:lang w:val="ru-RU"/>
        </w:rPr>
        <w:br/>
        <w:t>по установленной или выбранной теме;</w:t>
      </w:r>
    </w:p>
    <w:p w14:paraId="60A5E67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60A5E67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работать </w:t>
      </w:r>
      <w:r w:rsidRPr="00F03BF2">
        <w:rPr>
          <w:rFonts w:ascii="Times New Roman" w:hAnsi="Times New Roman"/>
          <w:sz w:val="18"/>
          <w:szCs w:val="18"/>
          <w:lang w:val="ru-RU"/>
        </w:rPr>
        <w:br/>
        <w:t xml:space="preserve">с информацией как часть </w:t>
      </w:r>
      <w:r w:rsidRPr="00F03BF2">
        <w:rPr>
          <w:rFonts w:ascii="Times New Roman" w:hAnsi="Times New Roman"/>
          <w:bCs/>
          <w:sz w:val="18"/>
          <w:szCs w:val="18"/>
          <w:lang w:val="ru-RU"/>
        </w:rPr>
        <w:t>универсальных познавательных учебных действий</w:t>
      </w:r>
      <w:r w:rsidRPr="00F03BF2">
        <w:rPr>
          <w:rFonts w:ascii="Times New Roman" w:hAnsi="Times New Roman"/>
          <w:sz w:val="18"/>
          <w:szCs w:val="18"/>
          <w:lang w:val="ru-RU"/>
        </w:rPr>
        <w:t>:</w:t>
      </w:r>
    </w:p>
    <w:p w14:paraId="60A5E67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использовать различные методы, в том числе электронные технологии, </w:t>
      </w:r>
      <w:r w:rsidRPr="00F03BF2">
        <w:rPr>
          <w:rFonts w:ascii="Times New Roman" w:hAnsi="Times New Roman"/>
          <w:sz w:val="18"/>
          <w:szCs w:val="18"/>
          <w:lang w:val="ru-RU"/>
        </w:rPr>
        <w:br/>
        <w:t>для поиска и отбора информации на основе образовательных задач и заданных критериев;</w:t>
      </w:r>
    </w:p>
    <w:p w14:paraId="60A5E67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использовать электронные образовательные ресурсы;</w:t>
      </w:r>
    </w:p>
    <w:p w14:paraId="60A5E67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работать с электронными учебными пособиями и учебниками;</w:t>
      </w:r>
    </w:p>
    <w:p w14:paraId="60A5E67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F03BF2">
        <w:rPr>
          <w:rFonts w:ascii="Times New Roman" w:hAnsi="Times New Roman"/>
          <w:sz w:val="18"/>
          <w:szCs w:val="18"/>
          <w:lang w:val="ru-RU"/>
        </w:rPr>
        <w:br/>
        <w:t>и схемах;</w:t>
      </w:r>
    </w:p>
    <w:p w14:paraId="60A5E67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самостоятельно готовить информацию на заданную или выбранную тему </w:t>
      </w:r>
      <w:r w:rsidRPr="00F03BF2">
        <w:rPr>
          <w:rFonts w:ascii="Times New Roman" w:hAnsi="Times New Roman"/>
          <w:sz w:val="18"/>
          <w:szCs w:val="18"/>
          <w:lang w:val="ru-RU"/>
        </w:rPr>
        <w:br/>
        <w:t>в различных видах её представления: в рисунках и эскизах, тексте, таблицах, схемах, электронных презентациях.</w:t>
      </w:r>
    </w:p>
    <w:p w14:paraId="60A5E67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универсальные коммуникативные действия:</w:t>
      </w:r>
    </w:p>
    <w:p w14:paraId="60A5E67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искусство в качестве особого языка общения – межличностного (автор – зритель), между поколениями, между народами;</w:t>
      </w:r>
    </w:p>
    <w:p w14:paraId="60A5E67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воспринимать и формулировать суждения, выражать эмоции в соответствии </w:t>
      </w:r>
      <w:r w:rsidRPr="00F03BF2">
        <w:rPr>
          <w:rFonts w:ascii="Times New Roman" w:hAnsi="Times New Roman"/>
          <w:sz w:val="18"/>
          <w:szCs w:val="18"/>
          <w:lang w:val="ru-RU"/>
        </w:rPr>
        <w:br/>
        <w:t xml:space="preserve">с целями и условиями общения, развивая способность к эмпатии и опираясь </w:t>
      </w:r>
      <w:r w:rsidRPr="00F03BF2">
        <w:rPr>
          <w:rFonts w:ascii="Times New Roman" w:hAnsi="Times New Roman"/>
          <w:sz w:val="18"/>
          <w:szCs w:val="18"/>
          <w:lang w:val="ru-RU"/>
        </w:rPr>
        <w:br/>
        <w:t>на восприятие окружающих;</w:t>
      </w:r>
    </w:p>
    <w:p w14:paraId="60A5E67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вести диалог и участвовать в дискуссии, проявляя уважительное отношение </w:t>
      </w:r>
      <w:r w:rsidRPr="00F03BF2">
        <w:rPr>
          <w:rFonts w:ascii="Times New Roman" w:hAnsi="Times New Roman"/>
          <w:sz w:val="18"/>
          <w:szCs w:val="18"/>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0A5E67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публично представлять и объяснять результаты своего творческого, художественного или исследовательского опыта;</w:t>
      </w:r>
    </w:p>
    <w:p w14:paraId="60A5E67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0A5E67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самоорганизации как часть </w:t>
      </w:r>
      <w:r w:rsidRPr="00F03BF2">
        <w:rPr>
          <w:rFonts w:ascii="Times New Roman" w:hAnsi="Times New Roman"/>
          <w:bCs/>
          <w:sz w:val="18"/>
          <w:szCs w:val="18"/>
          <w:lang w:val="ru-RU"/>
        </w:rPr>
        <w:t>универсальных регулятивных учебных действий</w:t>
      </w:r>
      <w:r w:rsidRPr="00F03BF2">
        <w:rPr>
          <w:rFonts w:ascii="Times New Roman" w:hAnsi="Times New Roman"/>
          <w:sz w:val="18"/>
          <w:szCs w:val="18"/>
          <w:lang w:val="ru-RU"/>
        </w:rPr>
        <w:t>:</w:t>
      </w:r>
    </w:p>
    <w:p w14:paraId="60A5E67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0A5E67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0A5E68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0A5E68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самоконтроля как часть </w:t>
      </w:r>
      <w:r w:rsidRPr="00F03BF2">
        <w:rPr>
          <w:rFonts w:ascii="Times New Roman" w:hAnsi="Times New Roman"/>
          <w:bCs/>
          <w:sz w:val="18"/>
          <w:szCs w:val="18"/>
          <w:lang w:val="ru-RU"/>
        </w:rPr>
        <w:t>универсальных регулятивных учебных действий</w:t>
      </w:r>
      <w:r w:rsidRPr="00F03BF2">
        <w:rPr>
          <w:rFonts w:ascii="Times New Roman" w:hAnsi="Times New Roman"/>
          <w:sz w:val="18"/>
          <w:szCs w:val="18"/>
          <w:lang w:val="ru-RU"/>
        </w:rPr>
        <w:t>:</w:t>
      </w:r>
    </w:p>
    <w:p w14:paraId="60A5E68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60A5E68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основами самоконтроля, рефлексии, самооценки на основе соответствующих целям критериев.</w:t>
      </w:r>
    </w:p>
    <w:p w14:paraId="60A5E68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эмоционального интеллекта как часть </w:t>
      </w:r>
      <w:r w:rsidRPr="00F03BF2">
        <w:rPr>
          <w:rFonts w:ascii="Times New Roman" w:hAnsi="Times New Roman"/>
          <w:bCs/>
          <w:sz w:val="18"/>
          <w:szCs w:val="18"/>
          <w:lang w:val="ru-RU"/>
        </w:rPr>
        <w:t>универсальных регулятивных учебных действий</w:t>
      </w:r>
      <w:r w:rsidRPr="00F03BF2">
        <w:rPr>
          <w:rFonts w:ascii="Times New Roman" w:hAnsi="Times New Roman"/>
          <w:sz w:val="18"/>
          <w:szCs w:val="18"/>
          <w:lang w:val="ru-RU"/>
        </w:rPr>
        <w:t>:</w:t>
      </w:r>
    </w:p>
    <w:p w14:paraId="60A5E68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развивать способность управлять собственными эмоциями, стремиться </w:t>
      </w:r>
      <w:r w:rsidRPr="00F03BF2">
        <w:rPr>
          <w:rFonts w:ascii="Times New Roman" w:hAnsi="Times New Roman"/>
          <w:sz w:val="18"/>
          <w:szCs w:val="18"/>
          <w:lang w:val="ru-RU"/>
        </w:rPr>
        <w:br/>
        <w:t>к пониманию эмоций других;</w:t>
      </w:r>
    </w:p>
    <w:p w14:paraId="60A5E68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60A5E68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развивать свои эмпатические способности, способность сопереживать, понимать намерения и переживания свои и других;</w:t>
      </w:r>
    </w:p>
    <w:p w14:paraId="60A5E68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признавать своё и чужое право на ошибку;</w:t>
      </w:r>
    </w:p>
    <w:p w14:paraId="60A5E68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F03BF2">
        <w:rPr>
          <w:rFonts w:ascii="Times New Roman" w:hAnsi="Times New Roman"/>
          <w:sz w:val="18"/>
          <w:szCs w:val="18"/>
          <w:lang w:val="ru-RU"/>
        </w:rPr>
        <w:br/>
        <w:t>и межвозрастном взаимодействии.</w:t>
      </w:r>
    </w:p>
    <w:p w14:paraId="60A5E68A" w14:textId="77777777" w:rsidR="00A340B7" w:rsidRPr="00F03BF2" w:rsidRDefault="00A340B7" w:rsidP="00FC36D8">
      <w:pPr>
        <w:spacing w:after="0"/>
        <w:ind w:firstLine="709"/>
        <w:jc w:val="both"/>
        <w:rPr>
          <w:rFonts w:ascii="Times New Roman" w:hAnsi="Times New Roman"/>
          <w:sz w:val="18"/>
          <w:szCs w:val="18"/>
          <w:lang w:val="ru-RU"/>
        </w:rPr>
      </w:pPr>
    </w:p>
    <w:p w14:paraId="60A5E68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0A5E68C"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1 «Декоративно-прикладное и народное искусство»:</w:t>
      </w:r>
    </w:p>
    <w:p w14:paraId="60A5E68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60A5E68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0A5E68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(уметь рассуждать, приводить примеры) </w:t>
      </w:r>
      <w:r w:rsidRPr="00F03BF2">
        <w:rPr>
          <w:rFonts w:ascii="Times New Roman" w:hAnsi="Times New Roman"/>
          <w:sz w:val="18"/>
          <w:szCs w:val="18"/>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0A5E69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коммуникативные, познавательные и культовые функции декоративно-прикладного искусства;</w:t>
      </w:r>
    </w:p>
    <w:p w14:paraId="60A5E69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уметь объяснять коммуникативное значение декоративного образа </w:t>
      </w:r>
      <w:r w:rsidRPr="00F03BF2">
        <w:rPr>
          <w:rFonts w:ascii="Times New Roman" w:hAnsi="Times New Roman"/>
          <w:sz w:val="18"/>
          <w:szCs w:val="18"/>
          <w:lang w:val="ru-RU"/>
        </w:rPr>
        <w:br/>
        <w:t>в организации межличностных отношений, в обозначении социальной роли человека, в оформлении предметно-пространственной среды;</w:t>
      </w:r>
    </w:p>
    <w:p w14:paraId="60A5E69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0A5E69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распознавать и называть техники исполнения произведений </w:t>
      </w:r>
      <w:r w:rsidRPr="00F03BF2">
        <w:rPr>
          <w:rFonts w:ascii="Times New Roman" w:hAnsi="Times New Roman"/>
          <w:sz w:val="18"/>
          <w:szCs w:val="18"/>
          <w:lang w:val="ru-RU"/>
        </w:rPr>
        <w:br/>
        <w:t>декоративно-прикладного искусства в разных материалах: резьба, роспись, вышивка, ткачество, плетение, ковка, другие техники;</w:t>
      </w:r>
    </w:p>
    <w:p w14:paraId="60A5E69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специфику образного языка декоративного искусства – его знаковую природу, орнаментальность, стилизацию изображения;</w:t>
      </w:r>
    </w:p>
    <w:p w14:paraId="60A5E69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разные виды орнамента по сюжетной основе: геометрический, растительный, зооморфный, антропоморфный;</w:t>
      </w:r>
    </w:p>
    <w:p w14:paraId="60A5E69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владеть практическими навыками самостоятельного творческого создания орнаментов ленточных, сетчатых, центрических;</w:t>
      </w:r>
    </w:p>
    <w:p w14:paraId="60A5E69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60A5E69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0A5E69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особенности народного крестьянского искусства как целостного мира, </w:t>
      </w:r>
      <w:r w:rsidRPr="00F03BF2">
        <w:rPr>
          <w:rFonts w:ascii="Times New Roman" w:hAnsi="Times New Roman"/>
          <w:sz w:val="18"/>
          <w:szCs w:val="18"/>
          <w:lang w:val="ru-RU"/>
        </w:rPr>
        <w:br/>
        <w:t xml:space="preserve">в предметной среде которого выражено отношение человека к труду, к природе, </w:t>
      </w:r>
      <w:r w:rsidRPr="00F03BF2">
        <w:rPr>
          <w:rFonts w:ascii="Times New Roman" w:hAnsi="Times New Roman"/>
          <w:sz w:val="18"/>
          <w:szCs w:val="18"/>
          <w:lang w:val="ru-RU"/>
        </w:rPr>
        <w:br/>
        <w:t>к добру и злу, к жизни в целом;</w:t>
      </w:r>
    </w:p>
    <w:p w14:paraId="60A5E69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0A5E69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0A5E69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практический опыт изображения характерных традиционных предметов крестьянского быта;</w:t>
      </w:r>
    </w:p>
    <w:p w14:paraId="60A5E69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освоить конструкцию народного праздничного костюма, его образный строй </w:t>
      </w:r>
      <w:r w:rsidRPr="00F03BF2">
        <w:rPr>
          <w:rFonts w:ascii="Times New Roman" w:hAnsi="Times New Roman"/>
          <w:sz w:val="18"/>
          <w:szCs w:val="18"/>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0A5E69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0A5E69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0A5E6A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0A5E6A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значение народных промыслов и традиций художественного ремесла в современной жизни;</w:t>
      </w:r>
    </w:p>
    <w:p w14:paraId="60A5E6A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рассказывать о происхождении народных художественных промыслов, </w:t>
      </w:r>
      <w:r w:rsidRPr="00F03BF2">
        <w:rPr>
          <w:rFonts w:ascii="Times New Roman" w:hAnsi="Times New Roman"/>
          <w:sz w:val="18"/>
          <w:szCs w:val="18"/>
          <w:lang w:val="ru-RU"/>
        </w:rPr>
        <w:br/>
        <w:t>о соотношении ремесла и искусства;</w:t>
      </w:r>
    </w:p>
    <w:p w14:paraId="60A5E6A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называть характерные черты орнаментов и изделий ряда отечественных народных художественных промыслов;</w:t>
      </w:r>
    </w:p>
    <w:p w14:paraId="60A5E6A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древние образы народного искусства в произведениях современных народных промыслов;</w:t>
      </w:r>
    </w:p>
    <w:p w14:paraId="60A5E6A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перечислять материалы, используемые в народных художественных промыслах: дерево, глина, металл, стекло;</w:t>
      </w:r>
    </w:p>
    <w:p w14:paraId="60A5E6A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изделия народных художественных промыслов по материалу изготовления и технике декора;</w:t>
      </w:r>
    </w:p>
    <w:p w14:paraId="60A5E6A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связь между материалом, формой и техникой декора </w:t>
      </w:r>
      <w:r w:rsidRPr="00F03BF2">
        <w:rPr>
          <w:rFonts w:ascii="Times New Roman" w:hAnsi="Times New Roman"/>
          <w:sz w:val="18"/>
          <w:szCs w:val="18"/>
          <w:lang w:val="ru-RU"/>
        </w:rPr>
        <w:br/>
        <w:t>в произведениях народных промыслов;</w:t>
      </w:r>
    </w:p>
    <w:p w14:paraId="60A5E6A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приёмах и последовательности работы при создании изделий некоторых художественных промыслов;</w:t>
      </w:r>
    </w:p>
    <w:p w14:paraId="60A5E6A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уметь изображать фрагменты орнаментов, отдельные сюжеты, детали </w:t>
      </w:r>
      <w:r w:rsidRPr="00F03BF2">
        <w:rPr>
          <w:rFonts w:ascii="Times New Roman" w:hAnsi="Times New Roman"/>
          <w:sz w:val="18"/>
          <w:szCs w:val="18"/>
          <w:lang w:val="ru-RU"/>
        </w:rPr>
        <w:br/>
        <w:t>или общий вид изделий ряда отечественных художественных промыслов;</w:t>
      </w:r>
    </w:p>
    <w:p w14:paraId="60A5E6A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0A5E6A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объяснять значение государственной символики, иметь представление о значении и содержании геральдики;</w:t>
      </w:r>
    </w:p>
    <w:p w14:paraId="60A5E6A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0A5E6A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0A5E6A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овладевать навыками коллективной практической творческой работы </w:t>
      </w:r>
      <w:r w:rsidRPr="00F03BF2">
        <w:rPr>
          <w:rFonts w:ascii="Times New Roman" w:hAnsi="Times New Roman"/>
          <w:sz w:val="18"/>
          <w:szCs w:val="18"/>
          <w:lang w:val="ru-RU"/>
        </w:rPr>
        <w:br/>
        <w:t>по оформлению пространства школы и школьных праздников.</w:t>
      </w:r>
    </w:p>
    <w:p w14:paraId="60A5E6AF"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2 «Живопись, графика, скульптура»:</w:t>
      </w:r>
    </w:p>
    <w:p w14:paraId="60A5E6B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различия между пространственными и временными видами искусства и их значение в жизни людей;</w:t>
      </w:r>
    </w:p>
    <w:p w14:paraId="60A5E6B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причины деления пространственных искусств на виды;</w:t>
      </w:r>
    </w:p>
    <w:p w14:paraId="60A5E6B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основные виды живописи, графики и скульптуры, объяснять </w:t>
      </w:r>
      <w:r w:rsidRPr="00F03BF2">
        <w:rPr>
          <w:rFonts w:ascii="Times New Roman" w:hAnsi="Times New Roman"/>
          <w:sz w:val="18"/>
          <w:szCs w:val="18"/>
          <w:lang w:val="ru-RU"/>
        </w:rPr>
        <w:br/>
        <w:t>их назначение в жизни людей.</w:t>
      </w:r>
    </w:p>
    <w:p w14:paraId="60A5E6B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 Язык изобразительного искусства и его выразительные средства:</w:t>
      </w:r>
    </w:p>
    <w:p w14:paraId="60A5E6B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различать и характеризовать традиционные художественные материалы </w:t>
      </w:r>
      <w:r w:rsidRPr="00F03BF2">
        <w:rPr>
          <w:rFonts w:ascii="Times New Roman" w:hAnsi="Times New Roman"/>
          <w:sz w:val="18"/>
          <w:szCs w:val="18"/>
          <w:lang w:val="ru-RU"/>
        </w:rPr>
        <w:br/>
        <w:t>для графики, живописи, скульптуры;</w:t>
      </w:r>
    </w:p>
    <w:p w14:paraId="60A5E6B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0A5E6B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F03BF2">
        <w:rPr>
          <w:rFonts w:ascii="Times New Roman" w:hAnsi="Times New Roman"/>
          <w:sz w:val="18"/>
          <w:szCs w:val="18"/>
          <w:lang w:val="ru-RU"/>
        </w:rPr>
        <w:br/>
        <w:t>из пластилина, а также использовать возможности применять другие доступные художественные материалы;</w:t>
      </w:r>
    </w:p>
    <w:p w14:paraId="60A5E6B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различных художественных техниках в использовании художественных материалов;</w:t>
      </w:r>
    </w:p>
    <w:p w14:paraId="60A5E6B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роль рисунка как основы изобразительной деятельности;</w:t>
      </w:r>
    </w:p>
    <w:p w14:paraId="60A5E6B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учебного рисунка – светотеневого изображения объёмных форм;</w:t>
      </w:r>
    </w:p>
    <w:p w14:paraId="60A5E6B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основы линейной перспективы и уметь изображать объёмные геометрические тела на двухмерной плоскости;</w:t>
      </w:r>
    </w:p>
    <w:p w14:paraId="60A5E6B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F03BF2">
        <w:rPr>
          <w:rFonts w:ascii="Times New Roman" w:hAnsi="Times New Roman"/>
          <w:sz w:val="18"/>
          <w:szCs w:val="18"/>
          <w:lang w:val="ru-RU"/>
        </w:rPr>
        <w:br/>
        <w:t>их применять в практике рисунка;</w:t>
      </w:r>
    </w:p>
    <w:p w14:paraId="60A5E6B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содержание понятий «тон», «тональные отношения» и иметь опыт их визуального анализа;</w:t>
      </w:r>
    </w:p>
    <w:p w14:paraId="60A5E6B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0A5E6B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линейного рисунка, понимать выразительные возможности линии;</w:t>
      </w:r>
    </w:p>
    <w:p w14:paraId="60A5E6B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60A5E6C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0A5E6C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60A5E6C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опыт объёмного изображения (лепки) и начальные представления </w:t>
      </w:r>
      <w:r w:rsidRPr="00F03BF2">
        <w:rPr>
          <w:rFonts w:ascii="Times New Roman" w:hAnsi="Times New Roman"/>
          <w:sz w:val="18"/>
          <w:szCs w:val="18"/>
          <w:lang w:val="ru-RU"/>
        </w:rPr>
        <w:br/>
        <w:t xml:space="preserve">о пластической выразительности скульптуры, соотношении пропорций </w:t>
      </w:r>
      <w:r w:rsidRPr="00F03BF2">
        <w:rPr>
          <w:rFonts w:ascii="Times New Roman" w:hAnsi="Times New Roman"/>
          <w:sz w:val="18"/>
          <w:szCs w:val="18"/>
          <w:lang w:val="ru-RU"/>
        </w:rPr>
        <w:br/>
        <w:t>в изображении предметов или животных.</w:t>
      </w:r>
    </w:p>
    <w:p w14:paraId="60A5E6C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 Жанры изобразительного искусства:</w:t>
      </w:r>
    </w:p>
    <w:p w14:paraId="60A5E6C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понятие «жанры в изобразительном искусстве», перечислять жанры;</w:t>
      </w:r>
    </w:p>
    <w:p w14:paraId="60A5E6C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разницу между предметом изображения, сюжетом и содержанием произведения искусства.</w:t>
      </w:r>
    </w:p>
    <w:p w14:paraId="60A5E6C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 Натюрморт:</w:t>
      </w:r>
    </w:p>
    <w:p w14:paraId="60A5E6C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60A5E6C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0A5E6C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и уметь применять в рисунке правила линейной перспективы </w:t>
      </w:r>
      <w:r w:rsidRPr="00F03BF2">
        <w:rPr>
          <w:rFonts w:ascii="Times New Roman" w:hAnsi="Times New Roman"/>
          <w:sz w:val="18"/>
          <w:szCs w:val="18"/>
          <w:lang w:val="ru-RU"/>
        </w:rPr>
        <w:br/>
        <w:t>и изображения объёмного предмета в двухмерном пространстве листа;</w:t>
      </w:r>
    </w:p>
    <w:p w14:paraId="60A5E6C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0A5E6C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создания графического натюрморта;</w:t>
      </w:r>
    </w:p>
    <w:p w14:paraId="60A5E6C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создания натюрморта средствами живописи.</w:t>
      </w:r>
    </w:p>
    <w:p w14:paraId="60A5E6C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Портрет:</w:t>
      </w:r>
    </w:p>
    <w:p w14:paraId="60A5E6C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0A5E6C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сравнивать содержание портретного образа в искусстве Древнего Рима, эпохи Возрождения и Нового времени;</w:t>
      </w:r>
    </w:p>
    <w:p w14:paraId="60A5E6D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что в художественном портрете присутствует также выражение идеалов эпохи и авторская позиция художника;</w:t>
      </w:r>
    </w:p>
    <w:p w14:paraId="60A5E6D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F03BF2">
        <w:rPr>
          <w:rFonts w:ascii="Times New Roman" w:hAnsi="Times New Roman"/>
          <w:sz w:val="18"/>
          <w:szCs w:val="18"/>
          <w:lang w:val="ru-RU"/>
        </w:rPr>
        <w:br/>
        <w:t>и других портретистов);</w:t>
      </w:r>
    </w:p>
    <w:p w14:paraId="60A5E6D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60A5E6D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0A5E6D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F03BF2">
        <w:rPr>
          <w:rFonts w:ascii="Times New Roman" w:hAnsi="Times New Roman"/>
          <w:sz w:val="18"/>
          <w:szCs w:val="18"/>
          <w:lang w:val="ru-RU"/>
        </w:rPr>
        <w:br/>
        <w:t>и определять его на практике;</w:t>
      </w:r>
    </w:p>
    <w:p w14:paraId="60A5E6D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скульптурном портрете в истории искусства, </w:t>
      </w:r>
      <w:r w:rsidRPr="00F03BF2">
        <w:rPr>
          <w:rFonts w:ascii="Times New Roman" w:hAnsi="Times New Roman"/>
          <w:sz w:val="18"/>
          <w:szCs w:val="18"/>
          <w:lang w:val="ru-RU"/>
        </w:rPr>
        <w:br/>
        <w:t>о выражении характера человека и образа эпохи в скульптурном портрете;</w:t>
      </w:r>
    </w:p>
    <w:p w14:paraId="60A5E6D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начальный опыт лепки головы человека;</w:t>
      </w:r>
    </w:p>
    <w:p w14:paraId="60A5E6D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приобретать опыт графического портретного изображения как нового для себя видения индивидуальности человека;</w:t>
      </w:r>
    </w:p>
    <w:p w14:paraId="60A5E6D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графических портретах мастеров разных эпох, </w:t>
      </w:r>
      <w:r w:rsidRPr="00F03BF2">
        <w:rPr>
          <w:rFonts w:ascii="Times New Roman" w:hAnsi="Times New Roman"/>
          <w:sz w:val="18"/>
          <w:szCs w:val="18"/>
          <w:lang w:val="ru-RU"/>
        </w:rPr>
        <w:br/>
        <w:t>о разнообразии графических средств в изображении образа человека;</w:t>
      </w:r>
    </w:p>
    <w:p w14:paraId="60A5E6D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уметь характеризовать роль освещения как выразительного средства </w:t>
      </w:r>
      <w:r w:rsidRPr="00F03BF2">
        <w:rPr>
          <w:rFonts w:ascii="Times New Roman" w:hAnsi="Times New Roman"/>
          <w:sz w:val="18"/>
          <w:szCs w:val="18"/>
          <w:lang w:val="ru-RU"/>
        </w:rPr>
        <w:br/>
        <w:t>при создании художественного образа;</w:t>
      </w:r>
    </w:p>
    <w:p w14:paraId="60A5E6D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0A5E6D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жанре портрета в искусстве ХХ в. – западном </w:t>
      </w:r>
      <w:r w:rsidRPr="00F03BF2">
        <w:rPr>
          <w:rFonts w:ascii="Times New Roman" w:hAnsi="Times New Roman"/>
          <w:sz w:val="18"/>
          <w:szCs w:val="18"/>
          <w:lang w:val="ru-RU"/>
        </w:rPr>
        <w:br/>
        <w:t>и отечественном.</w:t>
      </w:r>
    </w:p>
    <w:p w14:paraId="60A5E6D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Пейзаж:</w:t>
      </w:r>
    </w:p>
    <w:p w14:paraId="60A5E6D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60A5E6D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правила построения линейной перспективы и уметь применять </w:t>
      </w:r>
      <w:r w:rsidRPr="00F03BF2">
        <w:rPr>
          <w:rFonts w:ascii="Times New Roman" w:hAnsi="Times New Roman"/>
          <w:sz w:val="18"/>
          <w:szCs w:val="18"/>
          <w:lang w:val="ru-RU"/>
        </w:rPr>
        <w:br/>
        <w:t>их в рисунке;</w:t>
      </w:r>
    </w:p>
    <w:p w14:paraId="60A5E6D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определять содержание понятий: линия горизонта, точка схода, низкий </w:t>
      </w:r>
      <w:r w:rsidRPr="00F03BF2">
        <w:rPr>
          <w:rFonts w:ascii="Times New Roman" w:hAnsi="Times New Roman"/>
          <w:sz w:val="18"/>
          <w:szCs w:val="18"/>
          <w:lang w:val="ru-RU"/>
        </w:rPr>
        <w:br/>
        <w:t>и высокий горизонт, перспективные сокращения, центральная и угловая перспектива;</w:t>
      </w:r>
    </w:p>
    <w:p w14:paraId="60A5E6E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правила воздушной перспективы и уметь их применять на практике;</w:t>
      </w:r>
    </w:p>
    <w:p w14:paraId="60A5E6E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особенности изображения разных состояний природы </w:t>
      </w:r>
      <w:r w:rsidRPr="00F03BF2">
        <w:rPr>
          <w:rFonts w:ascii="Times New Roman" w:hAnsi="Times New Roman"/>
          <w:sz w:val="18"/>
          <w:szCs w:val="18"/>
          <w:lang w:val="ru-RU"/>
        </w:rPr>
        <w:br/>
        <w:t xml:space="preserve">в романтическом пейзаже и пейзаже творчества импрессионистов </w:t>
      </w:r>
      <w:r w:rsidRPr="00F03BF2">
        <w:rPr>
          <w:rFonts w:ascii="Times New Roman" w:hAnsi="Times New Roman"/>
          <w:sz w:val="18"/>
          <w:szCs w:val="18"/>
          <w:lang w:val="ru-RU"/>
        </w:rPr>
        <w:br/>
        <w:t>и постимпрессионистов;</w:t>
      </w:r>
    </w:p>
    <w:p w14:paraId="60A5E6E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морских пейзажах И. Айвазовского;</w:t>
      </w:r>
    </w:p>
    <w:p w14:paraId="60A5E6E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об особенностях пленэрной живописи </w:t>
      </w:r>
      <w:r w:rsidRPr="00F03BF2">
        <w:rPr>
          <w:rFonts w:ascii="Times New Roman" w:hAnsi="Times New Roman"/>
          <w:sz w:val="18"/>
          <w:szCs w:val="18"/>
          <w:lang w:val="ru-RU"/>
        </w:rPr>
        <w:br/>
        <w:t>и колористической изменчивости состояний природы;</w:t>
      </w:r>
    </w:p>
    <w:p w14:paraId="60A5E6E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0A5E6E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60A5E6E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живописного изображения различных активно выраженных состояний природы;</w:t>
      </w:r>
    </w:p>
    <w:p w14:paraId="60A5E6E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опыт пейзажных зарисовок, графического изображения природы </w:t>
      </w:r>
      <w:r w:rsidRPr="00F03BF2">
        <w:rPr>
          <w:rFonts w:ascii="Times New Roman" w:hAnsi="Times New Roman"/>
          <w:sz w:val="18"/>
          <w:szCs w:val="18"/>
          <w:lang w:val="ru-RU"/>
        </w:rPr>
        <w:br/>
        <w:t>по памяти и представлению;</w:t>
      </w:r>
    </w:p>
    <w:p w14:paraId="60A5E6E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60A5E6E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изображения городского пейзажа – по памяти или представлению;</w:t>
      </w:r>
    </w:p>
    <w:p w14:paraId="60A5E6E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обрести навыки восприятия образности городского пространства </w:t>
      </w:r>
      <w:r w:rsidRPr="00F03BF2">
        <w:rPr>
          <w:rFonts w:ascii="Times New Roman" w:hAnsi="Times New Roman"/>
          <w:sz w:val="18"/>
          <w:szCs w:val="18"/>
          <w:lang w:val="ru-RU"/>
        </w:rPr>
        <w:br/>
        <w:t>как выражения самобытного лица культуры и истории народа;</w:t>
      </w:r>
    </w:p>
    <w:p w14:paraId="60A5E6E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объяснять роль культурного наследия в городском пространстве, задачи его охраны и сохранения.</w:t>
      </w:r>
    </w:p>
    <w:p w14:paraId="60A5E6E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6) Бытовой жанр:</w:t>
      </w:r>
    </w:p>
    <w:p w14:paraId="60A5E6E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роль изобразительного искусства в формировании представлений о жизни людей разных эпох и народов;</w:t>
      </w:r>
    </w:p>
    <w:p w14:paraId="60A5E6E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0A5E6E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тему, сюжет и содержание в жанровой картине, выявлять образ нравственных и ценностных смыслов в жанровой картине;</w:t>
      </w:r>
    </w:p>
    <w:p w14:paraId="60A5E6F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0A5E6F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значение художественного изображения бытовой жизни людей </w:t>
      </w:r>
      <w:r w:rsidRPr="00F03BF2">
        <w:rPr>
          <w:rFonts w:ascii="Times New Roman" w:hAnsi="Times New Roman"/>
          <w:sz w:val="18"/>
          <w:szCs w:val="18"/>
          <w:lang w:val="ru-RU"/>
        </w:rPr>
        <w:br/>
        <w:t>в понимании истории человечества и современной жизни;</w:t>
      </w:r>
    </w:p>
    <w:p w14:paraId="60A5E6F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осознавать многообразие форм организации бытовой жизни и одновременно единство мира людей;</w:t>
      </w:r>
    </w:p>
    <w:p w14:paraId="60A5E6F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F03BF2">
        <w:rPr>
          <w:rFonts w:ascii="Times New Roman" w:hAnsi="Times New Roman"/>
          <w:sz w:val="18"/>
          <w:szCs w:val="18"/>
          <w:lang w:val="ru-RU"/>
        </w:rPr>
        <w:br/>
        <w:t>по их стилистическим признакам и изобразительным традициям (Древний Египет, Китай, античный мир и другие);</w:t>
      </w:r>
    </w:p>
    <w:p w14:paraId="60A5E6F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изображения бытовой жизни разных народов в контексте традиций их искусства;</w:t>
      </w:r>
    </w:p>
    <w:p w14:paraId="60A5E6F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60A5E6F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A5E6F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 Исторический жанр:</w:t>
      </w:r>
    </w:p>
    <w:p w14:paraId="60A5E6F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исторический жанр в истории искусства и объяснять </w:t>
      </w:r>
      <w:r w:rsidRPr="00F03BF2">
        <w:rPr>
          <w:rFonts w:ascii="Times New Roman" w:hAnsi="Times New Roman"/>
          <w:sz w:val="18"/>
          <w:szCs w:val="18"/>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60A5E6F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авторов, узнавать и уметь объяснять содержание таких картин, </w:t>
      </w:r>
      <w:r w:rsidRPr="00F03BF2">
        <w:rPr>
          <w:rFonts w:ascii="Times New Roman" w:hAnsi="Times New Roman"/>
          <w:sz w:val="18"/>
          <w:szCs w:val="18"/>
          <w:lang w:val="ru-RU"/>
        </w:rPr>
        <w:br/>
        <w:t>как «Последний день Помпеи» К. Брюллова, «Боярыня Морозова» и другие картины В. Сурикова, «Бурлаки на Волге» И. Репина;</w:t>
      </w:r>
    </w:p>
    <w:p w14:paraId="60A5E6F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развитии исторического жанра в творчестве отечественных художников ХХ в.;</w:t>
      </w:r>
    </w:p>
    <w:p w14:paraId="60A5E6F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0A5E6F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узнавать и называть авторов таких произведений, как «Давид» Микеланджело, «Весна» С. Боттичелли;</w:t>
      </w:r>
    </w:p>
    <w:p w14:paraId="60A5E6F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0A5E6F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F03BF2">
        <w:rPr>
          <w:rFonts w:ascii="Times New Roman" w:hAnsi="Times New Roman"/>
          <w:sz w:val="18"/>
          <w:szCs w:val="18"/>
          <w:lang w:val="ru-RU"/>
        </w:rPr>
        <w:br/>
        <w:t>над композицией.</w:t>
      </w:r>
    </w:p>
    <w:p w14:paraId="60A5E6F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8) Библейские темы в изобразительном искусстве:</w:t>
      </w:r>
    </w:p>
    <w:p w14:paraId="60A5E70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 значении библейских сюжетов в истории культуры и узнавать сюжеты Священной истории в произведениях искусства;</w:t>
      </w:r>
    </w:p>
    <w:p w14:paraId="60A5E70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0A5E70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60A5E70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 картинах на библейские темы в истории русского искусства;</w:t>
      </w:r>
    </w:p>
    <w:p w14:paraId="60A5E70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60A5E70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смысловом различии между иконой и картиной </w:t>
      </w:r>
      <w:r w:rsidRPr="00F03BF2">
        <w:rPr>
          <w:rFonts w:ascii="Times New Roman" w:hAnsi="Times New Roman"/>
          <w:sz w:val="18"/>
          <w:szCs w:val="18"/>
          <w:lang w:val="ru-RU"/>
        </w:rPr>
        <w:br/>
        <w:t>на библейские темы;</w:t>
      </w:r>
    </w:p>
    <w:p w14:paraId="60A5E70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знания о русской иконописи, о великих русских иконописцах: Андрее Рублёве, Феофане Греке, Дионисии;</w:t>
      </w:r>
    </w:p>
    <w:p w14:paraId="60A5E70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воспринимать искусство древнерусской иконописи как уникальное и высокое достижение отечественной культуры;</w:t>
      </w:r>
    </w:p>
    <w:p w14:paraId="60A5E70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творческий и деятельный характер восприятия произведений искусства на основе художественной культуры зрителя;</w:t>
      </w:r>
    </w:p>
    <w:p w14:paraId="60A5E70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рассуждать о месте и значении изобразительного искусства в культуре, в жизни общества, в жизни человека.</w:t>
      </w:r>
    </w:p>
    <w:p w14:paraId="60A5E70A"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3 «Архитектура и дизайн»:</w:t>
      </w:r>
    </w:p>
    <w:p w14:paraId="60A5E70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характеризовать архитектуру и дизайн как конструктивные виды искусства, </w:t>
      </w:r>
      <w:r w:rsidRPr="00F03BF2">
        <w:rPr>
          <w:rFonts w:ascii="Times New Roman" w:hAnsi="Times New Roman"/>
          <w:sz w:val="18"/>
          <w:szCs w:val="18"/>
          <w:lang w:val="ru-RU"/>
        </w:rPr>
        <w:br/>
        <w:t>то есть искусства художественного построения предметно-пространственной среды жизни людей;</w:t>
      </w:r>
    </w:p>
    <w:p w14:paraId="60A5E70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роль архитектуры и дизайна в построении </w:t>
      </w:r>
      <w:r w:rsidRPr="00F03BF2">
        <w:rPr>
          <w:rFonts w:ascii="Times New Roman" w:hAnsi="Times New Roman"/>
          <w:sz w:val="18"/>
          <w:szCs w:val="18"/>
          <w:lang w:val="ru-RU"/>
        </w:rPr>
        <w:br/>
        <w:t>предметно-пространственной среды жизнедеятельности человека;</w:t>
      </w:r>
    </w:p>
    <w:p w14:paraId="60A5E70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рассуждать о влиянии предметно-пространственной среды на чувства, установки и поведение человека;</w:t>
      </w:r>
    </w:p>
    <w:p w14:paraId="60A5E70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рассуждать о том, как предметно-пространственная среда организует деятельность человека и представления о самом себе;</w:t>
      </w:r>
    </w:p>
    <w:p w14:paraId="60A5E70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ценность сохранения культурного наследия, выраженного </w:t>
      </w:r>
      <w:r w:rsidRPr="00F03BF2">
        <w:rPr>
          <w:rFonts w:ascii="Times New Roman" w:hAnsi="Times New Roman"/>
          <w:sz w:val="18"/>
          <w:szCs w:val="18"/>
          <w:lang w:val="ru-RU"/>
        </w:rPr>
        <w:br/>
        <w:t>в архитектуре, предметах труда и быта разных эпох.</w:t>
      </w:r>
    </w:p>
    <w:p w14:paraId="60A5E71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9) Графический дизайн:</w:t>
      </w:r>
    </w:p>
    <w:p w14:paraId="60A5E71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понятие формальной композиции и её значение как основы языка конструктивных искусств;</w:t>
      </w:r>
    </w:p>
    <w:p w14:paraId="60A5E71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основные средства – требования к композиции;</w:t>
      </w:r>
    </w:p>
    <w:p w14:paraId="60A5E71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перечислять и объяснять основные типы формальной композиции;</w:t>
      </w:r>
    </w:p>
    <w:p w14:paraId="60A5E71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составлять различные формальные композиции на плоскости в зависимости</w:t>
      </w:r>
      <w:r w:rsidRPr="00F03BF2">
        <w:rPr>
          <w:rFonts w:ascii="Times New Roman" w:hAnsi="Times New Roman"/>
          <w:sz w:val="18"/>
          <w:szCs w:val="18"/>
          <w:lang w:val="ru-RU"/>
        </w:rPr>
        <w:br/>
        <w:t xml:space="preserve"> от поставленных задач;</w:t>
      </w:r>
    </w:p>
    <w:p w14:paraId="60A5E71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выделять при творческом построении композиции листа композиционную доминанту;</w:t>
      </w:r>
    </w:p>
    <w:p w14:paraId="60A5E71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составлять формальные композиции на выражение в них движения и статики;</w:t>
      </w:r>
    </w:p>
    <w:p w14:paraId="60A5E71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осваивать навыки вариативности в ритмической организации листа;</w:t>
      </w:r>
    </w:p>
    <w:p w14:paraId="60A5E71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роль цвета в конструктивных искусствах;</w:t>
      </w:r>
    </w:p>
    <w:p w14:paraId="60A5E71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технологию использования цвета в живописи и в конструктивных искусствах;</w:t>
      </w:r>
    </w:p>
    <w:p w14:paraId="60A5E71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выражение «цветовой образ»;</w:t>
      </w:r>
    </w:p>
    <w:p w14:paraId="60A5E71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цвет в графических композициях как акцент или доминанту, объединённые одним стилем;</w:t>
      </w:r>
    </w:p>
    <w:p w14:paraId="60A5E71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60A5E71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0A5E71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печатное слово, типографскую строку в качестве элементов графической композиции;</w:t>
      </w:r>
    </w:p>
    <w:p w14:paraId="60A5E71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60A5E72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F03BF2">
        <w:rPr>
          <w:rFonts w:ascii="Times New Roman" w:hAnsi="Times New Roman"/>
          <w:sz w:val="18"/>
          <w:szCs w:val="18"/>
          <w:lang w:val="ru-RU"/>
        </w:rPr>
        <w:br/>
        <w:t>и изображения;</w:t>
      </w:r>
    </w:p>
    <w:p w14:paraId="60A5E72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F03BF2">
        <w:rPr>
          <w:rFonts w:ascii="Times New Roman" w:hAnsi="Times New Roman"/>
          <w:sz w:val="18"/>
          <w:szCs w:val="18"/>
          <w:lang w:val="ru-RU"/>
        </w:rPr>
        <w:br/>
        <w:t>и журнального разворотов в качестве графических композиций.</w:t>
      </w:r>
    </w:p>
    <w:p w14:paraId="60A5E72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9) Социальное значение дизайна и архитектуры как среды жизни человека: </w:t>
      </w:r>
    </w:p>
    <w:p w14:paraId="60A5E72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опыт построения объёмно-пространственной композиции как макета архитектурного пространства в реальной жизни; </w:t>
      </w:r>
    </w:p>
    <w:p w14:paraId="60A5E72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выполнять построение макета пространственно-объёмной композиции </w:t>
      </w:r>
      <w:r w:rsidRPr="00F03BF2">
        <w:rPr>
          <w:rFonts w:ascii="Times New Roman" w:hAnsi="Times New Roman"/>
          <w:sz w:val="18"/>
          <w:szCs w:val="18"/>
          <w:lang w:val="ru-RU"/>
        </w:rPr>
        <w:br/>
        <w:t>по его чертежу;</w:t>
      </w:r>
    </w:p>
    <w:p w14:paraId="60A5E72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F03BF2">
        <w:rPr>
          <w:rFonts w:ascii="Times New Roman" w:hAnsi="Times New Roman"/>
          <w:sz w:val="18"/>
          <w:szCs w:val="18"/>
          <w:lang w:val="ru-RU"/>
        </w:rPr>
        <w:br/>
        <w:t>на организацию жизнедеятельности людей;</w:t>
      </w:r>
    </w:p>
    <w:p w14:paraId="60A5E72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 роли строительного материала в эволюции архитектурных конструкций и изменении облика архитектурных сооружений;</w:t>
      </w:r>
    </w:p>
    <w:p w14:paraId="60A5E72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0A5E72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знания и опыт изображения особенностей </w:t>
      </w:r>
      <w:r w:rsidRPr="00F03BF2">
        <w:rPr>
          <w:rFonts w:ascii="Times New Roman" w:hAnsi="Times New Roman"/>
          <w:sz w:val="18"/>
          <w:szCs w:val="18"/>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F03BF2">
        <w:rPr>
          <w:rFonts w:ascii="Times New Roman" w:hAnsi="Times New Roman"/>
          <w:sz w:val="18"/>
          <w:szCs w:val="18"/>
          <w:lang w:val="ru-RU"/>
        </w:rPr>
        <w:br/>
        <w:t>в организации городской среды;</w:t>
      </w:r>
    </w:p>
    <w:p w14:paraId="60A5E72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0A5E72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0A5E72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определять понятие «городская среда»; рассматривать и объяснять планировку города как способ организации образа жизни людей;</w:t>
      </w:r>
    </w:p>
    <w:p w14:paraId="60A5E72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0A5E72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0A5E72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0A5E72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задачах соотношения функционального и образного </w:t>
      </w:r>
      <w:r w:rsidRPr="00F03BF2">
        <w:rPr>
          <w:rFonts w:ascii="Times New Roman" w:hAnsi="Times New Roman"/>
          <w:sz w:val="18"/>
          <w:szCs w:val="18"/>
          <w:lang w:val="ru-RU"/>
        </w:rPr>
        <w:br/>
        <w:t xml:space="preserve">в построении формы предметов, создаваемых людьми, видеть образ времени </w:t>
      </w:r>
      <w:r w:rsidRPr="00F03BF2">
        <w:rPr>
          <w:rFonts w:ascii="Times New Roman" w:hAnsi="Times New Roman"/>
          <w:sz w:val="18"/>
          <w:szCs w:val="18"/>
          <w:lang w:val="ru-RU"/>
        </w:rPr>
        <w:br/>
        <w:t>и характер жизнедеятельности человека в предметах его быта;</w:t>
      </w:r>
    </w:p>
    <w:p w14:paraId="60A5E73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0A5E73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опыт творческого проектирования интерьерного пространства </w:t>
      </w:r>
      <w:r w:rsidRPr="00F03BF2">
        <w:rPr>
          <w:rFonts w:ascii="Times New Roman" w:hAnsi="Times New Roman"/>
          <w:sz w:val="18"/>
          <w:szCs w:val="18"/>
          <w:lang w:val="ru-RU"/>
        </w:rPr>
        <w:br/>
        <w:t>для конкретных задач жизнедеятельности человека;</w:t>
      </w:r>
    </w:p>
    <w:p w14:paraId="60A5E73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0A5E73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об истории костюма в истории разных эпох, характеризовать понятие моды в одежде; </w:t>
      </w:r>
    </w:p>
    <w:p w14:paraId="60A5E73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как в одежде проявляются социальный статус человека, </w:t>
      </w:r>
      <w:r w:rsidRPr="00F03BF2">
        <w:rPr>
          <w:rFonts w:ascii="Times New Roman" w:hAnsi="Times New Roman"/>
          <w:sz w:val="18"/>
          <w:szCs w:val="18"/>
          <w:lang w:val="ru-RU"/>
        </w:rPr>
        <w:br/>
        <w:t>его ценностные ориентации, мировоззренческие идеалы и характер деятельности;</w:t>
      </w:r>
    </w:p>
    <w:p w14:paraId="60A5E73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конструкции костюма и применении законов композиции в проектировании одежды, ансамбле в костюме;</w:t>
      </w:r>
    </w:p>
    <w:p w14:paraId="60A5E73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60A5E73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60A5E73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0A5E739" w14:textId="77777777" w:rsidR="00866D0B" w:rsidRPr="00F03BF2" w:rsidRDefault="00866D0B"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Модуль № 4 «Изображение в синтетических, экранных видах искусства и художественная фотография» (вариативный):</w:t>
      </w:r>
    </w:p>
    <w:p w14:paraId="60A5E73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о синтетической природе – коллективности творческого процесса </w:t>
      </w:r>
      <w:r w:rsidRPr="00F03BF2">
        <w:rPr>
          <w:rFonts w:ascii="Times New Roman" w:hAnsi="Times New Roman"/>
          <w:sz w:val="18"/>
          <w:szCs w:val="18"/>
          <w:lang w:val="ru-RU"/>
        </w:rPr>
        <w:br/>
        <w:t>в синтетических искусствах, синтезирующих выразительные средства разных видов художественного творчества;</w:t>
      </w:r>
    </w:p>
    <w:p w14:paraId="60A5E73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и характеризовать роль визуального образа в синтетических искусствах;</w:t>
      </w:r>
    </w:p>
    <w:p w14:paraId="60A5E73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0A5E73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10) Художник и искусство театра:</w:t>
      </w:r>
    </w:p>
    <w:p w14:paraId="60A5E73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об истории развития театра и жанровом многообразии театральных представлений;</w:t>
      </w:r>
    </w:p>
    <w:p w14:paraId="60A5E73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 роли художника и видах профессиональной художнической деятельности в современном театре;</w:t>
      </w:r>
    </w:p>
    <w:p w14:paraId="60A5E74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сценографии и символическом характере сценического образа;</w:t>
      </w:r>
    </w:p>
    <w:p w14:paraId="60A5E74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F03BF2">
        <w:rPr>
          <w:rFonts w:ascii="Times New Roman" w:hAnsi="Times New Roman"/>
          <w:sz w:val="18"/>
          <w:szCs w:val="18"/>
          <w:lang w:val="ru-RU"/>
        </w:rPr>
        <w:br/>
        <w:t>в единстве всего стилистического образа спектакля;</w:t>
      </w:r>
    </w:p>
    <w:p w14:paraId="60A5E74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представление о творчестве наиболее известных </w:t>
      </w:r>
      <w:r w:rsidRPr="00F03BF2">
        <w:rPr>
          <w:rFonts w:ascii="Times New Roman" w:hAnsi="Times New Roman"/>
          <w:sz w:val="18"/>
          <w:szCs w:val="18"/>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0A5E74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практический опыт создания эскизов оформления спектакля </w:t>
      </w:r>
      <w:r w:rsidRPr="00F03BF2">
        <w:rPr>
          <w:rFonts w:ascii="Times New Roman" w:hAnsi="Times New Roman"/>
          <w:sz w:val="18"/>
          <w:szCs w:val="18"/>
          <w:lang w:val="ru-RU"/>
        </w:rPr>
        <w:br/>
        <w:t>по выбранной пьесе, иметь применять полученные знания при постановке школьного спектакля;</w:t>
      </w:r>
    </w:p>
    <w:p w14:paraId="60A5E74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ведущую роль художника кукольного спектакля как соавтора режиссёра и актёра в процессе создания образа персонажа;</w:t>
      </w:r>
    </w:p>
    <w:p w14:paraId="60A5E74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практический навык игрового одушевления куклы из простых бытовых предметов;</w:t>
      </w:r>
    </w:p>
    <w:p w14:paraId="60A5E74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F03BF2">
        <w:rPr>
          <w:rFonts w:ascii="Times New Roman" w:hAnsi="Times New Roman"/>
          <w:sz w:val="18"/>
          <w:szCs w:val="18"/>
          <w:lang w:val="ru-RU"/>
        </w:rPr>
        <w:br/>
        <w:t>и понимания их значения в интерпретации явлений жизни.</w:t>
      </w:r>
    </w:p>
    <w:p w14:paraId="60A5E74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11) Художественная фотография:</w:t>
      </w:r>
    </w:p>
    <w:p w14:paraId="60A5E74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0A5E74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объяснять понятия «длительность экспозиции», «выдержка», «диафрагма»;</w:t>
      </w:r>
    </w:p>
    <w:p w14:paraId="60A5E74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навыки фотографирования и обработки цифровых фотографий </w:t>
      </w:r>
      <w:r w:rsidRPr="00F03BF2">
        <w:rPr>
          <w:rFonts w:ascii="Times New Roman" w:hAnsi="Times New Roman"/>
          <w:sz w:val="18"/>
          <w:szCs w:val="18"/>
          <w:lang w:val="ru-RU"/>
        </w:rPr>
        <w:br/>
        <w:t>с помощью компьютерных графических редакторов;</w:t>
      </w:r>
    </w:p>
    <w:p w14:paraId="60A5E74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уметь объяснять значение фотографий «Родиноведения» </w:t>
      </w:r>
      <w:r w:rsidRPr="00F03BF2">
        <w:rPr>
          <w:rFonts w:ascii="Times New Roman" w:hAnsi="Times New Roman"/>
          <w:sz w:val="18"/>
          <w:szCs w:val="18"/>
          <w:lang w:val="ru-RU"/>
        </w:rPr>
        <w:br/>
        <w:t xml:space="preserve">С.М. Прокудина-Горского для современных представлений об истории жизни </w:t>
      </w:r>
      <w:r w:rsidRPr="00F03BF2">
        <w:rPr>
          <w:rFonts w:ascii="Times New Roman" w:hAnsi="Times New Roman"/>
          <w:sz w:val="18"/>
          <w:szCs w:val="18"/>
          <w:lang w:val="ru-RU"/>
        </w:rPr>
        <w:br/>
        <w:t>в нашей стране;</w:t>
      </w:r>
    </w:p>
    <w:p w14:paraId="60A5E74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различать и характеризовать различные жанры художественной фотографии;</w:t>
      </w:r>
    </w:p>
    <w:p w14:paraId="60A5E74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роль света как художественного средства в искусстве фотографии;</w:t>
      </w:r>
    </w:p>
    <w:p w14:paraId="60A5E74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F03BF2">
        <w:rPr>
          <w:rFonts w:ascii="Times New Roman" w:hAnsi="Times New Roman"/>
          <w:sz w:val="18"/>
          <w:szCs w:val="18"/>
          <w:lang w:val="ru-RU"/>
        </w:rPr>
        <w:br/>
        <w:t>в своей практике фотографирования;</w:t>
      </w:r>
    </w:p>
    <w:p w14:paraId="60A5E74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60A5E75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опыт применения знаний о художественно-образных критериях </w:t>
      </w:r>
      <w:r w:rsidRPr="00F03BF2">
        <w:rPr>
          <w:rFonts w:ascii="Times New Roman" w:hAnsi="Times New Roman"/>
          <w:sz w:val="18"/>
          <w:szCs w:val="18"/>
          <w:lang w:val="ru-RU"/>
        </w:rPr>
        <w:br/>
        <w:t>к композиции кадра при самостоятельном фотографировании окружающей жизни;</w:t>
      </w:r>
    </w:p>
    <w:p w14:paraId="60A5E75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обретать опыт художественного наблюдения жизни, развивая познавательный интерес и внимание к окружающему миру, к людям;</w:t>
      </w:r>
    </w:p>
    <w:p w14:paraId="60A5E75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0A5E75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понимать значение репортажного жанра, роли журналистов-фотографов </w:t>
      </w:r>
      <w:r w:rsidRPr="00F03BF2">
        <w:rPr>
          <w:rFonts w:ascii="Times New Roman" w:hAnsi="Times New Roman"/>
          <w:sz w:val="18"/>
          <w:szCs w:val="18"/>
          <w:lang w:val="ru-RU"/>
        </w:rPr>
        <w:br/>
        <w:t>в истории ХХ в. и современном мире;</w:t>
      </w:r>
    </w:p>
    <w:p w14:paraId="60A5E75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фототворчестве А. Родченко, о том,</w:t>
      </w:r>
      <w:r w:rsidRPr="00F03BF2">
        <w:rPr>
          <w:rFonts w:ascii="Times New Roman" w:hAnsi="Times New Roman"/>
          <w:sz w:val="18"/>
          <w:szCs w:val="18"/>
          <w:lang w:val="ru-RU"/>
        </w:rPr>
        <w:br/>
        <w:t>как его фотографии выражают образ эпохи, его авторскую позицию, и о влиянии</w:t>
      </w:r>
      <w:r w:rsidRPr="00F03BF2">
        <w:rPr>
          <w:rFonts w:ascii="Times New Roman" w:hAnsi="Times New Roman"/>
          <w:sz w:val="18"/>
          <w:szCs w:val="18"/>
          <w:lang w:val="ru-RU"/>
        </w:rPr>
        <w:br/>
        <w:t>его фотографий на стиль эпохи;</w:t>
      </w:r>
    </w:p>
    <w:p w14:paraId="60A5E75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навыки компьютерной обработки и преобразования фотографий.</w:t>
      </w:r>
    </w:p>
    <w:p w14:paraId="60A5E75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12) Изображение и искусство кино:</w:t>
      </w:r>
    </w:p>
    <w:p w14:paraId="60A5E75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об этапах в истории кино и его эволюции как искусства;</w:t>
      </w:r>
    </w:p>
    <w:p w14:paraId="60A5E75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60A5E75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об экранных искусствах как монтаже композиционно построенных кадров;</w:t>
      </w:r>
    </w:p>
    <w:p w14:paraId="60A5E75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знать и объяснять, в чём состоит работа художника-постановщика </w:t>
      </w:r>
      <w:r w:rsidRPr="00F03BF2">
        <w:rPr>
          <w:rFonts w:ascii="Times New Roman" w:hAnsi="Times New Roman"/>
          <w:sz w:val="18"/>
          <w:szCs w:val="18"/>
          <w:lang w:val="ru-RU"/>
        </w:rPr>
        <w:br/>
        <w:t>и специалистов его команды художников в период подготовки и съёмки игрового фильма;</w:t>
      </w:r>
    </w:p>
    <w:p w14:paraId="60A5E75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объяснять роль видео в современной бытовой культуре;</w:t>
      </w:r>
    </w:p>
    <w:p w14:paraId="60A5E75C"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60A5E75D"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0A5E75E"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осваивать начальные навыки практической работы по видеомонтажу на основе соответствующих компьютерных программ;</w:t>
      </w:r>
    </w:p>
    <w:p w14:paraId="60A5E75F"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обрести навык критического осмысления качества снятых роликов;</w:t>
      </w:r>
    </w:p>
    <w:p w14:paraId="60A5E760"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0A5E761"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иметь опыт анализа художественного образа и средств его достижения </w:t>
      </w:r>
      <w:r w:rsidRPr="00F03BF2">
        <w:rPr>
          <w:rFonts w:ascii="Times New Roman" w:hAnsi="Times New Roman"/>
          <w:sz w:val="18"/>
          <w:szCs w:val="18"/>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0A5E762"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осваивать опыт создания компьютерной анимации в выбранной технике </w:t>
      </w:r>
      <w:r w:rsidRPr="00F03BF2">
        <w:rPr>
          <w:rFonts w:ascii="Times New Roman" w:hAnsi="Times New Roman"/>
          <w:sz w:val="18"/>
          <w:szCs w:val="18"/>
          <w:lang w:val="ru-RU"/>
        </w:rPr>
        <w:br/>
        <w:t>и в соответствующей компьютерной программе;</w:t>
      </w:r>
    </w:p>
    <w:p w14:paraId="60A5E763"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опыт совместной творческой коллективной работы по созданию анимационного фильма.</w:t>
      </w:r>
    </w:p>
    <w:p w14:paraId="60A5E764"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13) Изобразительное искусство на телевидении:</w:t>
      </w:r>
    </w:p>
    <w:p w14:paraId="60A5E765"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объяснять особую роль и функции телевидения в жизни общества </w:t>
      </w:r>
      <w:r w:rsidRPr="00F03BF2">
        <w:rPr>
          <w:rFonts w:ascii="Times New Roman" w:hAnsi="Times New Roman"/>
          <w:sz w:val="18"/>
          <w:szCs w:val="18"/>
          <w:lang w:val="ru-RU"/>
        </w:rPr>
        <w:br/>
        <w:t xml:space="preserve">как экранного искусства и средства массовой информации, художественного </w:t>
      </w:r>
      <w:r w:rsidRPr="00F03BF2">
        <w:rPr>
          <w:rFonts w:ascii="Times New Roman" w:hAnsi="Times New Roman"/>
          <w:sz w:val="18"/>
          <w:szCs w:val="18"/>
          <w:lang w:val="ru-RU"/>
        </w:rPr>
        <w:br/>
        <w:t>и научного просвещения, развлечения и организации досуга;</w:t>
      </w:r>
    </w:p>
    <w:p w14:paraId="60A5E766"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знать о создателе телевидения – русском инженере Владимире Зворыкине;</w:t>
      </w:r>
    </w:p>
    <w:p w14:paraId="60A5E767"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осознавать роль телевидения в превращении мира в единое информационное пространство;</w:t>
      </w:r>
    </w:p>
    <w:p w14:paraId="60A5E768"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иметь представление о многих направлениях деятельности и профессиях художника на телевидении;</w:t>
      </w:r>
    </w:p>
    <w:p w14:paraId="60A5E769"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применять полученные знания и опыт творчества в работе школьного телевидения и студии мультимедиа;</w:t>
      </w:r>
    </w:p>
    <w:p w14:paraId="60A5E76A"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понимать образовательные задачи зрительской культуры и необходимость зрительских умений;</w:t>
      </w:r>
    </w:p>
    <w:p w14:paraId="60A5E76B" w14:textId="77777777" w:rsidR="00866D0B" w:rsidRPr="00F03BF2" w:rsidRDefault="00866D0B"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осознавать значение художественной культуры для личностного </w:t>
      </w:r>
      <w:r w:rsidRPr="00F03BF2">
        <w:rPr>
          <w:rFonts w:ascii="Times New Roman" w:hAnsi="Times New Roman"/>
          <w:sz w:val="18"/>
          <w:szCs w:val="18"/>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14:paraId="60A5E76C" w14:textId="77777777" w:rsidR="00DA3439" w:rsidRPr="00F03BF2" w:rsidRDefault="00DA3439" w:rsidP="00FC36D8">
      <w:pPr>
        <w:pStyle w:val="1"/>
        <w:pBdr>
          <w:bottom w:val="none" w:sz="0" w:space="0" w:color="auto"/>
        </w:pBdr>
        <w:spacing w:before="0"/>
        <w:ind w:firstLine="708"/>
        <w:jc w:val="both"/>
        <w:rPr>
          <w:sz w:val="18"/>
          <w:szCs w:val="18"/>
          <w:lang w:val="ru-RU" w:eastAsia="ru-RU"/>
        </w:rPr>
      </w:pPr>
    </w:p>
    <w:p w14:paraId="60A5E76D" w14:textId="77777777" w:rsidR="00134744" w:rsidRPr="00F03BF2" w:rsidRDefault="00134744" w:rsidP="00FC36D8">
      <w:pPr>
        <w:pStyle w:val="1"/>
        <w:pBdr>
          <w:bottom w:val="none" w:sz="0" w:space="0" w:color="auto"/>
        </w:pBdr>
        <w:spacing w:before="0"/>
        <w:jc w:val="both"/>
        <w:rPr>
          <w:sz w:val="18"/>
          <w:szCs w:val="18"/>
          <w:lang w:val="ru-RU" w:eastAsia="ru-RU"/>
        </w:rPr>
      </w:pPr>
      <w:r w:rsidRPr="00F03BF2">
        <w:rPr>
          <w:sz w:val="18"/>
          <w:szCs w:val="18"/>
          <w:lang w:val="ru-RU" w:eastAsia="ru-RU"/>
        </w:rPr>
        <w:t>Федеральная рабочая программа по учебному предмету «Музыка».</w:t>
      </w:r>
    </w:p>
    <w:p w14:paraId="60A5E76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Федеральная рабочая программа по учебному предмету «Музыка» (предметная область «Искусство») (далее соответственно – программа </w:t>
      </w:r>
      <w:r w:rsidRPr="00F03BF2">
        <w:rPr>
          <w:rFonts w:ascii="Times New Roman" w:eastAsia="Times New Roman" w:hAnsi="Times New Roman"/>
          <w:sz w:val="18"/>
          <w:szCs w:val="18"/>
          <w:lang w:val="ru-RU" w:eastAsia="ru-RU"/>
        </w:rPr>
        <w:br/>
        <w:t>по музыке, музыка) включает пояснительную записку, содержание обучения, планируемые результат</w:t>
      </w:r>
      <w:r w:rsidR="00A340B7" w:rsidRPr="00F03BF2">
        <w:rPr>
          <w:rFonts w:ascii="Times New Roman" w:eastAsia="Times New Roman" w:hAnsi="Times New Roman"/>
          <w:sz w:val="18"/>
          <w:szCs w:val="18"/>
          <w:lang w:val="ru-RU" w:eastAsia="ru-RU"/>
        </w:rPr>
        <w:t>ы освоения программы по музыке.</w:t>
      </w:r>
    </w:p>
    <w:p w14:paraId="60A5E76F" w14:textId="77777777" w:rsidR="00A340B7" w:rsidRPr="00F03BF2" w:rsidRDefault="00A340B7" w:rsidP="00FC36D8">
      <w:pPr>
        <w:pStyle w:val="a5"/>
        <w:widowControl/>
        <w:spacing w:after="0"/>
        <w:ind w:left="0" w:firstLine="709"/>
        <w:jc w:val="both"/>
        <w:rPr>
          <w:rFonts w:ascii="Times New Roman" w:eastAsia="Times New Roman" w:hAnsi="Times New Roman"/>
          <w:sz w:val="18"/>
          <w:szCs w:val="18"/>
          <w:lang w:val="ru-RU" w:eastAsia="ru-RU"/>
        </w:rPr>
      </w:pPr>
    </w:p>
    <w:p w14:paraId="60A5E77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Pr="00F03BF2">
        <w:rPr>
          <w:rFonts w:ascii="Times New Roman" w:eastAsia="Times New Roman" w:hAnsi="Times New Roman"/>
          <w:sz w:val="18"/>
          <w:szCs w:val="18"/>
          <w:lang w:val="ru-RU" w:eastAsia="ru-RU"/>
        </w:rPr>
        <w:br/>
        <w:t>и планируемым результатам.</w:t>
      </w:r>
    </w:p>
    <w:p w14:paraId="60A5E77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60A5E77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Pr="00F03BF2">
        <w:rPr>
          <w:rFonts w:ascii="Times New Roman" w:eastAsia="Times New Roman" w:hAnsi="Times New Roman"/>
          <w:sz w:val="18"/>
          <w:szCs w:val="18"/>
          <w:lang w:val="ru-RU" w:eastAsia="ru-RU"/>
        </w:rPr>
        <w:br/>
        <w:t xml:space="preserve">на уровне основного общего образования. </w:t>
      </w:r>
      <w:r w:rsidRPr="00F03BF2">
        <w:rPr>
          <w:rFonts w:ascii="Times New Roman" w:hAnsi="Times New Roman"/>
          <w:sz w:val="18"/>
          <w:szCs w:val="18"/>
          <w:lang w:val="ru-RU"/>
        </w:rPr>
        <w:t>Предметные результаты, формируемые</w:t>
      </w:r>
      <w:r w:rsidRPr="00F03BF2">
        <w:rPr>
          <w:rFonts w:ascii="Times New Roman" w:hAnsi="Times New Roman"/>
          <w:sz w:val="18"/>
          <w:szCs w:val="18"/>
          <w:lang w:val="ru-RU"/>
        </w:rPr>
        <w:br/>
        <w:t>в ходе изучения музыки, сгруппированы по учебным модулям</w:t>
      </w:r>
      <w:r w:rsidRPr="00F03BF2">
        <w:rPr>
          <w:rFonts w:ascii="Times New Roman" w:eastAsia="Times New Roman" w:hAnsi="Times New Roman"/>
          <w:sz w:val="18"/>
          <w:szCs w:val="18"/>
          <w:lang w:val="ru-RU" w:eastAsia="ru-RU"/>
        </w:rPr>
        <w:t>.</w:t>
      </w:r>
    </w:p>
    <w:p w14:paraId="60A5E773" w14:textId="77777777" w:rsidR="00A340B7" w:rsidRPr="00F03BF2" w:rsidRDefault="00A340B7" w:rsidP="00FC36D8">
      <w:pPr>
        <w:pStyle w:val="a5"/>
        <w:widowControl/>
        <w:spacing w:after="0"/>
        <w:ind w:left="0" w:firstLine="709"/>
        <w:jc w:val="both"/>
        <w:rPr>
          <w:rFonts w:ascii="Times New Roman" w:eastAsia="Times New Roman" w:hAnsi="Times New Roman"/>
          <w:sz w:val="18"/>
          <w:szCs w:val="18"/>
          <w:lang w:val="ru-RU" w:eastAsia="ru-RU"/>
        </w:rPr>
      </w:pPr>
    </w:p>
    <w:p w14:paraId="60A5E77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Пояснительная записка.</w:t>
      </w:r>
    </w:p>
    <w:p w14:paraId="60A5E775" w14:textId="77777777" w:rsidR="00134744" w:rsidRPr="00F03BF2" w:rsidRDefault="00134744" w:rsidP="00FC36D8">
      <w:pPr>
        <w:pStyle w:val="aff4"/>
        <w:spacing w:line="276" w:lineRule="auto"/>
        <w:ind w:left="0" w:right="0" w:firstLine="709"/>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Программа разработана с целью оказания методической помощи учителю музыки в создании рабочей программы по учебному предмету.</w:t>
      </w:r>
    </w:p>
    <w:p w14:paraId="60A5E776"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hAnsi="Times New Roman"/>
          <w:sz w:val="18"/>
          <w:szCs w:val="18"/>
          <w:lang w:val="ru-RU"/>
        </w:rPr>
        <w:t>Программа по музыке позволит учителю:</w:t>
      </w:r>
    </w:p>
    <w:p w14:paraId="60A5E777" w14:textId="77777777" w:rsidR="00134744" w:rsidRPr="00F03BF2" w:rsidRDefault="00134744" w:rsidP="00FC36D8">
      <w:pPr>
        <w:pStyle w:val="a5"/>
        <w:tabs>
          <w:tab w:val="left" w:pos="632"/>
        </w:tabs>
        <w:autoSpaceDE w:val="0"/>
        <w:autoSpaceDN w:val="0"/>
        <w:spacing w:after="0"/>
        <w:ind w:left="0" w:firstLine="709"/>
        <w:contextualSpacing w:val="0"/>
        <w:jc w:val="both"/>
        <w:rPr>
          <w:rFonts w:ascii="Times New Roman" w:hAnsi="Times New Roman"/>
          <w:sz w:val="18"/>
          <w:szCs w:val="18"/>
          <w:lang w:val="ru-RU"/>
        </w:rPr>
      </w:pPr>
      <w:r w:rsidRPr="00F03BF2">
        <w:rPr>
          <w:rFonts w:ascii="Times New Roman" w:hAnsi="Times New Roman"/>
          <w:sz w:val="18"/>
          <w:szCs w:val="18"/>
          <w:lang w:val="ru-RU"/>
        </w:rPr>
        <w:t>реализовать в процессе преподавания музыки современные подходы</w:t>
      </w:r>
      <w:r w:rsidRPr="00F03BF2">
        <w:rPr>
          <w:rFonts w:ascii="Times New Roman" w:hAnsi="Times New Roman"/>
          <w:sz w:val="18"/>
          <w:szCs w:val="18"/>
          <w:lang w:val="ru-RU"/>
        </w:rPr>
        <w:br/>
        <w:t>к формированию личностных, метапредметных и предметных результатов обучения, сформулированных в ФГОС ООО;</w:t>
      </w:r>
    </w:p>
    <w:p w14:paraId="60A5E778" w14:textId="77777777" w:rsidR="00134744" w:rsidRPr="00F03BF2" w:rsidRDefault="00134744" w:rsidP="00FC36D8">
      <w:pPr>
        <w:pStyle w:val="a5"/>
        <w:tabs>
          <w:tab w:val="left" w:pos="662"/>
        </w:tabs>
        <w:autoSpaceDE w:val="0"/>
        <w:autoSpaceDN w:val="0"/>
        <w:spacing w:after="0"/>
        <w:ind w:left="0" w:firstLine="709"/>
        <w:contextualSpacing w:val="0"/>
        <w:jc w:val="both"/>
        <w:rPr>
          <w:rFonts w:ascii="Times New Roman" w:hAnsi="Times New Roman"/>
          <w:sz w:val="18"/>
          <w:szCs w:val="18"/>
          <w:lang w:val="ru-RU"/>
        </w:rPr>
      </w:pPr>
      <w:r w:rsidRPr="00F03BF2">
        <w:rPr>
          <w:rFonts w:ascii="Times New Roman" w:hAnsi="Times New Roman"/>
          <w:sz w:val="18"/>
          <w:szCs w:val="18"/>
          <w:lang w:val="ru-RU"/>
        </w:rPr>
        <w:t>определить и структурировать планируемые результаты обучения</w:t>
      </w:r>
      <w:r w:rsidRPr="00F03BF2">
        <w:rPr>
          <w:rFonts w:ascii="Times New Roman" w:hAnsi="Times New Roman"/>
          <w:sz w:val="18"/>
          <w:szCs w:val="18"/>
          <w:lang w:val="ru-RU"/>
        </w:rPr>
        <w:br/>
        <w:t>и содержание учебного предмета по годам обучения в соответствии с ФГОС ООО, федеральной программой воспитания;</w:t>
      </w:r>
    </w:p>
    <w:p w14:paraId="60A5E779" w14:textId="77777777" w:rsidR="00134744" w:rsidRPr="00F03BF2" w:rsidRDefault="00134744" w:rsidP="00FC36D8">
      <w:pPr>
        <w:pStyle w:val="a5"/>
        <w:tabs>
          <w:tab w:val="left" w:pos="700"/>
        </w:tabs>
        <w:autoSpaceDE w:val="0"/>
        <w:autoSpaceDN w:val="0"/>
        <w:spacing w:after="0"/>
        <w:ind w:left="0" w:firstLine="709"/>
        <w:contextualSpacing w:val="0"/>
        <w:jc w:val="both"/>
        <w:rPr>
          <w:rFonts w:ascii="Times New Roman" w:hAnsi="Times New Roman"/>
          <w:sz w:val="18"/>
          <w:szCs w:val="18"/>
          <w:lang w:val="ru-RU"/>
        </w:rPr>
      </w:pPr>
      <w:r w:rsidRPr="00F03BF2">
        <w:rPr>
          <w:rFonts w:ascii="Times New Roman" w:hAnsi="Times New Roman"/>
          <w:sz w:val="18"/>
          <w:szCs w:val="18"/>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F03BF2">
        <w:rPr>
          <w:rFonts w:ascii="Times New Roman" w:hAnsi="Times New Roman"/>
          <w:sz w:val="18"/>
          <w:szCs w:val="18"/>
          <w:lang w:val="ru-RU"/>
        </w:rPr>
        <w:br/>
        <w:t>на изучение определенного раздела (темы), а также предложенные основные виды учебной деятельности для освоения учебного материала.</w:t>
      </w:r>
    </w:p>
    <w:p w14:paraId="60A5E77A"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hAnsi="Times New Roman"/>
          <w:sz w:val="18"/>
          <w:szCs w:val="1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A340B7" w:rsidRPr="00F03BF2">
        <w:rPr>
          <w:rFonts w:ascii="Times New Roman" w:hAnsi="Times New Roman"/>
          <w:sz w:val="18"/>
          <w:szCs w:val="18"/>
          <w:lang w:val="ru-RU"/>
        </w:rPr>
        <w:t xml:space="preserve"> </w:t>
      </w:r>
      <w:r w:rsidRPr="00F03BF2">
        <w:rPr>
          <w:rFonts w:ascii="Times New Roman" w:hAnsi="Times New Roman"/>
          <w:sz w:val="18"/>
          <w:szCs w:val="18"/>
          <w:lang w:val="ru-RU"/>
        </w:rPr>
        <w:t>для развития внутреннего мира человека, гармонизации его взаимоотношений</w:t>
      </w:r>
      <w:r w:rsidR="00A340B7" w:rsidRPr="00F03BF2">
        <w:rPr>
          <w:rFonts w:ascii="Times New Roman" w:hAnsi="Times New Roman"/>
          <w:sz w:val="18"/>
          <w:szCs w:val="18"/>
          <w:lang w:val="ru-RU"/>
        </w:rPr>
        <w:t xml:space="preserve"> </w:t>
      </w:r>
      <w:r w:rsidRPr="00F03BF2">
        <w:rPr>
          <w:rFonts w:ascii="Times New Roman" w:hAnsi="Times New Roman"/>
          <w:sz w:val="18"/>
          <w:szCs w:val="18"/>
          <w:lang w:val="ru-RU"/>
        </w:rPr>
        <w:t>с самим собой, другими людьми, окружающим миром через занятия музыкальным искусством.</w:t>
      </w:r>
    </w:p>
    <w:p w14:paraId="60A5E77B"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hAnsi="Times New Roman"/>
          <w:sz w:val="18"/>
          <w:szCs w:val="1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A340B7" w:rsidRPr="00F03BF2">
        <w:rPr>
          <w:rFonts w:ascii="Times New Roman" w:hAnsi="Times New Roman"/>
          <w:sz w:val="18"/>
          <w:szCs w:val="18"/>
          <w:lang w:val="ru-RU"/>
        </w:rPr>
        <w:t xml:space="preserve"> </w:t>
      </w:r>
      <w:r w:rsidRPr="00F03BF2">
        <w:rPr>
          <w:rFonts w:ascii="Times New Roman" w:hAnsi="Times New Roman"/>
          <w:sz w:val="18"/>
          <w:szCs w:val="18"/>
          <w:lang w:val="ru-RU"/>
        </w:rPr>
        <w:t>и принимать образ жизни, способ мышления и мировоззрение представителей других народов и культур.</w:t>
      </w:r>
    </w:p>
    <w:p w14:paraId="60A5E77C"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hAnsi="Times New Roman"/>
          <w:sz w:val="18"/>
          <w:szCs w:val="1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F03BF2">
        <w:rPr>
          <w:rFonts w:ascii="Times New Roman" w:hAnsi="Times New Roman"/>
          <w:sz w:val="18"/>
          <w:szCs w:val="18"/>
          <w:lang w:val="ru-RU"/>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F03BF2">
        <w:rPr>
          <w:rFonts w:ascii="Times New Roman" w:hAnsi="Times New Roman"/>
          <w:sz w:val="18"/>
          <w:szCs w:val="18"/>
          <w:lang w:val="ru-RU"/>
        </w:rPr>
        <w:br/>
        <w:t>и задач укрепления национальной идентичности. Родные интонации, мелодии</w:t>
      </w:r>
      <w:r w:rsidRPr="00F03BF2">
        <w:rPr>
          <w:rFonts w:ascii="Times New Roman" w:hAnsi="Times New Roman"/>
          <w:sz w:val="18"/>
          <w:szCs w:val="18"/>
          <w:lang w:val="ru-RU"/>
        </w:rPr>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F03BF2">
        <w:rPr>
          <w:rFonts w:ascii="Times New Roman" w:hAnsi="Times New Roman"/>
          <w:sz w:val="18"/>
          <w:szCs w:val="18"/>
          <w:lang w:val="ru-RU"/>
        </w:rPr>
        <w:br/>
        <w:t>через сознание, но и на более глубоком – подсознательном – уровне.</w:t>
      </w:r>
    </w:p>
    <w:p w14:paraId="60A5E77D"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hAnsi="Times New Roman"/>
          <w:sz w:val="18"/>
          <w:szCs w:val="18"/>
          <w:lang w:val="ru-RU"/>
        </w:rPr>
        <w:t>Музыка – временное искусство. В связи с этим важнейшим вкладом</w:t>
      </w:r>
      <w:r w:rsidRPr="00F03BF2">
        <w:rPr>
          <w:rFonts w:ascii="Times New Roman" w:hAnsi="Times New Roman"/>
          <w:sz w:val="18"/>
          <w:szCs w:val="18"/>
          <w:lang w:val="ru-RU"/>
        </w:rPr>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60A5E77E"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hAnsi="Times New Roman"/>
          <w:sz w:val="18"/>
          <w:szCs w:val="18"/>
          <w:lang w:val="ru-RU"/>
        </w:rP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F03BF2">
        <w:rPr>
          <w:rFonts w:ascii="Times New Roman" w:hAnsi="Times New Roman"/>
          <w:sz w:val="18"/>
          <w:szCs w:val="18"/>
          <w:lang w:val="ru-RU"/>
        </w:rPr>
        <w:br/>
        <w:t>и воспитание вносит огромный вклад в эстетическое и нравственное развитие обучающегося, формирование всей системы ценностей.</w:t>
      </w:r>
    </w:p>
    <w:p w14:paraId="60A5E77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Музыка жизненно необходима для полноценного образования</w:t>
      </w:r>
      <w:r w:rsidRPr="00F03BF2">
        <w:rPr>
          <w:rFonts w:ascii="Times New Roman" w:hAnsi="Times New Roman"/>
          <w:sz w:val="18"/>
          <w:szCs w:val="18"/>
          <w:lang w:val="ru-RU"/>
        </w:rPr>
        <w:br/>
        <w:t xml:space="preserve">и воспитания обучающегося, развития его психики, эмоциональной </w:t>
      </w:r>
      <w:r w:rsidRPr="00F03BF2">
        <w:rPr>
          <w:rFonts w:ascii="Times New Roman" w:hAnsi="Times New Roman"/>
          <w:sz w:val="18"/>
          <w:szCs w:val="18"/>
          <w:lang w:val="ru-RU"/>
        </w:rPr>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F03BF2">
        <w:rPr>
          <w:rFonts w:ascii="Times New Roman" w:hAnsi="Times New Roman"/>
          <w:sz w:val="18"/>
          <w:szCs w:val="18"/>
          <w:lang w:val="ru-RU"/>
        </w:rPr>
        <w:br/>
        <w:t>и воспитание делает неприменимыми критерии утилитарности.</w:t>
      </w:r>
    </w:p>
    <w:p w14:paraId="60A5E780"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F03BF2">
        <w:rPr>
          <w:rFonts w:ascii="Times New Roman" w:hAnsi="Times New Roman"/>
          <w:sz w:val="18"/>
          <w:szCs w:val="18"/>
          <w:lang w:val="ru-RU"/>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0A5E78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 процессе конкретизации учебных целей их реализация осуществляется по следующим направлениям:</w:t>
      </w:r>
    </w:p>
    <w:p w14:paraId="60A5E782" w14:textId="77777777" w:rsidR="00134744" w:rsidRPr="00F03BF2" w:rsidRDefault="00134744" w:rsidP="00FC36D8">
      <w:pPr>
        <w:pStyle w:val="a5"/>
        <w:tabs>
          <w:tab w:val="left" w:pos="637"/>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становление системы ценностей обучающихся, развитие целостного миропонимания в единстве эмоциональной и познавательной сферы;</w:t>
      </w:r>
    </w:p>
    <w:p w14:paraId="60A5E783" w14:textId="77777777" w:rsidR="00134744" w:rsidRPr="00F03BF2" w:rsidRDefault="00134744" w:rsidP="00FC36D8">
      <w:pPr>
        <w:pStyle w:val="a5"/>
        <w:tabs>
          <w:tab w:val="left" w:pos="644"/>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F03BF2">
        <w:rPr>
          <w:rFonts w:ascii="Times New Roman" w:hAnsi="Times New Roman"/>
          <w:sz w:val="18"/>
          <w:szCs w:val="18"/>
          <w:lang w:val="ru-RU"/>
        </w:rPr>
        <w:br/>
        <w:t>авто-коммуникации;</w:t>
      </w:r>
    </w:p>
    <w:p w14:paraId="60A5E784" w14:textId="77777777" w:rsidR="00134744" w:rsidRPr="00F03BF2" w:rsidRDefault="00134744" w:rsidP="00FC36D8">
      <w:pPr>
        <w:pStyle w:val="a5"/>
        <w:tabs>
          <w:tab w:val="left" w:pos="642"/>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формирование творческих способностей ребенка, развитие внутренней мотивации к интонационно-содержательной деятельности.</w:t>
      </w:r>
    </w:p>
    <w:p w14:paraId="60A5E785"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eastAsia="Times New Roman" w:hAnsi="Times New Roman"/>
          <w:sz w:val="18"/>
          <w:szCs w:val="18"/>
          <w:lang w:val="ru-RU" w:eastAsia="ru-RU"/>
        </w:rPr>
        <w:t>Важнейшие задачи обучения музыке на уровне основного общего образования:</w:t>
      </w:r>
    </w:p>
    <w:p w14:paraId="60A5E786"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приобщение к общечеловеческим духовным ценностям через личный психологический опыт эмоционально-эстетического переживания;</w:t>
      </w:r>
    </w:p>
    <w:p w14:paraId="60A5E78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60A5E788"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0A5E78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A5E78A"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расширение культурного кругозора, накопление знаний о музыке</w:t>
      </w:r>
      <w:r w:rsidRPr="00F03BF2">
        <w:rPr>
          <w:rFonts w:ascii="Times New Roman" w:hAnsi="Times New Roman"/>
          <w:sz w:val="18"/>
          <w:szCs w:val="18"/>
          <w:lang w:val="ru-RU"/>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0A5E78B"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развитие общих и специальных музыкальных способностей, совершенствование в предметных умениях и навыках, в том числе:</w:t>
      </w:r>
    </w:p>
    <w:p w14:paraId="60A5E78C"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60A5E78D"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Pr="00F03BF2">
        <w:rPr>
          <w:rFonts w:ascii="Times New Roman" w:hAnsi="Times New Roman"/>
          <w:sz w:val="18"/>
          <w:szCs w:val="18"/>
          <w:lang w:val="ru-RU"/>
        </w:rPr>
        <w:br/>
        <w:t>и виртуальных музыкальных инструментах);</w:t>
      </w:r>
    </w:p>
    <w:p w14:paraId="60A5E78E"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0A5E78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музыкальное движение (пластическое интонирование, инсценировка, танец, двигательное моделирование);</w:t>
      </w:r>
    </w:p>
    <w:p w14:paraId="60A5E790"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творческие проекты, музыкально-театральная деятельность (концерты, фестивали, представления);</w:t>
      </w:r>
    </w:p>
    <w:p w14:paraId="60A5E79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исследовательская деятельность на материале музыкального искусства.</w:t>
      </w:r>
    </w:p>
    <w:p w14:paraId="60A5E792"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60A5E793"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sidRPr="00F03BF2">
        <w:rPr>
          <w:rFonts w:ascii="Times New Roman" w:hAnsi="Times New Roman"/>
          <w:sz w:val="18"/>
          <w:szCs w:val="18"/>
          <w:lang w:val="ru-RU"/>
        </w:rPr>
        <w:br/>
        <w:t>и образовательной области «Искусство» на протяжении всего курса школьного обучения:</w:t>
      </w:r>
    </w:p>
    <w:p w14:paraId="60A5E79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1 «Музыка моего края»;</w:t>
      </w:r>
    </w:p>
    <w:p w14:paraId="60A5E795"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2 «Народное музыкальное творчество России»;</w:t>
      </w:r>
    </w:p>
    <w:p w14:paraId="60A5E796"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3 «Музыка народов мира»;</w:t>
      </w:r>
    </w:p>
    <w:p w14:paraId="60A5E79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4 «Европейская классическая музыка»;</w:t>
      </w:r>
    </w:p>
    <w:p w14:paraId="60A5E798"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5 «Русская классическая музыка»;</w:t>
      </w:r>
    </w:p>
    <w:p w14:paraId="60A5E79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6 «Истоки и образы русской и европейской духовной музыки»;</w:t>
      </w:r>
    </w:p>
    <w:p w14:paraId="60A5E79A"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7 «Современная музыка: основные жанры и на правления»;</w:t>
      </w:r>
    </w:p>
    <w:p w14:paraId="60A5E79B"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8 «Связь музыки с другими видами искусства»;</w:t>
      </w:r>
    </w:p>
    <w:p w14:paraId="60A5E79C"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модуль № 9 «Жанры музыкального искусства».</w:t>
      </w:r>
    </w:p>
    <w:p w14:paraId="60A5E79D"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sidRPr="00F03BF2">
        <w:rPr>
          <w:rFonts w:ascii="Times New Roman" w:hAnsi="Times New Roman"/>
          <w:sz w:val="18"/>
          <w:szCs w:val="18"/>
          <w:lang w:val="ru-RU"/>
        </w:rPr>
        <w:br/>
        <w:t>если данный материал был хорошо освоен на уровне начального общего образования.</w:t>
      </w:r>
    </w:p>
    <w:p w14:paraId="60A5E79E"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sidR="00A340B7" w:rsidRPr="00F03BF2">
        <w:rPr>
          <w:rFonts w:ascii="Times New Roman" w:hAnsi="Times New Roman"/>
          <w:sz w:val="18"/>
          <w:szCs w:val="18"/>
          <w:lang w:val="ru-RU"/>
        </w:rPr>
        <w:t xml:space="preserve"> </w:t>
      </w:r>
      <w:r w:rsidRPr="00F03BF2">
        <w:rPr>
          <w:rFonts w:ascii="Times New Roman" w:hAnsi="Times New Roman"/>
          <w:sz w:val="18"/>
          <w:szCs w:val="18"/>
          <w:lang w:val="ru-RU"/>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F03BF2">
        <w:rPr>
          <w:rFonts w:ascii="Times New Roman" w:hAnsi="Times New Roman"/>
          <w:sz w:val="18"/>
          <w:szCs w:val="18"/>
          <w:lang w:val="ru-RU"/>
        </w:rPr>
        <w:br/>
        <w:t>для планирования внеурочной, внеклассной работы, обозначены «на выбор</w:t>
      </w:r>
      <w:r w:rsidRPr="00F03BF2">
        <w:rPr>
          <w:rFonts w:ascii="Times New Roman" w:hAnsi="Times New Roman"/>
          <w:sz w:val="18"/>
          <w:szCs w:val="18"/>
          <w:lang w:val="ru-RU"/>
        </w:rPr>
        <w:br/>
        <w:t>или факультативно».</w:t>
      </w:r>
    </w:p>
    <w:p w14:paraId="60A5E79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eastAsia="SchoolBookSanPin" w:hAnsi="Times New Roman"/>
          <w:sz w:val="18"/>
          <w:szCs w:val="18"/>
          <w:lang w:val="ru-RU"/>
        </w:rPr>
        <w:t>Общее число часов, рекомендованных для изучения музыки, –</w:t>
      </w:r>
      <w:r w:rsidRPr="00F03BF2">
        <w:rPr>
          <w:rFonts w:ascii="Times New Roman" w:eastAsia="SchoolBookSanPin" w:hAnsi="Times New Roman"/>
          <w:sz w:val="18"/>
          <w:szCs w:val="18"/>
          <w:lang w:val="ru-RU"/>
        </w:rPr>
        <w:br/>
      </w:r>
      <w:r w:rsidRPr="00F03BF2">
        <w:rPr>
          <w:rFonts w:ascii="Times New Roman" w:eastAsia="SchoolBookSanPin" w:hAnsi="Times New Roman"/>
          <w:position w:val="1"/>
          <w:sz w:val="18"/>
          <w:szCs w:val="18"/>
          <w:lang w:val="ru-RU"/>
        </w:rPr>
        <w:t xml:space="preserve">136 часов: в 5 классе 34 часа (1 час в неделю), в 6 классе 34 часа (1 час в неделю), </w:t>
      </w:r>
      <w:r w:rsidRPr="00F03BF2">
        <w:rPr>
          <w:rFonts w:ascii="Times New Roman" w:eastAsia="SchoolBookSanPin" w:hAnsi="Times New Roman"/>
          <w:position w:val="1"/>
          <w:sz w:val="18"/>
          <w:szCs w:val="18"/>
          <w:lang w:val="ru-RU"/>
        </w:rPr>
        <w:br/>
        <w:t>в 7 классе 34 часа (1 час в неделю), в 8 классе 34 часа (1 час в неделю).</w:t>
      </w:r>
    </w:p>
    <w:p w14:paraId="60A5E7A0"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При разработке рабочей программы по музыке образовательная организация вправе использовать возможности сетевого взаимодействия,</w:t>
      </w:r>
      <w:r w:rsidRPr="00F03BF2">
        <w:rPr>
          <w:rFonts w:ascii="Times New Roman" w:hAnsi="Times New Roman"/>
          <w:sz w:val="18"/>
          <w:szCs w:val="18"/>
          <w:lang w:val="ru-RU"/>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0A5E7A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Pr="00F03BF2">
        <w:rPr>
          <w:rFonts w:ascii="Times New Roman" w:hAnsi="Times New Roman"/>
          <w:sz w:val="18"/>
          <w:szCs w:val="18"/>
          <w:lang w:val="ru-RU"/>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0A5E7A2" w14:textId="77777777" w:rsidR="00A340B7" w:rsidRPr="00F03BF2" w:rsidRDefault="00A340B7" w:rsidP="00FC36D8">
      <w:pPr>
        <w:pStyle w:val="aff4"/>
        <w:spacing w:line="276" w:lineRule="auto"/>
        <w:ind w:left="0" w:right="0" w:firstLine="709"/>
        <w:contextualSpacing/>
        <w:rPr>
          <w:rFonts w:ascii="Times New Roman" w:hAnsi="Times New Roman"/>
          <w:sz w:val="18"/>
          <w:szCs w:val="18"/>
          <w:lang w:val="ru-RU"/>
        </w:rPr>
      </w:pPr>
    </w:p>
    <w:p w14:paraId="60A5E7A3" w14:textId="77777777" w:rsidR="00134744" w:rsidRPr="00F03BF2" w:rsidRDefault="00134744" w:rsidP="00FC36D8">
      <w:pPr>
        <w:pStyle w:val="a5"/>
        <w:widowControl/>
        <w:spacing w:after="0"/>
        <w:ind w:left="0" w:firstLine="709"/>
        <w:contextualSpacing w:val="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обучения музыке на уровне основного общего образования.</w:t>
      </w:r>
    </w:p>
    <w:p w14:paraId="60A5E7A4"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1 «Музыка моего края».</w:t>
      </w:r>
    </w:p>
    <w:p w14:paraId="60A5E7A5"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Фольклор – народное творчество</w:t>
      </w:r>
      <w:r w:rsidRPr="00F03BF2">
        <w:rPr>
          <w:rStyle w:val="af7"/>
          <w:rFonts w:ascii="Times New Roman" w:eastAsia="Times New Roman" w:hAnsi="Times New Roman"/>
          <w:b/>
          <w:sz w:val="18"/>
          <w:szCs w:val="18"/>
          <w:lang w:val="ru-RU" w:eastAsia="ru-RU"/>
        </w:rPr>
        <w:footnoteReference w:id="22"/>
      </w:r>
      <w:r w:rsidRPr="00F03BF2">
        <w:rPr>
          <w:rFonts w:ascii="Times New Roman" w:eastAsia="Times New Roman" w:hAnsi="Times New Roman"/>
          <w:b/>
          <w:sz w:val="18"/>
          <w:szCs w:val="18"/>
          <w:lang w:val="ru-RU" w:eastAsia="ru-RU"/>
        </w:rPr>
        <w:t xml:space="preserve"> (3–4 часа).</w:t>
      </w:r>
    </w:p>
    <w:p w14:paraId="60A5E7A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Традиционная музыка – отражение жизни народа. Жанры детского и игрового фольклора (игры, пляски, хороводы).</w:t>
      </w:r>
    </w:p>
    <w:p w14:paraId="60A5E7A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A8" w14:textId="77777777" w:rsidR="00134744" w:rsidRPr="00F03BF2" w:rsidRDefault="00134744" w:rsidP="00FC36D8">
      <w:pPr>
        <w:pStyle w:val="a5"/>
        <w:widowControl/>
        <w:spacing w:after="0"/>
        <w:ind w:left="0" w:firstLine="709"/>
        <w:contextualSpacing w:val="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со звучанием фольклорных образцов в аудио- и видеозаписи;</w:t>
      </w:r>
    </w:p>
    <w:p w14:paraId="60A5E7A9" w14:textId="77777777" w:rsidR="00134744" w:rsidRPr="00F03BF2" w:rsidRDefault="00134744" w:rsidP="00FC36D8">
      <w:pPr>
        <w:pStyle w:val="a5"/>
        <w:widowControl/>
        <w:spacing w:after="0"/>
        <w:ind w:left="0" w:firstLine="709"/>
        <w:contextualSpacing w:val="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w:t>
      </w:r>
    </w:p>
    <w:p w14:paraId="60A5E7AA" w14:textId="77777777" w:rsidR="00134744" w:rsidRPr="00F03BF2" w:rsidRDefault="00134744" w:rsidP="00FC36D8">
      <w:pPr>
        <w:pStyle w:val="a5"/>
        <w:widowControl/>
        <w:spacing w:after="0"/>
        <w:ind w:left="0" w:firstLine="709"/>
        <w:contextualSpacing w:val="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принадлежности к народной или композиторской музыке;</w:t>
      </w:r>
    </w:p>
    <w:p w14:paraId="60A5E7AB" w14:textId="77777777" w:rsidR="00134744" w:rsidRPr="00F03BF2" w:rsidRDefault="00134744" w:rsidP="00FC36D8">
      <w:pPr>
        <w:pStyle w:val="a5"/>
        <w:widowControl/>
        <w:spacing w:after="0"/>
        <w:ind w:left="0" w:firstLine="709"/>
        <w:contextualSpacing w:val="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исполнительского состава (вокального, инструментального, смешанного);</w:t>
      </w:r>
    </w:p>
    <w:p w14:paraId="60A5E7AC" w14:textId="77777777" w:rsidR="00134744" w:rsidRPr="00F03BF2" w:rsidRDefault="00134744" w:rsidP="00FC36D8">
      <w:pPr>
        <w:pStyle w:val="a5"/>
        <w:widowControl/>
        <w:spacing w:after="0"/>
        <w:ind w:left="0" w:firstLine="709"/>
        <w:contextualSpacing w:val="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жанра, основного настроения, характера музыки;</w:t>
      </w:r>
    </w:p>
    <w:p w14:paraId="60A5E7AD" w14:textId="77777777" w:rsidR="00134744" w:rsidRPr="00F03BF2" w:rsidRDefault="00134744" w:rsidP="00FC36D8">
      <w:pPr>
        <w:pStyle w:val="a5"/>
        <w:widowControl/>
        <w:spacing w:after="0"/>
        <w:ind w:left="0" w:firstLine="709"/>
        <w:contextualSpacing w:val="0"/>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народных песен, танцев, инструментальных наигрышей, фольклорных игр.</w:t>
      </w:r>
    </w:p>
    <w:p w14:paraId="60A5E7AE"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Календарный фольклор</w:t>
      </w:r>
      <w:r w:rsidRPr="00F03BF2">
        <w:rPr>
          <w:rStyle w:val="af7"/>
          <w:rFonts w:ascii="Times New Roman" w:eastAsia="Times New Roman" w:hAnsi="Times New Roman"/>
          <w:b/>
          <w:sz w:val="18"/>
          <w:szCs w:val="18"/>
          <w:lang w:val="ru-RU" w:eastAsia="ru-RU"/>
        </w:rPr>
        <w:footnoteReference w:id="23"/>
      </w:r>
      <w:r w:rsidRPr="00F03BF2">
        <w:rPr>
          <w:rFonts w:ascii="Times New Roman" w:eastAsia="Times New Roman" w:hAnsi="Times New Roman"/>
          <w:b/>
          <w:sz w:val="18"/>
          <w:szCs w:val="18"/>
          <w:lang w:val="ru-RU" w:eastAsia="ru-RU"/>
        </w:rPr>
        <w:t xml:space="preserve"> (3–4 часа).</w:t>
      </w:r>
    </w:p>
    <w:p w14:paraId="60A5E7A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Календарные обряды, традиционные для данной местности (осенние, зимние, весенние – на выбор учителя).</w:t>
      </w:r>
    </w:p>
    <w:p w14:paraId="60A5E7B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B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символикой календарных обрядов, поиск информации</w:t>
      </w:r>
      <w:r w:rsidRPr="00F03BF2">
        <w:rPr>
          <w:rFonts w:ascii="Times New Roman" w:eastAsia="Times New Roman" w:hAnsi="Times New Roman"/>
          <w:sz w:val="18"/>
          <w:szCs w:val="18"/>
          <w:lang w:val="ru-RU" w:eastAsia="ru-RU"/>
        </w:rPr>
        <w:br/>
        <w:t>о соответствующих фольклорных традициях;</w:t>
      </w:r>
    </w:p>
    <w:p w14:paraId="60A5E7B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народных песен, танцев;</w:t>
      </w:r>
    </w:p>
    <w:p w14:paraId="60A5E7B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7B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реконструкция фольклорного обряда или его фрагмента;</w:t>
      </w:r>
    </w:p>
    <w:p w14:paraId="60A5E7B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участие в народном гулянии, празднике на улицах своего города, поселка.</w:t>
      </w:r>
    </w:p>
    <w:p w14:paraId="60A5E7B6"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Семейный фольклор (3–4 часа).</w:t>
      </w:r>
    </w:p>
    <w:p w14:paraId="60A5E7B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Фольклорные жанры, связанные с жизнью человека: свадебный обряд, рекрутские песни, плачи-причитания.</w:t>
      </w:r>
    </w:p>
    <w:p w14:paraId="60A5E7B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B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фольклорными жанрами семейного цикла;</w:t>
      </w:r>
    </w:p>
    <w:p w14:paraId="60A5E7B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изучение особенностей их исполнения и звучания;</w:t>
      </w:r>
    </w:p>
    <w:p w14:paraId="60A5E7B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 жанровой принадлежности, анализ символики традиционных образов;</w:t>
      </w:r>
    </w:p>
    <w:p w14:paraId="60A5E7B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отдельных песен, фрагментов обрядов (по выбору учителя);</w:t>
      </w:r>
    </w:p>
    <w:p w14:paraId="60A5E7BD" w14:textId="77777777" w:rsidR="00134744" w:rsidRPr="00F03BF2" w:rsidRDefault="00134744" w:rsidP="00FC36D8">
      <w:pPr>
        <w:pStyle w:val="a5"/>
        <w:widowControl/>
        <w:spacing w:after="0"/>
        <w:ind w:left="0" w:firstLine="709"/>
        <w:jc w:val="both"/>
        <w:rPr>
          <w:rFonts w:ascii="Times New Roman" w:eastAsia="Times New Roman" w:hAnsi="Times New Roman"/>
          <w:i/>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r w:rsidRPr="00F03BF2">
        <w:rPr>
          <w:rFonts w:ascii="Times New Roman" w:eastAsia="Times New Roman" w:hAnsi="Times New Roman"/>
          <w:i/>
          <w:sz w:val="18"/>
          <w:szCs w:val="18"/>
          <w:lang w:val="ru-RU" w:eastAsia="ru-RU"/>
        </w:rPr>
        <w:t>:</w:t>
      </w:r>
    </w:p>
    <w:p w14:paraId="60A5E7B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реконструкция фольклорного обряда или его фрагмента;</w:t>
      </w:r>
    </w:p>
    <w:p w14:paraId="60A5E7B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 теме «Жанры семейного фольклора».</w:t>
      </w:r>
    </w:p>
    <w:p w14:paraId="60A5E7C0"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Наш край сегодня (3–4 часа).</w:t>
      </w:r>
    </w:p>
    <w:p w14:paraId="60A5E7C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60A5E7C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C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гимна республики, города, песен местных композиторов;</w:t>
      </w:r>
    </w:p>
    <w:p w14:paraId="60A5E7C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творческой биографией, деятельностью местных мастеров культуры и искусства;</w:t>
      </w:r>
    </w:p>
    <w:p w14:paraId="60A5E7C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7C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местных музыкальных театров, музеев, концертов, написание отзыва с анализом спектакля, концерта, экскурсии;</w:t>
      </w:r>
    </w:p>
    <w:p w14:paraId="60A5E7C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0A5E7C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F03BF2">
        <w:rPr>
          <w:rFonts w:ascii="Times New Roman" w:eastAsia="Times New Roman" w:hAnsi="Times New Roman"/>
          <w:sz w:val="18"/>
          <w:szCs w:val="18"/>
          <w:lang w:val="ru-RU" w:eastAsia="ru-RU"/>
        </w:rPr>
        <w:br/>
        <w:t>на сохранение и продолжение музыкальных традиций своего края.</w:t>
      </w:r>
    </w:p>
    <w:p w14:paraId="60A5E7C9"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2 «Народное музыкальное творчество России»</w:t>
      </w:r>
      <w:r w:rsidRPr="00F03BF2">
        <w:rPr>
          <w:rStyle w:val="af7"/>
          <w:rFonts w:ascii="Times New Roman" w:eastAsia="Times New Roman" w:hAnsi="Times New Roman"/>
          <w:b/>
          <w:sz w:val="18"/>
          <w:szCs w:val="18"/>
          <w:lang w:val="ru-RU" w:eastAsia="ru-RU"/>
        </w:rPr>
        <w:footnoteReference w:id="24"/>
      </w:r>
      <w:r w:rsidRPr="00F03BF2">
        <w:rPr>
          <w:rFonts w:ascii="Times New Roman" w:eastAsia="Times New Roman" w:hAnsi="Times New Roman"/>
          <w:b/>
          <w:sz w:val="18"/>
          <w:szCs w:val="18"/>
          <w:lang w:val="ru-RU" w:eastAsia="ru-RU"/>
        </w:rPr>
        <w:t>.</w:t>
      </w:r>
    </w:p>
    <w:p w14:paraId="60A5E7CA"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Россия – наш общий дом (3–4 часа).</w:t>
      </w:r>
    </w:p>
    <w:p w14:paraId="60A5E7C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F03BF2">
        <w:rPr>
          <w:rStyle w:val="af7"/>
          <w:rFonts w:ascii="Times New Roman" w:eastAsia="Times New Roman" w:hAnsi="Times New Roman"/>
          <w:sz w:val="18"/>
          <w:szCs w:val="18"/>
          <w:lang w:val="ru-RU" w:eastAsia="ru-RU"/>
        </w:rPr>
        <w:footnoteReference w:id="25"/>
      </w:r>
      <w:r w:rsidRPr="00F03BF2">
        <w:rPr>
          <w:rFonts w:ascii="Times New Roman" w:eastAsia="Times New Roman" w:hAnsi="Times New Roman"/>
          <w:sz w:val="18"/>
          <w:szCs w:val="18"/>
          <w:lang w:val="ru-RU" w:eastAsia="ru-RU"/>
        </w:rPr>
        <w:t>.</w:t>
      </w:r>
    </w:p>
    <w:p w14:paraId="60A5E7C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C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со звучанием фольклорных образцов близких и далеких регионов в аудио- и видеозаписи;</w:t>
      </w:r>
    </w:p>
    <w:p w14:paraId="60A5E7C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народных песен, танцев, инструментальных наигрышей, фольклорных игр разных народов России;</w:t>
      </w:r>
    </w:p>
    <w:p w14:paraId="60A5E7C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w:t>
      </w:r>
    </w:p>
    <w:p w14:paraId="60A5E7D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принадлежности к народной или композиторской музыке;</w:t>
      </w:r>
    </w:p>
    <w:p w14:paraId="60A5E7D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исполнительского состава (вокального, инструментального, смешанного);</w:t>
      </w:r>
    </w:p>
    <w:p w14:paraId="60A5E7D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жанра, характера музыки.</w:t>
      </w:r>
    </w:p>
    <w:p w14:paraId="60A5E7D3"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eastAsia="Times New Roman" w:hAnsi="Times New Roman"/>
          <w:b/>
          <w:sz w:val="18"/>
          <w:szCs w:val="18"/>
          <w:lang w:val="ru-RU" w:eastAsia="ru-RU"/>
        </w:rPr>
        <w:t>Фольклорные жанры</w:t>
      </w:r>
      <w:r w:rsidRPr="00F03BF2">
        <w:rPr>
          <w:rFonts w:ascii="Times New Roman" w:hAnsi="Times New Roman"/>
          <w:b/>
          <w:sz w:val="18"/>
          <w:szCs w:val="18"/>
          <w:lang w:val="ru-RU"/>
        </w:rPr>
        <w:t xml:space="preserve"> </w:t>
      </w:r>
      <w:r w:rsidRPr="00F03BF2">
        <w:rPr>
          <w:rFonts w:ascii="Times New Roman" w:eastAsia="Times New Roman" w:hAnsi="Times New Roman"/>
          <w:b/>
          <w:sz w:val="18"/>
          <w:szCs w:val="18"/>
          <w:lang w:val="ru-RU" w:eastAsia="ru-RU"/>
        </w:rPr>
        <w:t>(3–4 часа).</w:t>
      </w:r>
    </w:p>
    <w:p w14:paraId="60A5E7D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Общее и особенное в фольклоре народов России: лирика, эпос, танец.</w:t>
      </w:r>
    </w:p>
    <w:p w14:paraId="60A5E7D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D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со звучанием фольклора разных регионов России в аудио-</w:t>
      </w:r>
      <w:r w:rsidRPr="00F03BF2">
        <w:rPr>
          <w:rFonts w:ascii="Times New Roman" w:eastAsia="Times New Roman" w:hAnsi="Times New Roman"/>
          <w:sz w:val="18"/>
          <w:szCs w:val="18"/>
          <w:lang w:val="ru-RU" w:eastAsia="ru-RU"/>
        </w:rPr>
        <w:br/>
        <w:t>и видеозаписи;</w:t>
      </w:r>
    </w:p>
    <w:p w14:paraId="60A5E7D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аутентичная манера исполнения;</w:t>
      </w:r>
    </w:p>
    <w:p w14:paraId="60A5E7D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характерных интонаций и ритмов в звучании традиционной музыки разных народов;</w:t>
      </w:r>
    </w:p>
    <w:p w14:paraId="60A5E7D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общего и особенного при сравнении танцевальных, лирических</w:t>
      </w:r>
      <w:r w:rsidRPr="00F03BF2">
        <w:rPr>
          <w:rFonts w:ascii="Times New Roman" w:eastAsia="Times New Roman" w:hAnsi="Times New Roman"/>
          <w:sz w:val="18"/>
          <w:szCs w:val="18"/>
          <w:lang w:val="ru-RU" w:eastAsia="ru-RU"/>
        </w:rPr>
        <w:br/>
        <w:t>и эпических песенных образцов фольклора разных народов России;</w:t>
      </w:r>
    </w:p>
    <w:p w14:paraId="60A5E7D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народных песен, танцев, эпических сказаний;</w:t>
      </w:r>
    </w:p>
    <w:p w14:paraId="60A5E7D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двигательная, ритмическая, интонационная импровизация в характере изученных народных танцев и песен;</w:t>
      </w:r>
    </w:p>
    <w:p w14:paraId="60A5E7D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7D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посвященные музыке разных народов России;</w:t>
      </w:r>
    </w:p>
    <w:p w14:paraId="60A5E7D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музыкальный фестиваль «Народы России».</w:t>
      </w:r>
    </w:p>
    <w:p w14:paraId="60A5E7DF"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Фольклор в творчестве профессиональных композиторов (3–4 часа).</w:t>
      </w:r>
    </w:p>
    <w:p w14:paraId="60A5E7E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F03BF2">
        <w:rPr>
          <w:rFonts w:ascii="Times New Roman" w:eastAsia="Times New Roman" w:hAnsi="Times New Roman"/>
          <w:sz w:val="18"/>
          <w:szCs w:val="18"/>
          <w:lang w:val="ru-RU" w:eastAsia="ru-RU"/>
        </w:rPr>
        <w:br/>
        <w:t>и народного творчества на интонационном уровне.</w:t>
      </w:r>
    </w:p>
    <w:p w14:paraId="60A5E7E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E2" w14:textId="77777777" w:rsidR="00134744" w:rsidRPr="00F03BF2" w:rsidRDefault="00134744" w:rsidP="00FC36D8">
      <w:pPr>
        <w:widowControl/>
        <w:autoSpaceDE w:val="0"/>
        <w:autoSpaceDN w:val="0"/>
        <w:adjustRightInd w:val="0"/>
        <w:spacing w:after="0"/>
        <w:ind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сравнение аутентичного звучания фольклора и фольклорных мелодий</w:t>
      </w:r>
      <w:r w:rsidRPr="00F03BF2">
        <w:rPr>
          <w:rFonts w:ascii="Times New Roman" w:eastAsia="Times New Roman" w:hAnsi="Times New Roman"/>
          <w:sz w:val="18"/>
          <w:szCs w:val="18"/>
          <w:lang w:val="ru-RU" w:eastAsia="ru-RU"/>
        </w:rPr>
        <w:br/>
        <w:t>в композиторской обработке;</w:t>
      </w:r>
    </w:p>
    <w:p w14:paraId="60A5E7E3" w14:textId="77777777" w:rsidR="00134744" w:rsidRPr="00F03BF2" w:rsidRDefault="00134744" w:rsidP="00FC36D8">
      <w:pPr>
        <w:widowControl/>
        <w:autoSpaceDE w:val="0"/>
        <w:autoSpaceDN w:val="0"/>
        <w:adjustRightInd w:val="0"/>
        <w:spacing w:after="0"/>
        <w:ind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народной песни в композиторской обработке;</w:t>
      </w:r>
    </w:p>
    <w:p w14:paraId="60A5E7E4" w14:textId="77777777" w:rsidR="00134744" w:rsidRPr="00F03BF2" w:rsidRDefault="00134744" w:rsidP="00FC36D8">
      <w:pPr>
        <w:widowControl/>
        <w:autoSpaceDE w:val="0"/>
        <w:autoSpaceDN w:val="0"/>
        <w:adjustRightInd w:val="0"/>
        <w:spacing w:after="0"/>
        <w:ind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60A5E7E5" w14:textId="77777777" w:rsidR="00134744" w:rsidRPr="00F03BF2" w:rsidRDefault="00134744" w:rsidP="00FC36D8">
      <w:pPr>
        <w:widowControl/>
        <w:autoSpaceDE w:val="0"/>
        <w:autoSpaceDN w:val="0"/>
        <w:adjustRightInd w:val="0"/>
        <w:spacing w:after="0"/>
        <w:ind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наблюдение за принципами композиторской обработки, развития фольклорного тематического материала;</w:t>
      </w:r>
    </w:p>
    <w:p w14:paraId="60A5E7E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7E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0A5E7E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спектакля (просмотр фильма, телепередачи), посвященного данной теме;</w:t>
      </w:r>
    </w:p>
    <w:p w14:paraId="60A5E7E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обсуждение в классе и (или) письменная рецензия по результатам просмотра.</w:t>
      </w:r>
    </w:p>
    <w:p w14:paraId="60A5E7EA"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На рубежах культур (3–4 часа).</w:t>
      </w:r>
    </w:p>
    <w:p w14:paraId="60A5E7E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60A5E7E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E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примерами смешения культурных традиций в пограничных территориях</w:t>
      </w:r>
      <w:r w:rsidRPr="00F03BF2">
        <w:rPr>
          <w:rStyle w:val="af7"/>
          <w:rFonts w:ascii="Times New Roman" w:eastAsia="Times New Roman" w:hAnsi="Times New Roman"/>
          <w:sz w:val="18"/>
          <w:szCs w:val="18"/>
          <w:lang w:val="ru-RU" w:eastAsia="ru-RU"/>
        </w:rPr>
        <w:footnoteReference w:id="26"/>
      </w:r>
      <w:r w:rsidRPr="00F03BF2">
        <w:rPr>
          <w:rFonts w:ascii="Times New Roman" w:eastAsia="Times New Roman" w:hAnsi="Times New Roman"/>
          <w:sz w:val="18"/>
          <w:szCs w:val="18"/>
          <w:lang w:val="ru-RU" w:eastAsia="ru-RU"/>
        </w:rPr>
        <w:t>, выявление причинно-следственных связей такого смешения;</w:t>
      </w:r>
    </w:p>
    <w:p w14:paraId="60A5E7E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изучение творчества и вклада в развитие культуры современных этно-исполнителей, исследователей традиционного фольклора;</w:t>
      </w:r>
    </w:p>
    <w:p w14:paraId="60A5E7E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7F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участие в этнографической экспедиции;</w:t>
      </w:r>
    </w:p>
    <w:p w14:paraId="60A5E7F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(участие) в фестивале традиционной культуры.</w:t>
      </w:r>
    </w:p>
    <w:p w14:paraId="60A5E7F2"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3 «Музыка народов мира»</w:t>
      </w:r>
      <w:r w:rsidRPr="00F03BF2">
        <w:rPr>
          <w:rStyle w:val="af7"/>
          <w:rFonts w:ascii="Times New Roman" w:eastAsia="Times New Roman" w:hAnsi="Times New Roman"/>
          <w:b/>
          <w:sz w:val="18"/>
          <w:szCs w:val="18"/>
          <w:lang w:val="ru-RU" w:eastAsia="ru-RU"/>
        </w:rPr>
        <w:footnoteReference w:id="27"/>
      </w:r>
      <w:r w:rsidRPr="00F03BF2">
        <w:rPr>
          <w:rFonts w:ascii="Times New Roman" w:eastAsia="Times New Roman" w:hAnsi="Times New Roman"/>
          <w:b/>
          <w:sz w:val="18"/>
          <w:szCs w:val="18"/>
          <w:lang w:val="ru-RU" w:eastAsia="ru-RU"/>
        </w:rPr>
        <w:t>.</w:t>
      </w:r>
    </w:p>
    <w:p w14:paraId="60A5E7F3" w14:textId="77777777" w:rsidR="00134744" w:rsidRPr="00F03BF2" w:rsidRDefault="00134744" w:rsidP="00FC36D8">
      <w:pPr>
        <w:widowControl/>
        <w:autoSpaceDE w:val="0"/>
        <w:autoSpaceDN w:val="0"/>
        <w:adjustRightInd w:val="0"/>
        <w:spacing w:after="0"/>
        <w:ind w:firstLine="709"/>
        <w:jc w:val="both"/>
        <w:rPr>
          <w:rFonts w:ascii="Times New Roman" w:hAnsi="Times New Roman"/>
          <w:b/>
          <w:sz w:val="18"/>
          <w:szCs w:val="18"/>
          <w:lang w:val="ru-RU" w:eastAsia="ru-RU"/>
        </w:rPr>
      </w:pPr>
      <w:r w:rsidRPr="00F03BF2">
        <w:rPr>
          <w:rFonts w:ascii="Times New Roman" w:hAnsi="Times New Roman"/>
          <w:b/>
          <w:sz w:val="18"/>
          <w:szCs w:val="18"/>
          <w:lang w:val="ru-RU" w:eastAsia="ru-RU"/>
        </w:rPr>
        <w:t xml:space="preserve">Музыка – древнейший язык человечества </w:t>
      </w:r>
      <w:r w:rsidRPr="00F03BF2">
        <w:rPr>
          <w:rFonts w:ascii="Times New Roman" w:eastAsia="Times New Roman" w:hAnsi="Times New Roman"/>
          <w:b/>
          <w:sz w:val="18"/>
          <w:szCs w:val="18"/>
          <w:lang w:val="ru-RU" w:eastAsia="ru-RU"/>
        </w:rPr>
        <w:t>(3–4 часа).</w:t>
      </w:r>
    </w:p>
    <w:p w14:paraId="60A5E7F4" w14:textId="77777777" w:rsidR="00134744" w:rsidRPr="00F03BF2" w:rsidRDefault="00134744" w:rsidP="00FC36D8">
      <w:pPr>
        <w:widowControl/>
        <w:autoSpaceDE w:val="0"/>
        <w:autoSpaceDN w:val="0"/>
        <w:adjustRightInd w:val="0"/>
        <w:spacing w:after="0"/>
        <w:ind w:firstLine="709"/>
        <w:jc w:val="both"/>
        <w:rPr>
          <w:rFonts w:ascii="Times New Roman" w:hAnsi="Times New Roman"/>
          <w:sz w:val="18"/>
          <w:szCs w:val="18"/>
          <w:lang w:val="ru-RU" w:eastAsia="ru-RU"/>
        </w:rPr>
      </w:pPr>
      <w:r w:rsidRPr="00F03BF2">
        <w:rPr>
          <w:rFonts w:ascii="Times New Roman" w:hAnsi="Times New Roman"/>
          <w:sz w:val="18"/>
          <w:szCs w:val="1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0A5E7F5" w14:textId="77777777" w:rsidR="00134744" w:rsidRPr="00F03BF2" w:rsidRDefault="00134744" w:rsidP="00FC36D8">
      <w:pPr>
        <w:widowControl/>
        <w:autoSpaceDE w:val="0"/>
        <w:autoSpaceDN w:val="0"/>
        <w:adjustRightInd w:val="0"/>
        <w:spacing w:after="0"/>
        <w:ind w:firstLine="709"/>
        <w:jc w:val="both"/>
        <w:rPr>
          <w:rFonts w:ascii="Times New Roman" w:hAnsi="Times New Roman"/>
          <w:sz w:val="18"/>
          <w:szCs w:val="18"/>
          <w:lang w:val="ru-RU" w:eastAsia="ru-RU"/>
        </w:rPr>
      </w:pPr>
      <w:r w:rsidRPr="00F03BF2">
        <w:rPr>
          <w:rFonts w:ascii="Times New Roman" w:hAnsi="Times New Roman"/>
          <w:sz w:val="18"/>
          <w:szCs w:val="18"/>
          <w:lang w:val="ru-RU" w:eastAsia="ru-RU"/>
        </w:rPr>
        <w:t>Виды деятельности обучающихся:</w:t>
      </w:r>
    </w:p>
    <w:p w14:paraId="60A5E7F6" w14:textId="77777777" w:rsidR="00134744" w:rsidRPr="00F03BF2" w:rsidRDefault="00134744" w:rsidP="00FC36D8">
      <w:pPr>
        <w:widowControl/>
        <w:autoSpaceDE w:val="0"/>
        <w:autoSpaceDN w:val="0"/>
        <w:adjustRightInd w:val="0"/>
        <w:spacing w:after="0"/>
        <w:ind w:firstLine="709"/>
        <w:jc w:val="both"/>
        <w:rPr>
          <w:rFonts w:ascii="Times New Roman" w:hAnsi="Times New Roman"/>
          <w:sz w:val="18"/>
          <w:szCs w:val="18"/>
          <w:lang w:val="ru-RU" w:eastAsia="ru-RU"/>
        </w:rPr>
      </w:pPr>
      <w:r w:rsidRPr="00F03BF2">
        <w:rPr>
          <w:rFonts w:ascii="Times New Roman" w:hAnsi="Times New Roman"/>
          <w:sz w:val="18"/>
          <w:szCs w:val="1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60A5E7F7" w14:textId="77777777" w:rsidR="00134744" w:rsidRPr="00F03BF2" w:rsidRDefault="00134744" w:rsidP="00FC36D8">
      <w:pPr>
        <w:widowControl/>
        <w:autoSpaceDE w:val="0"/>
        <w:autoSpaceDN w:val="0"/>
        <w:adjustRightInd w:val="0"/>
        <w:spacing w:after="0"/>
        <w:ind w:firstLine="709"/>
        <w:jc w:val="both"/>
        <w:rPr>
          <w:rFonts w:ascii="Times New Roman" w:hAnsi="Times New Roman"/>
          <w:sz w:val="18"/>
          <w:szCs w:val="18"/>
          <w:lang w:val="ru-RU" w:eastAsia="ru-RU"/>
        </w:rPr>
      </w:pPr>
      <w:r w:rsidRPr="00F03BF2">
        <w:rPr>
          <w:rFonts w:ascii="Times New Roman" w:hAnsi="Times New Roman"/>
          <w:sz w:val="18"/>
          <w:szCs w:val="18"/>
          <w:lang w:val="ru-RU" w:eastAsia="ru-RU"/>
        </w:rPr>
        <w:t>импровизация в духе древнего обряда (вызывание дождя, поклонение тотемному животному);</w:t>
      </w:r>
    </w:p>
    <w:p w14:paraId="60A5E7F8" w14:textId="77777777" w:rsidR="00134744" w:rsidRPr="00F03BF2" w:rsidRDefault="00134744" w:rsidP="00FC36D8">
      <w:pPr>
        <w:widowControl/>
        <w:autoSpaceDE w:val="0"/>
        <w:autoSpaceDN w:val="0"/>
        <w:adjustRightInd w:val="0"/>
        <w:spacing w:after="0"/>
        <w:ind w:firstLine="709"/>
        <w:jc w:val="both"/>
        <w:rPr>
          <w:rFonts w:ascii="Times New Roman" w:hAnsi="Times New Roman"/>
          <w:sz w:val="18"/>
          <w:szCs w:val="18"/>
          <w:lang w:val="ru-RU" w:eastAsia="ru-RU"/>
        </w:rPr>
      </w:pPr>
      <w:r w:rsidRPr="00F03BF2">
        <w:rPr>
          <w:rFonts w:ascii="Times New Roman" w:hAnsi="Times New Roman"/>
          <w:sz w:val="18"/>
          <w:szCs w:val="18"/>
          <w:lang w:val="ru-RU" w:eastAsia="ru-RU"/>
        </w:rPr>
        <w:t>озвучивание, театрализация легенды (мифа) о музыке;</w:t>
      </w:r>
    </w:p>
    <w:p w14:paraId="60A5E7F9" w14:textId="77777777" w:rsidR="00134744" w:rsidRPr="00F03BF2" w:rsidRDefault="00134744" w:rsidP="00FC36D8">
      <w:pPr>
        <w:widowControl/>
        <w:autoSpaceDE w:val="0"/>
        <w:autoSpaceDN w:val="0"/>
        <w:adjustRightInd w:val="0"/>
        <w:spacing w:after="0"/>
        <w:ind w:firstLine="709"/>
        <w:jc w:val="both"/>
        <w:rPr>
          <w:rFonts w:ascii="Times New Roman" w:hAnsi="Times New Roman"/>
          <w:iCs/>
          <w:sz w:val="18"/>
          <w:szCs w:val="18"/>
          <w:lang w:val="ru-RU" w:eastAsia="ru-RU"/>
        </w:rPr>
      </w:pPr>
      <w:r w:rsidRPr="00F03BF2">
        <w:rPr>
          <w:rFonts w:ascii="Times New Roman" w:hAnsi="Times New Roman"/>
          <w:iCs/>
          <w:sz w:val="18"/>
          <w:szCs w:val="18"/>
          <w:lang w:val="ru-RU" w:eastAsia="ru-RU"/>
        </w:rPr>
        <w:t>на выбор или факультативно:</w:t>
      </w:r>
    </w:p>
    <w:p w14:paraId="60A5E7FA" w14:textId="77777777" w:rsidR="00134744" w:rsidRPr="00F03BF2" w:rsidRDefault="00134744" w:rsidP="00FC36D8">
      <w:pPr>
        <w:widowControl/>
        <w:autoSpaceDE w:val="0"/>
        <w:autoSpaceDN w:val="0"/>
        <w:adjustRightInd w:val="0"/>
        <w:spacing w:after="0"/>
        <w:ind w:firstLine="709"/>
        <w:jc w:val="both"/>
        <w:rPr>
          <w:rFonts w:ascii="Times New Roman" w:hAnsi="Times New Roman"/>
          <w:sz w:val="18"/>
          <w:szCs w:val="18"/>
          <w:lang w:val="ru-RU" w:eastAsia="ru-RU"/>
        </w:rPr>
      </w:pPr>
      <w:r w:rsidRPr="00F03BF2">
        <w:rPr>
          <w:rFonts w:ascii="Times New Roman" w:hAnsi="Times New Roman"/>
          <w:sz w:val="18"/>
          <w:szCs w:val="18"/>
          <w:lang w:val="ru-RU" w:eastAsia="ru-RU"/>
        </w:rPr>
        <w:t>квесты, викторины, интеллектуальные игры;</w:t>
      </w:r>
    </w:p>
    <w:p w14:paraId="60A5E7FB" w14:textId="77777777" w:rsidR="00134744" w:rsidRPr="00F03BF2" w:rsidRDefault="00134744" w:rsidP="00FC36D8">
      <w:pPr>
        <w:widowControl/>
        <w:autoSpaceDE w:val="0"/>
        <w:autoSpaceDN w:val="0"/>
        <w:adjustRightInd w:val="0"/>
        <w:spacing w:after="0"/>
        <w:ind w:firstLine="709"/>
        <w:jc w:val="both"/>
        <w:rPr>
          <w:rFonts w:ascii="Times New Roman" w:hAnsi="Times New Roman"/>
          <w:sz w:val="18"/>
          <w:szCs w:val="18"/>
          <w:lang w:val="ru-RU" w:eastAsia="ru-RU"/>
        </w:rPr>
      </w:pPr>
      <w:r w:rsidRPr="00F03BF2">
        <w:rPr>
          <w:rFonts w:ascii="Times New Roman" w:hAnsi="Times New Roman"/>
          <w:sz w:val="18"/>
          <w:szCs w:val="18"/>
          <w:lang w:val="ru-RU" w:eastAsia="ru-RU"/>
        </w:rPr>
        <w:t>исследовательские проекты в рамках тематики «Мифы Древней Греции</w:t>
      </w:r>
      <w:r w:rsidRPr="00F03BF2">
        <w:rPr>
          <w:rFonts w:ascii="Times New Roman" w:hAnsi="Times New Roman"/>
          <w:sz w:val="18"/>
          <w:szCs w:val="18"/>
          <w:lang w:val="ru-RU" w:eastAsia="ru-RU"/>
        </w:rPr>
        <w:br/>
        <w:t>в музыкальном искусстве XVII—XX веков».</w:t>
      </w:r>
    </w:p>
    <w:p w14:paraId="60A5E7FC"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Музыкальный фольклор народов Европы (3–4 часа).</w:t>
      </w:r>
    </w:p>
    <w:p w14:paraId="60A5E7F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Интонации и ритмы, формы и жанры европейского фольклора</w:t>
      </w:r>
      <w:r w:rsidRPr="00F03BF2">
        <w:rPr>
          <w:rStyle w:val="af7"/>
          <w:rFonts w:ascii="Times New Roman" w:eastAsia="Times New Roman" w:hAnsi="Times New Roman"/>
          <w:sz w:val="18"/>
          <w:szCs w:val="18"/>
          <w:lang w:val="ru-RU" w:eastAsia="ru-RU"/>
        </w:rPr>
        <w:footnoteReference w:id="28"/>
      </w:r>
      <w:r w:rsidRPr="00F03BF2">
        <w:rPr>
          <w:rFonts w:ascii="Times New Roman" w:eastAsia="Times New Roman" w:hAnsi="Times New Roman"/>
          <w:sz w:val="18"/>
          <w:szCs w:val="18"/>
          <w:lang w:val="ru-RU" w:eastAsia="ru-RU"/>
        </w:rPr>
        <w:t>. Отражение европейского фольклора в творчестве профессиональных композиторов.</w:t>
      </w:r>
    </w:p>
    <w:p w14:paraId="60A5E7F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7F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характерных интонаций и ритмов в звучании традиционной музыки народов Европы;</w:t>
      </w:r>
    </w:p>
    <w:p w14:paraId="60A5E80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общего и особенного при сравнении изучаемых образцов европейского фольклора и фольклора народов России;</w:t>
      </w:r>
    </w:p>
    <w:p w14:paraId="60A5E80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народных песен, танцев;</w:t>
      </w:r>
    </w:p>
    <w:p w14:paraId="60A5E80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60A5E803"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Музыкальный фольклор народов Азии и Африки (3–4 часа).</w:t>
      </w:r>
    </w:p>
    <w:p w14:paraId="60A5E80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Африканская музыка – стихия ритма. Интонационно-ладовая основа музыки стран Азии</w:t>
      </w:r>
      <w:r w:rsidRPr="00F03BF2">
        <w:rPr>
          <w:rStyle w:val="af7"/>
          <w:rFonts w:ascii="Times New Roman" w:eastAsia="Times New Roman" w:hAnsi="Times New Roman"/>
          <w:sz w:val="18"/>
          <w:szCs w:val="18"/>
          <w:lang w:val="ru-RU" w:eastAsia="ru-RU"/>
        </w:rPr>
        <w:footnoteReference w:id="29"/>
      </w:r>
      <w:r w:rsidRPr="00F03BF2">
        <w:rPr>
          <w:rFonts w:ascii="Times New Roman" w:eastAsia="Times New Roman" w:hAnsi="Times New Roman"/>
          <w:sz w:val="18"/>
          <w:szCs w:val="18"/>
          <w:lang w:val="ru-RU" w:eastAsia="ru-RU"/>
        </w:rPr>
        <w:t>, уникальные традиции, музыкальные инструменты. Представления о роли музыки в жизни людей.</w:t>
      </w:r>
    </w:p>
    <w:p w14:paraId="60A5E80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0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характерных интонаций и ритмов в звучании традиционной музыки народов Африки и Азии;</w:t>
      </w:r>
    </w:p>
    <w:p w14:paraId="60A5E80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общего и особенного при сравнении изучаемых образцов азиатского фольклора и фольклора народов России;</w:t>
      </w:r>
    </w:p>
    <w:p w14:paraId="60A5E80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народных песен, танцев;</w:t>
      </w:r>
    </w:p>
    <w:p w14:paraId="60A5E80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коллективные ритмические импровизации на шумовых и ударных инструментах;</w:t>
      </w:r>
    </w:p>
    <w:p w14:paraId="60A5E80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0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 теме «Музыка стран Азии и Африки».</w:t>
      </w:r>
    </w:p>
    <w:p w14:paraId="60A5E80C"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Народная музыка Американского континента (3–4 часа).</w:t>
      </w:r>
    </w:p>
    <w:p w14:paraId="60A5E80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60A5E80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0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60A5E81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народных песен, танцев;</w:t>
      </w:r>
    </w:p>
    <w:p w14:paraId="60A5E81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индивидуальные и коллективные ритмические и мелодические импровизации в стиле (жанре) изучаемой традиции.</w:t>
      </w:r>
    </w:p>
    <w:p w14:paraId="60A5E812"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4 «Европейская классическая музыка»</w:t>
      </w:r>
      <w:r w:rsidRPr="00F03BF2">
        <w:rPr>
          <w:rStyle w:val="af7"/>
          <w:rFonts w:ascii="Times New Roman" w:eastAsia="Times New Roman" w:hAnsi="Times New Roman"/>
          <w:b/>
          <w:sz w:val="18"/>
          <w:szCs w:val="18"/>
          <w:lang w:val="ru-RU" w:eastAsia="ru-RU"/>
        </w:rPr>
        <w:footnoteReference w:id="30"/>
      </w:r>
      <w:r w:rsidRPr="00F03BF2">
        <w:rPr>
          <w:rFonts w:ascii="Times New Roman" w:eastAsia="Times New Roman" w:hAnsi="Times New Roman"/>
          <w:b/>
          <w:sz w:val="18"/>
          <w:szCs w:val="18"/>
          <w:lang w:val="ru-RU" w:eastAsia="ru-RU"/>
        </w:rPr>
        <w:t>.</w:t>
      </w:r>
    </w:p>
    <w:p w14:paraId="60A5E813"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Национальные истоки классической музыки (2–3 часа).</w:t>
      </w:r>
    </w:p>
    <w:p w14:paraId="60A5E81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Национальный музыкальный стиль на примере творчества</w:t>
      </w:r>
      <w:r w:rsidRPr="00F03BF2">
        <w:rPr>
          <w:rFonts w:ascii="Times New Roman" w:eastAsia="Times New Roman" w:hAnsi="Times New Roman"/>
          <w:sz w:val="18"/>
          <w:szCs w:val="18"/>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0A5E81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1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музыки разных жанров, типичных</w:t>
      </w:r>
      <w:r w:rsidRPr="00F03BF2">
        <w:rPr>
          <w:rFonts w:ascii="Times New Roman" w:eastAsia="Times New Roman" w:hAnsi="Times New Roman"/>
          <w:sz w:val="18"/>
          <w:szCs w:val="18"/>
          <w:lang w:val="ru-RU" w:eastAsia="ru-RU"/>
        </w:rPr>
        <w:br/>
        <w:t>для рассматриваемых национальных стилей, творчества изучаемых композиторов;</w:t>
      </w:r>
    </w:p>
    <w:p w14:paraId="60A5E81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0A5E81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0A5E81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1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1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о творчестве европейских композиторов-классиков, представителей национальных школ;</w:t>
      </w:r>
    </w:p>
    <w:p w14:paraId="60A5E81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14:paraId="60A5E81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классической музыки, балета драматического спектакля.</w:t>
      </w:r>
    </w:p>
    <w:p w14:paraId="60A5E81E"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Музыкант и публика (2–3 часа).</w:t>
      </w:r>
    </w:p>
    <w:p w14:paraId="60A5E81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Кумиры публики (на примере творчества В.А. Моцарта,</w:t>
      </w:r>
      <w:r w:rsidRPr="00F03BF2">
        <w:rPr>
          <w:rFonts w:ascii="Times New Roman" w:eastAsia="Times New Roman" w:hAnsi="Times New Roman"/>
          <w:sz w:val="18"/>
          <w:szCs w:val="18"/>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0A5E82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2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виртуозной музыки;</w:t>
      </w:r>
    </w:p>
    <w:p w14:paraId="60A5E82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размышление над фактами биографий великих музыкантов – как любимцев публики, так и непонятых современниками;</w:t>
      </w:r>
    </w:p>
    <w:p w14:paraId="60A5E82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0A5E82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2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знание и соблюдение общепринятых норм слушания музыки, правил поведения в концертном зале, театре оперы и балета;</w:t>
      </w:r>
    </w:p>
    <w:p w14:paraId="60A5E82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2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работа с интерактивной картой (география путешествий, гастролей), лентой времени (имена, факты, явления, музыкальные произведения);</w:t>
      </w:r>
    </w:p>
    <w:p w14:paraId="60A5E82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классической музыки с последующим обсуждением</w:t>
      </w:r>
      <w:r w:rsidRPr="00F03BF2">
        <w:rPr>
          <w:rFonts w:ascii="Times New Roman" w:eastAsia="Times New Roman" w:hAnsi="Times New Roman"/>
          <w:sz w:val="18"/>
          <w:szCs w:val="18"/>
          <w:lang w:val="ru-RU" w:eastAsia="ru-RU"/>
        </w:rPr>
        <w:br/>
        <w:t>в классе;</w:t>
      </w:r>
    </w:p>
    <w:p w14:paraId="60A5E82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создание тематической подборки музыкальных произведений для домашнего прослушивания.</w:t>
      </w:r>
    </w:p>
    <w:p w14:paraId="60A5E82A"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 – зеркало эпохи (4–6 часов).</w:t>
      </w:r>
    </w:p>
    <w:p w14:paraId="60A5E82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Искусство как отражение, с одной стороны – образа жизни,</w:t>
      </w:r>
      <w:r w:rsidRPr="00F03BF2">
        <w:rPr>
          <w:rFonts w:ascii="Times New Roman" w:eastAsia="Times New Roman" w:hAnsi="Times New Roman"/>
          <w:sz w:val="18"/>
          <w:szCs w:val="18"/>
          <w:lang w:val="ru-RU" w:eastAsia="ru-RU"/>
        </w:rPr>
        <w:br/>
        <w:t>с другой – главных ценностей, идеалов конкретной эпохи. Стили барокко</w:t>
      </w:r>
      <w:r w:rsidRPr="00F03BF2">
        <w:rPr>
          <w:rFonts w:ascii="Times New Roman" w:eastAsia="Times New Roman" w:hAnsi="Times New Roman"/>
          <w:sz w:val="18"/>
          <w:szCs w:val="18"/>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F03BF2">
        <w:rPr>
          <w:rFonts w:ascii="Times New Roman" w:eastAsia="Times New Roman" w:hAnsi="Times New Roman"/>
          <w:sz w:val="18"/>
          <w:szCs w:val="18"/>
          <w:lang w:val="ru-RU" w:eastAsia="ru-RU"/>
        </w:rPr>
        <w:br/>
        <w:t>И.С. Баха и Л. ван Бетховена.</w:t>
      </w:r>
    </w:p>
    <w:p w14:paraId="60A5E82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2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полифонической и гомофонно-гармонической музыки;</w:t>
      </w:r>
    </w:p>
    <w:p w14:paraId="60A5E82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0A5E82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исполнение вокальных, ритмических, речевых канонов;</w:t>
      </w:r>
    </w:p>
    <w:p w14:paraId="60A5E83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3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3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0A5E83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14:paraId="60A5E834"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Музыкальный образ (4–6 часов).</w:t>
      </w:r>
    </w:p>
    <w:p w14:paraId="60A5E83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F03BF2">
        <w:rPr>
          <w:rFonts w:ascii="Times New Roman" w:eastAsia="Times New Roman" w:hAnsi="Times New Roman"/>
          <w:sz w:val="18"/>
          <w:szCs w:val="18"/>
          <w:lang w:val="ru-RU" w:eastAsia="ru-RU"/>
        </w:rPr>
        <w:br/>
        <w:t>Л. ван Бетховена, Ф. Шуберта и других композиторов). Стили классицизм</w:t>
      </w:r>
      <w:r w:rsidRPr="00F03BF2">
        <w:rPr>
          <w:rFonts w:ascii="Times New Roman" w:eastAsia="Times New Roman" w:hAnsi="Times New Roman"/>
          <w:sz w:val="18"/>
          <w:szCs w:val="18"/>
          <w:lang w:val="ru-RU" w:eastAsia="ru-RU"/>
        </w:rPr>
        <w:br/>
        <w:t>и романтизм (круг основных образов, характерных интонаций, жанров).</w:t>
      </w:r>
    </w:p>
    <w:p w14:paraId="60A5E83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3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60A5E83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0A5E83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0A5E83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3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3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сочинение музыки, импровизация;</w:t>
      </w:r>
    </w:p>
    <w:p w14:paraId="60A5E83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литературное, художественное творчество, созвучное кругу образов изучаемого композитора;</w:t>
      </w:r>
    </w:p>
    <w:p w14:paraId="60A5E83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14:paraId="60A5E83F"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Музыкальная драматургия (3–4 часа).</w:t>
      </w:r>
    </w:p>
    <w:p w14:paraId="60A5E84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0A5E84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4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наблюдение за развитием музыкальных тем, образов, восприятие логики музыкального развития;</w:t>
      </w:r>
    </w:p>
    <w:p w14:paraId="60A5E84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60A5E84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узнавание на слух музыкальных тем, их вариантов, видоизмененных</w:t>
      </w:r>
      <w:r w:rsidRPr="00F03BF2">
        <w:rPr>
          <w:rFonts w:ascii="Times New Roman" w:eastAsia="Times New Roman" w:hAnsi="Times New Roman"/>
          <w:sz w:val="18"/>
          <w:szCs w:val="18"/>
          <w:lang w:val="ru-RU" w:eastAsia="ru-RU"/>
        </w:rPr>
        <w:br/>
        <w:t>в процессе развития;</w:t>
      </w:r>
    </w:p>
    <w:p w14:paraId="60A5E84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составление наглядной (буквенной, цифровой) схемы строения музыкального произведения;</w:t>
      </w:r>
    </w:p>
    <w:p w14:paraId="60A5E84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60A5E84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4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4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классической музыки, в программе которого присутствуют крупные симфонические произведения;</w:t>
      </w:r>
    </w:p>
    <w:p w14:paraId="60A5E84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60A5E84B"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Музыкальный стиль (4–6 часов).</w:t>
      </w:r>
    </w:p>
    <w:p w14:paraId="60A5E84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F03BF2">
        <w:rPr>
          <w:rFonts w:ascii="Times New Roman" w:eastAsia="Times New Roman" w:hAnsi="Times New Roman"/>
          <w:sz w:val="18"/>
          <w:szCs w:val="18"/>
          <w:lang w:val="ru-RU" w:eastAsia="ru-RU"/>
        </w:rPr>
        <w:br/>
        <w:t>В.А. Моцарта, К. Дебюсси, А. Шенберга и других композиторов).</w:t>
      </w:r>
    </w:p>
    <w:p w14:paraId="60A5E84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4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60A5E84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60A5E85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5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 в звучании незнакомого произведения:</w:t>
      </w:r>
    </w:p>
    <w:p w14:paraId="60A5E85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принадлежности к одному из изученных стилей;</w:t>
      </w:r>
    </w:p>
    <w:p w14:paraId="60A5E85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исполнительского состава (количество и состав исполнителей, музыкальных инструментов);</w:t>
      </w:r>
    </w:p>
    <w:p w14:paraId="60A5E85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жанра, круга образов;</w:t>
      </w:r>
    </w:p>
    <w:p w14:paraId="60A5E85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0A5E85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5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посвященные эстетике и особенностям музыкального искусства различных стилей XX века.</w:t>
      </w:r>
    </w:p>
    <w:p w14:paraId="60A5E858"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5 «Русская классическая музыка»</w:t>
      </w:r>
      <w:r w:rsidRPr="00F03BF2">
        <w:rPr>
          <w:rStyle w:val="af7"/>
          <w:rFonts w:ascii="Times New Roman" w:eastAsia="Times New Roman" w:hAnsi="Times New Roman"/>
          <w:b/>
          <w:sz w:val="18"/>
          <w:szCs w:val="18"/>
          <w:lang w:val="ru-RU" w:eastAsia="ru-RU"/>
        </w:rPr>
        <w:footnoteReference w:id="31"/>
      </w:r>
      <w:r w:rsidRPr="00F03BF2">
        <w:rPr>
          <w:rFonts w:ascii="Times New Roman" w:eastAsia="Times New Roman" w:hAnsi="Times New Roman"/>
          <w:b/>
          <w:sz w:val="18"/>
          <w:szCs w:val="18"/>
          <w:lang w:val="ru-RU" w:eastAsia="ru-RU"/>
        </w:rPr>
        <w:t>.</w:t>
      </w:r>
    </w:p>
    <w:p w14:paraId="60A5E859"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Образы родной земли (3–4 часа).</w:t>
      </w:r>
    </w:p>
    <w:p w14:paraId="60A5E85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F03BF2">
        <w:rPr>
          <w:rFonts w:ascii="Times New Roman" w:eastAsia="Times New Roman" w:hAnsi="Times New Roman"/>
          <w:sz w:val="18"/>
          <w:szCs w:val="18"/>
          <w:lang w:val="ru-RU" w:eastAsia="ru-RU"/>
        </w:rPr>
        <w:br/>
        <w:t>С.В. Рахманинова, В.А. Гаврилина и других композиторов).</w:t>
      </w:r>
    </w:p>
    <w:p w14:paraId="60A5E85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5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повторение, обобщение опыта слушания, проживания, анализа музыки русских композиторов, полученного в начальных классах;</w:t>
      </w:r>
    </w:p>
    <w:p w14:paraId="60A5E85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выявление мелодичности, широты дыхания, интонационной близости русскому фольклору;</w:t>
      </w:r>
    </w:p>
    <w:p w14:paraId="60A5E85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не менее одного вокального произведения, сочиненного русским композитором-классиком;</w:t>
      </w:r>
    </w:p>
    <w:p w14:paraId="60A5E85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авторов изученных произведений;</w:t>
      </w:r>
    </w:p>
    <w:p w14:paraId="60A5E86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6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рисование по мотивам прослушанных музыкальных произведений;</w:t>
      </w:r>
    </w:p>
    <w:p w14:paraId="60A5E86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классической музыки, в программу которого входят произведения русских композиторов.</w:t>
      </w:r>
    </w:p>
    <w:p w14:paraId="60A5E863"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Золотой век русской культуры (4–6 часов).</w:t>
      </w:r>
    </w:p>
    <w:p w14:paraId="60A5E86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F03BF2">
        <w:rPr>
          <w:rFonts w:ascii="Times New Roman" w:eastAsia="Times New Roman" w:hAnsi="Times New Roman"/>
          <w:sz w:val="18"/>
          <w:szCs w:val="18"/>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14:paraId="60A5E86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6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шедеврами русской музыки XIX века, анализ художественного содержания, выразительных средств;</w:t>
      </w:r>
    </w:p>
    <w:p w14:paraId="60A5E86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60A5E86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6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6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художественных фильмов, телепередач, посвященных русской культуре XIX века;</w:t>
      </w:r>
    </w:p>
    <w:p w14:paraId="60A5E86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0A5E86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реконструкция костюмированного бала, музыкального салона.</w:t>
      </w:r>
    </w:p>
    <w:p w14:paraId="60A5E86D"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История страны и народа в музыке русских композиторов (4–6 часов).</w:t>
      </w:r>
    </w:p>
    <w:p w14:paraId="60A5E86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F03BF2">
        <w:rPr>
          <w:rFonts w:ascii="Times New Roman" w:eastAsia="Times New Roman" w:hAnsi="Times New Roman"/>
          <w:sz w:val="18"/>
          <w:szCs w:val="18"/>
          <w:lang w:val="ru-RU" w:eastAsia="ru-RU"/>
        </w:rPr>
        <w:br/>
        <w:t>Г.В. Свиридова и других композиторов).</w:t>
      </w:r>
    </w:p>
    <w:p w14:paraId="60A5E86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7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60A5E87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0A5E87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исполнение Гимна Российской Федерации;</w:t>
      </w:r>
    </w:p>
    <w:p w14:paraId="60A5E87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7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7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художественных фильмов, телепередач, посвященных творчеству композиторов – членов кружка «Могучая кучка»;</w:t>
      </w:r>
    </w:p>
    <w:p w14:paraId="60A5E87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60A5E877"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Русский балет (3–4 часа).</w:t>
      </w:r>
    </w:p>
    <w:p w14:paraId="60A5E87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Мировая слава русского балета. Творчество композиторов</w:t>
      </w:r>
      <w:r w:rsidRPr="00F03BF2">
        <w:rPr>
          <w:rFonts w:ascii="Times New Roman" w:eastAsia="Times New Roman" w:hAnsi="Times New Roman"/>
          <w:sz w:val="18"/>
          <w:szCs w:val="18"/>
          <w:lang w:val="ru-RU" w:eastAsia="ru-RU"/>
        </w:rPr>
        <w:br/>
        <w:t>(П.И. Чайковский, С.С. Прокофьев, И.Ф. Стравинский, Р.К. Щедрин), балетмейстеров, артистов балета. Дягилевские сезоны.</w:t>
      </w:r>
    </w:p>
    <w:p w14:paraId="60A5E87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7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шедеврами русской балетной музыки;</w:t>
      </w:r>
    </w:p>
    <w:p w14:paraId="60A5E87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поиск информации о постановках балетных спектаклей, гастролях российских балетных трупп за рубежом;</w:t>
      </w:r>
    </w:p>
    <w:p w14:paraId="60A5E87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балетного спектакля (просмотр в видеозаписи);</w:t>
      </w:r>
    </w:p>
    <w:p w14:paraId="60A5E87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характеристика отдельных музыкальных номеров и спектакля в целом;</w:t>
      </w:r>
    </w:p>
    <w:p w14:paraId="60A5E87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7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14:paraId="60A5E88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60A5E881"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Русская исполнительская школа (3–4 часа).</w:t>
      </w:r>
    </w:p>
    <w:p w14:paraId="60A5E88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Творчество выдающихся отечественных исполнителей</w:t>
      </w:r>
      <w:r w:rsidRPr="00F03BF2">
        <w:rPr>
          <w:rFonts w:ascii="Times New Roman" w:eastAsia="Times New Roman" w:hAnsi="Times New Roman"/>
          <w:sz w:val="18"/>
          <w:szCs w:val="18"/>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F03BF2">
        <w:rPr>
          <w:rFonts w:ascii="Times New Roman" w:eastAsia="Times New Roman" w:hAnsi="Times New Roman"/>
          <w:sz w:val="18"/>
          <w:szCs w:val="18"/>
          <w:lang w:val="ru-RU" w:eastAsia="ru-RU"/>
        </w:rPr>
        <w:br/>
        <w:t>П.И. Чайковского.</w:t>
      </w:r>
    </w:p>
    <w:p w14:paraId="60A5E88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8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слушание одних и тех же произведений в исполнении разных музыкантов, оценка особенностей интерпретации;</w:t>
      </w:r>
    </w:p>
    <w:p w14:paraId="60A5E88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создание домашней фоно- и видеотеки из понравившихся произведений;</w:t>
      </w:r>
    </w:p>
    <w:p w14:paraId="60A5E88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дискуссия на тему «Исполнитель – соавтор композитора»;</w:t>
      </w:r>
    </w:p>
    <w:p w14:paraId="60A5E88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8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посвященные биографиям известных отечественных исполнителей классической музыки.</w:t>
      </w:r>
    </w:p>
    <w:p w14:paraId="60A5E889"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Русская музыка – взгляд в будущее (3–4 часа).</w:t>
      </w:r>
    </w:p>
    <w:p w14:paraId="60A5E88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60A5E88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8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музыкой отечественных композиторов XX века, эстетическими</w:t>
      </w:r>
      <w:r w:rsidRPr="00F03BF2">
        <w:rPr>
          <w:rFonts w:ascii="Times New Roman" w:eastAsia="Times New Roman" w:hAnsi="Times New Roman"/>
          <w:sz w:val="18"/>
          <w:szCs w:val="18"/>
          <w:lang w:val="ru-RU" w:eastAsia="ru-RU"/>
        </w:rPr>
        <w:br/>
        <w:t>и технологическими идеями по расширению возможностей и средств музыкального искусства;</w:t>
      </w:r>
    </w:p>
    <w:p w14:paraId="60A5E88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слушание образцов электронной музыки, дискуссия о значении технических средств в создании современной музыки;</w:t>
      </w:r>
    </w:p>
    <w:p w14:paraId="60A5E88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8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посвященные развитию музыкальной электроники в России;</w:t>
      </w:r>
    </w:p>
    <w:p w14:paraId="60A5E89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импровизация, сочинение музыки с помощью цифровых устройств, программных продуктов и электронных гаджетов.</w:t>
      </w:r>
    </w:p>
    <w:p w14:paraId="60A5E891"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6 «Образы русской и европейской духовной музыки»</w:t>
      </w:r>
      <w:r w:rsidRPr="00F03BF2">
        <w:rPr>
          <w:rStyle w:val="af7"/>
          <w:rFonts w:ascii="Times New Roman" w:eastAsia="Times New Roman" w:hAnsi="Times New Roman"/>
          <w:b/>
          <w:sz w:val="18"/>
          <w:szCs w:val="18"/>
          <w:lang w:val="ru-RU" w:eastAsia="ru-RU"/>
        </w:rPr>
        <w:footnoteReference w:id="32"/>
      </w:r>
      <w:r w:rsidRPr="00F03BF2">
        <w:rPr>
          <w:rFonts w:ascii="Times New Roman" w:eastAsia="Times New Roman" w:hAnsi="Times New Roman"/>
          <w:b/>
          <w:sz w:val="18"/>
          <w:szCs w:val="18"/>
          <w:lang w:val="ru-RU" w:eastAsia="ru-RU"/>
        </w:rPr>
        <w:t>.</w:t>
      </w:r>
    </w:p>
    <w:p w14:paraId="60A5E892"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Храмовый синтез искусств (3–4 часа).</w:t>
      </w:r>
    </w:p>
    <w:p w14:paraId="60A5E89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 православного и католического</w:t>
      </w:r>
      <w:r w:rsidRPr="00F03BF2">
        <w:rPr>
          <w:rStyle w:val="af7"/>
          <w:rFonts w:ascii="Times New Roman" w:eastAsia="Times New Roman" w:hAnsi="Times New Roman"/>
          <w:sz w:val="18"/>
          <w:szCs w:val="18"/>
          <w:lang w:val="ru-RU" w:eastAsia="ru-RU"/>
        </w:rPr>
        <w:footnoteReference w:id="33"/>
      </w:r>
      <w:r w:rsidRPr="00F03BF2">
        <w:rPr>
          <w:rFonts w:ascii="Times New Roman" w:eastAsia="Times New Roman" w:hAnsi="Times New Roman"/>
          <w:sz w:val="18"/>
          <w:szCs w:val="18"/>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14:paraId="60A5E89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9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0A5E89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0A5E89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исполнение вокальных произведений, связанных с религиозной традицией, перекликающихся с ней по тематике;</w:t>
      </w:r>
    </w:p>
    <w:p w14:paraId="60A5E89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сходства и различия элементов разных видов искусства (музыки, живописи, архитектуры), относящихся:</w:t>
      </w:r>
    </w:p>
    <w:p w14:paraId="60A5E89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к русской православной традиции;</w:t>
      </w:r>
    </w:p>
    <w:p w14:paraId="60A5E89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западноевропейской христианской традиции;</w:t>
      </w:r>
    </w:p>
    <w:p w14:paraId="60A5E89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другим конфессиям (по выбору учителя);</w:t>
      </w:r>
    </w:p>
    <w:p w14:paraId="60A5E89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9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духовной музыки.</w:t>
      </w:r>
    </w:p>
    <w:p w14:paraId="60A5E89E"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Развитие церковной музыки (4–6 часов).</w:t>
      </w:r>
    </w:p>
    <w:p w14:paraId="60A5E89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60A5E8A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A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историей возникновения нотной записи;</w:t>
      </w:r>
    </w:p>
    <w:p w14:paraId="60A5E8A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сравнение нотаций религиозной музыки разных традиций (григорианский хорал, знаменный распев, современные ноты);</w:t>
      </w:r>
    </w:p>
    <w:p w14:paraId="60A5E8A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(фрагментами) средневековых церковных распевов (одноголосие);</w:t>
      </w:r>
    </w:p>
    <w:p w14:paraId="60A5E8A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слушание духовной музыки;</w:t>
      </w:r>
    </w:p>
    <w:p w14:paraId="60A5E8A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w:t>
      </w:r>
    </w:p>
    <w:p w14:paraId="60A5E8A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состава исполнителей;</w:t>
      </w:r>
    </w:p>
    <w:p w14:paraId="60A5E8A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типа фактуры (хоральный склад, полифония);</w:t>
      </w:r>
    </w:p>
    <w:p w14:paraId="60A5E8A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принадлежности к русской или западноевропейской религиозной традиции;</w:t>
      </w:r>
    </w:p>
    <w:p w14:paraId="60A5E8A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A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работа с интерактивной картой, лентой времени с указанием географических</w:t>
      </w:r>
      <w:r w:rsidRPr="00F03BF2">
        <w:rPr>
          <w:rFonts w:ascii="Times New Roman" w:eastAsia="Times New Roman" w:hAnsi="Times New Roman"/>
          <w:sz w:val="18"/>
          <w:szCs w:val="18"/>
          <w:lang w:val="ru-RU" w:eastAsia="ru-RU"/>
        </w:rPr>
        <w:br/>
        <w:t>и исторических особенностей распространения различных явлений, стилей, жанров, связанных с развитием религиозной музыки;</w:t>
      </w:r>
    </w:p>
    <w:p w14:paraId="60A5E8A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и творческие проекты, посвященные отдельным произведениям духовной музыки.</w:t>
      </w:r>
    </w:p>
    <w:p w14:paraId="60A5E8AC"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Музыкальные жанры богослужения (3–4 часа).</w:t>
      </w:r>
    </w:p>
    <w:p w14:paraId="60A5E8A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0A5E8A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A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F03BF2">
        <w:rPr>
          <w:rFonts w:ascii="Times New Roman" w:eastAsia="Times New Roman" w:hAnsi="Times New Roman"/>
          <w:sz w:val="18"/>
          <w:szCs w:val="18"/>
          <w:lang w:val="ru-RU" w:eastAsia="ru-RU"/>
        </w:rPr>
        <w:br/>
        <w:t>с религиозным каноном;</w:t>
      </w:r>
    </w:p>
    <w:p w14:paraId="60A5E8B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вокализация музыкальных тем изучаемых духовных произведений;</w:t>
      </w:r>
    </w:p>
    <w:p w14:paraId="60A5E8B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 изученных произведений и их авторов, иметь представление об особенностях их построения и образов;</w:t>
      </w:r>
    </w:p>
    <w:p w14:paraId="60A5E8B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0A5E8B3"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Религиозные темы и образы в современной музыке (3–4 часа).</w:t>
      </w:r>
    </w:p>
    <w:p w14:paraId="60A5E8B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60A5E8B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B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сопоставление тенденций сохранения и переосмысления религиозной традиции в культуре XX–XXI веков;</w:t>
      </w:r>
    </w:p>
    <w:p w14:paraId="60A5E8B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исполнение музыки духовного содержания, сочиненной современными композиторами;</w:t>
      </w:r>
    </w:p>
    <w:p w14:paraId="60A5E8B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B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и творческие проекты по теме «Музыка и религия в наше время»;</w:t>
      </w:r>
    </w:p>
    <w:p w14:paraId="60A5E8B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духовной музыки.</w:t>
      </w:r>
    </w:p>
    <w:p w14:paraId="60A5E8BB"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7 «Жанры музыкального искусства»</w:t>
      </w:r>
      <w:r w:rsidRPr="00F03BF2">
        <w:rPr>
          <w:rStyle w:val="af7"/>
          <w:rFonts w:ascii="Times New Roman" w:eastAsia="Times New Roman" w:hAnsi="Times New Roman"/>
          <w:b/>
          <w:sz w:val="18"/>
          <w:szCs w:val="18"/>
          <w:lang w:val="ru-RU" w:eastAsia="ru-RU"/>
        </w:rPr>
        <w:footnoteReference w:id="34"/>
      </w:r>
      <w:r w:rsidRPr="00F03BF2">
        <w:rPr>
          <w:rFonts w:ascii="Times New Roman" w:eastAsia="Times New Roman" w:hAnsi="Times New Roman"/>
          <w:b/>
          <w:sz w:val="18"/>
          <w:szCs w:val="18"/>
          <w:lang w:val="ru-RU" w:eastAsia="ru-RU"/>
        </w:rPr>
        <w:t>.</w:t>
      </w:r>
    </w:p>
    <w:p w14:paraId="60A5E8BC"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Камерная музыка (3–4 часа).</w:t>
      </w:r>
    </w:p>
    <w:p w14:paraId="60A5E8B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0A5E8B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B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слушание музыкальных произведений изучаемых жанров, (зарубежных</w:t>
      </w:r>
      <w:r w:rsidRPr="00F03BF2">
        <w:rPr>
          <w:rFonts w:ascii="Times New Roman" w:eastAsia="Times New Roman" w:hAnsi="Times New Roman"/>
          <w:sz w:val="18"/>
          <w:szCs w:val="18"/>
          <w:lang w:val="ru-RU" w:eastAsia="ru-RU"/>
        </w:rPr>
        <w:br/>
        <w:t>и русских композиторов), анализ выразительных средств, характеристика музыкального образа;</w:t>
      </w:r>
    </w:p>
    <w:p w14:paraId="60A5E8C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 музыкальной формы и составление ее буквенной наглядной схемы;</w:t>
      </w:r>
    </w:p>
    <w:p w14:paraId="60A5E8C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произведений вокальных и инструментальных жанров;</w:t>
      </w:r>
    </w:p>
    <w:p w14:paraId="60A5E8C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C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14:paraId="60A5E8C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индивидуальная или коллективная импровизация в заданной форме;</w:t>
      </w:r>
    </w:p>
    <w:p w14:paraId="60A5E8C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выражение музыкального образа камерной миниатюры через устный</w:t>
      </w:r>
      <w:r w:rsidRPr="00F03BF2">
        <w:rPr>
          <w:rFonts w:ascii="Times New Roman" w:eastAsia="Times New Roman" w:hAnsi="Times New Roman"/>
          <w:sz w:val="18"/>
          <w:szCs w:val="18"/>
          <w:lang w:val="ru-RU" w:eastAsia="ru-RU"/>
        </w:rPr>
        <w:br/>
        <w:t>или письменный текст, рисунок, пластический этюд.</w:t>
      </w:r>
    </w:p>
    <w:p w14:paraId="60A5E8C6"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Циклические формы и жанры (4–6 часов).</w:t>
      </w:r>
    </w:p>
    <w:p w14:paraId="60A5E8C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60A5E8C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C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циклом миниатюр, определение принципа, основного художественного замысла цикла;</w:t>
      </w:r>
    </w:p>
    <w:p w14:paraId="60A5E8C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небольшого вокального цикла;</w:t>
      </w:r>
    </w:p>
    <w:p w14:paraId="60A5E8C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со строением сонатной формы;</w:t>
      </w:r>
    </w:p>
    <w:p w14:paraId="60A5E8C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 основных партий-тем в одной из классических сонат;</w:t>
      </w:r>
    </w:p>
    <w:p w14:paraId="60A5E8CD" w14:textId="77777777" w:rsidR="00134744" w:rsidRPr="00F03BF2" w:rsidRDefault="00134744" w:rsidP="00FC36D8">
      <w:pPr>
        <w:pStyle w:val="a5"/>
        <w:widowControl/>
        <w:spacing w:after="0"/>
        <w:ind w:left="0" w:firstLine="709"/>
        <w:jc w:val="both"/>
        <w:rPr>
          <w:rFonts w:ascii="Times New Roman" w:eastAsia="Times New Roman" w:hAnsi="Times New Roman"/>
          <w:i/>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r w:rsidRPr="00F03BF2">
        <w:rPr>
          <w:rFonts w:ascii="Times New Roman" w:eastAsia="Times New Roman" w:hAnsi="Times New Roman"/>
          <w:i/>
          <w:sz w:val="18"/>
          <w:szCs w:val="18"/>
          <w:lang w:val="ru-RU" w:eastAsia="ru-RU"/>
        </w:rPr>
        <w:t>:</w:t>
      </w:r>
    </w:p>
    <w:p w14:paraId="60A5E8C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(в том числе виртуального);</w:t>
      </w:r>
    </w:p>
    <w:p w14:paraId="60A5E8C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предварительное изучение информации о произведениях концерта (сколько</w:t>
      </w:r>
      <w:r w:rsidRPr="00F03BF2">
        <w:rPr>
          <w:rFonts w:ascii="Times New Roman" w:eastAsia="Times New Roman" w:hAnsi="Times New Roman"/>
          <w:sz w:val="18"/>
          <w:szCs w:val="18"/>
          <w:lang w:val="ru-RU" w:eastAsia="ru-RU"/>
        </w:rPr>
        <w:br/>
        <w:t>в них частей, как они называются, когда могут звучать аплодисменты);</w:t>
      </w:r>
    </w:p>
    <w:p w14:paraId="60A5E8D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последующее составление рецензии на концерт.</w:t>
      </w:r>
    </w:p>
    <w:p w14:paraId="60A5E8D1"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Симфоническая музыка (4–6 часов).</w:t>
      </w:r>
    </w:p>
    <w:p w14:paraId="60A5E8D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Одночастные симфонические жанры (увертюра, картина). Симфония.</w:t>
      </w:r>
    </w:p>
    <w:p w14:paraId="60A5E8D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D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симфонической музыки: программной увертюры, классической 4-частной симфонии;</w:t>
      </w:r>
    </w:p>
    <w:p w14:paraId="60A5E8D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60A5E8D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образно-тематический конспект;</w:t>
      </w:r>
    </w:p>
    <w:p w14:paraId="60A5E8D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60A5E8D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слушание целиком не менее одного симфонического произведения;</w:t>
      </w:r>
    </w:p>
    <w:p w14:paraId="60A5E8D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D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(в том числе виртуального) симфонической музыки;</w:t>
      </w:r>
    </w:p>
    <w:p w14:paraId="60A5E8D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предварительное изучение информации о произведениях концерта (сколько</w:t>
      </w:r>
      <w:r w:rsidRPr="00F03BF2">
        <w:rPr>
          <w:rFonts w:ascii="Times New Roman" w:eastAsia="Times New Roman" w:hAnsi="Times New Roman"/>
          <w:sz w:val="18"/>
          <w:szCs w:val="18"/>
          <w:lang w:val="ru-RU" w:eastAsia="ru-RU"/>
        </w:rPr>
        <w:br/>
        <w:t>в них частей, как они называются, когда могут звучать аплодисменты);</w:t>
      </w:r>
    </w:p>
    <w:p w14:paraId="60A5E8D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последующее составление рецензии на концерт.</w:t>
      </w:r>
    </w:p>
    <w:p w14:paraId="60A5E8DD"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Театральные жанры (4–6 часов).</w:t>
      </w:r>
    </w:p>
    <w:p w14:paraId="60A5E8D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0A5E8D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E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отдельными номерами из известных опер, балетов;</w:t>
      </w:r>
    </w:p>
    <w:p w14:paraId="60A5E8E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F03BF2">
        <w:rPr>
          <w:rFonts w:ascii="Times New Roman" w:eastAsia="Times New Roman" w:hAnsi="Times New Roman"/>
          <w:sz w:val="18"/>
          <w:szCs w:val="18"/>
          <w:lang w:val="ru-RU" w:eastAsia="ru-RU"/>
        </w:rPr>
        <w:br/>
        <w:t>и профессионального исполнений;</w:t>
      </w:r>
    </w:p>
    <w:p w14:paraId="60A5E8E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материале изученных фрагментов музыкальных спектаклей;</w:t>
      </w:r>
    </w:p>
    <w:p w14:paraId="60A5E8E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различение, определение на слух:</w:t>
      </w:r>
    </w:p>
    <w:p w14:paraId="60A5E8E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тембров голосов оперных певцов;</w:t>
      </w:r>
    </w:p>
    <w:p w14:paraId="60A5E8E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оркестровых групп, тембров инструментов;</w:t>
      </w:r>
    </w:p>
    <w:p w14:paraId="60A5E8E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типа номера (соло, дуэт, хор);</w:t>
      </w:r>
    </w:p>
    <w:p w14:paraId="60A5E8E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E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театра оперы и балета (в том числе виртуального);</w:t>
      </w:r>
    </w:p>
    <w:p w14:paraId="60A5E8E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14:paraId="60A5E8E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последующее составление рецензии на спектакль.</w:t>
      </w:r>
    </w:p>
    <w:p w14:paraId="60A5E8EB"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8 «Связь музыки с другими видами искусства».</w:t>
      </w:r>
    </w:p>
    <w:p w14:paraId="60A5E8EC"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 xml:space="preserve">Музыка и литература </w:t>
      </w:r>
      <w:r w:rsidRPr="00F03BF2">
        <w:rPr>
          <w:rFonts w:ascii="Times New Roman" w:eastAsia="Times New Roman" w:hAnsi="Times New Roman"/>
          <w:b/>
          <w:sz w:val="18"/>
          <w:szCs w:val="18"/>
          <w:lang w:val="ru-RU" w:eastAsia="ru-RU"/>
        </w:rPr>
        <w:t>(3–4 часа).</w:t>
      </w:r>
    </w:p>
    <w:p w14:paraId="60A5E8ED"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Единство слова и музыки в вокальных жанрах (песня, романс, кантата, ноктюрн, баркарола, былина). Интонации рассказа, повествования</w:t>
      </w:r>
      <w:r w:rsidRPr="00F03BF2">
        <w:rPr>
          <w:rFonts w:ascii="Times New Roman" w:hAnsi="Times New Roman"/>
          <w:sz w:val="18"/>
          <w:szCs w:val="18"/>
          <w:lang w:val="ru-RU"/>
        </w:rPr>
        <w:br/>
        <w:t>в инструментальной музыке (поэма, баллада). Программная музыка.</w:t>
      </w:r>
    </w:p>
    <w:p w14:paraId="60A5E8EE"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Виды деятельности обучающихся:</w:t>
      </w:r>
    </w:p>
    <w:p w14:paraId="60A5E8E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вокальной и инструментальной музыки;</w:t>
      </w:r>
    </w:p>
    <w:p w14:paraId="60A5E8F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0A5E8F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сочинение рассказа, стихотворения под впечатлением от восприятия инструментального музыкального произведения;</w:t>
      </w:r>
    </w:p>
    <w:p w14:paraId="60A5E8F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рисование образов программной музыки;</w:t>
      </w:r>
    </w:p>
    <w:p w14:paraId="60A5E8F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F4"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 и живопись (3–4 часа).</w:t>
      </w:r>
    </w:p>
    <w:p w14:paraId="60A5E8F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F03BF2">
        <w:rPr>
          <w:rFonts w:ascii="Times New Roman" w:eastAsia="Times New Roman" w:hAnsi="Times New Roman"/>
          <w:sz w:val="18"/>
          <w:szCs w:val="18"/>
          <w:lang w:val="ru-RU" w:eastAsia="ru-RU"/>
        </w:rPr>
        <w:br/>
        <w:t>и других композиторов).</w:t>
      </w:r>
    </w:p>
    <w:p w14:paraId="60A5E8F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8F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музыкальными произведениями программной музыки, выявление интонаций изобразительного характера;</w:t>
      </w:r>
    </w:p>
    <w:p w14:paraId="60A5E8F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знание музыки, названий и авторов изученных произведений;</w:t>
      </w:r>
    </w:p>
    <w:p w14:paraId="60A5E8F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песни с элементами изобразительности, сочинение</w:t>
      </w:r>
      <w:r w:rsidRPr="00F03BF2">
        <w:rPr>
          <w:rFonts w:ascii="Times New Roman" w:eastAsia="Times New Roman" w:hAnsi="Times New Roman"/>
          <w:sz w:val="18"/>
          <w:szCs w:val="18"/>
          <w:lang w:val="ru-RU" w:eastAsia="ru-RU"/>
        </w:rPr>
        <w:br/>
        <w:t>к ней ритмического и шумового аккомпанемента с целью усиления изобразительного эффекта;</w:t>
      </w:r>
    </w:p>
    <w:p w14:paraId="60A5E8F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8F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рисование под впечатлением от восприятия музыки программно-изобразительного характера;</w:t>
      </w:r>
    </w:p>
    <w:p w14:paraId="60A5E8F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сочинение музыки, импровизация, озвучивание картин художников.</w:t>
      </w:r>
    </w:p>
    <w:p w14:paraId="60A5E8FD"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 и театр (3–4 часа).</w:t>
      </w:r>
    </w:p>
    <w:p w14:paraId="60A5E8F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Музыка к драматическому спектаклю (на примере творчества</w:t>
      </w:r>
      <w:r w:rsidRPr="00F03BF2">
        <w:rPr>
          <w:rFonts w:ascii="Times New Roman" w:eastAsia="Times New Roman" w:hAnsi="Times New Roman"/>
          <w:sz w:val="18"/>
          <w:szCs w:val="18"/>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14:paraId="60A5E8F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90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музыки, созданной отечественными и зарубежными композиторами для драматического театра;</w:t>
      </w:r>
    </w:p>
    <w:p w14:paraId="60A5E90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песни из театральной постановки, просмотр видеозаписи спектакля, в котором звучит данная песня;</w:t>
      </w:r>
    </w:p>
    <w:p w14:paraId="60A5E90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музыкальная викторина на материале изученных фрагментов музыкальных спектаклей;</w:t>
      </w:r>
    </w:p>
    <w:p w14:paraId="60A5E90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90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постановка музыкального спектакля;</w:t>
      </w:r>
    </w:p>
    <w:p w14:paraId="60A5E90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театра с последующим обсуждением (устно или письменно) роли музыки в данном спектакле;</w:t>
      </w:r>
    </w:p>
    <w:p w14:paraId="60A5E90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исследовательские проекты о музыке, созданной отечественными композиторами для театра.</w:t>
      </w:r>
    </w:p>
    <w:p w14:paraId="60A5E907"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 кино и телевидения (3–4 часа).</w:t>
      </w:r>
    </w:p>
    <w:p w14:paraId="60A5E90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F03BF2">
        <w:rPr>
          <w:rFonts w:ascii="Times New Roman" w:eastAsia="Times New Roman" w:hAnsi="Times New Roman"/>
          <w:sz w:val="18"/>
          <w:szCs w:val="18"/>
          <w:lang w:val="ru-RU" w:eastAsia="ru-RU"/>
        </w:rPr>
        <w:br/>
        <w:t>А. Шнитке).</w:t>
      </w:r>
    </w:p>
    <w:p w14:paraId="60A5E90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90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образцами киномузыки отечественных и зарубежных композиторов;</w:t>
      </w:r>
    </w:p>
    <w:p w14:paraId="60A5E90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фильмов с целью анализа выразительного эффекта, создаваемого музыкой;</w:t>
      </w:r>
    </w:p>
    <w:p w14:paraId="60A5E90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песни из фильма;</w:t>
      </w:r>
    </w:p>
    <w:p w14:paraId="60A5E90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90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создание любительского музыкального фильма;</w:t>
      </w:r>
    </w:p>
    <w:p w14:paraId="60A5E90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переозвучка фрагмента мультфильма;</w:t>
      </w:r>
    </w:p>
    <w:p w14:paraId="60A5E91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фильма-оперы или фильма-балета, аналитическое эссе с ответом</w:t>
      </w:r>
      <w:r w:rsidRPr="00F03BF2">
        <w:rPr>
          <w:rFonts w:ascii="Times New Roman" w:eastAsia="Times New Roman" w:hAnsi="Times New Roman"/>
          <w:sz w:val="18"/>
          <w:szCs w:val="18"/>
          <w:lang w:val="ru-RU" w:eastAsia="ru-RU"/>
        </w:rPr>
        <w:br/>
        <w:t>на вопрос «В чем отличие видеозаписи музыкального спектакля от фильма-оперы (фильма-балета)?».</w:t>
      </w:r>
    </w:p>
    <w:p w14:paraId="60A5E911"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Модуль № 9 «Современная музыка: основные жанры и направления».</w:t>
      </w:r>
    </w:p>
    <w:p w14:paraId="60A5E912"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Джаз (3–4 часа).</w:t>
      </w:r>
    </w:p>
    <w:p w14:paraId="60A5E91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0A5E91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91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различными джазовыми музыкальными композициями</w:t>
      </w:r>
      <w:r w:rsidRPr="00F03BF2">
        <w:rPr>
          <w:rFonts w:ascii="Times New Roman" w:eastAsia="Times New Roman" w:hAnsi="Times New Roman"/>
          <w:sz w:val="18"/>
          <w:szCs w:val="18"/>
          <w:lang w:val="ru-RU" w:eastAsia="ru-RU"/>
        </w:rPr>
        <w:br/>
        <w:t>и направлениями (регтайм, биг бэнд, блюз);</w:t>
      </w:r>
    </w:p>
    <w:p w14:paraId="60A5E91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исполнение одной из «вечнозеленых» джазовых тем, элементы ритмической и вокальной импровизации на ее основе;</w:t>
      </w:r>
    </w:p>
    <w:p w14:paraId="60A5E91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определение на слух:</w:t>
      </w:r>
    </w:p>
    <w:p w14:paraId="60A5E91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принадлежности к джазовой или классической музыке;</w:t>
      </w:r>
    </w:p>
    <w:p w14:paraId="60A5E91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исполнительского состава (манера пения, состав инструментов);</w:t>
      </w:r>
    </w:p>
    <w:p w14:paraId="60A5E91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91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сочинение блюза;</w:t>
      </w:r>
    </w:p>
    <w:p w14:paraId="60A5E91C"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посещение концерта джазовой музыки.</w:t>
      </w:r>
    </w:p>
    <w:p w14:paraId="60A5E91D"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Мюзикл (3–4 часа).</w:t>
      </w:r>
    </w:p>
    <w:p w14:paraId="60A5E91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Особенности жанра. Классика жанра – мюзиклы середины</w:t>
      </w:r>
      <w:r w:rsidRPr="00F03BF2">
        <w:rPr>
          <w:rFonts w:ascii="Times New Roman" w:eastAsia="Times New Roman" w:hAnsi="Times New Roman"/>
          <w:sz w:val="18"/>
          <w:szCs w:val="18"/>
          <w:lang w:val="ru-RU" w:eastAsia="ru-RU"/>
        </w:rPr>
        <w:br/>
        <w:t>XX века (на примере творчества Ф. Лоу, Р. Роджерса, Э.Л. Уэббера). Современные постановки в жанре мюзикла на российской сцене.</w:t>
      </w:r>
    </w:p>
    <w:p w14:paraId="60A5E91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92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музыкальными произведениями, сочиненными зарубежными</w:t>
      </w:r>
      <w:r w:rsidRPr="00F03BF2">
        <w:rPr>
          <w:rFonts w:ascii="Times New Roman" w:eastAsia="Times New Roman" w:hAnsi="Times New Roman"/>
          <w:sz w:val="18"/>
          <w:szCs w:val="18"/>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14:paraId="60A5E92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анализ рекламных объявлений о премьерах мюзиклов в современных средствах массовой информации;</w:t>
      </w:r>
    </w:p>
    <w:p w14:paraId="60A5E92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видеозаписи одного из мюзиклов, написание собственного рекламного текста для данной постановки;</w:t>
      </w:r>
    </w:p>
    <w:p w14:paraId="60A5E92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отдельных номеров из мюзиклов.</w:t>
      </w:r>
    </w:p>
    <w:p w14:paraId="60A5E924"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Молодежная музыкальная культура (3–4 часа).</w:t>
      </w:r>
    </w:p>
    <w:p w14:paraId="60A5E925"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Направления и стили молодежной музыкальной культуры</w:t>
      </w:r>
      <w:r w:rsidRPr="00F03BF2">
        <w:rPr>
          <w:rFonts w:ascii="Times New Roman" w:eastAsia="Times New Roman" w:hAnsi="Times New Roman"/>
          <w:sz w:val="18"/>
          <w:szCs w:val="18"/>
          <w:lang w:val="ru-RU" w:eastAsia="ru-RU"/>
        </w:rPr>
        <w:br/>
        <w:t>XX–XXI веков (рок-н-ролл, рок, панк, рэп, хип-хоп и другие). Социальный</w:t>
      </w:r>
      <w:r w:rsidRPr="00F03BF2">
        <w:rPr>
          <w:rFonts w:ascii="Times New Roman" w:eastAsia="Times New Roman" w:hAnsi="Times New Roman"/>
          <w:sz w:val="18"/>
          <w:szCs w:val="18"/>
          <w:lang w:val="ru-RU" w:eastAsia="ru-RU"/>
        </w:rPr>
        <w:br/>
        <w:t>и коммерческий контекст массовой музыкальной культуры.</w:t>
      </w:r>
    </w:p>
    <w:p w14:paraId="60A5E92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92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14:paraId="60A5E92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песни, относящейся к одному из молодежных музыкальных течений;</w:t>
      </w:r>
    </w:p>
    <w:p w14:paraId="60A5E929"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дискуссия на тему «Современная музыка»;</w:t>
      </w:r>
    </w:p>
    <w:p w14:paraId="60A5E92A"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92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презентация альбома своей любимой группы.</w:t>
      </w:r>
    </w:p>
    <w:p w14:paraId="60A5E92C"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Музыка цифрового мира (3–4 часа).</w:t>
      </w:r>
    </w:p>
    <w:p w14:paraId="60A5E92D"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0A5E92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Виды деятельности обучающихся:</w:t>
      </w:r>
    </w:p>
    <w:p w14:paraId="60A5E92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поиск информации о способах сохранения и передачи музыки прежде</w:t>
      </w:r>
      <w:r w:rsidRPr="00F03BF2">
        <w:rPr>
          <w:rFonts w:ascii="Times New Roman" w:eastAsia="Times New Roman" w:hAnsi="Times New Roman"/>
          <w:sz w:val="18"/>
          <w:szCs w:val="18"/>
          <w:lang w:val="ru-RU" w:eastAsia="ru-RU"/>
        </w:rPr>
        <w:br/>
        <w:t>и сейчас;</w:t>
      </w:r>
    </w:p>
    <w:p w14:paraId="60A5E93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просмотр музыкального клипа популярного исполнителя, анализ</w:t>
      </w:r>
      <w:r w:rsidRPr="00F03BF2">
        <w:rPr>
          <w:rFonts w:ascii="Times New Roman" w:eastAsia="Times New Roman" w:hAnsi="Times New Roman"/>
          <w:sz w:val="18"/>
          <w:szCs w:val="18"/>
          <w:lang w:val="ru-RU" w:eastAsia="ru-RU"/>
        </w:rPr>
        <w:br/>
        <w:t>его художественного образа, стиля, выразительных средств;</w:t>
      </w:r>
    </w:p>
    <w:p w14:paraId="60A5E931"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разучивание и исполнение популярной современной песни;</w:t>
      </w:r>
    </w:p>
    <w:p w14:paraId="60A5E93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на выбор или факультативно:</w:t>
      </w:r>
    </w:p>
    <w:p w14:paraId="60A5E93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проведение социального опроса о роли и месте музыки в жизни современного человека;</w:t>
      </w:r>
    </w:p>
    <w:p w14:paraId="60A5E93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создание собственного музыкального клипа.</w:t>
      </w:r>
    </w:p>
    <w:p w14:paraId="60A5E935" w14:textId="77777777" w:rsidR="00A340B7" w:rsidRPr="00F03BF2" w:rsidRDefault="00A340B7" w:rsidP="00FC36D8">
      <w:pPr>
        <w:pStyle w:val="a5"/>
        <w:widowControl/>
        <w:spacing w:after="0"/>
        <w:ind w:left="0" w:firstLine="709"/>
        <w:jc w:val="both"/>
        <w:rPr>
          <w:rFonts w:ascii="Times New Roman" w:eastAsia="Times New Roman" w:hAnsi="Times New Roman"/>
          <w:sz w:val="18"/>
          <w:szCs w:val="18"/>
          <w:lang w:val="ru-RU" w:eastAsia="ru-RU"/>
        </w:rPr>
      </w:pPr>
    </w:p>
    <w:p w14:paraId="60A5E936"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Планируемые результаты освоения программы по музыке на уровне основного общего образования.</w:t>
      </w:r>
    </w:p>
    <w:p w14:paraId="60A5E937"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60A5E938"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1) патриотического воспитания:</w:t>
      </w:r>
    </w:p>
    <w:p w14:paraId="60A5E939"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осознание российской гражданской идентичности в поликультурном</w:t>
      </w:r>
      <w:r w:rsidRPr="00F03BF2">
        <w:rPr>
          <w:rFonts w:ascii="Times New Roman" w:hAnsi="Times New Roman"/>
          <w:sz w:val="18"/>
          <w:szCs w:val="18"/>
          <w:lang w:val="ru-RU"/>
        </w:rPr>
        <w:br/>
        <w:t>и многоконфессиональном обществе;</w:t>
      </w:r>
    </w:p>
    <w:p w14:paraId="60A5E93A"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60A5E93B"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проявление интереса к освоению музыкальных традиций своего края, музыкальной культуры народов России;</w:t>
      </w:r>
    </w:p>
    <w:p w14:paraId="60A5E93C"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знание достижений отечественных музыкантов, их вклада в мировую музыкальную культуру;</w:t>
      </w:r>
    </w:p>
    <w:p w14:paraId="60A5E93D"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интерес к изучению истории отечественной музыкальной культуры;</w:t>
      </w:r>
    </w:p>
    <w:p w14:paraId="60A5E93E"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стремление развивать и сохранять музыкальную культуру своей страны, своего края;</w:t>
      </w:r>
    </w:p>
    <w:p w14:paraId="60A5E93F"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2)</w:t>
      </w:r>
      <w:r w:rsidRPr="00F03BF2">
        <w:rPr>
          <w:rFonts w:ascii="Times New Roman" w:eastAsia="Times New Roman" w:hAnsi="Times New Roman"/>
          <w:sz w:val="18"/>
          <w:szCs w:val="18"/>
          <w:lang w:val="ru-RU" w:eastAsia="ru-RU"/>
        </w:rPr>
        <w:t> </w:t>
      </w:r>
      <w:r w:rsidRPr="00F03BF2">
        <w:rPr>
          <w:rFonts w:ascii="Times New Roman" w:hAnsi="Times New Roman"/>
          <w:sz w:val="18"/>
          <w:szCs w:val="18"/>
          <w:lang w:val="ru-RU"/>
        </w:rPr>
        <w:t>гражданского воспитания:</w:t>
      </w:r>
    </w:p>
    <w:p w14:paraId="60A5E940"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готовность к выполнению обязанностей гражданина и реализации его прав, уважение прав, свобод и законных интересов других людей;</w:t>
      </w:r>
    </w:p>
    <w:p w14:paraId="60A5E941"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60A5E94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03BF2">
        <w:rPr>
          <w:rFonts w:ascii="Times New Roman" w:eastAsia="Times New Roman" w:hAnsi="Times New Roman"/>
          <w:sz w:val="18"/>
          <w:szCs w:val="18"/>
          <w:lang w:val="ru-RU" w:eastAsia="ru-RU"/>
        </w:rPr>
        <w:t>;</w:t>
      </w:r>
    </w:p>
    <w:p w14:paraId="60A5E943"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3) духовно-нравственного воспитания:</w:t>
      </w:r>
    </w:p>
    <w:p w14:paraId="60A5E944"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ориентация на моральные ценности и нормы в ситуациях нравственного выбора;</w:t>
      </w:r>
    </w:p>
    <w:p w14:paraId="60A5E945"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готовность воспринимать музыкальное искусство с учетом моральных</w:t>
      </w:r>
      <w:r w:rsidRPr="00F03BF2">
        <w:rPr>
          <w:rFonts w:ascii="Times New Roman" w:hAnsi="Times New Roman"/>
          <w:sz w:val="18"/>
          <w:szCs w:val="18"/>
          <w:lang w:val="ru-RU"/>
        </w:rPr>
        <w:br/>
        <w:t>и духовных ценностей этического и религиозного контекста, социально-исторических особенностей этики и эстетики;</w:t>
      </w:r>
    </w:p>
    <w:p w14:paraId="60A5E946"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03BF2">
        <w:rPr>
          <w:rFonts w:ascii="Times New Roman" w:eastAsia="Times New Roman" w:hAnsi="Times New Roman"/>
          <w:sz w:val="18"/>
          <w:szCs w:val="18"/>
          <w:lang w:val="ru-RU" w:eastAsia="ru-RU"/>
        </w:rPr>
        <w:t>;</w:t>
      </w:r>
    </w:p>
    <w:p w14:paraId="60A5E947"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4) эстетического воспитания:</w:t>
      </w:r>
    </w:p>
    <w:p w14:paraId="60A5E948"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восприимчивость к различным видам искусства, умение видеть прекрасное</w:t>
      </w:r>
      <w:r w:rsidRPr="00F03BF2">
        <w:rPr>
          <w:rFonts w:ascii="Times New Roman" w:hAnsi="Times New Roman"/>
          <w:sz w:val="18"/>
          <w:szCs w:val="18"/>
          <w:lang w:val="ru-RU"/>
        </w:rPr>
        <w:br/>
        <w:t>в окружающей действительности, готовность прислушиваться к природе, людям, самому себе;</w:t>
      </w:r>
    </w:p>
    <w:p w14:paraId="60A5E949"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осознание ценности творчества, таланта;</w:t>
      </w:r>
    </w:p>
    <w:p w14:paraId="60A5E94A"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осознание важности музыкального искусства как средства коммуникации</w:t>
      </w:r>
      <w:r w:rsidRPr="00F03BF2">
        <w:rPr>
          <w:rFonts w:ascii="Times New Roman" w:hAnsi="Times New Roman"/>
          <w:sz w:val="18"/>
          <w:szCs w:val="18"/>
          <w:lang w:val="ru-RU"/>
        </w:rPr>
        <w:br/>
        <w:t>и самовыражения;</w:t>
      </w:r>
    </w:p>
    <w:p w14:paraId="60A5E94B"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понимание ценности отечественного и мирового искусства, роли этнических культурных традиций и народного творчества;</w:t>
      </w:r>
    </w:p>
    <w:p w14:paraId="60A5E94C"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стремление к самовыражению в разных видах искусства</w:t>
      </w:r>
      <w:r w:rsidRPr="00F03BF2">
        <w:rPr>
          <w:rFonts w:ascii="Times New Roman" w:eastAsia="Times New Roman" w:hAnsi="Times New Roman"/>
          <w:sz w:val="18"/>
          <w:szCs w:val="18"/>
          <w:lang w:val="ru-RU" w:eastAsia="ru-RU"/>
        </w:rPr>
        <w:t>;</w:t>
      </w:r>
    </w:p>
    <w:p w14:paraId="60A5E94D"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5) ценности научного познания:</w:t>
      </w:r>
    </w:p>
    <w:p w14:paraId="60A5E94E"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0A5E94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овладение музыкальным языком, навыками познания музыки как искусства интонируемого смысла;</w:t>
      </w:r>
    </w:p>
    <w:p w14:paraId="60A5E950"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овладение основными способами исследовательской деятельности</w:t>
      </w:r>
      <w:r w:rsidRPr="00F03BF2">
        <w:rPr>
          <w:rFonts w:ascii="Times New Roman" w:hAnsi="Times New Roman"/>
          <w:sz w:val="18"/>
          <w:szCs w:val="18"/>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F03BF2">
        <w:rPr>
          <w:rFonts w:ascii="Times New Roman" w:eastAsia="Times New Roman" w:hAnsi="Times New Roman"/>
          <w:sz w:val="18"/>
          <w:szCs w:val="18"/>
          <w:lang w:val="ru-RU" w:eastAsia="ru-RU"/>
        </w:rPr>
        <w:t>;</w:t>
      </w:r>
    </w:p>
    <w:p w14:paraId="60A5E951" w14:textId="77777777" w:rsidR="00134744" w:rsidRPr="00F03BF2" w:rsidRDefault="00134744" w:rsidP="00FC36D8">
      <w:pPr>
        <w:spacing w:after="0"/>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6) физического воспитания, формирования культуры здоровья</w:t>
      </w:r>
      <w:r w:rsidRPr="00F03BF2">
        <w:rPr>
          <w:rFonts w:ascii="Times New Roman" w:eastAsia="Times New Roman" w:hAnsi="Times New Roman"/>
          <w:sz w:val="18"/>
          <w:szCs w:val="18"/>
          <w:lang w:val="ru-RU" w:eastAsia="ru-RU"/>
        </w:rPr>
        <w:br/>
        <w:t>и эмоционального благополучия:</w:t>
      </w:r>
    </w:p>
    <w:p w14:paraId="60A5E952"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осознание ценности жизни с опорой на собственный жизненный опыт и опыт восприятия произведений искусства;</w:t>
      </w:r>
    </w:p>
    <w:p w14:paraId="60A5E953"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60A5E954"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60A5E955" w14:textId="77777777" w:rsidR="00134744" w:rsidRPr="00F03BF2" w:rsidRDefault="00134744" w:rsidP="00FC36D8">
      <w:pPr>
        <w:spacing w:after="0"/>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сформированность навыков рефлексии, признание своего права на ошибку</w:t>
      </w:r>
      <w:r w:rsidRPr="00F03BF2">
        <w:rPr>
          <w:rFonts w:ascii="Times New Roman" w:hAnsi="Times New Roman"/>
          <w:sz w:val="18"/>
          <w:szCs w:val="18"/>
          <w:lang w:val="ru-RU"/>
        </w:rPr>
        <w:br/>
        <w:t>и такого же права другого человека</w:t>
      </w:r>
      <w:r w:rsidRPr="00F03BF2">
        <w:rPr>
          <w:rFonts w:ascii="Times New Roman" w:eastAsia="Times New Roman" w:hAnsi="Times New Roman"/>
          <w:sz w:val="18"/>
          <w:szCs w:val="18"/>
          <w:lang w:val="ru-RU" w:eastAsia="ru-RU"/>
        </w:rPr>
        <w:t>;</w:t>
      </w:r>
    </w:p>
    <w:p w14:paraId="60A5E956"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7) трудового воспитания:</w:t>
      </w:r>
    </w:p>
    <w:p w14:paraId="60A5E957"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установка на посильное активное участие в практической деятельности;</w:t>
      </w:r>
    </w:p>
    <w:p w14:paraId="60A5E958"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трудолюбие в учебе, настойчивость в достижении поставленных целей;</w:t>
      </w:r>
    </w:p>
    <w:p w14:paraId="60A5E959"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интерес к практическому изучению профессий в сфере культуры и искусства;</w:t>
      </w:r>
    </w:p>
    <w:p w14:paraId="60A5E95A"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уважение к труду и результатам трудовой деятельности</w:t>
      </w:r>
      <w:r w:rsidRPr="00F03BF2">
        <w:rPr>
          <w:rFonts w:ascii="Times New Roman" w:eastAsia="Times New Roman" w:hAnsi="Times New Roman"/>
          <w:sz w:val="18"/>
          <w:szCs w:val="18"/>
          <w:lang w:val="ru-RU" w:eastAsia="ru-RU"/>
        </w:rPr>
        <w:t>;</w:t>
      </w:r>
    </w:p>
    <w:p w14:paraId="60A5E95B" w14:textId="77777777" w:rsidR="00134744" w:rsidRPr="00F03BF2" w:rsidRDefault="00134744" w:rsidP="00FC36D8">
      <w:pPr>
        <w:ind w:firstLine="709"/>
        <w:contextualSpacing/>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8) экологического воспитания:</w:t>
      </w:r>
    </w:p>
    <w:p w14:paraId="60A5E95C" w14:textId="77777777" w:rsidR="00134744" w:rsidRPr="00F03BF2" w:rsidRDefault="00134744" w:rsidP="00FC36D8">
      <w:pPr>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повышение уровня экологической культуры, осознание глобального характера экологических проблем и путей их решения;</w:t>
      </w:r>
    </w:p>
    <w:p w14:paraId="60A5E95D"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участие в экологических проектах через различные формы музыкального творчества</w:t>
      </w:r>
      <w:r w:rsidRPr="00F03BF2">
        <w:rPr>
          <w:rFonts w:ascii="Times New Roman" w:eastAsia="Times New Roman" w:hAnsi="Times New Roman"/>
          <w:sz w:val="18"/>
          <w:szCs w:val="18"/>
          <w:lang w:val="ru-RU" w:eastAsia="ru-RU"/>
        </w:rPr>
        <w:t>.</w:t>
      </w:r>
    </w:p>
    <w:p w14:paraId="60A5E95E" w14:textId="77777777" w:rsidR="00134744" w:rsidRPr="00F03BF2" w:rsidRDefault="00134744" w:rsidP="00FC36D8">
      <w:pPr>
        <w:pStyle w:val="aff4"/>
        <w:spacing w:line="276" w:lineRule="auto"/>
        <w:ind w:left="0" w:right="0" w:firstLine="709"/>
        <w:rPr>
          <w:rFonts w:ascii="Times New Roman" w:hAnsi="Times New Roman"/>
          <w:sz w:val="18"/>
          <w:szCs w:val="18"/>
          <w:lang w:val="ru-RU"/>
        </w:rPr>
      </w:pPr>
      <w:r w:rsidRPr="00F03BF2">
        <w:rPr>
          <w:rFonts w:ascii="Times New Roman" w:hAnsi="Times New Roman"/>
          <w:sz w:val="18"/>
          <w:szCs w:val="18"/>
          <w:lang w:val="ru-RU"/>
        </w:rPr>
        <w:t>9)</w:t>
      </w:r>
      <w:r w:rsidRPr="00F03BF2">
        <w:rPr>
          <w:rFonts w:ascii="Times New Roman" w:eastAsia="Times New Roman" w:hAnsi="Times New Roman"/>
          <w:sz w:val="18"/>
          <w:szCs w:val="18"/>
          <w:lang w:val="ru-RU" w:eastAsia="ru-RU"/>
        </w:rPr>
        <w:t> </w:t>
      </w:r>
      <w:r w:rsidRPr="00F03BF2">
        <w:rPr>
          <w:rFonts w:ascii="Times New Roman" w:hAnsi="Times New Roman"/>
          <w:sz w:val="18"/>
          <w:szCs w:val="18"/>
          <w:lang w:val="ru-RU"/>
        </w:rPr>
        <w:t>адаптации к изменяющимся условиям социальной и природной среды:</w:t>
      </w:r>
    </w:p>
    <w:p w14:paraId="60A5E95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0A5E960"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стремление перенимать опыт, учиться у других людей – как взрослых,</w:t>
      </w:r>
      <w:r w:rsidRPr="00F03BF2">
        <w:rPr>
          <w:rFonts w:ascii="Times New Roman" w:hAnsi="Times New Roman"/>
          <w:sz w:val="18"/>
          <w:szCs w:val="18"/>
          <w:lang w:val="ru-RU"/>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60A5E96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60A5E962"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F03BF2">
        <w:rPr>
          <w:rFonts w:ascii="Times New Roman" w:hAnsi="Times New Roman"/>
          <w:sz w:val="18"/>
          <w:szCs w:val="18"/>
          <w:lang w:val="ru-RU"/>
        </w:rPr>
        <w:br/>
        <w:t>и эмоциональный опыт, опыт и навыки управления своими психоэмоциональными ресурсами в стрессовой ситуации, воля к победе.</w:t>
      </w:r>
    </w:p>
    <w:p w14:paraId="60A5E963"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0A5E964"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14:paraId="60A5E965"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0A5E966"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сопоставлять, сравнивать на основании существенных признаков произведения, жанры и стили музыкального и других видов искусства;</w:t>
      </w:r>
    </w:p>
    <w:p w14:paraId="60A5E96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обнаруживать взаимные влияния отдельных видов, жанров и стилей музыки друг на друга, формулировать гипотезы о взаимосвязях;</w:t>
      </w:r>
    </w:p>
    <w:p w14:paraId="60A5E968"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0A5E96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выявлять и характеризовать существенные признаки конкретного музыкального звучания;</w:t>
      </w:r>
    </w:p>
    <w:p w14:paraId="60A5E96A"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самостоятельно обобщать и формулировать выводы по результатам проведенного слухового наблюдения-исследования</w:t>
      </w:r>
      <w:r w:rsidRPr="00F03BF2">
        <w:rPr>
          <w:rFonts w:ascii="Times New Roman" w:eastAsia="Times New Roman" w:hAnsi="Times New Roman"/>
          <w:sz w:val="18"/>
          <w:szCs w:val="18"/>
          <w:lang w:val="ru-RU" w:eastAsia="ru-RU"/>
        </w:rPr>
        <w:t>.</w:t>
      </w:r>
    </w:p>
    <w:p w14:paraId="60A5E96B"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0A5E96C"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следовать внутренним слухом за развитием музыкального процесса, «наблюдать» звучание музыки;</w:t>
      </w:r>
    </w:p>
    <w:p w14:paraId="60A5E96D"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использовать вопросы как исследовательский инструмент познания;</w:t>
      </w:r>
    </w:p>
    <w:p w14:paraId="60A5E96E"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формулировать собственные вопросы, фиксирующие несоответствие</w:t>
      </w:r>
      <w:r w:rsidRPr="00F03BF2">
        <w:rPr>
          <w:rFonts w:ascii="Times New Roman" w:hAnsi="Times New Roman"/>
          <w:sz w:val="18"/>
          <w:szCs w:val="18"/>
          <w:lang w:val="ru-RU"/>
        </w:rPr>
        <w:br/>
        <w:t>между реальным и желательным состоянием учебной ситуации, восприятия, исполнения музыки;</w:t>
      </w:r>
    </w:p>
    <w:p w14:paraId="60A5E96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составлять алгоритм действий и использовать его для решения учебных, в том числе исполнительских и творческих задач;</w:t>
      </w:r>
    </w:p>
    <w:p w14:paraId="60A5E970"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F03BF2">
        <w:rPr>
          <w:rFonts w:ascii="Times New Roman" w:hAnsi="Times New Roman"/>
          <w:sz w:val="18"/>
          <w:szCs w:val="18"/>
          <w:lang w:val="ru-RU"/>
        </w:rPr>
        <w:br/>
        <w:t>между собой;</w:t>
      </w:r>
    </w:p>
    <w:p w14:paraId="60A5E971" w14:textId="77777777" w:rsidR="00134744" w:rsidRPr="00F03BF2" w:rsidRDefault="00134744" w:rsidP="00FC36D8">
      <w:pPr>
        <w:spacing w:after="0"/>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самостоятельно формулировать обобщения и выводы по результатам проведенного наблюдения, слухового исследования</w:t>
      </w:r>
      <w:r w:rsidRPr="00F03BF2">
        <w:rPr>
          <w:rFonts w:ascii="Times New Roman" w:eastAsia="Times New Roman" w:hAnsi="Times New Roman"/>
          <w:sz w:val="18"/>
          <w:szCs w:val="18"/>
          <w:lang w:val="ru-RU" w:eastAsia="ru-RU"/>
        </w:rPr>
        <w:t>.</w:t>
      </w:r>
    </w:p>
    <w:p w14:paraId="60A5E972" w14:textId="77777777" w:rsidR="00134744" w:rsidRPr="00F03BF2" w:rsidRDefault="00134744" w:rsidP="00FC36D8">
      <w:pPr>
        <w:pStyle w:val="a5"/>
        <w:widowControl/>
        <w:spacing w:after="0"/>
        <w:ind w:left="0"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универсальных познавательных учебных действий</w:t>
      </w:r>
      <w:r w:rsidRPr="00F03BF2">
        <w:rPr>
          <w:rFonts w:ascii="Times New Roman" w:eastAsia="SchoolBookSanPin" w:hAnsi="Times New Roman"/>
          <w:sz w:val="18"/>
          <w:szCs w:val="18"/>
          <w:lang w:val="ru-RU"/>
        </w:rPr>
        <w:t>:</w:t>
      </w:r>
    </w:p>
    <w:p w14:paraId="60A5E973"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0A5E97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понимать специфику работы с аудиоинформацией, музыкальными записями;</w:t>
      </w:r>
    </w:p>
    <w:p w14:paraId="60A5E975"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использовать интонирование для запоминания звуковой информации, музыкальных произведений;</w:t>
      </w:r>
    </w:p>
    <w:p w14:paraId="60A5E976"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0A5E97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0A5E978"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оценивать надежность информации по критериям, предложенным учителем или сформулированным самостоятельно;</w:t>
      </w:r>
    </w:p>
    <w:p w14:paraId="60A5E97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60A5E97A" w14:textId="77777777" w:rsidR="00134744" w:rsidRPr="00F03BF2" w:rsidRDefault="00134744" w:rsidP="00FC36D8">
      <w:pPr>
        <w:pStyle w:val="a5"/>
        <w:widowControl/>
        <w:spacing w:after="0"/>
        <w:ind w:left="0" w:firstLine="709"/>
        <w:jc w:val="both"/>
        <w:rPr>
          <w:rFonts w:ascii="Times New Roman" w:eastAsia="SchoolBookSanPin" w:hAnsi="Times New Roman"/>
          <w:sz w:val="18"/>
          <w:szCs w:val="18"/>
          <w:lang w:val="ru-RU"/>
        </w:rPr>
      </w:pPr>
      <w:r w:rsidRPr="00F03BF2">
        <w:rPr>
          <w:rFonts w:ascii="Times New Roman" w:hAnsi="Times New Roman"/>
          <w:sz w:val="18"/>
          <w:szCs w:val="18"/>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F03BF2">
        <w:rPr>
          <w:rFonts w:ascii="Times New Roman" w:hAnsi="Times New Roman"/>
          <w:sz w:val="18"/>
          <w:szCs w:val="18"/>
          <w:lang w:val="ru-RU"/>
        </w:rPr>
        <w:br/>
        <w:t>от коммуникативной установки</w:t>
      </w:r>
      <w:r w:rsidRPr="00F03BF2">
        <w:rPr>
          <w:rFonts w:ascii="Times New Roman" w:eastAsia="SchoolBookSanPin" w:hAnsi="Times New Roman"/>
          <w:sz w:val="18"/>
          <w:szCs w:val="18"/>
          <w:lang w:val="ru-RU"/>
        </w:rPr>
        <w:t>.</w:t>
      </w:r>
    </w:p>
    <w:p w14:paraId="60A5E97B" w14:textId="77777777" w:rsidR="00134744" w:rsidRPr="00F03BF2" w:rsidRDefault="00134744" w:rsidP="00FC36D8">
      <w:pPr>
        <w:pStyle w:val="a5"/>
        <w:widowControl/>
        <w:spacing w:after="0"/>
        <w:ind w:left="0" w:firstLine="709"/>
        <w:jc w:val="both"/>
        <w:rPr>
          <w:rFonts w:ascii="Times New Roman" w:eastAsia="SchoolBookSanPin" w:hAnsi="Times New Roman"/>
          <w:sz w:val="18"/>
          <w:szCs w:val="18"/>
          <w:lang w:val="ru-RU"/>
        </w:rPr>
      </w:pPr>
      <w:r w:rsidRPr="00F03BF2">
        <w:rPr>
          <w:rFonts w:ascii="Times New Roman" w:hAnsi="Times New Roman"/>
          <w:sz w:val="18"/>
          <w:szCs w:val="1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Pr="00F03BF2">
        <w:rPr>
          <w:rFonts w:ascii="Times New Roman" w:hAnsi="Times New Roman"/>
          <w:sz w:val="18"/>
          <w:szCs w:val="18"/>
          <w:lang w:val="ru-RU"/>
        </w:rPr>
        <w:br/>
        <w:t>в том числе развитие специфического типа интеллектуальной деятельности – музыкального мышления.</w:t>
      </w:r>
    </w:p>
    <w:p w14:paraId="60A5E97C" w14:textId="77777777" w:rsidR="00134744" w:rsidRPr="00F03BF2" w:rsidRDefault="00134744" w:rsidP="00FC36D8">
      <w:pPr>
        <w:pStyle w:val="a5"/>
        <w:widowControl/>
        <w:spacing w:after="0"/>
        <w:ind w:left="0" w:firstLine="708"/>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как часть </w:t>
      </w:r>
      <w:r w:rsidRPr="00F03BF2">
        <w:rPr>
          <w:rFonts w:ascii="Times New Roman" w:eastAsia="SchoolBookSanPin" w:hAnsi="Times New Roman"/>
          <w:bCs/>
          <w:sz w:val="18"/>
          <w:szCs w:val="18"/>
          <w:lang w:val="ru-RU"/>
        </w:rPr>
        <w:t>универсальных коммуникативных учебных действий</w:t>
      </w:r>
      <w:r w:rsidRPr="00F03BF2">
        <w:rPr>
          <w:rFonts w:ascii="Times New Roman" w:eastAsia="SchoolBookSanPin" w:hAnsi="Times New Roman"/>
          <w:sz w:val="18"/>
          <w:szCs w:val="18"/>
          <w:lang w:val="ru-RU"/>
        </w:rPr>
        <w:t>:</w:t>
      </w:r>
    </w:p>
    <w:p w14:paraId="60A5E97D" w14:textId="77777777" w:rsidR="00134744" w:rsidRPr="00F03BF2" w:rsidRDefault="00134744" w:rsidP="00FC36D8">
      <w:pPr>
        <w:spacing w:after="0"/>
        <w:ind w:firstLine="709"/>
        <w:contextualSpacing/>
        <w:jc w:val="both"/>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1)</w:t>
      </w:r>
      <w:r w:rsidRPr="00F03BF2">
        <w:rPr>
          <w:rFonts w:ascii="Times New Roman" w:eastAsia="Times New Roman" w:hAnsi="Times New Roman"/>
          <w:sz w:val="18"/>
          <w:szCs w:val="18"/>
          <w:lang w:val="ru-RU" w:eastAsia="ru-RU"/>
        </w:rPr>
        <w:t> </w:t>
      </w:r>
      <w:r w:rsidRPr="00F03BF2">
        <w:rPr>
          <w:rFonts w:ascii="Times New Roman" w:eastAsia="SchoolBookSanPin" w:hAnsi="Times New Roman"/>
          <w:bCs/>
          <w:sz w:val="18"/>
          <w:szCs w:val="18"/>
          <w:lang w:val="ru-RU"/>
        </w:rPr>
        <w:t>невербальная коммуникация:</w:t>
      </w:r>
    </w:p>
    <w:p w14:paraId="60A5E97E"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0A5E97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0A5E980"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0A5E98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эффективно использовать интонационно-выразительные возможности</w:t>
      </w:r>
      <w:r w:rsidRPr="00F03BF2">
        <w:rPr>
          <w:rFonts w:ascii="Times New Roman" w:hAnsi="Times New Roman"/>
          <w:sz w:val="18"/>
          <w:szCs w:val="18"/>
          <w:lang w:val="ru-RU"/>
        </w:rPr>
        <w:br/>
        <w:t>в ситуации публичного выступления;</w:t>
      </w:r>
    </w:p>
    <w:p w14:paraId="60A5E982" w14:textId="77777777" w:rsidR="00134744" w:rsidRPr="00F03BF2" w:rsidRDefault="00134744" w:rsidP="00FC36D8">
      <w:pPr>
        <w:spacing w:after="0"/>
        <w:ind w:firstLine="709"/>
        <w:contextualSpacing/>
        <w:jc w:val="both"/>
        <w:rPr>
          <w:rFonts w:ascii="Times New Roman" w:eastAsia="SchoolBookSanPin" w:hAnsi="Times New Roman"/>
          <w:bCs/>
          <w:sz w:val="18"/>
          <w:szCs w:val="18"/>
          <w:lang w:val="ru-RU"/>
        </w:rPr>
      </w:pPr>
      <w:r w:rsidRPr="00F03BF2">
        <w:rPr>
          <w:rFonts w:ascii="Times New Roman" w:hAnsi="Times New Roman"/>
          <w:sz w:val="18"/>
          <w:szCs w:val="1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F03BF2">
        <w:rPr>
          <w:rFonts w:ascii="Times New Roman" w:hAnsi="Times New Roman"/>
          <w:sz w:val="18"/>
          <w:szCs w:val="18"/>
          <w:lang w:val="ru-RU"/>
        </w:rPr>
        <w:br/>
        <w:t>в соответствующий уровень общения</w:t>
      </w:r>
      <w:r w:rsidRPr="00F03BF2">
        <w:rPr>
          <w:rFonts w:ascii="Times New Roman" w:eastAsia="SchoolBookSanPin" w:hAnsi="Times New Roman"/>
          <w:bCs/>
          <w:sz w:val="18"/>
          <w:szCs w:val="18"/>
          <w:lang w:val="ru-RU"/>
        </w:rPr>
        <w:t>;</w:t>
      </w:r>
    </w:p>
    <w:p w14:paraId="60A5E983" w14:textId="77777777" w:rsidR="00134744" w:rsidRPr="00F03BF2" w:rsidRDefault="00134744" w:rsidP="00FC36D8">
      <w:pPr>
        <w:spacing w:after="0"/>
        <w:ind w:firstLine="709"/>
        <w:contextualSpacing/>
        <w:jc w:val="both"/>
        <w:rPr>
          <w:rFonts w:ascii="Times New Roman" w:eastAsia="SchoolBookSanPin" w:hAnsi="Times New Roman"/>
          <w:bCs/>
          <w:sz w:val="18"/>
          <w:szCs w:val="18"/>
          <w:lang w:val="ru-RU"/>
        </w:rPr>
      </w:pPr>
      <w:r w:rsidRPr="00F03BF2">
        <w:rPr>
          <w:rFonts w:ascii="Times New Roman" w:eastAsia="SchoolBookSanPin" w:hAnsi="Times New Roman"/>
          <w:bCs/>
          <w:sz w:val="18"/>
          <w:szCs w:val="18"/>
          <w:lang w:val="ru-RU"/>
        </w:rPr>
        <w:t>2)</w:t>
      </w:r>
      <w:r w:rsidRPr="00F03BF2">
        <w:rPr>
          <w:rFonts w:ascii="Times New Roman" w:eastAsia="Times New Roman" w:hAnsi="Times New Roman"/>
          <w:sz w:val="18"/>
          <w:szCs w:val="18"/>
          <w:lang w:val="ru-RU" w:eastAsia="ru-RU"/>
        </w:rPr>
        <w:t> </w:t>
      </w:r>
      <w:r w:rsidRPr="00F03BF2">
        <w:rPr>
          <w:rFonts w:ascii="Times New Roman" w:eastAsia="SchoolBookSanPin" w:hAnsi="Times New Roman"/>
          <w:bCs/>
          <w:sz w:val="18"/>
          <w:szCs w:val="18"/>
          <w:lang w:val="ru-RU"/>
        </w:rPr>
        <w:t>вербальное общение:</w:t>
      </w:r>
    </w:p>
    <w:p w14:paraId="60A5E98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воспринимать и формулировать суждения, выражать эмоции в соответствии</w:t>
      </w:r>
      <w:r w:rsidRPr="00F03BF2">
        <w:rPr>
          <w:rFonts w:ascii="Times New Roman" w:hAnsi="Times New Roman"/>
          <w:sz w:val="18"/>
          <w:szCs w:val="18"/>
          <w:lang w:val="ru-RU"/>
        </w:rPr>
        <w:br/>
        <w:t>с условиями и целями общения;</w:t>
      </w:r>
    </w:p>
    <w:p w14:paraId="60A5E985"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выражать свое мнение, в том числе впечатления от общения с музыкальным искусством в устных и письменных текстах;</w:t>
      </w:r>
    </w:p>
    <w:p w14:paraId="60A5E986"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понимать намерения других, проявлять уважительное отношение</w:t>
      </w:r>
      <w:r w:rsidRPr="00F03BF2">
        <w:rPr>
          <w:rFonts w:ascii="Times New Roman" w:hAnsi="Times New Roman"/>
          <w:sz w:val="18"/>
          <w:szCs w:val="18"/>
          <w:lang w:val="ru-RU"/>
        </w:rPr>
        <w:br/>
        <w:t>к собеседнику и в корректной форме формулировать свои возражения;</w:t>
      </w:r>
    </w:p>
    <w:p w14:paraId="60A5E98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вести диалог, дискуссию, задавать вопросы по существу обсуждаемой темы, поддерживать благожелательный тон диалога;</w:t>
      </w:r>
    </w:p>
    <w:p w14:paraId="60A5E988" w14:textId="77777777" w:rsidR="00134744" w:rsidRPr="00F03BF2" w:rsidRDefault="00134744" w:rsidP="00FC36D8">
      <w:pPr>
        <w:spacing w:after="0"/>
        <w:ind w:firstLine="709"/>
        <w:jc w:val="both"/>
        <w:rPr>
          <w:rFonts w:ascii="Times New Roman" w:eastAsia="SchoolBookSanPin" w:hAnsi="Times New Roman"/>
          <w:bCs/>
          <w:sz w:val="18"/>
          <w:szCs w:val="18"/>
          <w:lang w:val="ru-RU"/>
        </w:rPr>
      </w:pPr>
      <w:r w:rsidRPr="00F03BF2">
        <w:rPr>
          <w:rFonts w:ascii="Times New Roman" w:hAnsi="Times New Roman"/>
          <w:sz w:val="18"/>
          <w:szCs w:val="18"/>
          <w:lang w:val="ru-RU"/>
        </w:rPr>
        <w:t>публично представлять результаты учебной и творческой деятельности</w:t>
      </w:r>
      <w:r w:rsidRPr="00F03BF2">
        <w:rPr>
          <w:rFonts w:ascii="Times New Roman" w:eastAsia="SchoolBookSanPin" w:hAnsi="Times New Roman"/>
          <w:bCs/>
          <w:sz w:val="18"/>
          <w:szCs w:val="18"/>
          <w:lang w:val="ru-RU"/>
        </w:rPr>
        <w:t>;</w:t>
      </w:r>
    </w:p>
    <w:p w14:paraId="60A5E98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eastAsia="SchoolBookSanPin" w:hAnsi="Times New Roman"/>
          <w:bCs/>
          <w:sz w:val="18"/>
          <w:szCs w:val="18"/>
          <w:lang w:val="ru-RU"/>
        </w:rPr>
        <w:t>3)</w:t>
      </w:r>
      <w:r w:rsidRPr="00F03BF2">
        <w:rPr>
          <w:rFonts w:ascii="Times New Roman" w:eastAsia="Times New Roman" w:hAnsi="Times New Roman"/>
          <w:sz w:val="18"/>
          <w:szCs w:val="18"/>
          <w:lang w:val="ru-RU" w:eastAsia="ru-RU"/>
        </w:rPr>
        <w:t> </w:t>
      </w:r>
      <w:r w:rsidRPr="00F03BF2">
        <w:rPr>
          <w:rFonts w:ascii="Times New Roman" w:hAnsi="Times New Roman"/>
          <w:sz w:val="18"/>
          <w:szCs w:val="18"/>
          <w:lang w:val="ru-RU"/>
        </w:rPr>
        <w:t>совместная деятельность (сотрудничество):</w:t>
      </w:r>
    </w:p>
    <w:p w14:paraId="60A5E98A"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0A5E98B"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понимать и использовать преимущества коллективной, групповой</w:t>
      </w:r>
      <w:r w:rsidRPr="00F03BF2">
        <w:rPr>
          <w:rFonts w:ascii="Times New Roman" w:hAnsi="Times New Roman"/>
          <w:sz w:val="18"/>
          <w:szCs w:val="18"/>
          <w:lang w:val="ru-RU"/>
        </w:rPr>
        <w:br/>
        <w:t>и индивидуальной музыкальной деятельности, выбирать наиболее эффективные формы взаимодействия при решении поставленной задачи;</w:t>
      </w:r>
    </w:p>
    <w:p w14:paraId="60A5E98C"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принимать цель совместной деятельности, коллективно строить действия</w:t>
      </w:r>
      <w:r w:rsidRPr="00F03BF2">
        <w:rPr>
          <w:rFonts w:ascii="Times New Roman" w:hAnsi="Times New Roman"/>
          <w:sz w:val="18"/>
          <w:szCs w:val="18"/>
          <w:lang w:val="ru-RU"/>
        </w:rPr>
        <w:br/>
        <w:t>по ее достижению: распределять роли, договариваться, обсуждать процесс</w:t>
      </w:r>
      <w:r w:rsidRPr="00F03BF2">
        <w:rPr>
          <w:rFonts w:ascii="Times New Roman" w:hAnsi="Times New Roman"/>
          <w:sz w:val="18"/>
          <w:szCs w:val="18"/>
          <w:lang w:val="ru-RU"/>
        </w:rPr>
        <w:br/>
        <w:t>и результат совместной работы;</w:t>
      </w:r>
    </w:p>
    <w:p w14:paraId="60A5E98D"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уметь обобщать мнения нескольких людей, проявлять готовность руководить, выполнять поручения, подчиняться;</w:t>
      </w:r>
    </w:p>
    <w:p w14:paraId="60A5E98E"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оценивать качество своего вклада в общий продукт по критериям, самостоятельно сформулированным участниками взаимодействия;</w:t>
      </w:r>
    </w:p>
    <w:p w14:paraId="60A5E98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сравнивать результаты с исходной задачей и вклад каждого члена команды</w:t>
      </w:r>
      <w:r w:rsidRPr="00F03BF2">
        <w:rPr>
          <w:rFonts w:ascii="Times New Roman" w:hAnsi="Times New Roman"/>
          <w:sz w:val="18"/>
          <w:szCs w:val="18"/>
          <w:lang w:val="ru-RU"/>
        </w:rPr>
        <w:br/>
        <w:t>в достижение результатов, разделять сферу ответственности и проявлять готовность к представлению отчета перед группой.</w:t>
      </w:r>
    </w:p>
    <w:p w14:paraId="60A5E990" w14:textId="77777777" w:rsidR="00134744" w:rsidRPr="00F03BF2" w:rsidRDefault="00134744" w:rsidP="00FC36D8">
      <w:pPr>
        <w:pStyle w:val="a5"/>
        <w:widowControl/>
        <w:spacing w:after="0"/>
        <w:ind w:left="0"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самоорганизации как часть универсальных регулятивных учебных действий:</w:t>
      </w:r>
    </w:p>
    <w:p w14:paraId="60A5E99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ставить перед собой среднесрочные и долгосрочные цели</w:t>
      </w:r>
      <w:r w:rsidRPr="00F03BF2">
        <w:rPr>
          <w:rFonts w:ascii="Times New Roman" w:hAnsi="Times New Roman"/>
          <w:sz w:val="18"/>
          <w:szCs w:val="18"/>
          <w:lang w:val="ru-RU"/>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0A5E992"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планировать достижение целей через решение ряда последовательных задач частного характера;</w:t>
      </w:r>
    </w:p>
    <w:p w14:paraId="60A5E993"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самостоятельно составлять план действий, вносить необходимые коррективы</w:t>
      </w:r>
      <w:r w:rsidRPr="00F03BF2">
        <w:rPr>
          <w:rFonts w:ascii="Times New Roman" w:hAnsi="Times New Roman"/>
          <w:sz w:val="18"/>
          <w:szCs w:val="18"/>
          <w:lang w:val="ru-RU"/>
        </w:rPr>
        <w:br/>
        <w:t>в ходе его реализации;</w:t>
      </w:r>
    </w:p>
    <w:p w14:paraId="60A5E99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выявлять наиболее важные проблемы для решения в учебных и жизненных ситуациях;</w:t>
      </w:r>
    </w:p>
    <w:p w14:paraId="60A5E995"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Pr="00F03BF2">
        <w:rPr>
          <w:rFonts w:ascii="Times New Roman" w:hAnsi="Times New Roman"/>
          <w:sz w:val="18"/>
          <w:szCs w:val="18"/>
          <w:lang w:val="ru-RU"/>
        </w:rPr>
        <w:br/>
        <w:t>и собственных возможностей, аргументировать предлагаемые варианты решений;</w:t>
      </w:r>
    </w:p>
    <w:p w14:paraId="60A5E996" w14:textId="77777777" w:rsidR="00134744" w:rsidRPr="00F03BF2" w:rsidRDefault="00134744" w:rsidP="00FC36D8">
      <w:pPr>
        <w:spacing w:after="0"/>
        <w:ind w:firstLine="709"/>
        <w:contextualSpacing/>
        <w:jc w:val="both"/>
        <w:rPr>
          <w:rFonts w:ascii="Times New Roman" w:eastAsia="SchoolBookSanPin" w:hAnsi="Times New Roman"/>
          <w:sz w:val="18"/>
          <w:szCs w:val="18"/>
          <w:lang w:val="ru-RU"/>
        </w:rPr>
      </w:pPr>
      <w:r w:rsidRPr="00F03BF2">
        <w:rPr>
          <w:rFonts w:ascii="Times New Roman" w:hAnsi="Times New Roman"/>
          <w:sz w:val="18"/>
          <w:szCs w:val="18"/>
          <w:lang w:val="ru-RU"/>
        </w:rPr>
        <w:t>делать выбор и брать за него ответственность на себя</w:t>
      </w:r>
      <w:r w:rsidRPr="00F03BF2">
        <w:rPr>
          <w:rFonts w:ascii="Times New Roman" w:eastAsia="SchoolBookSanPin" w:hAnsi="Times New Roman"/>
          <w:sz w:val="18"/>
          <w:szCs w:val="18"/>
          <w:lang w:val="ru-RU"/>
        </w:rPr>
        <w:t>.</w:t>
      </w:r>
    </w:p>
    <w:p w14:paraId="60A5E997" w14:textId="77777777" w:rsidR="00134744" w:rsidRPr="00F03BF2" w:rsidRDefault="00134744"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самоконтроля (рефлексии) как часть </w:t>
      </w:r>
      <w:r w:rsidRPr="00F03BF2">
        <w:rPr>
          <w:rFonts w:ascii="Times New Roman" w:eastAsia="SchoolBookSanPin" w:hAnsi="Times New Roman"/>
          <w:bCs/>
          <w:sz w:val="18"/>
          <w:szCs w:val="18"/>
          <w:lang w:val="ru-RU"/>
        </w:rPr>
        <w:t>универсальных регулятивных учебных действий</w:t>
      </w:r>
      <w:r w:rsidRPr="00F03BF2">
        <w:rPr>
          <w:rFonts w:ascii="Times New Roman" w:eastAsia="SchoolBookSanPin" w:hAnsi="Times New Roman"/>
          <w:sz w:val="18"/>
          <w:szCs w:val="18"/>
          <w:lang w:val="ru-RU"/>
        </w:rPr>
        <w:t>:</w:t>
      </w:r>
    </w:p>
    <w:p w14:paraId="60A5E998"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владеть способами самоконтроля, самомотивации и рефлексии;</w:t>
      </w:r>
    </w:p>
    <w:p w14:paraId="60A5E99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давать адекватную оценку учебной ситуации и предлагать план ее изменения;</w:t>
      </w:r>
    </w:p>
    <w:p w14:paraId="60A5E99A"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предвидеть трудности, которые могут возникнуть при решении учебной задачи, и адаптировать решение к меняющимся обстоятельствам;</w:t>
      </w:r>
    </w:p>
    <w:p w14:paraId="60A5E99B"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60A5E99C" w14:textId="77777777" w:rsidR="00134744" w:rsidRPr="00F03BF2" w:rsidRDefault="00134744" w:rsidP="00FC36D8">
      <w:pPr>
        <w:spacing w:after="0"/>
        <w:ind w:firstLine="709"/>
        <w:contextualSpacing/>
        <w:jc w:val="both"/>
        <w:rPr>
          <w:rFonts w:ascii="Times New Roman" w:eastAsia="SchoolBookSanPin" w:hAnsi="Times New Roman"/>
          <w:sz w:val="18"/>
          <w:szCs w:val="18"/>
          <w:lang w:val="ru-RU"/>
        </w:rPr>
      </w:pPr>
      <w:r w:rsidRPr="00F03BF2">
        <w:rPr>
          <w:rFonts w:ascii="Times New Roman" w:hAnsi="Times New Roman"/>
          <w:sz w:val="18"/>
          <w:szCs w:val="1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F03BF2">
        <w:rPr>
          <w:rFonts w:ascii="Times New Roman" w:eastAsia="SchoolBookSanPin" w:hAnsi="Times New Roman"/>
          <w:sz w:val="18"/>
          <w:szCs w:val="18"/>
          <w:lang w:val="ru-RU"/>
        </w:rPr>
        <w:t>.</w:t>
      </w:r>
    </w:p>
    <w:p w14:paraId="60A5E99D" w14:textId="77777777" w:rsidR="00134744" w:rsidRPr="00F03BF2" w:rsidRDefault="00134744"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w:t>
      </w:r>
      <w:r w:rsidRPr="00F03BF2">
        <w:rPr>
          <w:rFonts w:ascii="Times New Roman" w:hAnsi="Times New Roman"/>
          <w:sz w:val="18"/>
          <w:szCs w:val="18"/>
          <w:lang w:val="ru-RU"/>
        </w:rPr>
        <w:t>эмоционального интеллекта</w:t>
      </w:r>
      <w:r w:rsidRPr="00F03BF2">
        <w:rPr>
          <w:rFonts w:ascii="Times New Roman" w:eastAsia="SchoolBookSanPin" w:hAnsi="Times New Roman"/>
          <w:sz w:val="18"/>
          <w:szCs w:val="18"/>
          <w:lang w:val="ru-RU"/>
        </w:rPr>
        <w:t xml:space="preserve"> как часть </w:t>
      </w:r>
      <w:r w:rsidRPr="00F03BF2">
        <w:rPr>
          <w:rFonts w:ascii="Times New Roman" w:eastAsia="SchoolBookSanPin" w:hAnsi="Times New Roman"/>
          <w:bCs/>
          <w:sz w:val="18"/>
          <w:szCs w:val="18"/>
          <w:lang w:val="ru-RU"/>
        </w:rPr>
        <w:t>универсальных регулятивных учебных действий</w:t>
      </w:r>
      <w:r w:rsidRPr="00F03BF2">
        <w:rPr>
          <w:rFonts w:ascii="Times New Roman" w:eastAsia="SchoolBookSanPin" w:hAnsi="Times New Roman"/>
          <w:sz w:val="18"/>
          <w:szCs w:val="18"/>
          <w:lang w:val="ru-RU"/>
        </w:rPr>
        <w:t>:</w:t>
      </w:r>
    </w:p>
    <w:p w14:paraId="60A5E99E"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0A5E99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0A5E9A0"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выявлять и анализировать причины эмоций;</w:t>
      </w:r>
    </w:p>
    <w:p w14:paraId="60A5E9A1"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понимать мотивы и намерения другого человека, анализируя коммуникативно-интонационную ситуацию;</w:t>
      </w:r>
    </w:p>
    <w:p w14:paraId="60A5E9A2"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регулировать способ выражения собственных эмоций.</w:t>
      </w:r>
    </w:p>
    <w:p w14:paraId="60A5E9A3" w14:textId="77777777" w:rsidR="00134744" w:rsidRPr="00F03BF2" w:rsidRDefault="00134744" w:rsidP="00FC36D8">
      <w:pPr>
        <w:spacing w:after="0"/>
        <w:ind w:firstLine="709"/>
        <w:contextualSpacing/>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w:t>
      </w:r>
      <w:r w:rsidRPr="00F03BF2">
        <w:rPr>
          <w:rFonts w:ascii="Times New Roman" w:hAnsi="Times New Roman"/>
          <w:sz w:val="18"/>
          <w:szCs w:val="18"/>
          <w:lang w:val="ru-RU"/>
        </w:rPr>
        <w:t>принимать себя и других</w:t>
      </w:r>
      <w:r w:rsidRPr="00F03BF2">
        <w:rPr>
          <w:rFonts w:ascii="Times New Roman" w:eastAsia="SchoolBookSanPin" w:hAnsi="Times New Roman"/>
          <w:sz w:val="18"/>
          <w:szCs w:val="18"/>
          <w:lang w:val="ru-RU"/>
        </w:rPr>
        <w:t xml:space="preserve"> как часть </w:t>
      </w:r>
      <w:r w:rsidRPr="00F03BF2">
        <w:rPr>
          <w:rFonts w:ascii="Times New Roman" w:eastAsia="SchoolBookSanPin" w:hAnsi="Times New Roman"/>
          <w:bCs/>
          <w:sz w:val="18"/>
          <w:szCs w:val="18"/>
          <w:lang w:val="ru-RU"/>
        </w:rPr>
        <w:t>универсальных регулятивных учебных действий</w:t>
      </w:r>
      <w:r w:rsidRPr="00F03BF2">
        <w:rPr>
          <w:rFonts w:ascii="Times New Roman" w:eastAsia="SchoolBookSanPin" w:hAnsi="Times New Roman"/>
          <w:sz w:val="18"/>
          <w:szCs w:val="18"/>
          <w:lang w:val="ru-RU"/>
        </w:rPr>
        <w:t>:</w:t>
      </w:r>
    </w:p>
    <w:p w14:paraId="60A5E9A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уважительно и осознанно относиться к другому человеку и его мнению, эстетическим предпочтениям и вкусам;</w:t>
      </w:r>
    </w:p>
    <w:p w14:paraId="60A5E9A5"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60A5E9A6"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принимать себя и других, не осуждая;</w:t>
      </w:r>
    </w:p>
    <w:p w14:paraId="60A5E9A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проявлять открытость;</w:t>
      </w:r>
    </w:p>
    <w:p w14:paraId="60A5E9A8"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осознавать невозможность контролировать все вокруг.</w:t>
      </w:r>
    </w:p>
    <w:p w14:paraId="60A5E9A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0A5E9AA"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Предметные результаты освоения программы по музыке на уровне основного общего образования.</w:t>
      </w:r>
    </w:p>
    <w:p w14:paraId="60A5E9A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характеризуют сформированность</w:t>
      </w:r>
      <w:r w:rsidRPr="00F03BF2">
        <w:rPr>
          <w:rFonts w:ascii="Times New Roman" w:hAnsi="Times New Roman"/>
          <w:sz w:val="18"/>
          <w:szCs w:val="18"/>
          <w:lang w:val="ru-RU"/>
        </w:rPr>
        <w:br/>
        <w:t>у обучающихся основ музыкальной культуры и проявляются в способности</w:t>
      </w:r>
      <w:r w:rsidRPr="00F03BF2">
        <w:rPr>
          <w:rFonts w:ascii="Times New Roman" w:hAnsi="Times New Roman"/>
          <w:sz w:val="18"/>
          <w:szCs w:val="18"/>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F03BF2">
        <w:rPr>
          <w:rFonts w:ascii="Times New Roman" w:hAnsi="Times New Roman"/>
          <w:sz w:val="18"/>
          <w:szCs w:val="18"/>
          <w:lang w:val="ru-RU"/>
        </w:rPr>
        <w:br/>
        <w:t>в актуальный контекст своей жизни.</w:t>
      </w:r>
    </w:p>
    <w:p w14:paraId="60A5E9AC"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Обучающиеся, освоившие основную образовательную программу</w:t>
      </w:r>
      <w:r w:rsidRPr="00F03BF2">
        <w:rPr>
          <w:rFonts w:ascii="Times New Roman" w:hAnsi="Times New Roman"/>
          <w:sz w:val="18"/>
          <w:szCs w:val="18"/>
          <w:lang w:val="ru-RU"/>
        </w:rPr>
        <w:br/>
        <w:t>по музыке:</w:t>
      </w:r>
    </w:p>
    <w:p w14:paraId="60A5E9AD" w14:textId="77777777" w:rsidR="00134744" w:rsidRPr="00F03BF2" w:rsidRDefault="00134744" w:rsidP="00FC36D8">
      <w:pPr>
        <w:pStyle w:val="a5"/>
        <w:tabs>
          <w:tab w:val="left" w:pos="628"/>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0A5E9AE" w14:textId="77777777" w:rsidR="00134744" w:rsidRPr="00F03BF2" w:rsidRDefault="00134744" w:rsidP="00FC36D8">
      <w:pPr>
        <w:pStyle w:val="a5"/>
        <w:tabs>
          <w:tab w:val="left" w:pos="628"/>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воспринимают российскую музыкальную культуру как целостное</w:t>
      </w:r>
      <w:r w:rsidRPr="00F03BF2">
        <w:rPr>
          <w:rFonts w:ascii="Times New Roman" w:hAnsi="Times New Roman"/>
          <w:sz w:val="18"/>
          <w:szCs w:val="18"/>
          <w:lang w:val="ru-RU"/>
        </w:rPr>
        <w:br/>
        <w:t>и самобытное цивилизационное явление;</w:t>
      </w:r>
    </w:p>
    <w:p w14:paraId="60A5E9AF" w14:textId="77777777" w:rsidR="00134744" w:rsidRPr="00F03BF2" w:rsidRDefault="00134744" w:rsidP="00FC36D8">
      <w:pPr>
        <w:pStyle w:val="a5"/>
        <w:tabs>
          <w:tab w:val="left" w:pos="628"/>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знают достижения отечественных мастеров музыкальной культуры, испытывают гордость за них;</w:t>
      </w:r>
    </w:p>
    <w:p w14:paraId="60A5E9B0" w14:textId="77777777" w:rsidR="00134744" w:rsidRPr="00F03BF2" w:rsidRDefault="00134744" w:rsidP="00FC36D8">
      <w:pPr>
        <w:pStyle w:val="a5"/>
        <w:tabs>
          <w:tab w:val="left" w:pos="628"/>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F03BF2">
        <w:rPr>
          <w:rFonts w:ascii="Times New Roman" w:hAnsi="Times New Roman"/>
          <w:sz w:val="18"/>
          <w:szCs w:val="18"/>
          <w:lang w:val="ru-RU"/>
        </w:rPr>
        <w:br/>
        <w:t>в исполнении музыки своей национальной традиции, понимают ответственность</w:t>
      </w:r>
      <w:r w:rsidRPr="00F03BF2">
        <w:rPr>
          <w:rFonts w:ascii="Times New Roman" w:hAnsi="Times New Roman"/>
          <w:sz w:val="18"/>
          <w:szCs w:val="18"/>
          <w:lang w:val="ru-RU"/>
        </w:rPr>
        <w:br/>
        <w:t>за сохранение и передачу следующим поколениям музыкальной культуры своего народа);</w:t>
      </w:r>
    </w:p>
    <w:p w14:paraId="60A5E9B1" w14:textId="77777777" w:rsidR="00134744" w:rsidRPr="00F03BF2" w:rsidRDefault="00134744" w:rsidP="00FC36D8">
      <w:pPr>
        <w:pStyle w:val="a5"/>
        <w:tabs>
          <w:tab w:val="left" w:pos="642"/>
        </w:tabs>
        <w:autoSpaceDE w:val="0"/>
        <w:autoSpaceDN w:val="0"/>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0A5E9B2" w14:textId="77777777" w:rsidR="00134744" w:rsidRPr="00F03BF2" w:rsidRDefault="00134744" w:rsidP="00FC36D8">
      <w:pPr>
        <w:spacing w:after="0"/>
        <w:ind w:firstLine="709"/>
        <w:jc w:val="both"/>
        <w:rPr>
          <w:rFonts w:ascii="Times New Roman" w:hAnsi="Times New Roman"/>
          <w:b/>
          <w:sz w:val="18"/>
          <w:szCs w:val="18"/>
          <w:lang w:val="ru-RU"/>
        </w:rPr>
      </w:pPr>
      <w:r w:rsidRPr="00F03BF2">
        <w:rPr>
          <w:rFonts w:ascii="Times New Roman" w:hAnsi="Times New Roman"/>
          <w:b/>
          <w:sz w:val="18"/>
          <w:szCs w:val="18"/>
          <w:lang w:val="ru-RU"/>
        </w:rPr>
        <w:t>К концу изучения модуля № 1 «Музыка моего края» обучающийся научится:</w:t>
      </w:r>
    </w:p>
    <w:p w14:paraId="60A5E9B3"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знать музыкальные традиции своей республики, края, народа;</w:t>
      </w:r>
    </w:p>
    <w:p w14:paraId="60A5E9B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характеризовать особенности творчества народных и профессиональных музыкантов, творческих коллективов своего края;</w:t>
      </w:r>
    </w:p>
    <w:p w14:paraId="60A5E9B5"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исполнять и оценивать образцы музыкального фольклора и сочинения композиторов своей малой родины</w:t>
      </w:r>
      <w:r w:rsidRPr="00F03BF2">
        <w:rPr>
          <w:rFonts w:ascii="Times New Roman" w:eastAsia="Times New Roman" w:hAnsi="Times New Roman"/>
          <w:sz w:val="18"/>
          <w:szCs w:val="18"/>
          <w:lang w:val="ru-RU" w:eastAsia="ru-RU"/>
        </w:rPr>
        <w:t>.</w:t>
      </w:r>
    </w:p>
    <w:p w14:paraId="60A5E9B6"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 концу изучения модуля № 2 «</w:t>
      </w:r>
      <w:r w:rsidRPr="00F03BF2">
        <w:rPr>
          <w:rFonts w:ascii="Times New Roman" w:hAnsi="Times New Roman"/>
          <w:b/>
          <w:sz w:val="18"/>
          <w:szCs w:val="18"/>
          <w:lang w:val="ru-RU"/>
        </w:rPr>
        <w:t>Народное музыкальное творчество России</w:t>
      </w:r>
      <w:r w:rsidRPr="00F03BF2">
        <w:rPr>
          <w:rFonts w:ascii="Times New Roman" w:eastAsia="Times New Roman" w:hAnsi="Times New Roman"/>
          <w:b/>
          <w:sz w:val="18"/>
          <w:szCs w:val="18"/>
          <w:lang w:val="ru-RU" w:eastAsia="ru-RU"/>
        </w:rPr>
        <w:t>» обучающийся научится:</w:t>
      </w:r>
    </w:p>
    <w:p w14:paraId="60A5E9B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0A5E9B8"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на слух и исполнять произведения различных жанров фольклорной музыки;</w:t>
      </w:r>
    </w:p>
    <w:p w14:paraId="60A5E9B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определять на слух принадлежность народных музыкальных инструментов</w:t>
      </w:r>
      <w:r w:rsidRPr="00F03BF2">
        <w:rPr>
          <w:rFonts w:ascii="Times New Roman" w:hAnsi="Times New Roman"/>
          <w:sz w:val="18"/>
          <w:szCs w:val="18"/>
          <w:lang w:val="ru-RU"/>
        </w:rPr>
        <w:br/>
        <w:t>к группам духовых, струнных, ударно-шумовых инструментов;</w:t>
      </w:r>
    </w:p>
    <w:p w14:paraId="60A5E9BA"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объяснять на примерах связь устного народного музыкального творчества</w:t>
      </w:r>
      <w:r w:rsidRPr="00F03BF2">
        <w:rPr>
          <w:rFonts w:ascii="Times New Roman" w:hAnsi="Times New Roman"/>
          <w:sz w:val="18"/>
          <w:szCs w:val="18"/>
          <w:lang w:val="ru-RU"/>
        </w:rPr>
        <w:br/>
        <w:t>и деятельности профессиональных музыкантов в развитии общей культуры страны</w:t>
      </w:r>
      <w:r w:rsidRPr="00F03BF2">
        <w:rPr>
          <w:rFonts w:ascii="Times New Roman" w:eastAsia="Times New Roman" w:hAnsi="Times New Roman"/>
          <w:sz w:val="18"/>
          <w:szCs w:val="18"/>
          <w:lang w:val="ru-RU" w:eastAsia="ru-RU"/>
        </w:rPr>
        <w:t>.</w:t>
      </w:r>
    </w:p>
    <w:p w14:paraId="60A5E9BB"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 концу изучения модуля № 3 «</w:t>
      </w:r>
      <w:r w:rsidRPr="00F03BF2">
        <w:rPr>
          <w:rFonts w:ascii="Times New Roman" w:hAnsi="Times New Roman"/>
          <w:b/>
          <w:sz w:val="18"/>
          <w:szCs w:val="18"/>
          <w:lang w:val="ru-RU"/>
        </w:rPr>
        <w:t>Музыка народов мира</w:t>
      </w:r>
      <w:r w:rsidRPr="00F03BF2">
        <w:rPr>
          <w:rFonts w:ascii="Times New Roman" w:eastAsia="Times New Roman" w:hAnsi="Times New Roman"/>
          <w:b/>
          <w:sz w:val="18"/>
          <w:szCs w:val="18"/>
          <w:lang w:val="ru-RU" w:eastAsia="ru-RU"/>
        </w:rPr>
        <w:t>» обучающийся научится:</w:t>
      </w:r>
    </w:p>
    <w:p w14:paraId="60A5E9BC"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F03BF2">
        <w:rPr>
          <w:rStyle w:val="af7"/>
          <w:rFonts w:ascii="Times New Roman" w:hAnsi="Times New Roman"/>
          <w:sz w:val="18"/>
          <w:szCs w:val="18"/>
        </w:rPr>
        <w:footnoteReference w:id="35"/>
      </w:r>
      <w:r w:rsidRPr="00F03BF2">
        <w:rPr>
          <w:rFonts w:ascii="Times New Roman" w:hAnsi="Times New Roman"/>
          <w:sz w:val="18"/>
          <w:szCs w:val="18"/>
          <w:lang w:val="ru-RU"/>
        </w:rPr>
        <w:t>;</w:t>
      </w:r>
    </w:p>
    <w:p w14:paraId="60A5E9BD"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на слух и исполнять произведения различных жанров фольклорной музыки;</w:t>
      </w:r>
    </w:p>
    <w:p w14:paraId="60A5E9BE"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определять на слух принадлежность народных музыкальных инструментов</w:t>
      </w:r>
      <w:r w:rsidRPr="00F03BF2">
        <w:rPr>
          <w:rFonts w:ascii="Times New Roman" w:hAnsi="Times New Roman"/>
          <w:sz w:val="18"/>
          <w:szCs w:val="18"/>
          <w:lang w:val="ru-RU"/>
        </w:rPr>
        <w:br/>
        <w:t>к группам духовых, струнных, ударно-шумовых инструментов;</w:t>
      </w:r>
    </w:p>
    <w:p w14:paraId="60A5E9BF"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на слух и узнавать признаки влияния музыки разных народов мира</w:t>
      </w:r>
      <w:r w:rsidRPr="00F03BF2">
        <w:rPr>
          <w:rFonts w:ascii="Times New Roman" w:hAnsi="Times New Roman"/>
          <w:sz w:val="18"/>
          <w:szCs w:val="18"/>
          <w:lang w:val="ru-RU"/>
        </w:rPr>
        <w:br/>
        <w:t>в сочинениях профессиональных композиторов (из числа изученных</w:t>
      </w:r>
      <w:r w:rsidRPr="00F03BF2">
        <w:rPr>
          <w:rFonts w:ascii="Times New Roman" w:hAnsi="Times New Roman"/>
          <w:sz w:val="18"/>
          <w:szCs w:val="18"/>
          <w:lang w:val="ru-RU"/>
        </w:rPr>
        <w:br/>
        <w:t>культурно-национальных традиций и жанров).</w:t>
      </w:r>
    </w:p>
    <w:p w14:paraId="60A5E9C0" w14:textId="77777777" w:rsidR="00134744" w:rsidRPr="00F03BF2" w:rsidRDefault="00134744" w:rsidP="00FC36D8">
      <w:pPr>
        <w:pStyle w:val="a5"/>
        <w:widowControl/>
        <w:spacing w:after="0"/>
        <w:ind w:left="0"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 концу изучения модуля № 4 «</w:t>
      </w:r>
      <w:r w:rsidRPr="00F03BF2">
        <w:rPr>
          <w:rFonts w:ascii="Times New Roman" w:hAnsi="Times New Roman"/>
          <w:b/>
          <w:sz w:val="18"/>
          <w:szCs w:val="18"/>
          <w:lang w:val="ru-RU"/>
        </w:rPr>
        <w:t>Европейская классическая музыка</w:t>
      </w:r>
      <w:r w:rsidRPr="00F03BF2">
        <w:rPr>
          <w:rFonts w:ascii="Times New Roman" w:eastAsia="Times New Roman" w:hAnsi="Times New Roman"/>
          <w:b/>
          <w:sz w:val="18"/>
          <w:szCs w:val="18"/>
          <w:lang w:val="ru-RU" w:eastAsia="ru-RU"/>
        </w:rPr>
        <w:t>» обучающийся научится:</w:t>
      </w:r>
    </w:p>
    <w:p w14:paraId="60A5E9C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на слух произведения европейских композиторов-классиков, называть автора, произведение, исполнительский состав;</w:t>
      </w:r>
    </w:p>
    <w:p w14:paraId="60A5E9C2"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определять принадлежность музыкального произведения к одному</w:t>
      </w:r>
      <w:r w:rsidRPr="00F03BF2">
        <w:rPr>
          <w:rFonts w:ascii="Times New Roman" w:hAnsi="Times New Roman"/>
          <w:sz w:val="18"/>
          <w:szCs w:val="18"/>
          <w:lang w:val="ru-RU"/>
        </w:rPr>
        <w:br/>
        <w:t>из художественных стилей (барокко, классицизм, романтизм, импрессионизм);</w:t>
      </w:r>
    </w:p>
    <w:p w14:paraId="60A5E9C3"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исполнять (в том числе фрагментарно) сочинения композиторов-классиков;</w:t>
      </w:r>
    </w:p>
    <w:p w14:paraId="60A5E9C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0A5E9C5" w14:textId="77777777" w:rsidR="00134744" w:rsidRPr="00F03BF2" w:rsidRDefault="00134744" w:rsidP="00FC36D8">
      <w:pPr>
        <w:pStyle w:val="a5"/>
        <w:autoSpaceDE w:val="0"/>
        <w:autoSpaceDN w:val="0"/>
        <w:spacing w:after="0"/>
        <w:ind w:left="0" w:firstLine="709"/>
        <w:jc w:val="both"/>
        <w:rPr>
          <w:rFonts w:ascii="Times New Roman" w:hAnsi="Times New Roman"/>
          <w:b/>
          <w:sz w:val="18"/>
          <w:szCs w:val="18"/>
          <w:lang w:val="ru-RU"/>
        </w:rPr>
      </w:pPr>
      <w:r w:rsidRPr="00F03BF2">
        <w:rPr>
          <w:rFonts w:ascii="Times New Roman" w:hAnsi="Times New Roman"/>
          <w:sz w:val="18"/>
          <w:szCs w:val="18"/>
          <w:lang w:val="ru-RU"/>
        </w:rPr>
        <w:t>характеризовать творчество не менее двух композиторов-классиков, приводить примеры наиболее известных сочинений.</w:t>
      </w:r>
    </w:p>
    <w:p w14:paraId="60A5E9C6" w14:textId="77777777" w:rsidR="00134744" w:rsidRPr="00F03BF2" w:rsidRDefault="00134744" w:rsidP="00FC36D8">
      <w:pPr>
        <w:spacing w:after="0"/>
        <w:ind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 концу изучения модуля № 5 «</w:t>
      </w:r>
      <w:r w:rsidRPr="00F03BF2">
        <w:rPr>
          <w:rFonts w:ascii="Times New Roman" w:hAnsi="Times New Roman"/>
          <w:b/>
          <w:sz w:val="18"/>
          <w:szCs w:val="18"/>
          <w:lang w:val="ru-RU"/>
        </w:rPr>
        <w:t>Русская классическая музыка</w:t>
      </w:r>
      <w:r w:rsidRPr="00F03BF2">
        <w:rPr>
          <w:rFonts w:ascii="Times New Roman" w:eastAsia="Times New Roman" w:hAnsi="Times New Roman"/>
          <w:b/>
          <w:sz w:val="18"/>
          <w:szCs w:val="18"/>
          <w:lang w:val="ru-RU" w:eastAsia="ru-RU"/>
        </w:rPr>
        <w:t>» обучающийся научится:</w:t>
      </w:r>
    </w:p>
    <w:p w14:paraId="60A5E9C7"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на слух произведения русских композиторов-классиков, называть автора, произведение, исполнительский состав;</w:t>
      </w:r>
    </w:p>
    <w:p w14:paraId="60A5E9C8"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0A5E9C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исполнять (в том числе фрагментарно, отдельными темами) сочинения русских композиторов;</w:t>
      </w:r>
    </w:p>
    <w:p w14:paraId="60A5E9CA"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характеризовать творчество не менее двух отечественных композиторов-классиков, приводить примеры наиболее известных сочинений</w:t>
      </w:r>
      <w:r w:rsidRPr="00F03BF2">
        <w:rPr>
          <w:rFonts w:ascii="Times New Roman" w:eastAsia="Times New Roman" w:hAnsi="Times New Roman"/>
          <w:sz w:val="18"/>
          <w:szCs w:val="18"/>
          <w:lang w:val="ru-RU" w:eastAsia="ru-RU"/>
        </w:rPr>
        <w:t>.</w:t>
      </w:r>
    </w:p>
    <w:p w14:paraId="60A5E9CB" w14:textId="77777777" w:rsidR="00134744" w:rsidRPr="00F03BF2" w:rsidRDefault="00134744" w:rsidP="00FC36D8">
      <w:pPr>
        <w:spacing w:after="0"/>
        <w:ind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 концу изучения модуля № 6 «</w:t>
      </w:r>
      <w:r w:rsidRPr="00F03BF2">
        <w:rPr>
          <w:rFonts w:ascii="Times New Roman" w:hAnsi="Times New Roman"/>
          <w:b/>
          <w:sz w:val="18"/>
          <w:szCs w:val="18"/>
          <w:lang w:val="ru-RU"/>
        </w:rPr>
        <w:t>Образы русской и европейской духовной музыки</w:t>
      </w:r>
      <w:r w:rsidRPr="00F03BF2">
        <w:rPr>
          <w:rFonts w:ascii="Times New Roman" w:eastAsia="Times New Roman" w:hAnsi="Times New Roman"/>
          <w:b/>
          <w:sz w:val="18"/>
          <w:szCs w:val="18"/>
          <w:lang w:val="ru-RU" w:eastAsia="ru-RU"/>
        </w:rPr>
        <w:t>» обучающийся научится:</w:t>
      </w:r>
    </w:p>
    <w:p w14:paraId="60A5E9CC"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и характеризовать жанры и произведения русской и европейской духовной музыки;</w:t>
      </w:r>
    </w:p>
    <w:p w14:paraId="60A5E9CD"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исполнять произведения русской и европейской духовной музыки;</w:t>
      </w:r>
    </w:p>
    <w:p w14:paraId="60A5E9CE" w14:textId="77777777" w:rsidR="00134744" w:rsidRPr="00F03BF2" w:rsidRDefault="00134744" w:rsidP="00FC36D8">
      <w:pPr>
        <w:spacing w:after="0"/>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приводить примеры сочинений духовной музыки, называть их автора</w:t>
      </w:r>
      <w:r w:rsidRPr="00F03BF2">
        <w:rPr>
          <w:rFonts w:ascii="Times New Roman" w:eastAsia="Times New Roman" w:hAnsi="Times New Roman"/>
          <w:sz w:val="18"/>
          <w:szCs w:val="18"/>
          <w:lang w:val="ru-RU" w:eastAsia="ru-RU"/>
        </w:rPr>
        <w:t>.</w:t>
      </w:r>
    </w:p>
    <w:p w14:paraId="60A5E9CF" w14:textId="77777777" w:rsidR="00134744" w:rsidRPr="00F03BF2" w:rsidRDefault="00134744" w:rsidP="00FC36D8">
      <w:pPr>
        <w:spacing w:after="0"/>
        <w:ind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 концу изучения модуля № 7 «</w:t>
      </w:r>
      <w:r w:rsidRPr="00F03BF2">
        <w:rPr>
          <w:rFonts w:ascii="Times New Roman" w:hAnsi="Times New Roman"/>
          <w:b/>
          <w:sz w:val="18"/>
          <w:szCs w:val="18"/>
          <w:lang w:val="ru-RU"/>
        </w:rPr>
        <w:t>Современная музыка: основные жанры и направления</w:t>
      </w:r>
      <w:r w:rsidRPr="00F03BF2">
        <w:rPr>
          <w:rFonts w:ascii="Times New Roman" w:eastAsia="Times New Roman" w:hAnsi="Times New Roman"/>
          <w:b/>
          <w:sz w:val="18"/>
          <w:szCs w:val="18"/>
          <w:lang w:val="ru-RU" w:eastAsia="ru-RU"/>
        </w:rPr>
        <w:t>» обучающийся научится:</w:t>
      </w:r>
    </w:p>
    <w:p w14:paraId="60A5E9D0"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определять и характеризовать стили, направления и жанры современной музыки;</w:t>
      </w:r>
    </w:p>
    <w:p w14:paraId="60A5E9D1"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и определять на слух виды оркестров, ансамблей, тембры музыкальных инструментов, входящих в их состав;</w:t>
      </w:r>
    </w:p>
    <w:p w14:paraId="60A5E9D2" w14:textId="77777777" w:rsidR="00134744" w:rsidRPr="00F03BF2" w:rsidRDefault="00134744" w:rsidP="00FC36D8">
      <w:pPr>
        <w:spacing w:after="0"/>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исполнять современные музыкальные произведения в разных видах деятельности</w:t>
      </w:r>
      <w:r w:rsidRPr="00F03BF2">
        <w:rPr>
          <w:rFonts w:ascii="Times New Roman" w:eastAsia="Times New Roman" w:hAnsi="Times New Roman"/>
          <w:sz w:val="18"/>
          <w:szCs w:val="18"/>
          <w:lang w:val="ru-RU" w:eastAsia="ru-RU"/>
        </w:rPr>
        <w:t>.</w:t>
      </w:r>
    </w:p>
    <w:p w14:paraId="60A5E9D3" w14:textId="77777777" w:rsidR="00134744" w:rsidRPr="00F03BF2" w:rsidRDefault="00134744" w:rsidP="00FC36D8">
      <w:pPr>
        <w:spacing w:after="0"/>
        <w:ind w:firstLine="709"/>
        <w:jc w:val="both"/>
        <w:rPr>
          <w:rFonts w:ascii="Times New Roman" w:eastAsia="Times New Roman" w:hAnsi="Times New Roman"/>
          <w:b/>
          <w:sz w:val="18"/>
          <w:szCs w:val="18"/>
          <w:lang w:val="ru-RU" w:eastAsia="ru-RU"/>
        </w:rPr>
      </w:pPr>
      <w:r w:rsidRPr="00F03BF2">
        <w:rPr>
          <w:rFonts w:ascii="Times New Roman" w:eastAsia="Times New Roman" w:hAnsi="Times New Roman"/>
          <w:b/>
          <w:sz w:val="18"/>
          <w:szCs w:val="18"/>
          <w:lang w:val="ru-RU" w:eastAsia="ru-RU"/>
        </w:rPr>
        <w:t>К концу изучения модуля № 8 «</w:t>
      </w:r>
      <w:r w:rsidRPr="00F03BF2">
        <w:rPr>
          <w:rFonts w:ascii="Times New Roman" w:hAnsi="Times New Roman"/>
          <w:b/>
          <w:sz w:val="18"/>
          <w:szCs w:val="18"/>
          <w:lang w:val="ru-RU"/>
        </w:rPr>
        <w:t>Связь музыки с другими видами искусства</w:t>
      </w:r>
      <w:r w:rsidRPr="00F03BF2">
        <w:rPr>
          <w:rFonts w:ascii="Times New Roman" w:eastAsia="Times New Roman" w:hAnsi="Times New Roman"/>
          <w:b/>
          <w:sz w:val="18"/>
          <w:szCs w:val="18"/>
          <w:lang w:val="ru-RU" w:eastAsia="ru-RU"/>
        </w:rPr>
        <w:t>» обучающийся научится:</w:t>
      </w:r>
    </w:p>
    <w:p w14:paraId="60A5E9D4"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определять стилевые и жанровые параллели между музыкой и другими видами искусств;</w:t>
      </w:r>
    </w:p>
    <w:p w14:paraId="60A5E9D5"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и анализировать средства выразительности разных видов искусств;</w:t>
      </w:r>
    </w:p>
    <w:p w14:paraId="60A5E9D6"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0A5E9D7" w14:textId="77777777" w:rsidR="00134744" w:rsidRPr="00F03BF2" w:rsidRDefault="00134744" w:rsidP="00FC36D8">
      <w:pPr>
        <w:spacing w:after="0"/>
        <w:ind w:firstLine="709"/>
        <w:contextualSpacing/>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F03BF2">
        <w:rPr>
          <w:rFonts w:ascii="Times New Roman" w:eastAsia="Times New Roman" w:hAnsi="Times New Roman"/>
          <w:sz w:val="18"/>
          <w:szCs w:val="18"/>
          <w:lang w:val="ru-RU" w:eastAsia="ru-RU"/>
        </w:rPr>
        <w:t>.</w:t>
      </w:r>
    </w:p>
    <w:p w14:paraId="60A5E9D8" w14:textId="77777777" w:rsidR="00134744" w:rsidRPr="00F03BF2" w:rsidRDefault="00134744" w:rsidP="00FC36D8">
      <w:pPr>
        <w:spacing w:after="0"/>
        <w:ind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К концу изучения модуля № 9 «</w:t>
      </w:r>
      <w:r w:rsidRPr="00F03BF2">
        <w:rPr>
          <w:rFonts w:ascii="Times New Roman" w:hAnsi="Times New Roman"/>
          <w:sz w:val="18"/>
          <w:szCs w:val="18"/>
          <w:lang w:val="ru-RU"/>
        </w:rPr>
        <w:t>Жанры музыкального искусства</w:t>
      </w:r>
      <w:r w:rsidRPr="00F03BF2">
        <w:rPr>
          <w:rFonts w:ascii="Times New Roman" w:eastAsia="Times New Roman" w:hAnsi="Times New Roman"/>
          <w:sz w:val="18"/>
          <w:szCs w:val="18"/>
          <w:lang w:val="ru-RU" w:eastAsia="ru-RU"/>
        </w:rPr>
        <w:t>» обучающийся научится:</w:t>
      </w:r>
    </w:p>
    <w:p w14:paraId="60A5E9D9"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различать и характеризовать жанры музыки (театральные, камерные</w:t>
      </w:r>
      <w:r w:rsidRPr="00F03BF2">
        <w:rPr>
          <w:rFonts w:ascii="Times New Roman" w:hAnsi="Times New Roman"/>
          <w:sz w:val="18"/>
          <w:szCs w:val="18"/>
          <w:lang w:val="ru-RU"/>
        </w:rPr>
        <w:br/>
        <w:t>и симфонические, вокальные и инструментальные), знать их разновидности, приводить примеры;</w:t>
      </w:r>
    </w:p>
    <w:p w14:paraId="60A5E9DA" w14:textId="77777777" w:rsidR="00134744" w:rsidRPr="00F03BF2" w:rsidRDefault="00134744" w:rsidP="00FC36D8">
      <w:pPr>
        <w:pStyle w:val="aff4"/>
        <w:spacing w:line="276" w:lineRule="auto"/>
        <w:ind w:left="0" w:right="0" w:firstLine="709"/>
        <w:contextualSpacing/>
        <w:rPr>
          <w:rFonts w:ascii="Times New Roman" w:hAnsi="Times New Roman"/>
          <w:sz w:val="18"/>
          <w:szCs w:val="18"/>
          <w:lang w:val="ru-RU"/>
        </w:rPr>
      </w:pPr>
      <w:r w:rsidRPr="00F03BF2">
        <w:rPr>
          <w:rFonts w:ascii="Times New Roman" w:hAnsi="Times New Roman"/>
          <w:sz w:val="18"/>
          <w:szCs w:val="18"/>
          <w:lang w:val="ru-RU"/>
        </w:rPr>
        <w:t>рассуждать о круге образов и средствах их воплощения, типичных</w:t>
      </w:r>
      <w:r w:rsidRPr="00F03BF2">
        <w:rPr>
          <w:rFonts w:ascii="Times New Roman" w:hAnsi="Times New Roman"/>
          <w:sz w:val="18"/>
          <w:szCs w:val="18"/>
          <w:lang w:val="ru-RU"/>
        </w:rPr>
        <w:br/>
        <w:t>для данного жанра;</w:t>
      </w:r>
    </w:p>
    <w:p w14:paraId="60A5E9DB"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выразительно исполнять произведения (в том числе фрагменты) вокальных, инструментальных и музыкально-театральных жанров.</w:t>
      </w:r>
    </w:p>
    <w:p w14:paraId="60A5E9DC" w14:textId="77777777" w:rsidR="00DA3439" w:rsidRPr="00F03BF2" w:rsidRDefault="00DA3439" w:rsidP="00FC36D8">
      <w:pPr>
        <w:spacing w:after="0"/>
        <w:ind w:firstLine="709"/>
        <w:contextualSpacing/>
        <w:jc w:val="both"/>
        <w:rPr>
          <w:rFonts w:ascii="Times New Roman" w:hAnsi="Times New Roman"/>
          <w:sz w:val="18"/>
          <w:szCs w:val="18"/>
          <w:lang w:val="ru-RU"/>
        </w:rPr>
      </w:pPr>
    </w:p>
    <w:p w14:paraId="60A5E9DD" w14:textId="77777777" w:rsidR="00134744" w:rsidRPr="00F03BF2" w:rsidRDefault="00134744" w:rsidP="00FC36D8">
      <w:pPr>
        <w:pStyle w:val="1"/>
        <w:pBdr>
          <w:bottom w:val="none" w:sz="0" w:space="0" w:color="auto"/>
        </w:pBdr>
        <w:spacing w:before="0"/>
        <w:jc w:val="both"/>
        <w:rPr>
          <w:sz w:val="18"/>
          <w:szCs w:val="18"/>
          <w:lang w:val="ru-RU" w:eastAsia="ru-RU"/>
        </w:rPr>
      </w:pPr>
      <w:r w:rsidRPr="00F03BF2">
        <w:rPr>
          <w:sz w:val="18"/>
          <w:szCs w:val="18"/>
          <w:lang w:val="ru-RU" w:eastAsia="ru-RU"/>
        </w:rPr>
        <w:t>Федеральная рабочая программа по учебному предмету «Технология».</w:t>
      </w:r>
    </w:p>
    <w:p w14:paraId="60A5E9DE"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 xml:space="preserve">Федеральная рабочая программа по учебному предмету «Технология» (предметная область «Технология») (далее соответственно – программа </w:t>
      </w:r>
      <w:r w:rsidRPr="00F03BF2">
        <w:rPr>
          <w:rFonts w:ascii="Times New Roman" w:eastAsia="Times New Roman" w:hAnsi="Times New Roman"/>
          <w:sz w:val="18"/>
          <w:szCs w:val="18"/>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14:paraId="60A5E9DF" w14:textId="77777777" w:rsidR="00A05E55" w:rsidRPr="00F03BF2" w:rsidRDefault="00A05E55" w:rsidP="00FC36D8">
      <w:pPr>
        <w:pStyle w:val="a5"/>
        <w:widowControl/>
        <w:spacing w:after="0"/>
        <w:ind w:left="0" w:firstLine="709"/>
        <w:jc w:val="both"/>
        <w:rPr>
          <w:rFonts w:ascii="Times New Roman" w:eastAsia="Times New Roman" w:hAnsi="Times New Roman"/>
          <w:sz w:val="18"/>
          <w:szCs w:val="18"/>
          <w:lang w:val="ru-RU" w:eastAsia="ru-RU"/>
        </w:rPr>
      </w:pPr>
    </w:p>
    <w:p w14:paraId="60A5E9E0"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eastAsia="Times New Roman" w:hAnsi="Times New Roman"/>
          <w:sz w:val="18"/>
          <w:szCs w:val="18"/>
          <w:lang w:val="ru-RU" w:eastAsia="ru-RU"/>
        </w:rPr>
        <w:t>Пояснительная записка.</w:t>
      </w:r>
    </w:p>
    <w:p w14:paraId="60A5E9E1" w14:textId="77777777" w:rsidR="00A05E55" w:rsidRPr="00F03BF2" w:rsidRDefault="00A05E55" w:rsidP="00FC36D8">
      <w:pPr>
        <w:pStyle w:val="a5"/>
        <w:widowControl/>
        <w:spacing w:after="0"/>
        <w:ind w:left="0" w:firstLine="709"/>
        <w:jc w:val="both"/>
        <w:rPr>
          <w:rFonts w:ascii="Times New Roman" w:eastAsia="Times New Roman" w:hAnsi="Times New Roman"/>
          <w:sz w:val="18"/>
          <w:szCs w:val="18"/>
          <w:lang w:val="ru-RU" w:eastAsia="ru-RU"/>
        </w:rPr>
      </w:pPr>
    </w:p>
    <w:p w14:paraId="60A5E9E2" w14:textId="77777777" w:rsidR="00134744" w:rsidRPr="00F03BF2" w:rsidRDefault="00134744" w:rsidP="00FC36D8">
      <w:pPr>
        <w:pStyle w:val="a5"/>
        <w:widowControl/>
        <w:spacing w:after="0"/>
        <w:ind w:left="0" w:firstLine="709"/>
        <w:jc w:val="both"/>
        <w:rPr>
          <w:rFonts w:ascii="Times New Roman" w:eastAsia="Times New Roman" w:hAnsi="Times New Roman"/>
          <w:sz w:val="18"/>
          <w:szCs w:val="18"/>
          <w:lang w:val="ru-RU" w:eastAsia="ru-RU"/>
        </w:rPr>
      </w:pPr>
      <w:r w:rsidRPr="00F03BF2">
        <w:rPr>
          <w:rFonts w:ascii="Times New Roman" w:hAnsi="Times New Roman"/>
          <w:sz w:val="18"/>
          <w:szCs w:val="18"/>
          <w:lang w:val="ru-RU"/>
        </w:rPr>
        <w:t xml:space="preserve">Технология в современной общем образовании интегрирует знания </w:t>
      </w:r>
      <w:r w:rsidRPr="00F03BF2">
        <w:rPr>
          <w:rFonts w:ascii="Times New Roman" w:hAnsi="Times New Roman"/>
          <w:sz w:val="18"/>
          <w:szCs w:val="18"/>
          <w:lang w:val="ru-RU"/>
        </w:rPr>
        <w:br/>
        <w:t xml:space="preserve">по разным предметам учебного плана и становится одним из базовых </w:t>
      </w:r>
      <w:r w:rsidRPr="00F03BF2">
        <w:rPr>
          <w:rFonts w:ascii="Times New Roman" w:hAnsi="Times New Roman"/>
          <w:sz w:val="18"/>
          <w:szCs w:val="18"/>
          <w:lang w:val="ru-RU"/>
        </w:rPr>
        <w:br/>
        <w:t xml:space="preserve">для формирования у обучающихся функциональной грамотности, </w:t>
      </w:r>
      <w:r w:rsidRPr="00F03BF2">
        <w:rPr>
          <w:rFonts w:ascii="Times New Roman" w:hAnsi="Times New Roman"/>
          <w:sz w:val="18"/>
          <w:szCs w:val="18"/>
          <w:lang w:val="ru-RU"/>
        </w:rPr>
        <w:br/>
        <w:t xml:space="preserve">технико-технологического, проектного, креативного и критического мышления </w:t>
      </w:r>
      <w:r w:rsidRPr="00F03BF2">
        <w:rPr>
          <w:rFonts w:ascii="Times New Roman" w:hAnsi="Times New Roman"/>
          <w:sz w:val="18"/>
          <w:szCs w:val="18"/>
          <w:lang w:val="ru-RU"/>
        </w:rPr>
        <w:br/>
        <w:t>на основе практико-ориентированного обучения и системно-деятельностного подхода в реализации содержания.</w:t>
      </w:r>
    </w:p>
    <w:p w14:paraId="60A5E9E3" w14:textId="77777777" w:rsidR="00134744" w:rsidRPr="00F03BF2" w:rsidRDefault="00134744" w:rsidP="00FC36D8">
      <w:pPr>
        <w:widowControl/>
        <w:spacing w:after="0"/>
        <w:ind w:firstLine="709"/>
        <w:jc w:val="both"/>
        <w:rPr>
          <w:rFonts w:ascii="Times New Roman" w:hAnsi="Times New Roman"/>
          <w:spacing w:val="-4"/>
          <w:sz w:val="18"/>
          <w:szCs w:val="18"/>
          <w:lang w:val="ru-RU"/>
        </w:rPr>
      </w:pPr>
      <w:r w:rsidRPr="00F03BF2">
        <w:rPr>
          <w:rFonts w:ascii="Times New Roman" w:hAnsi="Times New Roman"/>
          <w:spacing w:val="-4"/>
          <w:sz w:val="18"/>
          <w:szCs w:val="18"/>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60A5E9E4"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 xml:space="preserve">Различные виды технологий, в том числе обозначенные </w:t>
      </w:r>
      <w:r w:rsidRPr="00F03BF2">
        <w:rPr>
          <w:rFonts w:ascii="Times New Roman" w:hAnsi="Times New Roman"/>
          <w:sz w:val="18"/>
          <w:szCs w:val="18"/>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14:paraId="60A5E9E5"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F03BF2">
        <w:rPr>
          <w:rFonts w:ascii="Times New Roman" w:hAnsi="Times New Roman"/>
          <w:sz w:val="18"/>
          <w:szCs w:val="18"/>
        </w:rPr>
        <w:t>D</w:t>
      </w:r>
      <w:r w:rsidRPr="00F03BF2">
        <w:rPr>
          <w:rFonts w:ascii="Times New Roman" w:hAnsi="Times New Roman"/>
          <w:sz w:val="18"/>
          <w:szCs w:val="18"/>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Pr="00F03BF2">
        <w:rPr>
          <w:rFonts w:ascii="Times New Roman" w:hAnsi="Times New Roman"/>
          <w:sz w:val="18"/>
          <w:szCs w:val="18"/>
          <w:lang w:val="ru-RU"/>
        </w:rPr>
        <w:br/>
        <w:t>агро- и биотехнологии, обработка пищевых продуктов.</w:t>
      </w:r>
    </w:p>
    <w:p w14:paraId="60A5E9E6"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14:paraId="60A5E9E7"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Стратегическими документами, определяющими направление модернизации содержания и методов обучения, являются:</w:t>
      </w:r>
    </w:p>
    <w:p w14:paraId="60A5E9E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F03BF2">
        <w:rPr>
          <w:rFonts w:ascii="Times New Roman" w:hAnsi="Times New Roman" w:cs="Times New Roman"/>
          <w:sz w:val="18"/>
          <w:szCs w:val="18"/>
        </w:rPr>
        <w:br/>
        <w:t>№ 64101);</w:t>
      </w:r>
    </w:p>
    <w:p w14:paraId="60A5E9E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Концепция преподавания предметной области «Технология» </w:t>
      </w:r>
      <w:r w:rsidRPr="00F03BF2">
        <w:rPr>
          <w:rFonts w:ascii="Times New Roman" w:hAnsi="Times New Roman" w:cs="Times New Roman"/>
          <w:sz w:val="18"/>
          <w:szCs w:val="18"/>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14:paraId="60A5E9EA"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Обновлённое содержание и активные и интерактивные методы обучения </w:t>
      </w:r>
      <w:r w:rsidRPr="00F03BF2">
        <w:rPr>
          <w:rFonts w:ascii="Times New Roman" w:hAnsi="Times New Roman"/>
          <w:sz w:val="18"/>
          <w:szCs w:val="18"/>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F03BF2">
        <w:rPr>
          <w:rFonts w:ascii="Times New Roman" w:hAnsi="Times New Roman"/>
          <w:sz w:val="18"/>
          <w:szCs w:val="18"/>
          <w:lang w:val="ru-RU"/>
        </w:rPr>
        <w:br/>
        <w:t>и личностного развития.</w:t>
      </w:r>
    </w:p>
    <w:p w14:paraId="60A5E9EB" w14:textId="77777777" w:rsidR="00134744" w:rsidRPr="00F03BF2" w:rsidRDefault="00134744" w:rsidP="00FC36D8">
      <w:pPr>
        <w:pStyle w:val="a5"/>
        <w:widowControl/>
        <w:spacing w:after="0"/>
        <w:ind w:left="0" w:firstLine="720"/>
        <w:jc w:val="both"/>
        <w:rPr>
          <w:rFonts w:ascii="Times New Roman" w:hAnsi="Times New Roman"/>
          <w:sz w:val="18"/>
          <w:szCs w:val="18"/>
          <w:lang w:val="ru-RU"/>
        </w:rPr>
      </w:pPr>
      <w:r w:rsidRPr="00F03BF2">
        <w:rPr>
          <w:rFonts w:ascii="Times New Roman" w:hAnsi="Times New Roman"/>
          <w:sz w:val="18"/>
          <w:szCs w:val="18"/>
          <w:lang w:val="ru-RU"/>
        </w:rPr>
        <w:t xml:space="preserve">Основной </w:t>
      </w:r>
      <w:r w:rsidRPr="00F03BF2">
        <w:rPr>
          <w:rStyle w:val="afff3"/>
          <w:rFonts w:ascii="Times New Roman" w:hAnsi="Times New Roman"/>
          <w:b w:val="0"/>
          <w:sz w:val="18"/>
          <w:szCs w:val="18"/>
          <w:lang w:val="ru-RU"/>
        </w:rPr>
        <w:t>целью</w:t>
      </w:r>
      <w:r w:rsidRPr="00F03BF2">
        <w:rPr>
          <w:rFonts w:ascii="Times New Roman" w:hAnsi="Times New Roman"/>
          <w:b/>
          <w:sz w:val="18"/>
          <w:szCs w:val="18"/>
          <w:lang w:val="ru-RU"/>
        </w:rPr>
        <w:t xml:space="preserve"> </w:t>
      </w:r>
      <w:r w:rsidRPr="00F03BF2">
        <w:rPr>
          <w:rFonts w:ascii="Times New Roman" w:hAnsi="Times New Roman"/>
          <w:sz w:val="18"/>
          <w:szCs w:val="18"/>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60A5E9EC" w14:textId="77777777" w:rsidR="00134744" w:rsidRPr="00F03BF2" w:rsidRDefault="00134744" w:rsidP="00FC36D8">
      <w:pPr>
        <w:pStyle w:val="a5"/>
        <w:widowControl/>
        <w:spacing w:after="0"/>
        <w:ind w:left="0" w:firstLine="720"/>
        <w:jc w:val="both"/>
        <w:rPr>
          <w:rFonts w:ascii="Times New Roman" w:hAnsi="Times New Roman"/>
          <w:sz w:val="18"/>
          <w:szCs w:val="18"/>
          <w:lang w:val="ru-RU"/>
        </w:rPr>
      </w:pPr>
      <w:r w:rsidRPr="00F03BF2">
        <w:rPr>
          <w:rStyle w:val="afff3"/>
          <w:rFonts w:ascii="Times New Roman" w:hAnsi="Times New Roman"/>
          <w:b w:val="0"/>
          <w:sz w:val="18"/>
          <w:szCs w:val="18"/>
          <w:lang w:val="ru-RU"/>
        </w:rPr>
        <w:t>Задачами</w:t>
      </w:r>
      <w:r w:rsidRPr="00F03BF2">
        <w:rPr>
          <w:rFonts w:ascii="Times New Roman" w:hAnsi="Times New Roman"/>
          <w:sz w:val="18"/>
          <w:szCs w:val="18"/>
          <w:lang w:val="ru-RU"/>
        </w:rPr>
        <w:t xml:space="preserve"> курса технологии являются:</w:t>
      </w:r>
    </w:p>
    <w:p w14:paraId="60A5E9ED" w14:textId="77777777" w:rsidR="00134744" w:rsidRPr="00F03BF2" w:rsidRDefault="00134744" w:rsidP="00FC36D8">
      <w:pPr>
        <w:pStyle w:val="afff1"/>
        <w:spacing w:line="276" w:lineRule="auto"/>
        <w:ind w:left="0" w:firstLine="720"/>
        <w:rPr>
          <w:rFonts w:ascii="Times New Roman" w:hAnsi="Times New Roman" w:cs="Times New Roman"/>
          <w:sz w:val="18"/>
          <w:szCs w:val="18"/>
        </w:rPr>
      </w:pPr>
      <w:r w:rsidRPr="00F03BF2">
        <w:rPr>
          <w:rFonts w:ascii="Times New Roman" w:hAnsi="Times New Roman" w:cs="Times New Roman"/>
          <w:sz w:val="18"/>
          <w:szCs w:val="1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60A5E9EE" w14:textId="77777777" w:rsidR="00134744" w:rsidRPr="00F03BF2" w:rsidRDefault="00134744" w:rsidP="00FC36D8">
      <w:pPr>
        <w:pStyle w:val="afff1"/>
        <w:spacing w:line="276" w:lineRule="auto"/>
        <w:ind w:left="0" w:firstLine="720"/>
        <w:rPr>
          <w:rFonts w:ascii="Times New Roman" w:hAnsi="Times New Roman" w:cs="Times New Roman"/>
          <w:sz w:val="18"/>
          <w:szCs w:val="18"/>
        </w:rPr>
      </w:pPr>
      <w:r w:rsidRPr="00F03BF2">
        <w:rPr>
          <w:rFonts w:ascii="Times New Roman" w:hAnsi="Times New Roman" w:cs="Times New Roman"/>
          <w:sz w:val="18"/>
          <w:szCs w:val="18"/>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F03BF2">
        <w:rPr>
          <w:rFonts w:ascii="Times New Roman" w:hAnsi="Times New Roman" w:cs="Times New Roman"/>
          <w:sz w:val="18"/>
          <w:szCs w:val="18"/>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A5E9EF" w14:textId="77777777" w:rsidR="00134744" w:rsidRPr="00F03BF2" w:rsidRDefault="00134744" w:rsidP="00FC36D8">
      <w:pPr>
        <w:pStyle w:val="afff1"/>
        <w:spacing w:line="276" w:lineRule="auto"/>
        <w:ind w:left="0" w:firstLine="720"/>
        <w:rPr>
          <w:rFonts w:ascii="Times New Roman" w:hAnsi="Times New Roman" w:cs="Times New Roman"/>
          <w:sz w:val="18"/>
          <w:szCs w:val="18"/>
        </w:rPr>
      </w:pPr>
      <w:r w:rsidRPr="00F03BF2">
        <w:rPr>
          <w:rFonts w:ascii="Times New Roman" w:hAnsi="Times New Roman" w:cs="Times New Roman"/>
          <w:sz w:val="18"/>
          <w:szCs w:val="1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0A5E9F0" w14:textId="77777777" w:rsidR="00134744" w:rsidRPr="00F03BF2" w:rsidRDefault="00134744" w:rsidP="00FC36D8">
      <w:pPr>
        <w:pStyle w:val="afff1"/>
        <w:spacing w:line="276" w:lineRule="auto"/>
        <w:ind w:left="0" w:firstLine="720"/>
        <w:rPr>
          <w:rFonts w:ascii="Times New Roman" w:hAnsi="Times New Roman" w:cs="Times New Roman"/>
          <w:sz w:val="18"/>
          <w:szCs w:val="18"/>
        </w:rPr>
      </w:pPr>
      <w:r w:rsidRPr="00F03BF2">
        <w:rPr>
          <w:rFonts w:ascii="Times New Roman" w:hAnsi="Times New Roman" w:cs="Times New Roman"/>
          <w:sz w:val="18"/>
          <w:szCs w:val="1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0A5E9F1" w14:textId="77777777" w:rsidR="00134744" w:rsidRPr="00F03BF2" w:rsidRDefault="00134744" w:rsidP="00FC36D8">
      <w:pPr>
        <w:pStyle w:val="afff1"/>
        <w:spacing w:line="276" w:lineRule="auto"/>
        <w:ind w:left="0" w:firstLine="720"/>
        <w:rPr>
          <w:rFonts w:ascii="Times New Roman" w:hAnsi="Times New Roman" w:cs="Times New Roman"/>
          <w:sz w:val="18"/>
          <w:szCs w:val="18"/>
        </w:rPr>
      </w:pPr>
      <w:r w:rsidRPr="00F03BF2">
        <w:rPr>
          <w:rFonts w:ascii="Times New Roman" w:hAnsi="Times New Roman" w:cs="Times New Roman"/>
          <w:sz w:val="18"/>
          <w:szCs w:val="18"/>
        </w:rPr>
        <w:t xml:space="preserve">развитие умений оценивать свои профессиональные интересы и склонности </w:t>
      </w:r>
      <w:r w:rsidRPr="00F03BF2">
        <w:rPr>
          <w:rFonts w:ascii="Times New Roman" w:hAnsi="Times New Roman" w:cs="Times New Roman"/>
          <w:sz w:val="18"/>
          <w:szCs w:val="18"/>
        </w:rPr>
        <w:br/>
        <w:t>в плане подготовки к будущей профессиональной деятельности, владение методиками оценки своих профессиональных предпочтений.</w:t>
      </w:r>
    </w:p>
    <w:p w14:paraId="60A5E9F2" w14:textId="77777777" w:rsidR="00134744" w:rsidRPr="00F03BF2" w:rsidRDefault="00134744" w:rsidP="00FC36D8">
      <w:pPr>
        <w:pStyle w:val="a5"/>
        <w:widowControl/>
        <w:spacing w:after="0"/>
        <w:ind w:left="0" w:firstLine="720"/>
        <w:jc w:val="both"/>
        <w:rPr>
          <w:rFonts w:ascii="Times New Roman" w:hAnsi="Times New Roman"/>
          <w:sz w:val="18"/>
          <w:szCs w:val="18"/>
          <w:lang w:val="ru-RU"/>
        </w:rPr>
      </w:pPr>
      <w:r w:rsidRPr="00F03BF2">
        <w:rPr>
          <w:rFonts w:ascii="Times New Roman" w:hAnsi="Times New Roman"/>
          <w:sz w:val="18"/>
          <w:szCs w:val="18"/>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F03BF2">
        <w:rPr>
          <w:rFonts w:ascii="Times New Roman" w:hAnsi="Times New Roman"/>
          <w:sz w:val="18"/>
          <w:szCs w:val="18"/>
          <w:lang w:val="ru-RU"/>
        </w:rPr>
        <w:br/>
        <w:t xml:space="preserve">и создаёт возможность применения научно-теоретических знаний </w:t>
      </w:r>
      <w:r w:rsidRPr="00F03BF2">
        <w:rPr>
          <w:rFonts w:ascii="Times New Roman" w:hAnsi="Times New Roman"/>
          <w:sz w:val="18"/>
          <w:szCs w:val="18"/>
          <w:lang w:val="ru-RU"/>
        </w:rPr>
        <w:br/>
        <w:t xml:space="preserve">в преобразовательной продуктивной деятельности, включении обучающихся </w:t>
      </w:r>
      <w:r w:rsidRPr="00F03BF2">
        <w:rPr>
          <w:rFonts w:ascii="Times New Roman" w:hAnsi="Times New Roman"/>
          <w:sz w:val="18"/>
          <w:szCs w:val="18"/>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F03BF2">
        <w:rPr>
          <w:rFonts w:ascii="Times New Roman" w:hAnsi="Times New Roman"/>
          <w:spacing w:val="-2"/>
          <w:sz w:val="18"/>
          <w:szCs w:val="18"/>
          <w:lang w:val="ru-RU"/>
        </w:rPr>
        <w:t>эстетической, правовой, экологической, технологической и других ее проявлениях),</w:t>
      </w:r>
      <w:r w:rsidRPr="00F03BF2">
        <w:rPr>
          <w:rFonts w:ascii="Times New Roman" w:hAnsi="Times New Roman"/>
          <w:sz w:val="18"/>
          <w:szCs w:val="1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60A5E9F3" w14:textId="77777777" w:rsidR="00134744" w:rsidRPr="00F03BF2" w:rsidRDefault="00134744" w:rsidP="00FC36D8">
      <w:pPr>
        <w:pStyle w:val="a5"/>
        <w:widowControl/>
        <w:spacing w:after="0"/>
        <w:ind w:left="0" w:firstLine="720"/>
        <w:jc w:val="both"/>
        <w:rPr>
          <w:rFonts w:ascii="Times New Roman" w:hAnsi="Times New Roman"/>
          <w:sz w:val="18"/>
          <w:szCs w:val="18"/>
          <w:lang w:val="ru-RU"/>
        </w:rPr>
      </w:pPr>
      <w:r w:rsidRPr="00F03BF2">
        <w:rPr>
          <w:rFonts w:ascii="Times New Roman" w:hAnsi="Times New Roman"/>
          <w:sz w:val="18"/>
          <w:szCs w:val="18"/>
          <w:lang w:val="ru-RU"/>
        </w:rPr>
        <w:t>Основной</w:t>
      </w:r>
      <w:r w:rsidRPr="00F03BF2">
        <w:rPr>
          <w:rFonts w:ascii="Times New Roman" w:hAnsi="Times New Roman"/>
          <w:spacing w:val="-2"/>
          <w:sz w:val="18"/>
          <w:szCs w:val="18"/>
          <w:lang w:val="ru-RU"/>
        </w:rPr>
        <w:t xml:space="preserve"> методический принцип современной программы </w:t>
      </w:r>
      <w:r w:rsidRPr="00F03BF2">
        <w:rPr>
          <w:rFonts w:ascii="Times New Roman" w:hAnsi="Times New Roman"/>
          <w:spacing w:val="-2"/>
          <w:sz w:val="18"/>
          <w:szCs w:val="18"/>
          <w:lang w:val="ru-RU"/>
        </w:rPr>
        <w:br/>
        <w:t>по технологии: освоение сущности и структуры технологии неразрывно</w:t>
      </w:r>
      <w:r w:rsidRPr="00F03BF2">
        <w:rPr>
          <w:rFonts w:ascii="Times New Roman" w:hAnsi="Times New Roman"/>
          <w:sz w:val="18"/>
          <w:szCs w:val="18"/>
          <w:lang w:val="ru-RU"/>
        </w:rPr>
        <w:t xml:space="preserve"> связано </w:t>
      </w:r>
      <w:r w:rsidRPr="00F03BF2">
        <w:rPr>
          <w:rFonts w:ascii="Times New Roman" w:hAnsi="Times New Roman"/>
          <w:sz w:val="18"/>
          <w:szCs w:val="18"/>
          <w:lang w:val="ru-RU"/>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F03BF2">
        <w:rPr>
          <w:rFonts w:ascii="Times New Roman" w:hAnsi="Times New Roman"/>
          <w:sz w:val="18"/>
          <w:szCs w:val="18"/>
          <w:lang w:val="ru-RU"/>
        </w:rPr>
        <w:br/>
        <w:t>что не менее 75 % учебного времени отводится практическим и проектным работам.</w:t>
      </w:r>
    </w:p>
    <w:p w14:paraId="60A5E9F4" w14:textId="77777777" w:rsidR="00134744" w:rsidRPr="00F03BF2" w:rsidRDefault="00134744" w:rsidP="00FC36D8">
      <w:pPr>
        <w:pStyle w:val="a5"/>
        <w:widowControl/>
        <w:spacing w:after="0"/>
        <w:ind w:left="0" w:firstLine="720"/>
        <w:jc w:val="both"/>
        <w:rPr>
          <w:rFonts w:ascii="Times New Roman" w:hAnsi="Times New Roman"/>
          <w:sz w:val="18"/>
          <w:szCs w:val="18"/>
          <w:lang w:val="ru-RU"/>
        </w:rPr>
      </w:pPr>
      <w:r w:rsidRPr="00F03BF2">
        <w:rPr>
          <w:rFonts w:ascii="Times New Roman" w:hAnsi="Times New Roman"/>
          <w:sz w:val="18"/>
          <w:szCs w:val="18"/>
          <w:lang w:val="ru-RU"/>
        </w:rPr>
        <w:t>Современный курс технологии построен по модульному принципу.</w:t>
      </w:r>
    </w:p>
    <w:p w14:paraId="60A5E9F5" w14:textId="77777777" w:rsidR="00134744" w:rsidRPr="00F03BF2" w:rsidRDefault="00134744" w:rsidP="00FC36D8">
      <w:pPr>
        <w:widowControl/>
        <w:spacing w:after="0"/>
        <w:ind w:firstLine="720"/>
        <w:jc w:val="both"/>
        <w:rPr>
          <w:rFonts w:ascii="Times New Roman" w:hAnsi="Times New Roman"/>
          <w:sz w:val="18"/>
          <w:szCs w:val="18"/>
          <w:lang w:val="ru-RU"/>
        </w:rPr>
      </w:pPr>
      <w:r w:rsidRPr="00F03BF2">
        <w:rPr>
          <w:rFonts w:ascii="Times New Roman" w:hAnsi="Times New Roman"/>
          <w:sz w:val="18"/>
          <w:szCs w:val="18"/>
          <w:lang w:val="ru-RU"/>
        </w:rPr>
        <w:t xml:space="preserve">Модуль – это относительно самостоятельная часть структуры программы </w:t>
      </w:r>
      <w:r w:rsidRPr="00F03BF2">
        <w:rPr>
          <w:rFonts w:ascii="Times New Roman" w:hAnsi="Times New Roman"/>
          <w:sz w:val="18"/>
          <w:szCs w:val="18"/>
          <w:lang w:val="ru-RU"/>
        </w:rPr>
        <w:br/>
        <w:t xml:space="preserve">по технологии, имеющая содержательную завершённость по отношению </w:t>
      </w:r>
      <w:r w:rsidRPr="00F03BF2">
        <w:rPr>
          <w:rFonts w:ascii="Times New Roman" w:hAnsi="Times New Roman"/>
          <w:sz w:val="18"/>
          <w:szCs w:val="18"/>
          <w:lang w:val="ru-RU"/>
        </w:rPr>
        <w:br/>
        <w:t>к планируемым предметным результатам обучения за уровень обучения (основного общего образования).</w:t>
      </w:r>
    </w:p>
    <w:p w14:paraId="60A5E9F6"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F03BF2">
        <w:rPr>
          <w:rFonts w:ascii="Times New Roman" w:hAnsi="Times New Roman"/>
          <w:sz w:val="18"/>
          <w:szCs w:val="18"/>
          <w:lang w:val="ru-RU"/>
        </w:rPr>
        <w:br/>
        <w:t xml:space="preserve">с ФГОС ООО), и предусматривающая разные образовательные траектории </w:t>
      </w:r>
      <w:r w:rsidRPr="00F03BF2">
        <w:rPr>
          <w:rFonts w:ascii="Times New Roman" w:hAnsi="Times New Roman"/>
          <w:sz w:val="18"/>
          <w:szCs w:val="18"/>
          <w:lang w:val="ru-RU"/>
        </w:rPr>
        <w:br/>
        <w:t>её реализации.</w:t>
      </w:r>
    </w:p>
    <w:p w14:paraId="60A5E9F7"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Модульная программа включает инвариантные (обязательные) модули </w:t>
      </w:r>
      <w:r w:rsidRPr="00F03BF2">
        <w:rPr>
          <w:rFonts w:ascii="Times New Roman" w:hAnsi="Times New Roman"/>
          <w:sz w:val="18"/>
          <w:szCs w:val="18"/>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F03BF2">
        <w:rPr>
          <w:rFonts w:ascii="Times New Roman" w:hAnsi="Times New Roman"/>
          <w:sz w:val="18"/>
          <w:szCs w:val="18"/>
          <w:lang w:val="ru-RU"/>
        </w:rPr>
        <w:br/>
        <w:t>и специфики региона).</w:t>
      </w:r>
    </w:p>
    <w:p w14:paraId="60A5E9F8" w14:textId="77777777" w:rsidR="00134744" w:rsidRPr="00F03BF2" w:rsidRDefault="00134744" w:rsidP="00FC36D8">
      <w:pPr>
        <w:widowControl/>
        <w:spacing w:after="0"/>
        <w:ind w:firstLine="709"/>
        <w:jc w:val="both"/>
        <w:rPr>
          <w:rFonts w:ascii="Times New Roman" w:hAnsi="Times New Roman"/>
          <w:bCs/>
          <w:caps/>
          <w:sz w:val="18"/>
          <w:szCs w:val="18"/>
          <w:lang w:val="ru-RU"/>
        </w:rPr>
      </w:pPr>
      <w:r w:rsidRPr="00F03BF2">
        <w:rPr>
          <w:rFonts w:ascii="Times New Roman" w:hAnsi="Times New Roman"/>
          <w:sz w:val="18"/>
          <w:szCs w:val="18"/>
          <w:lang w:val="ru-RU"/>
        </w:rPr>
        <w:t xml:space="preserve">Образовательная программа или отдельные модули могут реализовываться </w:t>
      </w:r>
      <w:r w:rsidRPr="00F03BF2">
        <w:rPr>
          <w:rFonts w:ascii="Times New Roman" w:hAnsi="Times New Roman"/>
          <w:sz w:val="18"/>
          <w:szCs w:val="18"/>
          <w:lang w:val="ru-RU"/>
        </w:rPr>
        <w:br/>
        <w:t xml:space="preserve">на базе других организаций (например, дополнительного образования детей, Кванториуме, </w:t>
      </w:r>
      <w:r w:rsidRPr="00F03BF2">
        <w:rPr>
          <w:rFonts w:ascii="Times New Roman" w:hAnsi="Times New Roman"/>
          <w:sz w:val="18"/>
          <w:szCs w:val="18"/>
        </w:rPr>
        <w:t>IT</w:t>
      </w:r>
      <w:r w:rsidRPr="00F03BF2">
        <w:rPr>
          <w:rFonts w:ascii="Times New Roman" w:hAnsi="Times New Roman"/>
          <w:sz w:val="18"/>
          <w:szCs w:val="18"/>
          <w:lang w:val="ru-RU"/>
        </w:rPr>
        <w:t>-кубе и других организаций) на основе договора о сетевом взаимодействии.</w:t>
      </w:r>
    </w:p>
    <w:p w14:paraId="60A5E9F9"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Инвариантные модули.</w:t>
      </w:r>
    </w:p>
    <w:p w14:paraId="60A5E9FA"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«Производство и технологии».</w:t>
      </w:r>
    </w:p>
    <w:p w14:paraId="60A5E9F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Модуль «Производство и технология» является общим по отношению </w:t>
      </w:r>
      <w:r w:rsidRPr="00F03BF2">
        <w:rPr>
          <w:rFonts w:ascii="Times New Roman" w:hAnsi="Times New Roman" w:cs="Times New Roman"/>
          <w:sz w:val="18"/>
          <w:szCs w:val="18"/>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F03BF2">
        <w:rPr>
          <w:rFonts w:ascii="Times New Roman" w:hAnsi="Times New Roman" w:cs="Times New Roman"/>
          <w:sz w:val="18"/>
          <w:szCs w:val="18"/>
        </w:rPr>
        <w:br/>
        <w:t>и вариативных модулях.</w:t>
      </w:r>
    </w:p>
    <w:p w14:paraId="60A5E9F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F03BF2">
        <w:rPr>
          <w:rFonts w:ascii="Times New Roman" w:hAnsi="Times New Roman" w:cs="Times New Roman"/>
          <w:sz w:val="18"/>
          <w:szCs w:val="18"/>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F03BF2">
        <w:rPr>
          <w:rFonts w:ascii="Times New Roman" w:hAnsi="Times New Roman" w:cs="Times New Roman"/>
          <w:sz w:val="18"/>
          <w:szCs w:val="18"/>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14:paraId="60A5E9FD"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«Технологии обработки материалов и пищевых продуктов».</w:t>
      </w:r>
    </w:p>
    <w:p w14:paraId="60A5E9F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60A5E9FF"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«Компьютерная графика. Черчение».</w:t>
      </w:r>
    </w:p>
    <w:p w14:paraId="60A5EA0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F03BF2">
        <w:rPr>
          <w:rFonts w:ascii="Times New Roman" w:hAnsi="Times New Roman" w:cs="Times New Roman"/>
          <w:sz w:val="18"/>
          <w:szCs w:val="18"/>
        </w:rPr>
        <w:br/>
        <w:t>и освоения новых технологий, а также продуктов техносферы.</w:t>
      </w:r>
    </w:p>
    <w:p w14:paraId="60A5EA0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14:paraId="60A5EA02"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«Робототехника».</w:t>
      </w:r>
    </w:p>
    <w:p w14:paraId="60A5EA0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В этом модуле наиболее полно реализуется идея конвергенции материальных </w:t>
      </w:r>
      <w:r w:rsidRPr="00F03BF2">
        <w:rPr>
          <w:rFonts w:ascii="Times New Roman" w:hAnsi="Times New Roman" w:cs="Times New Roman"/>
          <w:sz w:val="18"/>
          <w:szCs w:val="18"/>
        </w:rPr>
        <w:br/>
        <w:t xml:space="preserve">и информационных технологий. Важность данного модуля заключается в том, </w:t>
      </w:r>
      <w:r w:rsidRPr="00F03BF2">
        <w:rPr>
          <w:rFonts w:ascii="Times New Roman" w:hAnsi="Times New Roman" w:cs="Times New Roman"/>
          <w:sz w:val="18"/>
          <w:szCs w:val="18"/>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0A5EA0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F03BF2">
        <w:rPr>
          <w:rFonts w:ascii="Times New Roman" w:hAnsi="Times New Roman" w:cs="Times New Roman"/>
          <w:sz w:val="18"/>
          <w:szCs w:val="18"/>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14:paraId="60A5EA05"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«3D-моделирование, прототипирование, макетирование».</w:t>
      </w:r>
    </w:p>
    <w:p w14:paraId="60A5EA0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F03BF2">
        <w:rPr>
          <w:rFonts w:ascii="Times New Roman" w:hAnsi="Times New Roman" w:cs="Times New Roman"/>
          <w:sz w:val="18"/>
          <w:szCs w:val="18"/>
        </w:rPr>
        <w:br/>
        <w:t xml:space="preserve">её элементы и открывает возможность использовать технологический подход </w:t>
      </w:r>
      <w:r w:rsidRPr="00F03BF2">
        <w:rPr>
          <w:rFonts w:ascii="Times New Roman" w:hAnsi="Times New Roman" w:cs="Times New Roman"/>
          <w:sz w:val="18"/>
          <w:szCs w:val="18"/>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F03BF2">
        <w:rPr>
          <w:rFonts w:ascii="Times New Roman" w:hAnsi="Times New Roman" w:cs="Times New Roman"/>
          <w:sz w:val="18"/>
          <w:szCs w:val="18"/>
        </w:rPr>
        <w:br/>
        <w:t>и усовершенствования продуктов (предметов), освоения и создания технологий.</w:t>
      </w:r>
    </w:p>
    <w:p w14:paraId="60A5EA07"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Вариативные модули.</w:t>
      </w:r>
    </w:p>
    <w:p w14:paraId="60A5EA08" w14:textId="77777777" w:rsidR="00134744" w:rsidRPr="00F03BF2" w:rsidRDefault="00134744" w:rsidP="00FC36D8">
      <w:pPr>
        <w:pStyle w:val="a5"/>
        <w:widowControl/>
        <w:spacing w:after="0"/>
        <w:ind w:left="0" w:firstLine="709"/>
        <w:jc w:val="both"/>
        <w:rPr>
          <w:rFonts w:ascii="Times New Roman" w:hAnsi="Times New Roman"/>
          <w:b/>
          <w:bCs/>
          <w:sz w:val="18"/>
          <w:szCs w:val="18"/>
          <w:lang w:val="ru-RU"/>
        </w:rPr>
      </w:pPr>
      <w:r w:rsidRPr="00F03BF2">
        <w:rPr>
          <w:rFonts w:ascii="Times New Roman" w:hAnsi="Times New Roman"/>
          <w:b/>
          <w:bCs/>
          <w:sz w:val="18"/>
          <w:szCs w:val="18"/>
          <w:lang w:val="ru-RU"/>
        </w:rPr>
        <w:t>Модуль «Автоматизированные системы».</w:t>
      </w:r>
    </w:p>
    <w:p w14:paraId="60A5EA0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14:paraId="60A5EA0A" w14:textId="77777777" w:rsidR="00134744" w:rsidRPr="00F03BF2" w:rsidRDefault="00134744" w:rsidP="00FC36D8">
      <w:pPr>
        <w:pStyle w:val="a5"/>
        <w:widowControl/>
        <w:spacing w:after="0"/>
        <w:ind w:left="0" w:firstLine="709"/>
        <w:jc w:val="both"/>
        <w:rPr>
          <w:rFonts w:ascii="Times New Roman" w:hAnsi="Times New Roman"/>
          <w:b/>
          <w:bCs/>
          <w:sz w:val="18"/>
          <w:szCs w:val="18"/>
          <w:lang w:val="ru-RU"/>
        </w:rPr>
      </w:pPr>
      <w:r w:rsidRPr="00F03BF2">
        <w:rPr>
          <w:rFonts w:ascii="Times New Roman" w:hAnsi="Times New Roman"/>
          <w:b/>
          <w:bCs/>
          <w:sz w:val="18"/>
          <w:szCs w:val="18"/>
          <w:lang w:val="ru-RU"/>
        </w:rPr>
        <w:t>Модуль «Животноводство» и «Растениеводство».</w:t>
      </w:r>
    </w:p>
    <w:p w14:paraId="60A5EA0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F03BF2">
        <w:rPr>
          <w:rFonts w:ascii="Times New Roman" w:hAnsi="Times New Roman" w:cs="Times New Roman"/>
          <w:sz w:val="18"/>
          <w:szCs w:val="18"/>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F03BF2">
        <w:rPr>
          <w:rFonts w:ascii="Times New Roman" w:hAnsi="Times New Roman" w:cs="Times New Roman"/>
          <w:sz w:val="18"/>
          <w:szCs w:val="18"/>
        </w:rPr>
        <w:br/>
        <w:t>в нужный момент скорректировать технологический процесс.</w:t>
      </w:r>
    </w:p>
    <w:p w14:paraId="60A5EA0C"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bCs/>
          <w:sz w:val="18"/>
          <w:szCs w:val="18"/>
          <w:lang w:val="ru-RU"/>
        </w:rPr>
        <w:t xml:space="preserve">Кроме вариативных модулей «Растениеводство», «Животноводство» </w:t>
      </w:r>
      <w:r w:rsidRPr="00F03BF2">
        <w:rPr>
          <w:rFonts w:ascii="Times New Roman" w:hAnsi="Times New Roman"/>
          <w:sz w:val="18"/>
          <w:szCs w:val="18"/>
          <w:lang w:val="ru-RU"/>
        </w:rPr>
        <w:t xml:space="preserve">и «Автоматизированные системы» могут быть разработаны </w:t>
      </w:r>
      <w:r w:rsidR="005D4EA3" w:rsidRPr="00F03BF2">
        <w:rPr>
          <w:rFonts w:ascii="Times New Roman" w:hAnsi="Times New Roman"/>
          <w:sz w:val="18"/>
          <w:szCs w:val="18"/>
          <w:lang w:val="ru-RU"/>
        </w:rPr>
        <w:br/>
      </w:r>
      <w:r w:rsidRPr="00F03BF2">
        <w:rPr>
          <w:rFonts w:ascii="Times New Roman" w:hAnsi="Times New Roman"/>
          <w:sz w:val="18"/>
          <w:szCs w:val="18"/>
          <w:lang w:val="ru-RU"/>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14:paraId="60A5EA0D"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bCs/>
          <w:sz w:val="18"/>
          <w:szCs w:val="18"/>
          <w:lang w:val="ru-RU"/>
        </w:rPr>
        <w:t>В курсе технологии осуществляется реализация широкого спектра</w:t>
      </w:r>
      <w:r w:rsidRPr="00F03BF2">
        <w:rPr>
          <w:rFonts w:ascii="Times New Roman" w:hAnsi="Times New Roman"/>
          <w:sz w:val="18"/>
          <w:szCs w:val="18"/>
          <w:lang w:val="ru-RU"/>
        </w:rPr>
        <w:t xml:space="preserve"> </w:t>
      </w:r>
      <w:r w:rsidRPr="00F03BF2">
        <w:rPr>
          <w:rStyle w:val="afff3"/>
          <w:rFonts w:ascii="Times New Roman" w:hAnsi="Times New Roman"/>
          <w:b w:val="0"/>
          <w:sz w:val="18"/>
          <w:szCs w:val="18"/>
          <w:lang w:val="ru-RU"/>
        </w:rPr>
        <w:t>межпредметных связей</w:t>
      </w:r>
      <w:r w:rsidRPr="00F03BF2">
        <w:rPr>
          <w:rFonts w:ascii="Times New Roman" w:hAnsi="Times New Roman"/>
          <w:sz w:val="18"/>
          <w:szCs w:val="18"/>
          <w:lang w:val="ru-RU"/>
        </w:rPr>
        <w:t>:</w:t>
      </w:r>
    </w:p>
    <w:p w14:paraId="60A5EA0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 </w:t>
      </w:r>
      <w:r w:rsidRPr="00F03BF2">
        <w:rPr>
          <w:rStyle w:val="afff3"/>
          <w:rFonts w:ascii="Times New Roman" w:hAnsi="Times New Roman" w:cs="Times New Roman"/>
          <w:b w:val="0"/>
          <w:sz w:val="18"/>
          <w:szCs w:val="18"/>
        </w:rPr>
        <w:t>алгеброй</w:t>
      </w:r>
      <w:r w:rsidRPr="00F03BF2">
        <w:rPr>
          <w:rFonts w:ascii="Times New Roman" w:hAnsi="Times New Roman" w:cs="Times New Roman"/>
          <w:sz w:val="18"/>
          <w:szCs w:val="18"/>
        </w:rPr>
        <w:t xml:space="preserve"> и </w:t>
      </w:r>
      <w:r w:rsidRPr="00F03BF2">
        <w:rPr>
          <w:rStyle w:val="afff3"/>
          <w:rFonts w:ascii="Times New Roman" w:hAnsi="Times New Roman" w:cs="Times New Roman"/>
          <w:b w:val="0"/>
          <w:sz w:val="18"/>
          <w:szCs w:val="18"/>
        </w:rPr>
        <w:t>геометрией</w:t>
      </w:r>
      <w:r w:rsidRPr="00F03BF2">
        <w:rPr>
          <w:rFonts w:ascii="Times New Roman" w:hAnsi="Times New Roman" w:cs="Times New Roman"/>
          <w:sz w:val="18"/>
          <w:szCs w:val="1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0A5EA0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 </w:t>
      </w:r>
      <w:r w:rsidRPr="00F03BF2">
        <w:rPr>
          <w:rStyle w:val="afff3"/>
          <w:rFonts w:ascii="Times New Roman" w:hAnsi="Times New Roman" w:cs="Times New Roman"/>
          <w:b w:val="0"/>
          <w:sz w:val="18"/>
          <w:szCs w:val="18"/>
        </w:rPr>
        <w:t>химией</w:t>
      </w:r>
      <w:r w:rsidRPr="00F03BF2">
        <w:rPr>
          <w:rFonts w:ascii="Times New Roman" w:hAnsi="Times New Roman" w:cs="Times New Roman"/>
          <w:sz w:val="18"/>
          <w:szCs w:val="18"/>
        </w:rPr>
        <w:t xml:space="preserve"> при освоении разделов, связанных с технологиями химической промышленности в инвариантных модулях;</w:t>
      </w:r>
    </w:p>
    <w:p w14:paraId="60A5EA1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 </w:t>
      </w:r>
      <w:r w:rsidRPr="00F03BF2">
        <w:rPr>
          <w:rStyle w:val="afff3"/>
          <w:rFonts w:ascii="Times New Roman" w:hAnsi="Times New Roman" w:cs="Times New Roman"/>
          <w:b w:val="0"/>
          <w:sz w:val="18"/>
          <w:szCs w:val="18"/>
        </w:rPr>
        <w:t>биологией</w:t>
      </w:r>
      <w:r w:rsidRPr="00F03BF2">
        <w:rPr>
          <w:rFonts w:ascii="Times New Roman" w:hAnsi="Times New Roman" w:cs="Times New Roman"/>
          <w:b/>
          <w:sz w:val="18"/>
          <w:szCs w:val="18"/>
        </w:rPr>
        <w:t xml:space="preserve"> </w:t>
      </w:r>
      <w:r w:rsidRPr="00F03BF2">
        <w:rPr>
          <w:rFonts w:ascii="Times New Roman" w:hAnsi="Times New Roman" w:cs="Times New Roman"/>
          <w:sz w:val="18"/>
          <w:szCs w:val="18"/>
        </w:rPr>
        <w:t xml:space="preserve">при изучении современных биотехнологий в инвариантных модулях и при освоении вариативных модулей «Растениеводство» </w:t>
      </w:r>
      <w:r w:rsidRPr="00F03BF2">
        <w:rPr>
          <w:rFonts w:ascii="Times New Roman" w:hAnsi="Times New Roman" w:cs="Times New Roman"/>
          <w:sz w:val="18"/>
          <w:szCs w:val="18"/>
        </w:rPr>
        <w:br/>
        <w:t>и «Животноводство»;</w:t>
      </w:r>
    </w:p>
    <w:p w14:paraId="60A5EA1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 </w:t>
      </w:r>
      <w:r w:rsidRPr="00F03BF2">
        <w:rPr>
          <w:rStyle w:val="afff3"/>
          <w:rFonts w:ascii="Times New Roman" w:hAnsi="Times New Roman" w:cs="Times New Roman"/>
          <w:b w:val="0"/>
          <w:sz w:val="18"/>
          <w:szCs w:val="18"/>
        </w:rPr>
        <w:t>физикой</w:t>
      </w:r>
      <w:r w:rsidRPr="00F03BF2">
        <w:rPr>
          <w:rFonts w:ascii="Times New Roman" w:hAnsi="Times New Roman" w:cs="Times New Roman"/>
          <w:sz w:val="18"/>
          <w:szCs w:val="1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60A5EA1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 </w:t>
      </w:r>
      <w:r w:rsidRPr="00F03BF2">
        <w:rPr>
          <w:rStyle w:val="afff3"/>
          <w:rFonts w:ascii="Times New Roman" w:hAnsi="Times New Roman" w:cs="Times New Roman"/>
          <w:b w:val="0"/>
          <w:sz w:val="18"/>
          <w:szCs w:val="18"/>
        </w:rPr>
        <w:t>информатикой и информационно-коммуникационными технологиями</w:t>
      </w:r>
      <w:r w:rsidRPr="00F03BF2">
        <w:rPr>
          <w:rFonts w:ascii="Times New Roman" w:hAnsi="Times New Roman" w:cs="Times New Roman"/>
          <w:sz w:val="18"/>
          <w:szCs w:val="18"/>
        </w:rPr>
        <w:t xml:space="preserve"> </w:t>
      </w:r>
      <w:r w:rsidRPr="00F03BF2">
        <w:rPr>
          <w:rFonts w:ascii="Times New Roman" w:hAnsi="Times New Roman" w:cs="Times New Roman"/>
          <w:sz w:val="18"/>
          <w:szCs w:val="18"/>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F03BF2">
        <w:rPr>
          <w:rFonts w:ascii="Times New Roman" w:hAnsi="Times New Roman" w:cs="Times New Roman"/>
          <w:sz w:val="18"/>
          <w:szCs w:val="18"/>
        </w:rPr>
        <w:br/>
        <w:t>в технических системах, использовании программных сервисов;</w:t>
      </w:r>
    </w:p>
    <w:p w14:paraId="60A5EA1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b/>
          <w:sz w:val="18"/>
          <w:szCs w:val="18"/>
        </w:rPr>
        <w:t xml:space="preserve">с </w:t>
      </w:r>
      <w:r w:rsidRPr="00F03BF2">
        <w:rPr>
          <w:rStyle w:val="afff3"/>
          <w:rFonts w:ascii="Times New Roman" w:hAnsi="Times New Roman" w:cs="Times New Roman"/>
          <w:b w:val="0"/>
          <w:sz w:val="18"/>
          <w:szCs w:val="18"/>
        </w:rPr>
        <w:t>историей</w:t>
      </w:r>
      <w:r w:rsidRPr="00F03BF2">
        <w:rPr>
          <w:rFonts w:ascii="Times New Roman" w:hAnsi="Times New Roman" w:cs="Times New Roman"/>
          <w:sz w:val="18"/>
          <w:szCs w:val="18"/>
        </w:rPr>
        <w:t xml:space="preserve"> и</w:t>
      </w:r>
      <w:r w:rsidRPr="00F03BF2">
        <w:rPr>
          <w:rFonts w:ascii="Times New Roman" w:hAnsi="Times New Roman" w:cs="Times New Roman"/>
          <w:b/>
          <w:sz w:val="18"/>
          <w:szCs w:val="18"/>
        </w:rPr>
        <w:t xml:space="preserve"> </w:t>
      </w:r>
      <w:r w:rsidRPr="00F03BF2">
        <w:rPr>
          <w:rStyle w:val="afff3"/>
          <w:rFonts w:ascii="Times New Roman" w:hAnsi="Times New Roman" w:cs="Times New Roman"/>
          <w:b w:val="0"/>
          <w:sz w:val="18"/>
          <w:szCs w:val="18"/>
        </w:rPr>
        <w:t>искусством</w:t>
      </w:r>
      <w:r w:rsidRPr="00F03BF2">
        <w:rPr>
          <w:rFonts w:ascii="Times New Roman" w:hAnsi="Times New Roman" w:cs="Times New Roman"/>
          <w:b/>
          <w:sz w:val="18"/>
          <w:szCs w:val="18"/>
        </w:rPr>
        <w:t xml:space="preserve"> </w:t>
      </w:r>
      <w:r w:rsidRPr="00F03BF2">
        <w:rPr>
          <w:rFonts w:ascii="Times New Roman" w:hAnsi="Times New Roman" w:cs="Times New Roman"/>
          <w:sz w:val="18"/>
          <w:szCs w:val="18"/>
        </w:rPr>
        <w:t>при освоении элементов промышленной эстетики, народных ремёсел в инвариантном модуле «Производство и технология»;</w:t>
      </w:r>
    </w:p>
    <w:p w14:paraId="60A5EA1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 </w:t>
      </w:r>
      <w:r w:rsidRPr="00F03BF2">
        <w:rPr>
          <w:rStyle w:val="afff3"/>
          <w:rFonts w:ascii="Times New Roman" w:hAnsi="Times New Roman" w:cs="Times New Roman"/>
          <w:b w:val="0"/>
          <w:sz w:val="18"/>
          <w:szCs w:val="18"/>
        </w:rPr>
        <w:t>обществознанием</w:t>
      </w:r>
      <w:r w:rsidRPr="00F03BF2">
        <w:rPr>
          <w:rFonts w:ascii="Times New Roman" w:hAnsi="Times New Roman" w:cs="Times New Roman"/>
          <w:b/>
          <w:sz w:val="18"/>
          <w:szCs w:val="18"/>
        </w:rPr>
        <w:t xml:space="preserve"> </w:t>
      </w:r>
      <w:r w:rsidRPr="00F03BF2">
        <w:rPr>
          <w:rFonts w:ascii="Times New Roman" w:hAnsi="Times New Roman" w:cs="Times New Roman"/>
          <w:sz w:val="18"/>
          <w:szCs w:val="18"/>
        </w:rPr>
        <w:t>при освоении темы «Технология и мир. Современная техносфера» в инвариантном модуле «Производство и технология».</w:t>
      </w:r>
    </w:p>
    <w:p w14:paraId="60A5EA15"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w:t>
      </w:r>
      <w:r w:rsidR="005D4EA3"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 34 часа (1 час в неделю), в 9 классе – 34 часа (1 час в неделю). Дополнительно рекомендуется выделить за счёт внеурочной деятельности </w:t>
      </w:r>
      <w:r w:rsidR="005D4EA3" w:rsidRPr="00F03BF2">
        <w:rPr>
          <w:rFonts w:ascii="Times New Roman" w:hAnsi="Times New Roman"/>
          <w:sz w:val="18"/>
          <w:szCs w:val="18"/>
          <w:lang w:val="ru-RU"/>
        </w:rPr>
        <w:br/>
      </w:r>
      <w:r w:rsidRPr="00F03BF2">
        <w:rPr>
          <w:rFonts w:ascii="Times New Roman" w:hAnsi="Times New Roman"/>
          <w:sz w:val="18"/>
          <w:szCs w:val="18"/>
          <w:lang w:val="ru-RU"/>
        </w:rPr>
        <w:t>в 8 классе – 34 часа (1 час в неделю), в 9 классе – 68 часов (2 часа в неделю).</w:t>
      </w:r>
    </w:p>
    <w:p w14:paraId="60A5EA16" w14:textId="77777777" w:rsidR="00A05E55" w:rsidRPr="00F03BF2" w:rsidRDefault="00A05E55" w:rsidP="00FC36D8">
      <w:pPr>
        <w:pStyle w:val="a5"/>
        <w:widowControl/>
        <w:spacing w:after="0"/>
        <w:ind w:left="0" w:firstLine="709"/>
        <w:jc w:val="both"/>
        <w:rPr>
          <w:rFonts w:ascii="Times New Roman" w:hAnsi="Times New Roman"/>
          <w:sz w:val="18"/>
          <w:szCs w:val="18"/>
          <w:lang w:val="ru-RU"/>
        </w:rPr>
      </w:pPr>
    </w:p>
    <w:p w14:paraId="60A5EA17" w14:textId="77777777" w:rsidR="00134744" w:rsidRPr="00F03BF2" w:rsidRDefault="00134744" w:rsidP="00FC36D8">
      <w:pPr>
        <w:pStyle w:val="a5"/>
        <w:widowControl/>
        <w:spacing w:after="0"/>
        <w:ind w:left="0" w:firstLine="709"/>
        <w:jc w:val="both"/>
        <w:rPr>
          <w:rFonts w:ascii="Times New Roman" w:hAnsi="Times New Roman"/>
          <w:b/>
          <w:bCs/>
          <w:sz w:val="18"/>
          <w:szCs w:val="18"/>
          <w:lang w:val="ru-RU"/>
        </w:rPr>
      </w:pPr>
      <w:r w:rsidRPr="00F03BF2">
        <w:rPr>
          <w:rFonts w:ascii="Times New Roman" w:hAnsi="Times New Roman"/>
          <w:b/>
          <w:bCs/>
          <w:sz w:val="18"/>
          <w:szCs w:val="18"/>
          <w:lang w:val="ru-RU"/>
        </w:rPr>
        <w:t>Содержание обучения технологии.</w:t>
      </w:r>
    </w:p>
    <w:p w14:paraId="60A5EA18" w14:textId="77777777" w:rsidR="00134744" w:rsidRPr="00F03BF2" w:rsidRDefault="00134744" w:rsidP="00FC36D8">
      <w:pPr>
        <w:pStyle w:val="a5"/>
        <w:widowControl/>
        <w:spacing w:after="0"/>
        <w:ind w:left="0" w:firstLine="709"/>
        <w:jc w:val="both"/>
        <w:rPr>
          <w:rFonts w:ascii="Times New Roman" w:hAnsi="Times New Roman"/>
          <w:bCs/>
          <w:sz w:val="18"/>
          <w:szCs w:val="18"/>
          <w:lang w:val="ru-RU"/>
        </w:rPr>
      </w:pPr>
      <w:r w:rsidRPr="00F03BF2">
        <w:rPr>
          <w:rFonts w:ascii="Times New Roman" w:hAnsi="Times New Roman"/>
          <w:bCs/>
          <w:sz w:val="18"/>
          <w:szCs w:val="18"/>
          <w:lang w:val="ru-RU"/>
        </w:rPr>
        <w:t>Инвариантные модули.</w:t>
      </w:r>
    </w:p>
    <w:p w14:paraId="60A5EA19"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«Производство и технологии».</w:t>
      </w:r>
    </w:p>
    <w:p w14:paraId="60A5EA1A"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5 класс (8 часов).</w:t>
      </w:r>
    </w:p>
    <w:p w14:paraId="60A5EA1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60A5EA1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Материальный мир и потребности человека. Свойства вещей.</w:t>
      </w:r>
    </w:p>
    <w:p w14:paraId="60A5EA1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Материалы и сырьё. Естественные (природные) и искусственные материалы.</w:t>
      </w:r>
    </w:p>
    <w:p w14:paraId="60A5EA1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Материальные технологии. Технологический процесс.</w:t>
      </w:r>
    </w:p>
    <w:p w14:paraId="60A5EA1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Производство и техника. Роль техники в производственной деятельности человека.</w:t>
      </w:r>
    </w:p>
    <w:p w14:paraId="60A5EA2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Когнитивные технологии: мозговой штурм, метод интеллект-карт, метод фокальных объектов и другие.</w:t>
      </w:r>
    </w:p>
    <w:p w14:paraId="60A5EA2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Проекты и ресурсы в производственной деятельности человека. Проект </w:t>
      </w:r>
      <w:r w:rsidRPr="00F03BF2">
        <w:rPr>
          <w:rFonts w:ascii="Times New Roman" w:hAnsi="Times New Roman" w:cs="Times New Roman"/>
          <w:sz w:val="18"/>
          <w:szCs w:val="18"/>
        </w:rPr>
        <w:br/>
        <w:t>как форма организации деятельности. Виды проектов. Этапы проектной деятельности. Проектная документация.</w:t>
      </w:r>
    </w:p>
    <w:p w14:paraId="60A5EA2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Какие бывают профессии.</w:t>
      </w:r>
    </w:p>
    <w:p w14:paraId="60A5EA23"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6 класс (8 часов).</w:t>
      </w:r>
    </w:p>
    <w:p w14:paraId="60A5EA2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Производственно-технологические задачи и способы их решения.</w:t>
      </w:r>
    </w:p>
    <w:p w14:paraId="60A5EA2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Модели и моделирование. Виды машин и механизмов. Моделирование технических устройств. Кинематические схемы.</w:t>
      </w:r>
    </w:p>
    <w:p w14:paraId="60A5EA2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Конструирование изделий. Конструкторская документация. Конструирование</w:t>
      </w:r>
      <w:r w:rsidRPr="00F03BF2">
        <w:rPr>
          <w:rFonts w:ascii="Times New Roman" w:hAnsi="Times New Roman" w:cs="Times New Roman"/>
          <w:sz w:val="18"/>
          <w:szCs w:val="18"/>
        </w:rPr>
        <w:br/>
        <w:t xml:space="preserve"> и производство техники. Усовершенствование конструкции. Основы изобретательской и рационализаторской деятельности.</w:t>
      </w:r>
    </w:p>
    <w:p w14:paraId="60A5EA2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Технологические задачи, решаемые в процессе производства и создания изделий. Соблюдение технологии и качество изделия (продукции).</w:t>
      </w:r>
    </w:p>
    <w:p w14:paraId="60A5EA2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Информационные технологии. Перспективные технологии.</w:t>
      </w:r>
    </w:p>
    <w:p w14:paraId="60A5EA29"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7 класс (8 часов).</w:t>
      </w:r>
    </w:p>
    <w:p w14:paraId="60A5EA2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Создание технологий как основная задача современной науки. История развития технологий.</w:t>
      </w:r>
    </w:p>
    <w:p w14:paraId="60A5EA2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Эстетическая ценность результатов труда. Промышленная эстетика. Дизайн.</w:t>
      </w:r>
    </w:p>
    <w:p w14:paraId="60A5EA2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Народные ремёсла. Народные ремёсла и промыслы России.</w:t>
      </w:r>
    </w:p>
    <w:p w14:paraId="60A5EA2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Цифровизация производства. Цифровые технологии и способы обработки информации.</w:t>
      </w:r>
    </w:p>
    <w:p w14:paraId="60A5EA2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Управление технологическими процессами. Управление производством. Современные и перспективные технологии.</w:t>
      </w:r>
    </w:p>
    <w:p w14:paraId="60A5EA2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Понятие высокотехнологичных отраслей. «Высокие технологии» двойного назначения.</w:t>
      </w:r>
    </w:p>
    <w:p w14:paraId="60A5EA3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Разработка и внедрение технологий многократного использования материалов, технологий безотходного производства.</w:t>
      </w:r>
    </w:p>
    <w:p w14:paraId="60A5EA3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Современная техносфера. Проблема взаимодействия природы и техносферы.</w:t>
      </w:r>
    </w:p>
    <w:p w14:paraId="60A5EA3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Современный транспорт и перспективы его развития.</w:t>
      </w:r>
    </w:p>
    <w:p w14:paraId="60A5EA33"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8 класс (5 часов).</w:t>
      </w:r>
    </w:p>
    <w:p w14:paraId="60A5EA3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Общие принципы управления. Самоуправляемые системы. Устойчивость систем управления. Устойчивость технических систем.</w:t>
      </w:r>
    </w:p>
    <w:p w14:paraId="60A5EA3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Производство и его виды.</w:t>
      </w:r>
    </w:p>
    <w:p w14:paraId="60A5EA36" w14:textId="77777777" w:rsidR="00134744" w:rsidRPr="00F03BF2" w:rsidRDefault="00134744" w:rsidP="00FC36D8">
      <w:pPr>
        <w:pStyle w:val="afff0"/>
        <w:spacing w:after="0" w:line="276" w:lineRule="auto"/>
        <w:ind w:firstLine="709"/>
        <w:rPr>
          <w:rFonts w:ascii="Times New Roman" w:hAnsi="Times New Roman" w:cs="Times New Roman"/>
          <w:spacing w:val="-3"/>
          <w:sz w:val="18"/>
          <w:szCs w:val="18"/>
        </w:rPr>
      </w:pPr>
      <w:r w:rsidRPr="00F03BF2">
        <w:rPr>
          <w:rFonts w:ascii="Times New Roman" w:hAnsi="Times New Roman" w:cs="Times New Roman"/>
          <w:spacing w:val="-3"/>
          <w:sz w:val="18"/>
          <w:szCs w:val="18"/>
        </w:rPr>
        <w:t>Биотехнологии в решении экологических проблем. Биоэнергетика. Перспективные технологии (в том числе нанотехнологии).</w:t>
      </w:r>
    </w:p>
    <w:p w14:paraId="60A5EA3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Сферы применения современных технологий.</w:t>
      </w:r>
    </w:p>
    <w:p w14:paraId="60A5EA3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Рынок труда. Функции рынка труда. Трудовые ресурсы.</w:t>
      </w:r>
    </w:p>
    <w:p w14:paraId="60A5EA3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Мир профессий. Профессия, квалификация и компетенции.</w:t>
      </w:r>
    </w:p>
    <w:p w14:paraId="60A5EA3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Выбор профессии в зависимости от интересов и способностей человека.</w:t>
      </w:r>
    </w:p>
    <w:p w14:paraId="60A5EA3B" w14:textId="77777777" w:rsidR="00134744" w:rsidRPr="00F03BF2" w:rsidRDefault="00134744" w:rsidP="00FC36D8">
      <w:pPr>
        <w:pStyle w:val="afff0"/>
        <w:spacing w:after="0" w:line="276" w:lineRule="auto"/>
        <w:ind w:firstLine="709"/>
        <w:rPr>
          <w:rStyle w:val="afff3"/>
          <w:rFonts w:ascii="Times New Roman" w:hAnsi="Times New Roman" w:cs="Times New Roman"/>
          <w:sz w:val="18"/>
          <w:szCs w:val="18"/>
        </w:rPr>
      </w:pPr>
      <w:r w:rsidRPr="00F03BF2">
        <w:rPr>
          <w:rStyle w:val="afff3"/>
          <w:rFonts w:ascii="Times New Roman" w:hAnsi="Times New Roman" w:cs="Times New Roman"/>
          <w:sz w:val="18"/>
          <w:szCs w:val="18"/>
        </w:rPr>
        <w:t>9 класс (5 часов).</w:t>
      </w:r>
    </w:p>
    <w:p w14:paraId="60A5EA3C" w14:textId="77777777" w:rsidR="00134744" w:rsidRPr="00F03BF2" w:rsidRDefault="00134744" w:rsidP="00FC36D8">
      <w:pPr>
        <w:pStyle w:val="afff0"/>
        <w:spacing w:after="0" w:line="276" w:lineRule="auto"/>
        <w:ind w:firstLine="709"/>
        <w:rPr>
          <w:rStyle w:val="afff3"/>
          <w:rFonts w:ascii="Times New Roman" w:hAnsi="Times New Roman" w:cs="Times New Roman"/>
          <w:b w:val="0"/>
          <w:sz w:val="18"/>
          <w:szCs w:val="18"/>
        </w:rPr>
      </w:pPr>
      <w:r w:rsidRPr="00F03BF2">
        <w:rPr>
          <w:rStyle w:val="afff3"/>
          <w:rFonts w:ascii="Times New Roman" w:hAnsi="Times New Roman" w:cs="Times New Roman"/>
          <w:b w:val="0"/>
          <w:sz w:val="18"/>
          <w:szCs w:val="18"/>
        </w:rPr>
        <w:t>Предпринимательство.</w:t>
      </w:r>
    </w:p>
    <w:p w14:paraId="60A5EA3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0A5EA3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60A5EA3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60A5EA4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F03BF2">
        <w:rPr>
          <w:rFonts w:ascii="Times New Roman" w:hAnsi="Times New Roman" w:cs="Times New Roman"/>
          <w:sz w:val="18"/>
          <w:szCs w:val="18"/>
        </w:rPr>
        <w:br/>
        <w:t>для продуктов.</w:t>
      </w:r>
    </w:p>
    <w:p w14:paraId="60A5EA41"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«Технологии обработки материалов и пищевых продуктов».</w:t>
      </w:r>
    </w:p>
    <w:p w14:paraId="60A5EA42" w14:textId="77777777" w:rsidR="00134744" w:rsidRPr="00F03BF2" w:rsidRDefault="00134744" w:rsidP="00FC36D8">
      <w:pPr>
        <w:pStyle w:val="53"/>
        <w:spacing w:before="0" w:after="0" w:line="276" w:lineRule="auto"/>
        <w:ind w:firstLine="709"/>
        <w:jc w:val="both"/>
        <w:rPr>
          <w:rStyle w:val="afff3"/>
          <w:rFonts w:eastAsia="Calibri"/>
          <w:b/>
          <w:spacing w:val="-4"/>
          <w:sz w:val="18"/>
          <w:szCs w:val="18"/>
        </w:rPr>
      </w:pPr>
      <w:r w:rsidRPr="00F03BF2">
        <w:rPr>
          <w:rStyle w:val="afff3"/>
          <w:rFonts w:eastAsia="Calibri"/>
          <w:b/>
          <w:spacing w:val="-4"/>
          <w:sz w:val="18"/>
          <w:szCs w:val="18"/>
        </w:rPr>
        <w:t>5 класс (32 часа).</w:t>
      </w:r>
    </w:p>
    <w:p w14:paraId="60A5EA43"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pacing w:val="-4"/>
          <w:sz w:val="18"/>
          <w:szCs w:val="18"/>
        </w:rPr>
        <w:t>Технологии обработки конструкционных материалов (14 час</w:t>
      </w:r>
      <w:r w:rsidRPr="00F03BF2">
        <w:rPr>
          <w:rStyle w:val="afff3"/>
          <w:rFonts w:eastAsia="Calibri"/>
          <w:sz w:val="18"/>
          <w:szCs w:val="18"/>
        </w:rPr>
        <w:t>ов).</w:t>
      </w:r>
    </w:p>
    <w:p w14:paraId="60A5EA44" w14:textId="77777777" w:rsidR="00134744" w:rsidRPr="00F03BF2" w:rsidRDefault="00134744" w:rsidP="00FC36D8">
      <w:pPr>
        <w:pStyle w:val="afff0"/>
        <w:spacing w:after="0" w:line="276" w:lineRule="auto"/>
        <w:ind w:firstLine="709"/>
        <w:rPr>
          <w:rFonts w:ascii="Times New Roman" w:hAnsi="Times New Roman" w:cs="Times New Roman"/>
          <w:spacing w:val="1"/>
          <w:sz w:val="18"/>
          <w:szCs w:val="18"/>
        </w:rPr>
      </w:pPr>
      <w:r w:rsidRPr="00F03BF2">
        <w:rPr>
          <w:rFonts w:ascii="Times New Roman" w:hAnsi="Times New Roman" w:cs="Times New Roman"/>
          <w:spacing w:val="1"/>
          <w:sz w:val="18"/>
          <w:szCs w:val="1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60A5EA4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Бумага и её свойства. Производство бумаги, история и современные технологии.</w:t>
      </w:r>
    </w:p>
    <w:p w14:paraId="60A5EA4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Использование древесины человеком (история и современность). Использование древесины и охрана природы.</w:t>
      </w:r>
      <w:r w:rsidRPr="00F03BF2">
        <w:rPr>
          <w:rStyle w:val="afff3"/>
          <w:rFonts w:ascii="Times New Roman" w:hAnsi="Times New Roman" w:cs="Times New Roman"/>
          <w:sz w:val="18"/>
          <w:szCs w:val="18"/>
        </w:rPr>
        <w:t xml:space="preserve"> </w:t>
      </w:r>
      <w:r w:rsidRPr="00F03BF2">
        <w:rPr>
          <w:rFonts w:ascii="Times New Roman" w:hAnsi="Times New Roman" w:cs="Times New Roman"/>
          <w:sz w:val="18"/>
          <w:szCs w:val="18"/>
        </w:rPr>
        <w:t>Общие сведения о древесине хвойных и лиственных пород. Пиломатериалы.</w:t>
      </w:r>
      <w:r w:rsidRPr="00F03BF2">
        <w:rPr>
          <w:rStyle w:val="afff3"/>
          <w:rFonts w:ascii="Times New Roman" w:hAnsi="Times New Roman" w:cs="Times New Roman"/>
          <w:sz w:val="18"/>
          <w:szCs w:val="18"/>
        </w:rPr>
        <w:t xml:space="preserve"> </w:t>
      </w:r>
      <w:r w:rsidRPr="00F03BF2">
        <w:rPr>
          <w:rFonts w:ascii="Times New Roman" w:hAnsi="Times New Roman" w:cs="Times New Roman"/>
          <w:sz w:val="18"/>
          <w:szCs w:val="18"/>
        </w:rPr>
        <w:t>Способы обработки древесины. Организация рабочего места при работе с древесиной.</w:t>
      </w:r>
    </w:p>
    <w:p w14:paraId="60A5EA4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Ручной и электрифицированный инструмент для обработки древесины.</w:t>
      </w:r>
    </w:p>
    <w:p w14:paraId="60A5EA4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Операции (основные): разметка, пиление, сверление, зачистка, декорирование древесины.</w:t>
      </w:r>
    </w:p>
    <w:p w14:paraId="60A5EA4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Народные промыслы по обработке древесины.</w:t>
      </w:r>
    </w:p>
    <w:p w14:paraId="60A5EA4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связанные с производством и обработкой древесины.</w:t>
      </w:r>
    </w:p>
    <w:p w14:paraId="60A5EA4B"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Индивидуальный творческий (учебный) проект «Изделие из древесины».</w:t>
      </w:r>
    </w:p>
    <w:p w14:paraId="60A5EA4C"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z w:val="18"/>
          <w:szCs w:val="18"/>
        </w:rPr>
        <w:t>Технологии обработки пищевых продуктов</w:t>
      </w:r>
      <w:r w:rsidRPr="00F03BF2">
        <w:rPr>
          <w:b w:val="0"/>
          <w:sz w:val="18"/>
          <w:szCs w:val="18"/>
        </w:rPr>
        <w:t xml:space="preserve"> </w:t>
      </w:r>
      <w:r w:rsidRPr="00F03BF2">
        <w:rPr>
          <w:rStyle w:val="afff3"/>
          <w:rFonts w:eastAsia="Calibri"/>
          <w:sz w:val="18"/>
          <w:szCs w:val="18"/>
        </w:rPr>
        <w:t>(6 часов).</w:t>
      </w:r>
    </w:p>
    <w:p w14:paraId="60A5EA4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Общие сведения о питании и технологиях приготовления пищи.</w:t>
      </w:r>
    </w:p>
    <w:p w14:paraId="60A5EA4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Рациональное, здоровое питание, режим питания, пищевая пирамида.</w:t>
      </w:r>
    </w:p>
    <w:p w14:paraId="60A5EA4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0A5EA5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Технология приготовления блюд из яиц, круп, овощей. Определение качества продуктов, правила хранения продуктов.</w:t>
      </w:r>
    </w:p>
    <w:p w14:paraId="60A5EA5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Интерьер кухни, рациональное размещение мебели. Посуда, инструменты, приспособления для обработки пищевых продуктов, приготовления блюд.</w:t>
      </w:r>
    </w:p>
    <w:p w14:paraId="60A5EA5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Правила этикета за столом. Условия хранения продуктов питания. Утилизация бытовых и пищевых отходов.</w:t>
      </w:r>
    </w:p>
    <w:p w14:paraId="60A5EA5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связанные с производством и обработкой пищевых продуктов.</w:t>
      </w:r>
    </w:p>
    <w:p w14:paraId="60A5EA54" w14:textId="77777777" w:rsidR="00134744" w:rsidRPr="00F03BF2" w:rsidRDefault="00134744" w:rsidP="00FC36D8">
      <w:pPr>
        <w:pStyle w:val="afff0"/>
        <w:spacing w:after="0" w:line="276" w:lineRule="auto"/>
        <w:ind w:firstLine="709"/>
        <w:rPr>
          <w:rStyle w:val="afff4"/>
          <w:rFonts w:ascii="Times New Roman" w:hAnsi="Times New Roman" w:cs="Times New Roman"/>
          <w:b/>
          <w:i w:val="0"/>
          <w:spacing w:val="-1"/>
          <w:sz w:val="18"/>
          <w:szCs w:val="18"/>
        </w:rPr>
      </w:pPr>
      <w:r w:rsidRPr="00F03BF2">
        <w:rPr>
          <w:rStyle w:val="afff4"/>
          <w:rFonts w:ascii="Times New Roman" w:hAnsi="Times New Roman" w:cs="Times New Roman"/>
          <w:b/>
          <w:spacing w:val="-1"/>
          <w:sz w:val="18"/>
          <w:szCs w:val="18"/>
        </w:rPr>
        <w:t>Групповой проект по теме «Питание и здоровье человека».</w:t>
      </w:r>
    </w:p>
    <w:p w14:paraId="60A5EA55"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z w:val="18"/>
          <w:szCs w:val="18"/>
        </w:rPr>
        <w:t>Технологии обработки текстильных материалов (12 часов).</w:t>
      </w:r>
    </w:p>
    <w:p w14:paraId="60A5EA5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Основы материаловедения. Текстильные материалы (нитки, ткань), производство и использование человеком. История, культура.</w:t>
      </w:r>
    </w:p>
    <w:p w14:paraId="60A5EA5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Современные технологии производства тканей с разными свойствами.</w:t>
      </w:r>
    </w:p>
    <w:p w14:paraId="60A5EA5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60A5EA5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Основы технологии изготовления изделий из текстильных материалов.</w:t>
      </w:r>
    </w:p>
    <w:p w14:paraId="60A5EA5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Последовательность изготовления швейного изделия. Контроль качества готового изделия.</w:t>
      </w:r>
    </w:p>
    <w:p w14:paraId="60A5EA5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Устройство швейной машины: виды приводов швейной машины, регуляторы.</w:t>
      </w:r>
    </w:p>
    <w:p w14:paraId="60A5EA5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Виды стежков, швов. Виды ручных и машинных швов (стачные, краевые).</w:t>
      </w:r>
    </w:p>
    <w:p w14:paraId="60A5EA5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связанные со швейным производством.</w:t>
      </w:r>
    </w:p>
    <w:p w14:paraId="60A5EA5E"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Индивидуальный творческий (учебный) проект «Изделие из текстильных материалов».</w:t>
      </w:r>
    </w:p>
    <w:p w14:paraId="60A5EA5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Чертёж выкроек проектного швейного изделия (например, мешок для сменной обуви, прихватка, лоскутное шитьё).</w:t>
      </w:r>
    </w:p>
    <w:p w14:paraId="60A5EA6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Выполнение технологических операций по пошиву проектного изделия, отделке изделия.</w:t>
      </w:r>
    </w:p>
    <w:p w14:paraId="60A5EA6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Оценка качества изготовления проектного швейного изделия.</w:t>
      </w:r>
    </w:p>
    <w:p w14:paraId="60A5EA62"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6 класс (32 часа).</w:t>
      </w:r>
    </w:p>
    <w:p w14:paraId="60A5EA63"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pacing w:val="-2"/>
          <w:sz w:val="18"/>
          <w:szCs w:val="18"/>
        </w:rPr>
        <w:t>Технологии обработки конструкционных материалов (14 час</w:t>
      </w:r>
      <w:r w:rsidRPr="00F03BF2">
        <w:rPr>
          <w:rStyle w:val="afff3"/>
          <w:rFonts w:eastAsia="Calibri"/>
          <w:sz w:val="18"/>
          <w:szCs w:val="18"/>
        </w:rPr>
        <w:t>ов).</w:t>
      </w:r>
    </w:p>
    <w:p w14:paraId="60A5EA6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0A5EA6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Народные промыслы по обработке металла.</w:t>
      </w:r>
    </w:p>
    <w:p w14:paraId="60A5EA6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Способы обработки тонколистового металла.</w:t>
      </w:r>
    </w:p>
    <w:p w14:paraId="60A5EA6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Слесарный верстак. Инструменты для разметки, правки, резания тонколистового металла.</w:t>
      </w:r>
    </w:p>
    <w:p w14:paraId="60A5EA6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Операции (основные): правка, разметка, резание, гибка тонколистового металла.</w:t>
      </w:r>
    </w:p>
    <w:p w14:paraId="60A5EA6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связанные с производством и обработкой металлов.</w:t>
      </w:r>
    </w:p>
    <w:p w14:paraId="60A5EA6A"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Индивидуальный творческий (учебный) проект «Изделие из металла».</w:t>
      </w:r>
    </w:p>
    <w:p w14:paraId="60A5EA6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Выполнение проектного изделия по технологической карте.</w:t>
      </w:r>
    </w:p>
    <w:p w14:paraId="60A5EA6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Потребительские и технические требования к качеству готового изделия.</w:t>
      </w:r>
    </w:p>
    <w:p w14:paraId="60A5EA6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Оценка качества проектного изделия из тонколистового металла.</w:t>
      </w:r>
    </w:p>
    <w:p w14:paraId="60A5EA6E" w14:textId="77777777" w:rsidR="00134744" w:rsidRPr="00F03BF2" w:rsidRDefault="00134744" w:rsidP="00FC36D8">
      <w:pPr>
        <w:pStyle w:val="53"/>
        <w:spacing w:before="0" w:after="0" w:line="276" w:lineRule="auto"/>
        <w:ind w:firstLine="709"/>
        <w:jc w:val="both"/>
        <w:rPr>
          <w:rStyle w:val="afff3"/>
          <w:rFonts w:eastAsia="Calibri"/>
          <w:b/>
          <w:bCs/>
          <w:sz w:val="18"/>
          <w:szCs w:val="18"/>
        </w:rPr>
      </w:pPr>
      <w:r w:rsidRPr="00F03BF2">
        <w:rPr>
          <w:rStyle w:val="afff3"/>
          <w:rFonts w:eastAsia="Calibri"/>
          <w:b/>
          <w:sz w:val="18"/>
          <w:szCs w:val="18"/>
        </w:rPr>
        <w:t>Технологии обработки пищевых продуктов</w:t>
      </w:r>
      <w:r w:rsidRPr="00F03BF2">
        <w:rPr>
          <w:b w:val="0"/>
          <w:sz w:val="18"/>
          <w:szCs w:val="18"/>
        </w:rPr>
        <w:t xml:space="preserve"> </w:t>
      </w:r>
      <w:r w:rsidRPr="00F03BF2">
        <w:rPr>
          <w:rStyle w:val="afff3"/>
          <w:rFonts w:eastAsia="Calibri"/>
          <w:b/>
          <w:sz w:val="18"/>
          <w:szCs w:val="18"/>
        </w:rPr>
        <w:t>(6 часов).</w:t>
      </w:r>
    </w:p>
    <w:p w14:paraId="60A5EA6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Молоко и молочные продукты в питании. Пищевая ценность молока </w:t>
      </w:r>
      <w:r w:rsidRPr="00F03BF2">
        <w:rPr>
          <w:rFonts w:ascii="Times New Roman" w:hAnsi="Times New Roman" w:cs="Times New Roman"/>
          <w:sz w:val="18"/>
          <w:szCs w:val="18"/>
        </w:rPr>
        <w:br/>
        <w:t>и молочных продуктов. Технологии приготовления блюд из молока и молочных продуктов.</w:t>
      </w:r>
    </w:p>
    <w:p w14:paraId="60A5EA7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Определение качества молочных продуктов, правила хранения продуктов.</w:t>
      </w:r>
    </w:p>
    <w:p w14:paraId="60A5EA7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Виды теста. Технологии приготовления разных видов теста (тесто </w:t>
      </w:r>
      <w:r w:rsidRPr="00F03BF2">
        <w:rPr>
          <w:rFonts w:ascii="Times New Roman" w:hAnsi="Times New Roman" w:cs="Times New Roman"/>
          <w:sz w:val="18"/>
          <w:szCs w:val="18"/>
        </w:rPr>
        <w:br/>
        <w:t>для вареников, песочное тесто, бисквитное тесто, дрожжевое тесто).</w:t>
      </w:r>
    </w:p>
    <w:p w14:paraId="60A5EA7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связанные с пищевым производством.</w:t>
      </w:r>
    </w:p>
    <w:p w14:paraId="60A5EA73"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Групповой проект по теме «Технологии обработки пищевых продуктов».</w:t>
      </w:r>
    </w:p>
    <w:p w14:paraId="60A5EA74"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z w:val="18"/>
          <w:szCs w:val="18"/>
        </w:rPr>
        <w:t>Технологии обработки текстильных материалов (12 часов).</w:t>
      </w:r>
    </w:p>
    <w:p w14:paraId="60A5EA75" w14:textId="77777777" w:rsidR="00134744" w:rsidRPr="00F03BF2" w:rsidRDefault="00134744" w:rsidP="00FC36D8">
      <w:pPr>
        <w:pStyle w:val="afff0"/>
        <w:spacing w:after="0" w:line="276" w:lineRule="auto"/>
        <w:ind w:firstLine="709"/>
        <w:rPr>
          <w:rFonts w:ascii="Times New Roman" w:hAnsi="Times New Roman" w:cs="Times New Roman"/>
          <w:spacing w:val="-2"/>
          <w:sz w:val="18"/>
          <w:szCs w:val="18"/>
        </w:rPr>
      </w:pPr>
      <w:r w:rsidRPr="00F03BF2">
        <w:rPr>
          <w:rFonts w:ascii="Times New Roman" w:hAnsi="Times New Roman" w:cs="Times New Roman"/>
          <w:spacing w:val="-2"/>
          <w:sz w:val="18"/>
          <w:szCs w:val="18"/>
        </w:rPr>
        <w:t>Современные текстильные материалы, получение и свойства.</w:t>
      </w:r>
    </w:p>
    <w:p w14:paraId="60A5EA7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Сравнение свойств тканей, выбор ткани с учётом эксплуатации изделия.</w:t>
      </w:r>
    </w:p>
    <w:p w14:paraId="60A5EA7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Одежда, виды одежды. Мода и стиль.</w:t>
      </w:r>
    </w:p>
    <w:p w14:paraId="60A5EA78"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Индивидуальный творческий (учебный) проект «Изделие из текстильных материалов».</w:t>
      </w:r>
    </w:p>
    <w:p w14:paraId="60A5EA7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Чертёж выкроек проектного швейного изделия (например, укладка </w:t>
      </w:r>
      <w:r w:rsidRPr="00F03BF2">
        <w:rPr>
          <w:rFonts w:ascii="Times New Roman" w:hAnsi="Times New Roman" w:cs="Times New Roman"/>
          <w:sz w:val="18"/>
          <w:szCs w:val="18"/>
        </w:rPr>
        <w:br/>
        <w:t>для инструментов, сумка, рюкзак; изделие в технике лоскутной пластики).</w:t>
      </w:r>
    </w:p>
    <w:p w14:paraId="60A5EA7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Выполнение технологических операций по раскрою и пошиву проектного изделия, отделке изделия.</w:t>
      </w:r>
    </w:p>
    <w:p w14:paraId="60A5EA7B" w14:textId="77777777" w:rsidR="00134744" w:rsidRPr="00F03BF2" w:rsidRDefault="00134744" w:rsidP="00FC36D8">
      <w:pPr>
        <w:pStyle w:val="afff0"/>
        <w:spacing w:after="0" w:line="276" w:lineRule="auto"/>
        <w:ind w:firstLine="709"/>
        <w:rPr>
          <w:rFonts w:ascii="Times New Roman" w:hAnsi="Times New Roman" w:cs="Times New Roman"/>
          <w:spacing w:val="-2"/>
          <w:sz w:val="18"/>
          <w:szCs w:val="18"/>
        </w:rPr>
      </w:pPr>
      <w:r w:rsidRPr="00F03BF2">
        <w:rPr>
          <w:rFonts w:ascii="Times New Roman" w:hAnsi="Times New Roman" w:cs="Times New Roman"/>
          <w:spacing w:val="-2"/>
          <w:sz w:val="18"/>
          <w:szCs w:val="18"/>
        </w:rPr>
        <w:t>Оценка качества изготовления проектного швейного изделия.</w:t>
      </w:r>
    </w:p>
    <w:p w14:paraId="60A5EA7C" w14:textId="77777777" w:rsidR="00134744" w:rsidRPr="00F03BF2" w:rsidRDefault="00134744" w:rsidP="00FC36D8">
      <w:pPr>
        <w:pStyle w:val="53"/>
        <w:spacing w:before="0" w:after="0" w:line="276" w:lineRule="auto"/>
        <w:ind w:firstLine="709"/>
        <w:jc w:val="both"/>
        <w:rPr>
          <w:rStyle w:val="afff3"/>
          <w:rFonts w:eastAsia="Calibri"/>
          <w:b/>
          <w:spacing w:val="-2"/>
          <w:sz w:val="18"/>
          <w:szCs w:val="18"/>
        </w:rPr>
      </w:pPr>
      <w:r w:rsidRPr="00F03BF2">
        <w:rPr>
          <w:rStyle w:val="afff3"/>
          <w:rFonts w:eastAsia="Calibri"/>
          <w:b/>
          <w:spacing w:val="-2"/>
          <w:sz w:val="18"/>
          <w:szCs w:val="18"/>
        </w:rPr>
        <w:t>7 класс (20 часов).</w:t>
      </w:r>
    </w:p>
    <w:p w14:paraId="60A5EA7D"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pacing w:val="-2"/>
          <w:sz w:val="18"/>
          <w:szCs w:val="18"/>
        </w:rPr>
        <w:t>Технологии обработки конструкционных материалов (14 часов</w:t>
      </w:r>
      <w:r w:rsidRPr="00F03BF2">
        <w:rPr>
          <w:rStyle w:val="afff3"/>
          <w:rFonts w:eastAsia="Calibri"/>
          <w:sz w:val="18"/>
          <w:szCs w:val="18"/>
        </w:rPr>
        <w:t>).</w:t>
      </w:r>
    </w:p>
    <w:p w14:paraId="60A5EA7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Обработка древесины. Технологии механической обработки конструкционных материалов. Технологии отделки изделий из древесины.</w:t>
      </w:r>
    </w:p>
    <w:p w14:paraId="60A5EA7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0A5EA8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Пластмасса и другие современные материалы: свойства, получение </w:t>
      </w:r>
      <w:r w:rsidRPr="00F03BF2">
        <w:rPr>
          <w:rFonts w:ascii="Times New Roman" w:hAnsi="Times New Roman" w:cs="Times New Roman"/>
          <w:sz w:val="18"/>
          <w:szCs w:val="18"/>
        </w:rPr>
        <w:br/>
        <w:t>и использование.</w:t>
      </w:r>
    </w:p>
    <w:p w14:paraId="60A5EA81"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Индивидуальный творческий (учебный) проект «Изделие из конструкционных и поделочных материалов».</w:t>
      </w:r>
    </w:p>
    <w:p w14:paraId="60A5EA82" w14:textId="77777777" w:rsidR="00134744" w:rsidRPr="00F03BF2" w:rsidRDefault="00134744" w:rsidP="00FC36D8">
      <w:pPr>
        <w:pStyle w:val="53"/>
        <w:spacing w:before="0" w:after="0" w:line="276" w:lineRule="auto"/>
        <w:ind w:firstLine="709"/>
        <w:jc w:val="both"/>
        <w:rPr>
          <w:rStyle w:val="afff3"/>
          <w:rFonts w:eastAsia="Calibri"/>
          <w:b/>
          <w:bCs/>
          <w:sz w:val="18"/>
          <w:szCs w:val="18"/>
        </w:rPr>
      </w:pPr>
      <w:r w:rsidRPr="00F03BF2">
        <w:rPr>
          <w:rStyle w:val="afff3"/>
          <w:rFonts w:eastAsia="Calibri"/>
          <w:b/>
          <w:sz w:val="18"/>
          <w:szCs w:val="18"/>
        </w:rPr>
        <w:t>Технологии обработки пищевых продуктов</w:t>
      </w:r>
      <w:r w:rsidRPr="00F03BF2">
        <w:rPr>
          <w:b w:val="0"/>
          <w:sz w:val="18"/>
          <w:szCs w:val="18"/>
        </w:rPr>
        <w:t xml:space="preserve"> </w:t>
      </w:r>
      <w:r w:rsidRPr="00F03BF2">
        <w:rPr>
          <w:rStyle w:val="afff3"/>
          <w:rFonts w:eastAsia="Calibri"/>
          <w:b/>
          <w:sz w:val="18"/>
          <w:szCs w:val="18"/>
        </w:rPr>
        <w:t>(6 часов).</w:t>
      </w:r>
    </w:p>
    <w:p w14:paraId="60A5EA8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Рыба, морепродукты в питании человека. Пищевая ценность рыбы </w:t>
      </w:r>
      <w:r w:rsidRPr="00F03BF2">
        <w:rPr>
          <w:rFonts w:ascii="Times New Roman" w:hAnsi="Times New Roman" w:cs="Times New Roman"/>
          <w:sz w:val="18"/>
          <w:szCs w:val="18"/>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0A5EA8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0A5EA8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Блюда национальной кухни из мяса, рыбы.</w:t>
      </w:r>
    </w:p>
    <w:p w14:paraId="60A5EA86" w14:textId="77777777" w:rsidR="00134744" w:rsidRPr="00F03BF2" w:rsidRDefault="00134744" w:rsidP="00FC36D8">
      <w:pPr>
        <w:pStyle w:val="afff0"/>
        <w:spacing w:after="0" w:line="276" w:lineRule="auto"/>
        <w:ind w:firstLine="709"/>
        <w:rPr>
          <w:rFonts w:ascii="Times New Roman" w:hAnsi="Times New Roman" w:cs="Times New Roman"/>
          <w:b/>
          <w:iCs/>
          <w:sz w:val="18"/>
          <w:szCs w:val="18"/>
        </w:rPr>
      </w:pPr>
      <w:r w:rsidRPr="00F03BF2">
        <w:rPr>
          <w:rStyle w:val="afff4"/>
          <w:rFonts w:ascii="Times New Roman" w:hAnsi="Times New Roman" w:cs="Times New Roman"/>
          <w:b/>
          <w:sz w:val="18"/>
          <w:szCs w:val="18"/>
        </w:rPr>
        <w:t>Групповой проект по теме «Технологии обработки пищевых продуктов».</w:t>
      </w:r>
    </w:p>
    <w:p w14:paraId="60A5EA87"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«Робототехника».</w:t>
      </w:r>
    </w:p>
    <w:p w14:paraId="60A5EA88"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5 класс (20 часов).</w:t>
      </w:r>
    </w:p>
    <w:p w14:paraId="60A5EA8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Автоматизация и роботизация. Принципы работы робота.</w:t>
      </w:r>
    </w:p>
    <w:p w14:paraId="60A5EA8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Классификация современных роботов. Виды роботов, их функции </w:t>
      </w:r>
      <w:r w:rsidRPr="00F03BF2">
        <w:rPr>
          <w:rFonts w:ascii="Times New Roman" w:hAnsi="Times New Roman" w:cs="Times New Roman"/>
          <w:sz w:val="18"/>
          <w:szCs w:val="18"/>
        </w:rPr>
        <w:br/>
        <w:t>и назначение.</w:t>
      </w:r>
    </w:p>
    <w:p w14:paraId="60A5EA8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Взаимосвязь конструкции робота и выполняемой им функции.</w:t>
      </w:r>
    </w:p>
    <w:p w14:paraId="60A5EA8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Робототехнический конструктор и комплектующие.</w:t>
      </w:r>
    </w:p>
    <w:p w14:paraId="60A5EA8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Чтение схем. Сборка роботизированной конструкции по готовой схеме.</w:t>
      </w:r>
    </w:p>
    <w:p w14:paraId="60A5EA8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Базовые принципы программирования.</w:t>
      </w:r>
    </w:p>
    <w:p w14:paraId="60A5EA8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Визуальный язык для программирования простых робототехнических систем.</w:t>
      </w:r>
    </w:p>
    <w:p w14:paraId="60A5EA90"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6 класс (20 часов).</w:t>
      </w:r>
    </w:p>
    <w:p w14:paraId="60A5EA9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Мобильная робототехника. Организация перемещения робототехнических устройств.</w:t>
      </w:r>
    </w:p>
    <w:p w14:paraId="60A5EA9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Транспортные роботы. Назначение, особенности.</w:t>
      </w:r>
    </w:p>
    <w:p w14:paraId="60A5EA9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Знакомство с контроллером, моторами, датчиками.</w:t>
      </w:r>
    </w:p>
    <w:p w14:paraId="60A5EA9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Сборка мобильного робота.</w:t>
      </w:r>
    </w:p>
    <w:p w14:paraId="60A5EA9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Принципы программирования мобильных роботов.</w:t>
      </w:r>
    </w:p>
    <w:p w14:paraId="60A5EA9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Изучение интерфейса визуального языка программирования, основные инструменты и команды программирования роботов.</w:t>
      </w:r>
    </w:p>
    <w:p w14:paraId="60A5EA97"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Учебный проект по робототехнике («Транспортный робот», «Танцующий робот»).</w:t>
      </w:r>
    </w:p>
    <w:p w14:paraId="60A5EA98"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7 класс (20 часов).</w:t>
      </w:r>
    </w:p>
    <w:p w14:paraId="60A5EA9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Промышленные и бытовые роботы, их классификация, назначение, использование</w:t>
      </w:r>
    </w:p>
    <w:p w14:paraId="60A5EA9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Программирование контроллера в среде конкретного языка программирования, основные инструменты и команды программирования роботов.</w:t>
      </w:r>
    </w:p>
    <w:p w14:paraId="60A5EA9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Реализация на выбранном языке программирования алгоритмов управления отдельными компонентами и роботизированными системами.</w:t>
      </w:r>
    </w:p>
    <w:p w14:paraId="60A5EA9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Анализ и проверка на работоспособность, усовершенствование конструкции робота.</w:t>
      </w:r>
    </w:p>
    <w:p w14:paraId="60A5EA9D"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Учебный проект по робототехнике «Робототехнические проекты на базе электромеханической игрушки, контроллера и электронных компонентов».</w:t>
      </w:r>
    </w:p>
    <w:p w14:paraId="60A5EA9E"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8 класс (14 часов).</w:t>
      </w:r>
    </w:p>
    <w:p w14:paraId="60A5EA9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Принципы работы и назначение основных блоков, оптимальный вариант использования при конструировании роботов.</w:t>
      </w:r>
    </w:p>
    <w:p w14:paraId="60A5EAA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Основные принципы теории автоматического управления и регулирования. Обратная связь.</w:t>
      </w:r>
    </w:p>
    <w:p w14:paraId="60A5EAA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Датчики, принципы и режимы работы, параметры, применение.</w:t>
      </w:r>
    </w:p>
    <w:p w14:paraId="60A5EAA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Отладка роботизированных конструкций в соответствии с поставленными задачами.</w:t>
      </w:r>
    </w:p>
    <w:p w14:paraId="60A5EAA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Беспроводное управление роботом.</w:t>
      </w:r>
    </w:p>
    <w:p w14:paraId="60A5EAA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Программирование роботов в среде конкретного языка программирования, основные инструменты и команды программирования роботов.</w:t>
      </w:r>
    </w:p>
    <w:p w14:paraId="60A5EAA5"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Учебный проект по робототехнике (одна из предложенных тем на выбор).</w:t>
      </w:r>
    </w:p>
    <w:p w14:paraId="60A5EAA6"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9 класс (14 часов).</w:t>
      </w:r>
    </w:p>
    <w:p w14:paraId="60A5EAA7" w14:textId="77777777" w:rsidR="00134744" w:rsidRPr="00F03BF2" w:rsidRDefault="00134744" w:rsidP="00FC36D8">
      <w:pPr>
        <w:pStyle w:val="afff0"/>
        <w:spacing w:after="0" w:line="276" w:lineRule="auto"/>
        <w:ind w:firstLine="709"/>
        <w:rPr>
          <w:rFonts w:ascii="Times New Roman" w:hAnsi="Times New Roman" w:cs="Times New Roman"/>
          <w:spacing w:val="-2"/>
          <w:sz w:val="18"/>
          <w:szCs w:val="18"/>
        </w:rPr>
      </w:pPr>
      <w:r w:rsidRPr="00F03BF2">
        <w:rPr>
          <w:rFonts w:ascii="Times New Roman" w:hAnsi="Times New Roman" w:cs="Times New Roman"/>
          <w:sz w:val="18"/>
          <w:szCs w:val="18"/>
        </w:rPr>
        <w:t>Робототехнические системы. Автоматизированные и роботи</w:t>
      </w:r>
      <w:r w:rsidRPr="00F03BF2">
        <w:rPr>
          <w:rFonts w:ascii="Times New Roman" w:hAnsi="Times New Roman" w:cs="Times New Roman"/>
          <w:spacing w:val="-2"/>
          <w:sz w:val="18"/>
          <w:szCs w:val="18"/>
        </w:rPr>
        <w:t>зированные производственные линии. Элементы «Умного дома».</w:t>
      </w:r>
    </w:p>
    <w:p w14:paraId="60A5EAA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Конструирование и моделирование с использованием автоматизированных систем с обратной связью.</w:t>
      </w:r>
    </w:p>
    <w:p w14:paraId="60A5EAA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Составление алгоритмов и программ по управлению роботизированными системами.</w:t>
      </w:r>
    </w:p>
    <w:p w14:paraId="60A5EAA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Протоколы связи.</w:t>
      </w:r>
    </w:p>
    <w:p w14:paraId="60A5EAA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Перспективы автоматизации и роботизации: возможности и ограничения.</w:t>
      </w:r>
    </w:p>
    <w:p w14:paraId="60A5EAA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в области робототехники.</w:t>
      </w:r>
    </w:p>
    <w:p w14:paraId="60A5EAAD" w14:textId="77777777" w:rsidR="00134744" w:rsidRPr="00F03BF2" w:rsidRDefault="00134744" w:rsidP="00FC36D8">
      <w:pPr>
        <w:pStyle w:val="afff0"/>
        <w:spacing w:after="0" w:line="276" w:lineRule="auto"/>
        <w:ind w:firstLine="709"/>
        <w:rPr>
          <w:rStyle w:val="afff4"/>
          <w:rFonts w:ascii="Times New Roman" w:hAnsi="Times New Roman" w:cs="Times New Roman"/>
          <w:b/>
          <w:i w:val="0"/>
          <w:sz w:val="18"/>
          <w:szCs w:val="18"/>
        </w:rPr>
      </w:pPr>
      <w:r w:rsidRPr="00F03BF2">
        <w:rPr>
          <w:rStyle w:val="afff4"/>
          <w:rFonts w:ascii="Times New Roman" w:hAnsi="Times New Roman" w:cs="Times New Roman"/>
          <w:b/>
          <w:sz w:val="18"/>
          <w:szCs w:val="18"/>
        </w:rPr>
        <w:t>Научно-практический проект по робототехнике.</w:t>
      </w:r>
    </w:p>
    <w:p w14:paraId="60A5EAAE"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«3D-моделирование, прототипирование, макетирование».</w:t>
      </w:r>
    </w:p>
    <w:p w14:paraId="60A5EAAF"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7 класс (12 часов).</w:t>
      </w:r>
    </w:p>
    <w:p w14:paraId="60A5EAB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Виды и свойства, назначение моделей. Адекватность модели моделируемому объекту и целям моделирования.</w:t>
      </w:r>
    </w:p>
    <w:p w14:paraId="60A5EAB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Понятие о макетировании. Типы макетов. Материалы и инструменты </w:t>
      </w:r>
      <w:r w:rsidRPr="00F03BF2">
        <w:rPr>
          <w:rFonts w:ascii="Times New Roman" w:hAnsi="Times New Roman" w:cs="Times New Roman"/>
          <w:sz w:val="18"/>
          <w:szCs w:val="18"/>
        </w:rPr>
        <w:br/>
        <w:t>для бумажного макетирования. Выполнение развёртки, сборка деталей макета. Разработка графической документации.</w:t>
      </w:r>
    </w:p>
    <w:p w14:paraId="60A5EAB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Создание объёмных моделей с помощью компьютерных программ.</w:t>
      </w:r>
    </w:p>
    <w:p w14:paraId="60A5EAB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Программы для просмотра на экране компьютера файлов с готовыми цифровыми трёхмерными моделями и последующей распечатки их развёрток.</w:t>
      </w:r>
    </w:p>
    <w:p w14:paraId="60A5EAB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Программа для редактирования готовых моделей и последующей </w:t>
      </w:r>
      <w:r w:rsidRPr="00F03BF2">
        <w:rPr>
          <w:rFonts w:ascii="Times New Roman" w:hAnsi="Times New Roman" w:cs="Times New Roman"/>
          <w:sz w:val="18"/>
          <w:szCs w:val="18"/>
        </w:rPr>
        <w:br/>
        <w:t>их распечатки. Инструменты для редактирования моделей.</w:t>
      </w:r>
    </w:p>
    <w:p w14:paraId="60A5EAB5" w14:textId="77777777" w:rsidR="00134744" w:rsidRPr="00F03BF2" w:rsidRDefault="00134744" w:rsidP="00FC36D8">
      <w:pPr>
        <w:pStyle w:val="afff2"/>
        <w:spacing w:after="0" w:line="276" w:lineRule="auto"/>
        <w:ind w:firstLine="709"/>
        <w:rPr>
          <w:rStyle w:val="afff3"/>
          <w:rFonts w:eastAsia="Calibri"/>
          <w:b/>
          <w:bCs/>
          <w:sz w:val="18"/>
          <w:szCs w:val="18"/>
        </w:rPr>
      </w:pPr>
      <w:r w:rsidRPr="00F03BF2">
        <w:rPr>
          <w:rStyle w:val="afff3"/>
          <w:rFonts w:eastAsia="Calibri"/>
          <w:b/>
          <w:sz w:val="18"/>
          <w:szCs w:val="18"/>
        </w:rPr>
        <w:t>8 класс (11 часов).</w:t>
      </w:r>
    </w:p>
    <w:p w14:paraId="60A5EAB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3D-моделирование как технология создания визуальных моделей.</w:t>
      </w:r>
    </w:p>
    <w:p w14:paraId="60A5EAB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Графические примитивы в 3D-моделировании. Куб и кубоид. Шар </w:t>
      </w:r>
      <w:r w:rsidRPr="00F03BF2">
        <w:rPr>
          <w:rFonts w:ascii="Times New Roman" w:hAnsi="Times New Roman" w:cs="Times New Roman"/>
          <w:sz w:val="18"/>
          <w:szCs w:val="18"/>
        </w:rPr>
        <w:br/>
        <w:t>и многогранник. Цилиндр, призма, пирамида.</w:t>
      </w:r>
    </w:p>
    <w:p w14:paraId="60A5EAB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Операции над примитивами. Поворот тел в пространстве. Масштабирование тел. Вычитание, пересечение и объединение геометрических тел.</w:t>
      </w:r>
    </w:p>
    <w:p w14:paraId="60A5EAB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Понятие «прототипирование». Создание цифровой объёмной модели.</w:t>
      </w:r>
    </w:p>
    <w:p w14:paraId="60A5EAB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Инструменты для создания цифровой объёмной модели.</w:t>
      </w:r>
    </w:p>
    <w:p w14:paraId="60A5EABB"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9 класс (11 часов).</w:t>
      </w:r>
    </w:p>
    <w:p w14:paraId="60A5EAB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Моделирование сложных объектов. Рендеринг. Полигональная сетка.</w:t>
      </w:r>
    </w:p>
    <w:p w14:paraId="60A5EAB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Понятие «аддитивные технологии».</w:t>
      </w:r>
    </w:p>
    <w:p w14:paraId="60A5EAB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Технологическое оборудование для аддитивных технологий: 3D-принтеры.</w:t>
      </w:r>
    </w:p>
    <w:p w14:paraId="60A5EAB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Области применения трёхмерной печати. Сырьё для трёхмерной печати.</w:t>
      </w:r>
    </w:p>
    <w:p w14:paraId="60A5EAC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Этапы аддитивного производства. Правила безопасного пользования </w:t>
      </w:r>
      <w:r w:rsidRPr="00F03BF2">
        <w:rPr>
          <w:rFonts w:ascii="Times New Roman" w:hAnsi="Times New Roman" w:cs="Times New Roman"/>
          <w:sz w:val="18"/>
          <w:szCs w:val="18"/>
        </w:rPr>
        <w:br/>
        <w:t>3D-принтером. Основные настройки для выполнения печати на 3D-принтере.</w:t>
      </w:r>
    </w:p>
    <w:p w14:paraId="60A5EAC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Подготовка к печати. Печать 3D-модели.</w:t>
      </w:r>
    </w:p>
    <w:p w14:paraId="60A5EAC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связанные с 3D-печатью.</w:t>
      </w:r>
    </w:p>
    <w:p w14:paraId="60A5EAC3"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«Компьютерная графика. Черчение».</w:t>
      </w:r>
    </w:p>
    <w:p w14:paraId="60A5EAC4"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5 класс (8 часов).</w:t>
      </w:r>
    </w:p>
    <w:p w14:paraId="60A5EAC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0A5EAC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Основы графической грамоты. Графические материалы и инструменты.</w:t>
      </w:r>
    </w:p>
    <w:p w14:paraId="60A5EAC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Типы графических изображений (рисунок, диаграмма, графики, графы, эскиз, технический рисунок, чертёж, схема, карта, пиктограмма и др.).</w:t>
      </w:r>
    </w:p>
    <w:p w14:paraId="60A5EAC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Основные элементы графических изображений (точка, линия, контур, буквы </w:t>
      </w:r>
      <w:r w:rsidRPr="00F03BF2">
        <w:rPr>
          <w:rFonts w:ascii="Times New Roman" w:hAnsi="Times New Roman" w:cs="Times New Roman"/>
          <w:sz w:val="18"/>
          <w:szCs w:val="18"/>
        </w:rPr>
        <w:br/>
        <w:t>и цифры, условные знаки).</w:t>
      </w:r>
    </w:p>
    <w:p w14:paraId="60A5EAC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Правила построения чертежей (рамка, основная надпись, масштаб, виды, нанесение размеров).</w:t>
      </w:r>
    </w:p>
    <w:p w14:paraId="60A5EAC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Чтение чертежа.</w:t>
      </w:r>
    </w:p>
    <w:p w14:paraId="60A5EACB"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6 класс (8 часов).</w:t>
      </w:r>
    </w:p>
    <w:p w14:paraId="60A5EAC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Создание проектной документации.</w:t>
      </w:r>
    </w:p>
    <w:p w14:paraId="60A5EAC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Основы выполнения чертежей с использованием чертёжных инструментов </w:t>
      </w:r>
      <w:r w:rsidRPr="00F03BF2">
        <w:rPr>
          <w:rFonts w:ascii="Times New Roman" w:hAnsi="Times New Roman" w:cs="Times New Roman"/>
          <w:sz w:val="18"/>
          <w:szCs w:val="18"/>
        </w:rPr>
        <w:br/>
        <w:t>и приспособлений.</w:t>
      </w:r>
    </w:p>
    <w:p w14:paraId="60A5EAC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Стандарты оформления.</w:t>
      </w:r>
    </w:p>
    <w:p w14:paraId="60A5EAC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Понятие о графическом редакторе, компьютерной графике.</w:t>
      </w:r>
    </w:p>
    <w:p w14:paraId="60A5EAD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Инструменты графического редактора. Создание эскиза в графическом редакторе.</w:t>
      </w:r>
    </w:p>
    <w:p w14:paraId="60A5EAD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Инструменты для создания и редактирования текста в графическом редакторе.</w:t>
      </w:r>
    </w:p>
    <w:p w14:paraId="60A5EAD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Создание печатной продукции в графическом редакторе.</w:t>
      </w:r>
    </w:p>
    <w:p w14:paraId="60A5EAD3"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7 класс (8 часов).</w:t>
      </w:r>
    </w:p>
    <w:p w14:paraId="60A5EAD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Понятие о конструкторской документации. Формы деталей </w:t>
      </w:r>
      <w:r w:rsidRPr="00F03BF2">
        <w:rPr>
          <w:rFonts w:ascii="Times New Roman" w:hAnsi="Times New Roman" w:cs="Times New Roman"/>
          <w:sz w:val="18"/>
          <w:szCs w:val="18"/>
        </w:rPr>
        <w:br/>
        <w:t>и их конструктивные элементы. Изображение и последовательность выполнения чертежа.</w:t>
      </w:r>
      <w:r w:rsidR="00A05E55" w:rsidRPr="00F03BF2">
        <w:rPr>
          <w:rFonts w:ascii="Times New Roman" w:hAnsi="Times New Roman" w:cs="Times New Roman"/>
          <w:sz w:val="18"/>
          <w:szCs w:val="18"/>
        </w:rPr>
        <w:t xml:space="preserve"> </w:t>
      </w:r>
      <w:r w:rsidRPr="00F03BF2">
        <w:rPr>
          <w:rFonts w:ascii="Times New Roman" w:hAnsi="Times New Roman" w:cs="Times New Roman"/>
          <w:sz w:val="18"/>
          <w:szCs w:val="18"/>
        </w:rPr>
        <w:t>ЕСКД. ГОСТ.</w:t>
      </w:r>
    </w:p>
    <w:p w14:paraId="60A5EAD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Общие сведения о сборочных чертежах. Оформление сборочного чертежа. Правила чтения сборочных чертежей.</w:t>
      </w:r>
    </w:p>
    <w:p w14:paraId="60A5EAD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Понятие графической модели.</w:t>
      </w:r>
    </w:p>
    <w:p w14:paraId="60A5EAD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Применение компьютеров для разработки графической документации.</w:t>
      </w:r>
    </w:p>
    <w:p w14:paraId="60A5EAD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Математические, физические и информационные модели.</w:t>
      </w:r>
    </w:p>
    <w:p w14:paraId="60A5EAD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Графические модели. Виды графических моделей.</w:t>
      </w:r>
    </w:p>
    <w:p w14:paraId="60A5EAD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Количественная и качественная оценка модели.</w:t>
      </w:r>
    </w:p>
    <w:p w14:paraId="60A5EADB"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8 класс (4 часа).</w:t>
      </w:r>
    </w:p>
    <w:p w14:paraId="60A5EAD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Применение программного обеспечения для создания проектной документации: моделей объектов и их чертежей.</w:t>
      </w:r>
    </w:p>
    <w:p w14:paraId="60A5EAD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Создание документов, виды документов. Основная надпись.</w:t>
      </w:r>
    </w:p>
    <w:p w14:paraId="60A5EAD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Геометрические примитивы.</w:t>
      </w:r>
    </w:p>
    <w:p w14:paraId="60A5EAD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Создание, редактирование и трансформация графических объектов.</w:t>
      </w:r>
    </w:p>
    <w:p w14:paraId="60A5EAE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Сложные 3D-модели и сборочные чертежи.</w:t>
      </w:r>
    </w:p>
    <w:p w14:paraId="60A5EAE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Изделия и их модели. Анализ формы объекта и синтез модели.</w:t>
      </w:r>
    </w:p>
    <w:p w14:paraId="60A5EAE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План создания 3D-модели.</w:t>
      </w:r>
    </w:p>
    <w:p w14:paraId="60A5EAE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Дерево модели. Формообразование детали. Способы редактирования операции формообразования и эскиза.</w:t>
      </w:r>
    </w:p>
    <w:p w14:paraId="60A5EAE4" w14:textId="77777777" w:rsidR="00134744" w:rsidRPr="00F03BF2" w:rsidRDefault="00134744" w:rsidP="00FC36D8">
      <w:pPr>
        <w:pStyle w:val="afff0"/>
        <w:spacing w:after="0" w:line="276" w:lineRule="auto"/>
        <w:ind w:firstLine="709"/>
        <w:rPr>
          <w:rFonts w:ascii="Times New Roman" w:hAnsi="Times New Roman" w:cs="Times New Roman"/>
          <w:b/>
          <w:sz w:val="18"/>
          <w:szCs w:val="18"/>
        </w:rPr>
      </w:pPr>
      <w:r w:rsidRPr="00F03BF2">
        <w:rPr>
          <w:rFonts w:ascii="Times New Roman" w:hAnsi="Times New Roman" w:cs="Times New Roman"/>
          <w:b/>
          <w:sz w:val="18"/>
          <w:szCs w:val="18"/>
        </w:rPr>
        <w:t>9 класс (4 часа).</w:t>
      </w:r>
    </w:p>
    <w:p w14:paraId="60A5EAE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Система автоматизации проектно-конструкторских работ — САПР. Чертежи </w:t>
      </w:r>
      <w:r w:rsidRPr="00F03BF2">
        <w:rPr>
          <w:rFonts w:ascii="Times New Roman" w:hAnsi="Times New Roman" w:cs="Times New Roman"/>
          <w:sz w:val="18"/>
          <w:szCs w:val="18"/>
        </w:rPr>
        <w:br/>
        <w:t xml:space="preserve">с использованием в системе автоматизированного проектирования (САПР) </w:t>
      </w:r>
      <w:r w:rsidRPr="00F03BF2">
        <w:rPr>
          <w:rFonts w:ascii="Times New Roman" w:hAnsi="Times New Roman" w:cs="Times New Roman"/>
          <w:sz w:val="18"/>
          <w:szCs w:val="18"/>
        </w:rPr>
        <w:br/>
        <w:t>для подготовки проекта изделия.</w:t>
      </w:r>
    </w:p>
    <w:p w14:paraId="60A5EAE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Оформление конструкторской документации, в том числе, с использованием систем автоматизированного проектирования (САПР).</w:t>
      </w:r>
    </w:p>
    <w:p w14:paraId="60A5EAE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60A5EAE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связанные с изучаемыми технологиями, черчением, проектированием с использованием САПР, их востребованность на рынке труда.</w:t>
      </w:r>
    </w:p>
    <w:p w14:paraId="60A5EAE9" w14:textId="77777777" w:rsidR="00134744" w:rsidRPr="00F03BF2" w:rsidRDefault="00134744" w:rsidP="00FC36D8">
      <w:pPr>
        <w:pStyle w:val="a5"/>
        <w:widowControl/>
        <w:spacing w:after="0"/>
        <w:ind w:left="0" w:firstLine="709"/>
        <w:jc w:val="both"/>
        <w:rPr>
          <w:rFonts w:ascii="Times New Roman" w:eastAsia="Times New Roman" w:hAnsi="Times New Roman"/>
          <w:color w:val="000000"/>
          <w:sz w:val="18"/>
          <w:szCs w:val="18"/>
          <w:lang w:val="ru-RU" w:eastAsia="ru-RU"/>
        </w:rPr>
      </w:pPr>
      <w:r w:rsidRPr="00F03BF2">
        <w:rPr>
          <w:rFonts w:ascii="Times New Roman" w:eastAsia="Times New Roman" w:hAnsi="Times New Roman"/>
          <w:color w:val="000000"/>
          <w:sz w:val="18"/>
          <w:szCs w:val="18"/>
          <w:lang w:val="ru-RU" w:eastAsia="ru-RU"/>
        </w:rPr>
        <w:t>Вариативные модули.</w:t>
      </w:r>
    </w:p>
    <w:p w14:paraId="60A5EAEA"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«Автоматизированные системы».</w:t>
      </w:r>
    </w:p>
    <w:p w14:paraId="60A5EAEB" w14:textId="77777777" w:rsidR="00134744" w:rsidRPr="00F03BF2" w:rsidRDefault="00134744" w:rsidP="00FC36D8">
      <w:pPr>
        <w:pStyle w:val="afff2"/>
        <w:spacing w:after="0" w:line="276" w:lineRule="auto"/>
        <w:ind w:firstLine="709"/>
        <w:rPr>
          <w:sz w:val="18"/>
          <w:szCs w:val="18"/>
        </w:rPr>
      </w:pPr>
      <w:r w:rsidRPr="00F03BF2">
        <w:rPr>
          <w:sz w:val="18"/>
          <w:szCs w:val="18"/>
        </w:rPr>
        <w:t>8–9 классы.</w:t>
      </w:r>
    </w:p>
    <w:p w14:paraId="60A5EAEC" w14:textId="77777777" w:rsidR="00134744" w:rsidRPr="00F03BF2" w:rsidRDefault="00134744" w:rsidP="00FC36D8">
      <w:pPr>
        <w:pStyle w:val="53"/>
        <w:spacing w:before="0" w:after="0" w:line="276" w:lineRule="auto"/>
        <w:ind w:firstLine="709"/>
        <w:jc w:val="both"/>
        <w:rPr>
          <w:sz w:val="18"/>
          <w:szCs w:val="18"/>
        </w:rPr>
      </w:pPr>
      <w:r w:rsidRPr="00F03BF2">
        <w:rPr>
          <w:rStyle w:val="afff3"/>
          <w:rFonts w:eastAsia="Calibri"/>
          <w:b/>
          <w:sz w:val="18"/>
          <w:szCs w:val="18"/>
        </w:rPr>
        <w:t>Управление. Общие представления.</w:t>
      </w:r>
    </w:p>
    <w:p w14:paraId="60A5EAE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14:paraId="60A5EAE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Автоматизированные системы. Проблема устойчивости систем управления. Отклик системы на малые воздействия. Синергетические эффекты.</w:t>
      </w:r>
    </w:p>
    <w:p w14:paraId="60A5EAEF"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z w:val="18"/>
          <w:szCs w:val="18"/>
        </w:rPr>
        <w:t>Управление техническими системами.</w:t>
      </w:r>
    </w:p>
    <w:p w14:paraId="60A5EAF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Механические устройства обратной связи. Регулятор Уатта.</w:t>
      </w:r>
    </w:p>
    <w:p w14:paraId="60A5EAF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Понятие системы. Замкнутые и открытые системы. Системы с положительной и отрицательной обратной связью.</w:t>
      </w:r>
    </w:p>
    <w:p w14:paraId="60A5EAF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Динамические эффекты открытых систем: точки бифуркации, аттракторы.</w:t>
      </w:r>
    </w:p>
    <w:p w14:paraId="60A5EAF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Реализация данных эффектов в технических системах. Управление системами в условиях нестабильности.</w:t>
      </w:r>
    </w:p>
    <w:p w14:paraId="60A5EAF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0A5EAF5"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z w:val="18"/>
          <w:szCs w:val="18"/>
        </w:rPr>
        <w:t>Элементная база автоматизированных систем.</w:t>
      </w:r>
    </w:p>
    <w:p w14:paraId="60A5EAF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F03BF2">
        <w:rPr>
          <w:rFonts w:ascii="Times New Roman" w:hAnsi="Times New Roman" w:cs="Times New Roman"/>
          <w:sz w:val="18"/>
          <w:szCs w:val="18"/>
        </w:rPr>
        <w:br/>
        <w:t>и электрическая схема. Резистор и диод. Потенциометр.</w:t>
      </w:r>
    </w:p>
    <w:p w14:paraId="60A5EAF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Электроэнергетика. Способы получения и хранения электроэнергии. Энергетическая безопасность. Передача энергии на расстоянии.</w:t>
      </w:r>
    </w:p>
    <w:p w14:paraId="60A5EAF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Электротехника. Датчики. Аналоговая и цифровая схемотехника. Микроконтроллеры. Фоторезистор. Сборка схем.</w:t>
      </w:r>
    </w:p>
    <w:p w14:paraId="60A5EAF9"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«Животноводство».</w:t>
      </w:r>
    </w:p>
    <w:p w14:paraId="60A5EAFA" w14:textId="77777777" w:rsidR="00134744" w:rsidRPr="00F03BF2" w:rsidRDefault="00134744" w:rsidP="00FC36D8">
      <w:pPr>
        <w:pStyle w:val="afff2"/>
        <w:spacing w:after="0" w:line="276" w:lineRule="auto"/>
        <w:ind w:firstLine="709"/>
        <w:rPr>
          <w:sz w:val="18"/>
          <w:szCs w:val="18"/>
        </w:rPr>
      </w:pPr>
      <w:r w:rsidRPr="00F03BF2">
        <w:rPr>
          <w:sz w:val="18"/>
          <w:szCs w:val="18"/>
        </w:rPr>
        <w:t>7–8 классы.</w:t>
      </w:r>
    </w:p>
    <w:p w14:paraId="60A5EAFB" w14:textId="77777777" w:rsidR="00134744" w:rsidRPr="00F03BF2" w:rsidRDefault="00134744" w:rsidP="00FC36D8">
      <w:pPr>
        <w:pStyle w:val="53"/>
        <w:spacing w:before="0" w:after="0" w:line="276" w:lineRule="auto"/>
        <w:ind w:firstLine="709"/>
        <w:jc w:val="both"/>
        <w:rPr>
          <w:rStyle w:val="afff3"/>
          <w:rFonts w:eastAsia="Calibri"/>
          <w:b/>
          <w:bCs/>
          <w:sz w:val="18"/>
          <w:szCs w:val="18"/>
        </w:rPr>
      </w:pPr>
      <w:r w:rsidRPr="00F03BF2">
        <w:rPr>
          <w:rStyle w:val="afff3"/>
          <w:rFonts w:eastAsia="Calibri"/>
          <w:b/>
          <w:sz w:val="18"/>
          <w:szCs w:val="18"/>
        </w:rPr>
        <w:t>Элементы технологий выращивания сельскохозяйственных животных.</w:t>
      </w:r>
    </w:p>
    <w:p w14:paraId="60A5EAF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Домашние животные. Приручение животных как фактор развития человеческой цивилизации. Сельскохозяйственные животные.</w:t>
      </w:r>
    </w:p>
    <w:p w14:paraId="60A5EAF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Содержание сельскохозяйственных животных: помещение, оборудование, уход.</w:t>
      </w:r>
    </w:p>
    <w:p w14:paraId="60A5EAF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Разведение животных. Породы животных, их создание.</w:t>
      </w:r>
    </w:p>
    <w:p w14:paraId="60A5EAF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Лечение животных. Понятие о ветеринарии.</w:t>
      </w:r>
    </w:p>
    <w:p w14:paraId="60A5EB0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Заготовка кормов. Кормление животных. Питательность корма. Рацион.</w:t>
      </w:r>
    </w:p>
    <w:p w14:paraId="60A5EB0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Животные у нас дома. Забота о домашних и бездомных животных.</w:t>
      </w:r>
    </w:p>
    <w:p w14:paraId="60A5EB0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Проблема клонирования живых организмов. Социальные и этические проблемы.</w:t>
      </w:r>
    </w:p>
    <w:p w14:paraId="60A5EB03" w14:textId="77777777" w:rsidR="00134744" w:rsidRPr="00F03BF2" w:rsidRDefault="00134744" w:rsidP="00FC36D8">
      <w:pPr>
        <w:pStyle w:val="53"/>
        <w:spacing w:before="0" w:after="0" w:line="276" w:lineRule="auto"/>
        <w:ind w:firstLine="709"/>
        <w:jc w:val="both"/>
        <w:rPr>
          <w:rStyle w:val="afff3"/>
          <w:rFonts w:eastAsia="Calibri"/>
          <w:b/>
          <w:bCs/>
          <w:sz w:val="18"/>
          <w:szCs w:val="18"/>
        </w:rPr>
      </w:pPr>
      <w:r w:rsidRPr="00F03BF2">
        <w:rPr>
          <w:rStyle w:val="afff3"/>
          <w:rFonts w:eastAsia="Calibri"/>
          <w:b/>
          <w:sz w:val="18"/>
          <w:szCs w:val="18"/>
        </w:rPr>
        <w:t>Производство животноводческих продуктов.</w:t>
      </w:r>
    </w:p>
    <w:p w14:paraId="60A5EB0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0A5EB0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Использование цифровых технологий в животноводстве.</w:t>
      </w:r>
    </w:p>
    <w:p w14:paraId="60A5EB0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Цифровая ферма:</w:t>
      </w:r>
    </w:p>
    <w:p w14:paraId="60A5EB0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автоматическое кормление животных;</w:t>
      </w:r>
    </w:p>
    <w:p w14:paraId="60A5EB0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автоматическая дойка;</w:t>
      </w:r>
    </w:p>
    <w:p w14:paraId="60A5EB0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уборка помещения и др.</w:t>
      </w:r>
    </w:p>
    <w:p w14:paraId="60A5EB0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Цифровая «умная» ферма — перспективное направление роботизации </w:t>
      </w:r>
      <w:r w:rsidRPr="00F03BF2">
        <w:rPr>
          <w:rFonts w:ascii="Times New Roman" w:hAnsi="Times New Roman" w:cs="Times New Roman"/>
          <w:sz w:val="18"/>
          <w:szCs w:val="18"/>
        </w:rPr>
        <w:br/>
        <w:t>в животноводстве.</w:t>
      </w:r>
    </w:p>
    <w:p w14:paraId="60A5EB0B" w14:textId="77777777" w:rsidR="00134744" w:rsidRPr="00F03BF2" w:rsidRDefault="00134744" w:rsidP="00FC36D8">
      <w:pPr>
        <w:pStyle w:val="53"/>
        <w:spacing w:before="0" w:after="0" w:line="276" w:lineRule="auto"/>
        <w:ind w:firstLine="709"/>
        <w:jc w:val="both"/>
        <w:rPr>
          <w:rStyle w:val="afff3"/>
          <w:rFonts w:eastAsia="Calibri"/>
          <w:b/>
          <w:bCs/>
          <w:sz w:val="18"/>
          <w:szCs w:val="18"/>
        </w:rPr>
      </w:pPr>
      <w:r w:rsidRPr="00F03BF2">
        <w:rPr>
          <w:rStyle w:val="afff3"/>
          <w:rFonts w:eastAsia="Calibri"/>
          <w:b/>
          <w:sz w:val="18"/>
          <w:szCs w:val="18"/>
        </w:rPr>
        <w:t>Профессии, связанные с деятельностью животновода.</w:t>
      </w:r>
    </w:p>
    <w:p w14:paraId="60A5EB0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0A5EB0D" w14:textId="77777777" w:rsidR="00134744" w:rsidRPr="00F03BF2" w:rsidRDefault="00134744" w:rsidP="00FC36D8">
      <w:pPr>
        <w:pStyle w:val="a5"/>
        <w:widowControl/>
        <w:spacing w:after="0"/>
        <w:ind w:left="0" w:firstLine="709"/>
        <w:jc w:val="both"/>
        <w:rPr>
          <w:rFonts w:ascii="Times New Roman" w:hAnsi="Times New Roman"/>
          <w:b/>
          <w:sz w:val="18"/>
          <w:szCs w:val="18"/>
          <w:lang w:val="ru-RU"/>
        </w:rPr>
      </w:pPr>
      <w:r w:rsidRPr="00F03BF2">
        <w:rPr>
          <w:rFonts w:ascii="Times New Roman" w:hAnsi="Times New Roman"/>
          <w:b/>
          <w:sz w:val="18"/>
          <w:szCs w:val="18"/>
          <w:lang w:val="ru-RU"/>
        </w:rPr>
        <w:t>Модуль «Растениеводство».</w:t>
      </w:r>
    </w:p>
    <w:p w14:paraId="60A5EB0E" w14:textId="77777777" w:rsidR="00134744" w:rsidRPr="00F03BF2" w:rsidRDefault="00134744" w:rsidP="00FC36D8">
      <w:pPr>
        <w:pStyle w:val="afff2"/>
        <w:spacing w:after="0" w:line="276" w:lineRule="auto"/>
        <w:ind w:firstLine="709"/>
        <w:rPr>
          <w:sz w:val="18"/>
          <w:szCs w:val="18"/>
        </w:rPr>
      </w:pPr>
      <w:r w:rsidRPr="00F03BF2">
        <w:rPr>
          <w:sz w:val="18"/>
          <w:szCs w:val="18"/>
        </w:rPr>
        <w:t>7–8 классы.</w:t>
      </w:r>
    </w:p>
    <w:p w14:paraId="60A5EB0F" w14:textId="77777777" w:rsidR="00134744" w:rsidRPr="00F03BF2" w:rsidRDefault="00134744" w:rsidP="00FC36D8">
      <w:pPr>
        <w:pStyle w:val="53"/>
        <w:spacing w:before="0" w:after="0" w:line="276" w:lineRule="auto"/>
        <w:ind w:firstLine="709"/>
        <w:jc w:val="both"/>
        <w:rPr>
          <w:sz w:val="18"/>
          <w:szCs w:val="18"/>
        </w:rPr>
      </w:pPr>
      <w:r w:rsidRPr="00F03BF2">
        <w:rPr>
          <w:rStyle w:val="afff3"/>
          <w:rFonts w:eastAsia="Calibri"/>
          <w:b/>
          <w:sz w:val="18"/>
          <w:szCs w:val="18"/>
        </w:rPr>
        <w:t>Элементы технологий выращивания сельскохозяйственных культур.</w:t>
      </w:r>
    </w:p>
    <w:p w14:paraId="60A5EB1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Земледелие как поворотный пункт развития человеческой цивилизации. Земля как величайшая ценность человечества. История земледелия.</w:t>
      </w:r>
    </w:p>
    <w:p w14:paraId="60A5EB1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Почвы, виды почв. Плодородие почв.</w:t>
      </w:r>
    </w:p>
    <w:p w14:paraId="60A5EB1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Инструменты обработки почвы: ручные и механизированные. Сельскохозяйственная техника.</w:t>
      </w:r>
    </w:p>
    <w:p w14:paraId="60A5EB1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Культурные растения и их классификация.</w:t>
      </w:r>
    </w:p>
    <w:p w14:paraId="60A5EB14" w14:textId="77777777" w:rsidR="00134744" w:rsidRPr="00F03BF2" w:rsidRDefault="00134744" w:rsidP="00FC36D8">
      <w:pPr>
        <w:pStyle w:val="afff0"/>
        <w:spacing w:after="0" w:line="276" w:lineRule="auto"/>
        <w:ind w:firstLine="709"/>
        <w:rPr>
          <w:rFonts w:ascii="Times New Roman" w:hAnsi="Times New Roman" w:cs="Times New Roman"/>
          <w:spacing w:val="-2"/>
          <w:sz w:val="18"/>
          <w:szCs w:val="18"/>
        </w:rPr>
      </w:pPr>
      <w:r w:rsidRPr="00F03BF2">
        <w:rPr>
          <w:rFonts w:ascii="Times New Roman" w:hAnsi="Times New Roman" w:cs="Times New Roman"/>
          <w:spacing w:val="-2"/>
          <w:sz w:val="18"/>
          <w:szCs w:val="18"/>
        </w:rPr>
        <w:t>Выращивание растений на школьном/приусадебном участке.</w:t>
      </w:r>
    </w:p>
    <w:p w14:paraId="60A5EB1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Полезные для человека дикорастущие растения и их классификация.</w:t>
      </w:r>
    </w:p>
    <w:p w14:paraId="60A5EB1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Сбор, заготовка и хранение полезных для человека дикорастущих растений </w:t>
      </w:r>
      <w:r w:rsidRPr="00F03BF2">
        <w:rPr>
          <w:rFonts w:ascii="Times New Roman" w:hAnsi="Times New Roman" w:cs="Times New Roman"/>
          <w:sz w:val="18"/>
          <w:szCs w:val="18"/>
        </w:rPr>
        <w:br/>
        <w:t>и их плодов. Сбор и заготовка грибов. Соблюдение правил безопасности.</w:t>
      </w:r>
    </w:p>
    <w:p w14:paraId="60A5EB1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Сохранение природной среды.</w:t>
      </w:r>
    </w:p>
    <w:p w14:paraId="60A5EB18" w14:textId="77777777" w:rsidR="00134744" w:rsidRPr="00F03BF2" w:rsidRDefault="00134744" w:rsidP="00FC36D8">
      <w:pPr>
        <w:pStyle w:val="53"/>
        <w:spacing w:before="0" w:after="0" w:line="276" w:lineRule="auto"/>
        <w:ind w:firstLine="709"/>
        <w:jc w:val="both"/>
        <w:rPr>
          <w:rStyle w:val="afff3"/>
          <w:rFonts w:eastAsia="Calibri"/>
          <w:b/>
          <w:bCs/>
          <w:sz w:val="18"/>
          <w:szCs w:val="18"/>
        </w:rPr>
      </w:pPr>
      <w:r w:rsidRPr="00F03BF2">
        <w:rPr>
          <w:rStyle w:val="afff3"/>
          <w:rFonts w:eastAsia="Calibri"/>
          <w:b/>
          <w:sz w:val="18"/>
          <w:szCs w:val="18"/>
        </w:rPr>
        <w:t>Сельскохозяйственное производство.</w:t>
      </w:r>
    </w:p>
    <w:p w14:paraId="60A5EB1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0A5EB1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Автоматизация и роботизация сельскохозяйственного производства:</w:t>
      </w:r>
    </w:p>
    <w:p w14:paraId="60A5EB1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анализаторы почвы c использованием спутниковой системы навигации;</w:t>
      </w:r>
    </w:p>
    <w:p w14:paraId="60A5EB1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автоматизация тепличного хозяйства;</w:t>
      </w:r>
    </w:p>
    <w:p w14:paraId="60A5EB1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применение роботов-манипуляторов для уборки урожая;</w:t>
      </w:r>
    </w:p>
    <w:p w14:paraId="60A5EB1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внесение удобрения на основе данных от азотно-спектральных датчиков;</w:t>
      </w:r>
    </w:p>
    <w:p w14:paraId="60A5EB1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определение критических точек полей с помощью спутниковых снимков;</w:t>
      </w:r>
    </w:p>
    <w:p w14:paraId="60A5EB2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использование БПЛА и другое.</w:t>
      </w:r>
    </w:p>
    <w:p w14:paraId="60A5EB2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Генно-модифицированные растения: положительные и отрицательные аспекты.</w:t>
      </w:r>
    </w:p>
    <w:p w14:paraId="60A5EB22" w14:textId="77777777" w:rsidR="00134744" w:rsidRPr="00F03BF2" w:rsidRDefault="00134744" w:rsidP="00FC36D8">
      <w:pPr>
        <w:pStyle w:val="53"/>
        <w:spacing w:before="0" w:after="0" w:line="276" w:lineRule="auto"/>
        <w:ind w:firstLine="709"/>
        <w:jc w:val="both"/>
        <w:rPr>
          <w:rStyle w:val="afff3"/>
          <w:rFonts w:eastAsia="Calibri"/>
          <w:bCs/>
          <w:sz w:val="18"/>
          <w:szCs w:val="18"/>
        </w:rPr>
      </w:pPr>
      <w:r w:rsidRPr="00F03BF2">
        <w:rPr>
          <w:rStyle w:val="afff3"/>
          <w:rFonts w:eastAsia="Calibri"/>
          <w:sz w:val="18"/>
          <w:szCs w:val="18"/>
        </w:rPr>
        <w:t>Сельскохозяйственные профессии.</w:t>
      </w:r>
    </w:p>
    <w:p w14:paraId="60A5EB2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0A5EB24" w14:textId="77777777" w:rsidR="00A05E55" w:rsidRPr="00F03BF2" w:rsidRDefault="00A05E55" w:rsidP="00FC36D8">
      <w:pPr>
        <w:pStyle w:val="afff0"/>
        <w:spacing w:after="0" w:line="276" w:lineRule="auto"/>
        <w:ind w:firstLine="709"/>
        <w:rPr>
          <w:rFonts w:ascii="Times New Roman" w:hAnsi="Times New Roman" w:cs="Times New Roman"/>
          <w:sz w:val="18"/>
          <w:szCs w:val="18"/>
        </w:rPr>
      </w:pPr>
    </w:p>
    <w:p w14:paraId="60A5EB25"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 xml:space="preserve">Планируемые результаты освоения технологии на уровне основного общего образования. </w:t>
      </w:r>
    </w:p>
    <w:p w14:paraId="60A5EB26"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технологии на уровне основного общего образования направлено на достижение обучающимися личностных, метапредметных </w:t>
      </w:r>
      <w:r w:rsidRPr="00F03BF2">
        <w:rPr>
          <w:rFonts w:ascii="Times New Roman" w:hAnsi="Times New Roman"/>
          <w:sz w:val="18"/>
          <w:szCs w:val="18"/>
          <w:lang w:val="ru-RU"/>
        </w:rPr>
        <w:br/>
        <w:t>и предметных результатов освоения содержания учебного предмета.</w:t>
      </w:r>
    </w:p>
    <w:p w14:paraId="60A5EB27"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eastAsia="SchoolBookSanPin" w:hAnsi="Times New Roman"/>
          <w:color w:val="0D0D0D"/>
          <w:sz w:val="18"/>
          <w:szCs w:val="1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60A5EB28"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w:t>
      </w:r>
      <w:r w:rsidRPr="00F03BF2">
        <w:rPr>
          <w:rFonts w:ascii="Times New Roman" w:hAnsi="Times New Roman"/>
          <w:sz w:val="18"/>
          <w:szCs w:val="18"/>
        </w:rPr>
        <w:t> </w:t>
      </w:r>
      <w:r w:rsidRPr="00F03BF2">
        <w:rPr>
          <w:rFonts w:ascii="Times New Roman" w:hAnsi="Times New Roman"/>
          <w:sz w:val="18"/>
          <w:szCs w:val="18"/>
          <w:lang w:val="ru-RU"/>
        </w:rPr>
        <w:t>патриотического воспитания:</w:t>
      </w:r>
    </w:p>
    <w:p w14:paraId="60A5EB2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проявление интереса к истории и современному состоянию российской науки </w:t>
      </w:r>
      <w:r w:rsidRPr="00F03BF2">
        <w:rPr>
          <w:rFonts w:ascii="Times New Roman" w:hAnsi="Times New Roman" w:cs="Times New Roman"/>
          <w:sz w:val="18"/>
          <w:szCs w:val="18"/>
        </w:rPr>
        <w:br/>
        <w:t>и технологии;</w:t>
      </w:r>
    </w:p>
    <w:p w14:paraId="60A5EB2A"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ценностное отношение к достижениям российских инженеров и учёных;</w:t>
      </w:r>
    </w:p>
    <w:p w14:paraId="60A5EB2B"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2) гражданского и духовно-нравственного воспитания:</w:t>
      </w:r>
    </w:p>
    <w:p w14:paraId="60A5EB2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готовность к активному участию в обсуждении общественно значимых </w:t>
      </w:r>
      <w:r w:rsidRPr="00F03BF2">
        <w:rPr>
          <w:rFonts w:ascii="Times New Roman" w:hAnsi="Times New Roman" w:cs="Times New Roman"/>
          <w:sz w:val="18"/>
          <w:szCs w:val="18"/>
        </w:rPr>
        <w:br/>
        <w:t>и этических проблем, связанных с современными технологиями, в особенности технологиями четвёртой промышленной революции;</w:t>
      </w:r>
    </w:p>
    <w:p w14:paraId="60A5EB2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осознание важности морально-этических принципов в деятельности, связанной с реализацией технологий;</w:t>
      </w:r>
    </w:p>
    <w:p w14:paraId="60A5EB2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0A5EB2F"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3) эстетического воспитания:</w:t>
      </w:r>
    </w:p>
    <w:p w14:paraId="60A5EB3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восприятие эстетических качеств предметов труда;</w:t>
      </w:r>
    </w:p>
    <w:p w14:paraId="60A5EB3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умение создавать эстетически значимые изделия из различных материалов;</w:t>
      </w:r>
    </w:p>
    <w:p w14:paraId="60A5EB3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понимание ценности отечественного и мирового искусства, народных традиций и народного творчества в декоративно-прикладном искусстве;</w:t>
      </w:r>
    </w:p>
    <w:p w14:paraId="60A5EB3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осознание роли художественной культуры как средства коммуникации </w:t>
      </w:r>
      <w:r w:rsidRPr="00F03BF2">
        <w:rPr>
          <w:rFonts w:ascii="Times New Roman" w:hAnsi="Times New Roman" w:cs="Times New Roman"/>
          <w:sz w:val="18"/>
          <w:szCs w:val="18"/>
        </w:rPr>
        <w:br/>
        <w:t>и самовыражения в современном обществе;</w:t>
      </w:r>
    </w:p>
    <w:p w14:paraId="60A5EB34"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4) ценности научного познания и практической деятельности:</w:t>
      </w:r>
    </w:p>
    <w:p w14:paraId="60A5EB35"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осознание ценности науки как фундамента технологий;</w:t>
      </w:r>
    </w:p>
    <w:p w14:paraId="60A5EB3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развитие интереса к исследовательской деятельности, реализации на практике достижений науки;</w:t>
      </w:r>
    </w:p>
    <w:p w14:paraId="60A5EB37"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5) формирования культуры здоровья и эмоционального благополучия:</w:t>
      </w:r>
    </w:p>
    <w:p w14:paraId="60A5EB3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осознание ценности безопасного образа жизни в современном технологическом мире, важности правил безопасной работы с инструментами;</w:t>
      </w:r>
    </w:p>
    <w:p w14:paraId="60A5EB3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умение распознавать информационные угрозы и осуществлять защиту личности от этих угроз;</w:t>
      </w:r>
    </w:p>
    <w:p w14:paraId="60A5EB3A"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6) трудового воспитания:</w:t>
      </w:r>
    </w:p>
    <w:p w14:paraId="60A5EB3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уважение к труду, трудящимся, результатам труда (своего и других людей);</w:t>
      </w:r>
    </w:p>
    <w:p w14:paraId="60A5EB3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60A5EB3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0A5EB3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умение ориентироваться в мире современных профессий;</w:t>
      </w:r>
    </w:p>
    <w:p w14:paraId="60A5EB3F" w14:textId="77777777" w:rsidR="00134744" w:rsidRPr="00F03BF2" w:rsidRDefault="00134744" w:rsidP="00FC36D8">
      <w:pPr>
        <w:pStyle w:val="afff0"/>
        <w:spacing w:after="0" w:line="276" w:lineRule="auto"/>
        <w:ind w:firstLine="709"/>
        <w:rPr>
          <w:rFonts w:ascii="Times New Roman" w:hAnsi="Times New Roman" w:cs="Times New Roman"/>
          <w:spacing w:val="-4"/>
          <w:sz w:val="18"/>
          <w:szCs w:val="18"/>
        </w:rPr>
      </w:pPr>
      <w:r w:rsidRPr="00F03BF2">
        <w:rPr>
          <w:rFonts w:ascii="Times New Roman" w:hAnsi="Times New Roman" w:cs="Times New Roman"/>
          <w:spacing w:val="-4"/>
          <w:sz w:val="18"/>
          <w:szCs w:val="18"/>
        </w:rPr>
        <w:t>умение осознанно выбирать индивидуальную траекторию развития с учётом личных и общественных интересов, потребностей;</w:t>
      </w:r>
    </w:p>
    <w:p w14:paraId="60A5EB4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ориентация на достижение выдающихся результатов в профессиональной деятельности;</w:t>
      </w:r>
    </w:p>
    <w:p w14:paraId="60A5EB41" w14:textId="77777777" w:rsidR="00134744" w:rsidRPr="00F03BF2" w:rsidRDefault="00134744" w:rsidP="00FC36D8">
      <w:pPr>
        <w:widowControl/>
        <w:spacing w:after="0"/>
        <w:ind w:firstLine="709"/>
        <w:jc w:val="both"/>
        <w:rPr>
          <w:rFonts w:ascii="Times New Roman" w:hAnsi="Times New Roman"/>
          <w:sz w:val="18"/>
          <w:szCs w:val="18"/>
          <w:lang w:val="ru-RU"/>
        </w:rPr>
      </w:pPr>
      <w:r w:rsidRPr="00F03BF2">
        <w:rPr>
          <w:rFonts w:ascii="Times New Roman" w:hAnsi="Times New Roman"/>
          <w:sz w:val="18"/>
          <w:szCs w:val="18"/>
          <w:lang w:val="ru-RU"/>
        </w:rPr>
        <w:t>7) экологического воспитания:</w:t>
      </w:r>
    </w:p>
    <w:p w14:paraId="60A5EB4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воспитание бережного отношения к окружающей среде, понимание необходимости соблюдения баланса между природой и техносферой;</w:t>
      </w:r>
    </w:p>
    <w:p w14:paraId="60A5EB43" w14:textId="77777777" w:rsidR="00427FCB"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осознание пределов преобразовательной деятельности человека.</w:t>
      </w:r>
    </w:p>
    <w:p w14:paraId="60A5EB44" w14:textId="77777777" w:rsidR="00427FCB" w:rsidRPr="00F03BF2" w:rsidRDefault="00134744" w:rsidP="00FC36D8">
      <w:pPr>
        <w:pStyle w:val="afff0"/>
        <w:spacing w:after="0" w:line="276" w:lineRule="auto"/>
        <w:ind w:firstLine="708"/>
        <w:rPr>
          <w:rFonts w:ascii="Times New Roman" w:eastAsia="Times New Roman" w:hAnsi="Times New Roman" w:cs="Times New Roman"/>
          <w:sz w:val="18"/>
          <w:szCs w:val="18"/>
        </w:rPr>
      </w:pPr>
      <w:r w:rsidRPr="00F03BF2">
        <w:rPr>
          <w:rFonts w:ascii="Times New Roman" w:eastAsia="Times New Roman" w:hAnsi="Times New Roman" w:cs="Times New Roman"/>
          <w:sz w:val="18"/>
          <w:szCs w:val="1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60A5EB45" w14:textId="77777777" w:rsidR="00427FCB" w:rsidRPr="00F03BF2" w:rsidRDefault="00134744" w:rsidP="00FC36D8">
      <w:pPr>
        <w:pStyle w:val="afff0"/>
        <w:spacing w:after="0" w:line="276" w:lineRule="auto"/>
        <w:ind w:firstLine="708"/>
        <w:rPr>
          <w:rFonts w:ascii="Times New Roman" w:hAnsi="Times New Roman" w:cs="Times New Roman"/>
          <w:sz w:val="18"/>
          <w:szCs w:val="18"/>
        </w:rPr>
      </w:pPr>
      <w:r w:rsidRPr="00F03BF2">
        <w:rPr>
          <w:rFonts w:ascii="Times New Roman" w:hAnsi="Times New Roman" w:cs="Times New Roman"/>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14:paraId="60A5EB46" w14:textId="77777777" w:rsidR="00134744" w:rsidRPr="00F03BF2" w:rsidRDefault="00134744" w:rsidP="00FC36D8">
      <w:pPr>
        <w:pStyle w:val="afff0"/>
        <w:spacing w:after="0" w:line="276" w:lineRule="auto"/>
        <w:ind w:firstLine="708"/>
        <w:rPr>
          <w:rFonts w:ascii="Times New Roman" w:hAnsi="Times New Roman" w:cs="Times New Roman"/>
          <w:sz w:val="18"/>
          <w:szCs w:val="18"/>
        </w:rPr>
      </w:pPr>
      <w:r w:rsidRPr="00F03BF2">
        <w:rPr>
          <w:rFonts w:ascii="Times New Roman" w:hAnsi="Times New Roman" w:cs="Times New Roman"/>
          <w:sz w:val="18"/>
          <w:szCs w:val="18"/>
        </w:rPr>
        <w:t xml:space="preserve">выявлять и характеризовать существенные признаки природных </w:t>
      </w:r>
      <w:r w:rsidRPr="00F03BF2">
        <w:rPr>
          <w:rFonts w:ascii="Times New Roman" w:hAnsi="Times New Roman" w:cs="Times New Roman"/>
          <w:sz w:val="18"/>
          <w:szCs w:val="18"/>
        </w:rPr>
        <w:br/>
        <w:t>и рукотворных объектов;</w:t>
      </w:r>
    </w:p>
    <w:p w14:paraId="60A5EB47" w14:textId="77777777" w:rsidR="00427FCB"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устанавливать существенный признак классификации, основа</w:t>
      </w:r>
      <w:r w:rsidR="00427FCB" w:rsidRPr="00F03BF2">
        <w:rPr>
          <w:rFonts w:ascii="Times New Roman" w:hAnsi="Times New Roman" w:cs="Times New Roman"/>
          <w:sz w:val="18"/>
          <w:szCs w:val="18"/>
        </w:rPr>
        <w:t xml:space="preserve">ние </w:t>
      </w:r>
      <w:r w:rsidR="00427FCB" w:rsidRPr="00F03BF2">
        <w:rPr>
          <w:rFonts w:ascii="Times New Roman" w:hAnsi="Times New Roman" w:cs="Times New Roman"/>
          <w:sz w:val="18"/>
          <w:szCs w:val="18"/>
        </w:rPr>
        <w:br/>
        <w:t>для обобщения и сравнения;</w:t>
      </w:r>
    </w:p>
    <w:p w14:paraId="60A5EB48"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pacing w:val="-2"/>
          <w:sz w:val="18"/>
          <w:szCs w:val="18"/>
        </w:rPr>
        <w:t xml:space="preserve">выявлять закономерности и противоречия в рассматриваемых фактах, данных </w:t>
      </w:r>
      <w:r w:rsidRPr="00F03BF2">
        <w:rPr>
          <w:rFonts w:ascii="Times New Roman" w:hAnsi="Times New Roman" w:cs="Times New Roman"/>
          <w:spacing w:val="-2"/>
          <w:sz w:val="18"/>
          <w:szCs w:val="18"/>
        </w:rPr>
        <w:br/>
        <w:t>и наблюдениях, относящихся к внешнему миру;</w:t>
      </w:r>
    </w:p>
    <w:p w14:paraId="60A5EB49"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выявлять причинно-следственные связи при изучении природных явлений </w:t>
      </w:r>
      <w:r w:rsidRPr="00F03BF2">
        <w:rPr>
          <w:rFonts w:ascii="Times New Roman" w:hAnsi="Times New Roman" w:cs="Times New Roman"/>
          <w:sz w:val="18"/>
          <w:szCs w:val="18"/>
        </w:rPr>
        <w:br/>
        <w:t>и процессов, а также процессов, происходящих в техносфере;</w:t>
      </w:r>
    </w:p>
    <w:p w14:paraId="60A5EB4A" w14:textId="77777777" w:rsidR="00427FCB"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самостоятельно выбирать способ решения поставленной задачи, используя </w:t>
      </w:r>
      <w:r w:rsidRPr="00F03BF2">
        <w:rPr>
          <w:rFonts w:ascii="Times New Roman" w:hAnsi="Times New Roman" w:cs="Times New Roman"/>
          <w:sz w:val="18"/>
          <w:szCs w:val="18"/>
        </w:rPr>
        <w:br/>
        <w:t>для этого необходимые материалы, инструменты и технол</w:t>
      </w:r>
      <w:r w:rsidR="00427FCB" w:rsidRPr="00F03BF2">
        <w:rPr>
          <w:rFonts w:ascii="Times New Roman" w:hAnsi="Times New Roman" w:cs="Times New Roman"/>
          <w:sz w:val="18"/>
          <w:szCs w:val="18"/>
        </w:rPr>
        <w:t>огии.</w:t>
      </w:r>
    </w:p>
    <w:p w14:paraId="60A5EB4B" w14:textId="77777777" w:rsidR="00134744" w:rsidRPr="00F03BF2" w:rsidRDefault="003468F7"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bCs/>
          <w:iCs/>
          <w:sz w:val="18"/>
          <w:szCs w:val="18"/>
        </w:rPr>
        <w:t>.</w:t>
      </w:r>
      <w:r w:rsidR="00134744" w:rsidRPr="00F03BF2">
        <w:rPr>
          <w:rFonts w:ascii="Times New Roman" w:hAnsi="Times New Roman" w:cs="Times New Roman"/>
          <w:bCs/>
          <w:iCs/>
          <w:sz w:val="18"/>
          <w:szCs w:val="18"/>
        </w:rPr>
        <w:t> </w:t>
      </w:r>
      <w:r w:rsidR="00134744" w:rsidRPr="00F03BF2">
        <w:rPr>
          <w:rFonts w:ascii="Times New Roman" w:hAnsi="Times New Roman" w:cs="Times New Roman"/>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F03BF2">
        <w:rPr>
          <w:rFonts w:ascii="Times New Roman" w:hAnsi="Times New Roman" w:cs="Times New Roman"/>
          <w:bCs/>
          <w:iCs/>
          <w:sz w:val="18"/>
          <w:szCs w:val="18"/>
        </w:rPr>
        <w:t>:</w:t>
      </w:r>
    </w:p>
    <w:p w14:paraId="60A5EB4C"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использовать вопросы как исследовательский инструмент познания;</w:t>
      </w:r>
    </w:p>
    <w:p w14:paraId="60A5EB4D"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формировать запросы к информационной системе с целью получения необходимой информации;</w:t>
      </w:r>
    </w:p>
    <w:p w14:paraId="60A5EB4E"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оценивать полноту, достоверность и актуальность полученной информации;</w:t>
      </w:r>
    </w:p>
    <w:p w14:paraId="60A5EB4F"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опытным путём изучать свойства различных материалов;</w:t>
      </w:r>
    </w:p>
    <w:p w14:paraId="60A5EB50"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0A5EB51" w14:textId="77777777" w:rsidR="00134744" w:rsidRPr="00F03BF2" w:rsidRDefault="00134744" w:rsidP="00FC36D8">
      <w:pPr>
        <w:pStyle w:val="afff0"/>
        <w:spacing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строить и оценивать модели объектов, явлений и процессов;</w:t>
      </w:r>
    </w:p>
    <w:p w14:paraId="60A5EB5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уметь создавать, применять и преобразовывать знаки и символы, модели </w:t>
      </w:r>
      <w:r w:rsidRPr="00F03BF2">
        <w:rPr>
          <w:rFonts w:ascii="Times New Roman" w:hAnsi="Times New Roman" w:cs="Times New Roman"/>
          <w:sz w:val="18"/>
          <w:szCs w:val="18"/>
        </w:rPr>
        <w:br/>
        <w:t>и схемы для решения учебных и познавательных задач;</w:t>
      </w:r>
    </w:p>
    <w:p w14:paraId="60A5EB5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уметь оценивать правильность выполнения учебной задачи, собственные возможности её решения;</w:t>
      </w:r>
    </w:p>
    <w:p w14:paraId="60A5EB5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прогнозировать поведение технической системы, в том числе с учётом синергетических эффектов.</w:t>
      </w:r>
    </w:p>
    <w:p w14:paraId="60A5EB55" w14:textId="77777777" w:rsidR="00134744" w:rsidRPr="00F03BF2" w:rsidRDefault="00134744" w:rsidP="00FC36D8">
      <w:pPr>
        <w:pStyle w:val="a5"/>
        <w:widowControl/>
        <w:spacing w:after="0"/>
        <w:ind w:left="0" w:firstLine="709"/>
        <w:jc w:val="both"/>
        <w:rPr>
          <w:rFonts w:ascii="Times New Roman" w:hAnsi="Times New Roman"/>
          <w:bCs/>
          <w:iCs/>
          <w:sz w:val="18"/>
          <w:szCs w:val="18"/>
          <w:lang w:val="ru-RU"/>
        </w:rPr>
      </w:pPr>
      <w:r w:rsidRPr="00F03BF2">
        <w:rPr>
          <w:rFonts w:ascii="Times New Roman" w:hAnsi="Times New Roman"/>
          <w:sz w:val="18"/>
          <w:szCs w:val="18"/>
          <w:lang w:val="ru-RU"/>
        </w:rPr>
        <w:t xml:space="preserve">У обучающегося будут сформированы следующие умения работать </w:t>
      </w:r>
      <w:r w:rsidRPr="00F03BF2">
        <w:rPr>
          <w:rFonts w:ascii="Times New Roman" w:hAnsi="Times New Roman"/>
          <w:sz w:val="18"/>
          <w:szCs w:val="18"/>
          <w:lang w:val="ru-RU"/>
        </w:rPr>
        <w:br/>
        <w:t>с информацией как часть познавательных универсальных учебных действий</w:t>
      </w:r>
      <w:r w:rsidRPr="00F03BF2">
        <w:rPr>
          <w:rFonts w:ascii="Times New Roman" w:hAnsi="Times New Roman"/>
          <w:bCs/>
          <w:iCs/>
          <w:sz w:val="18"/>
          <w:szCs w:val="18"/>
          <w:lang w:val="ru-RU"/>
        </w:rPr>
        <w:t>:</w:t>
      </w:r>
    </w:p>
    <w:p w14:paraId="60A5EB5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выбирать форму представления информации в зависимости от поставленной задачи;</w:t>
      </w:r>
    </w:p>
    <w:p w14:paraId="60A5EB5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понимать различие между данными, информацией и знаниями;</w:t>
      </w:r>
    </w:p>
    <w:p w14:paraId="60A5EB58" w14:textId="77777777" w:rsidR="00134744" w:rsidRPr="00F03BF2" w:rsidRDefault="00134744" w:rsidP="00FC36D8">
      <w:pPr>
        <w:pStyle w:val="afff0"/>
        <w:spacing w:after="0" w:line="276" w:lineRule="auto"/>
        <w:ind w:firstLine="709"/>
        <w:rPr>
          <w:rFonts w:ascii="Times New Roman" w:hAnsi="Times New Roman" w:cs="Times New Roman"/>
          <w:spacing w:val="-2"/>
          <w:sz w:val="18"/>
          <w:szCs w:val="18"/>
        </w:rPr>
      </w:pPr>
      <w:r w:rsidRPr="00F03BF2">
        <w:rPr>
          <w:rFonts w:ascii="Times New Roman" w:hAnsi="Times New Roman" w:cs="Times New Roman"/>
          <w:spacing w:val="-2"/>
          <w:sz w:val="18"/>
          <w:szCs w:val="18"/>
        </w:rPr>
        <w:t>владеть начальными навыками работы с «большими данными»;</w:t>
      </w:r>
    </w:p>
    <w:p w14:paraId="60A5EB5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владеть технологией трансформации данных в информацию, информации </w:t>
      </w:r>
      <w:r w:rsidRPr="00F03BF2">
        <w:rPr>
          <w:rFonts w:ascii="Times New Roman" w:hAnsi="Times New Roman" w:cs="Times New Roman"/>
          <w:sz w:val="18"/>
          <w:szCs w:val="18"/>
        </w:rPr>
        <w:br/>
        <w:t>в знания.</w:t>
      </w:r>
    </w:p>
    <w:p w14:paraId="60A5EB5A"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самоорганизации как часть регулятивных универсальных учебных действий:</w:t>
      </w:r>
    </w:p>
    <w:p w14:paraId="60A5EB5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уметь самостоятельно определять цели и планировать пути их достижения, </w:t>
      </w:r>
      <w:r w:rsidRPr="00F03BF2">
        <w:rPr>
          <w:rFonts w:ascii="Times New Roman" w:hAnsi="Times New Roman" w:cs="Times New Roman"/>
          <w:sz w:val="18"/>
          <w:szCs w:val="18"/>
        </w:rPr>
        <w:br/>
        <w:t>в том числе альтернативные, осознанно выбирать наиболее эффективные способы решения учебных и познавательных задач;</w:t>
      </w:r>
    </w:p>
    <w:p w14:paraId="60A5EB5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F03BF2">
        <w:rPr>
          <w:rFonts w:ascii="Times New Roman" w:hAnsi="Times New Roman" w:cs="Times New Roman"/>
          <w:sz w:val="18"/>
          <w:szCs w:val="18"/>
        </w:rPr>
        <w:br/>
        <w:t>свои действия в соответствии с изменяющейся ситуацией;</w:t>
      </w:r>
    </w:p>
    <w:p w14:paraId="60A5EB5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делать выбор и брать ответственность за решение.</w:t>
      </w:r>
    </w:p>
    <w:p w14:paraId="60A5EB5E" w14:textId="77777777" w:rsidR="00134744" w:rsidRPr="00F03BF2" w:rsidRDefault="00134744" w:rsidP="00FC36D8">
      <w:pPr>
        <w:pStyle w:val="a5"/>
        <w:widowControl/>
        <w:spacing w:after="0"/>
        <w:ind w:left="0" w:firstLine="709"/>
        <w:jc w:val="both"/>
        <w:rPr>
          <w:rFonts w:ascii="Times New Roman" w:hAnsi="Times New Roman"/>
          <w:bCs/>
          <w:iCs/>
          <w:sz w:val="18"/>
          <w:szCs w:val="18"/>
          <w:lang w:val="ru-RU"/>
        </w:rPr>
      </w:pPr>
      <w:r w:rsidRPr="00F03BF2">
        <w:rPr>
          <w:rFonts w:ascii="Times New Roman" w:hAnsi="Times New Roman"/>
          <w:sz w:val="18"/>
          <w:szCs w:val="18"/>
          <w:lang w:val="ru-RU"/>
        </w:rPr>
        <w:t>У обучающегося будут сформированы следующие умения самоконтроля (рефлексии) как часть регулятивных универсальных учебных действий</w:t>
      </w:r>
      <w:r w:rsidRPr="00F03BF2">
        <w:rPr>
          <w:rFonts w:ascii="Times New Roman" w:hAnsi="Times New Roman"/>
          <w:bCs/>
          <w:iCs/>
          <w:sz w:val="18"/>
          <w:szCs w:val="18"/>
          <w:lang w:val="ru-RU"/>
        </w:rPr>
        <w:t>:</w:t>
      </w:r>
    </w:p>
    <w:p w14:paraId="60A5EB5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давать адекватную оценку ситуации и предлагать план её изменения;</w:t>
      </w:r>
    </w:p>
    <w:p w14:paraId="60A5EB60"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объяснять причины достижения (недостижения) результатов преобразовательной деятельности;</w:t>
      </w:r>
    </w:p>
    <w:p w14:paraId="60A5EB61"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вносить необходимые коррективы в деятельность по решению задачи </w:t>
      </w:r>
      <w:r w:rsidRPr="00F03BF2">
        <w:rPr>
          <w:rFonts w:ascii="Times New Roman" w:hAnsi="Times New Roman" w:cs="Times New Roman"/>
          <w:sz w:val="18"/>
          <w:szCs w:val="18"/>
        </w:rPr>
        <w:br/>
        <w:t>или по осуществлению проекта;</w:t>
      </w:r>
    </w:p>
    <w:p w14:paraId="60A5EB6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оценивать соответствие результата цели и условиям и при необходимости корректировать цель и процесс её достижения.</w:t>
      </w:r>
    </w:p>
    <w:p w14:paraId="60A5EB63" w14:textId="77777777" w:rsidR="00134744" w:rsidRPr="00F03BF2" w:rsidRDefault="00134744" w:rsidP="00FC36D8">
      <w:pPr>
        <w:pStyle w:val="a5"/>
        <w:widowControl/>
        <w:spacing w:after="0"/>
        <w:ind w:left="0" w:firstLine="709"/>
        <w:jc w:val="both"/>
        <w:rPr>
          <w:rFonts w:ascii="Times New Roman" w:hAnsi="Times New Roman"/>
          <w:bCs/>
          <w:iCs/>
          <w:sz w:val="18"/>
          <w:szCs w:val="18"/>
          <w:lang w:val="ru-RU"/>
        </w:rPr>
      </w:pPr>
      <w:r w:rsidRPr="00F03BF2">
        <w:rPr>
          <w:rFonts w:ascii="Times New Roman" w:hAnsi="Times New Roman"/>
          <w:sz w:val="18"/>
          <w:szCs w:val="18"/>
          <w:lang w:val="ru-RU"/>
        </w:rPr>
        <w:t>У обучающегося будут сформированы следующие умения принятия себя и других как часть регулятивных универсальных учебных действий</w:t>
      </w:r>
      <w:r w:rsidRPr="00F03BF2">
        <w:rPr>
          <w:rFonts w:ascii="Times New Roman" w:hAnsi="Times New Roman"/>
          <w:bCs/>
          <w:iCs/>
          <w:sz w:val="18"/>
          <w:szCs w:val="18"/>
          <w:lang w:val="ru-RU"/>
        </w:rPr>
        <w:t>:</w:t>
      </w:r>
    </w:p>
    <w:p w14:paraId="60A5EB6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признавать своё право на ошибку при решении задач или при реализации проекта, такое же право другого на подобные ошибки.</w:t>
      </w:r>
    </w:p>
    <w:p w14:paraId="60A5EB65"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общения как часть коммуникативных универсальных учебных действий:</w:t>
      </w:r>
    </w:p>
    <w:p w14:paraId="60A5EB66"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 ходе обсуждения учебного материала, планирования и осуществления учебного проекта;</w:t>
      </w:r>
    </w:p>
    <w:p w14:paraId="60A5EB67"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 рамках публичного представления результатов проектной деятельности;</w:t>
      </w:r>
    </w:p>
    <w:p w14:paraId="60A5EB68"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 ходе совместного решения задачи с использованием облачных сервисов;</w:t>
      </w:r>
    </w:p>
    <w:p w14:paraId="60A5EB69"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 ходе общения с представителями других культур, в частности в социальных сетях.</w:t>
      </w:r>
    </w:p>
    <w:p w14:paraId="60A5EB6A"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14:paraId="60A5EB6B"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понимать и использовать преимущества командной работы при реализации учебного проекта;</w:t>
      </w:r>
    </w:p>
    <w:p w14:paraId="60A5EB6C"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понимать необходимость выработки знаково-символических средств </w:t>
      </w:r>
      <w:r w:rsidRPr="00F03BF2">
        <w:rPr>
          <w:rFonts w:ascii="Times New Roman" w:hAnsi="Times New Roman" w:cs="Times New Roman"/>
          <w:sz w:val="18"/>
          <w:szCs w:val="18"/>
        </w:rPr>
        <w:br/>
        <w:t>как необходимого условия успешной проектной деятельности;</w:t>
      </w:r>
    </w:p>
    <w:p w14:paraId="60A5EB6D"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уметь адекватно интерпретировать высказывания собеседника – участника совместной деятельности;</w:t>
      </w:r>
    </w:p>
    <w:p w14:paraId="60A5EB6E"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владеть навыками отстаивания своей точки зрения, используя при этом законы логики;</w:t>
      </w:r>
    </w:p>
    <w:p w14:paraId="60A5EB6F"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уметь распознавать некорректную аргументацию.</w:t>
      </w:r>
    </w:p>
    <w:p w14:paraId="60A5EB70"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программы по технологии на уровне основного общего образования.</w:t>
      </w:r>
    </w:p>
    <w:p w14:paraId="60A5EB71"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Для всех модулей</w:t>
      </w:r>
      <w:r w:rsidRPr="00F03BF2">
        <w:rPr>
          <w:rFonts w:ascii="Times New Roman" w:hAnsi="Times New Roman"/>
          <w:b/>
          <w:sz w:val="18"/>
          <w:szCs w:val="18"/>
          <w:lang w:val="ru-RU"/>
        </w:rPr>
        <w:t xml:space="preserve"> </w:t>
      </w:r>
      <w:r w:rsidRPr="00F03BF2">
        <w:rPr>
          <w:rStyle w:val="afff3"/>
          <w:rFonts w:ascii="Times New Roman" w:hAnsi="Times New Roman"/>
          <w:b w:val="0"/>
          <w:sz w:val="18"/>
          <w:szCs w:val="18"/>
          <w:lang w:val="ru-RU"/>
        </w:rPr>
        <w:t>обязательные предметные результаты</w:t>
      </w:r>
      <w:r w:rsidRPr="00F03BF2">
        <w:rPr>
          <w:rFonts w:ascii="Times New Roman" w:hAnsi="Times New Roman"/>
          <w:b/>
          <w:sz w:val="18"/>
          <w:szCs w:val="18"/>
          <w:lang w:val="ru-RU"/>
        </w:rPr>
        <w:t>:</w:t>
      </w:r>
    </w:p>
    <w:p w14:paraId="60A5EB72"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организовывать рабочее место в соответствии с изучаемой технологией;</w:t>
      </w:r>
    </w:p>
    <w:p w14:paraId="60A5EB73"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 xml:space="preserve">соблюдать правила безопасного использования ручных </w:t>
      </w:r>
      <w:r w:rsidRPr="00F03BF2">
        <w:rPr>
          <w:rFonts w:ascii="Times New Roman" w:hAnsi="Times New Roman" w:cs="Times New Roman"/>
          <w:sz w:val="18"/>
          <w:szCs w:val="18"/>
        </w:rPr>
        <w:br/>
        <w:t>и электрифицированных инструментов и оборудования;</w:t>
      </w:r>
    </w:p>
    <w:p w14:paraId="60A5EB74" w14:textId="77777777" w:rsidR="00134744" w:rsidRPr="00F03BF2" w:rsidRDefault="00134744" w:rsidP="00FC36D8">
      <w:pPr>
        <w:pStyle w:val="afff0"/>
        <w:spacing w:after="0" w:line="276" w:lineRule="auto"/>
        <w:ind w:firstLine="709"/>
        <w:rPr>
          <w:rFonts w:ascii="Times New Roman" w:hAnsi="Times New Roman" w:cs="Times New Roman"/>
          <w:sz w:val="18"/>
          <w:szCs w:val="18"/>
        </w:rPr>
      </w:pPr>
      <w:r w:rsidRPr="00F03BF2">
        <w:rPr>
          <w:rFonts w:ascii="Times New Roman" w:hAnsi="Times New Roman" w:cs="Times New Roman"/>
          <w:sz w:val="18"/>
          <w:szCs w:val="18"/>
        </w:rPr>
        <w:t>грамотно и осознанно выполнять технологические операции в соответствии изучаемой технологией.</w:t>
      </w:r>
    </w:p>
    <w:p w14:paraId="60A5EB75" w14:textId="77777777" w:rsidR="00A05E55" w:rsidRPr="00F03BF2" w:rsidRDefault="00A05E55" w:rsidP="00FC36D8">
      <w:pPr>
        <w:pStyle w:val="afff0"/>
        <w:spacing w:after="0" w:line="276" w:lineRule="auto"/>
        <w:ind w:firstLine="709"/>
        <w:rPr>
          <w:rFonts w:ascii="Times New Roman" w:hAnsi="Times New Roman" w:cs="Times New Roman"/>
          <w:sz w:val="18"/>
          <w:szCs w:val="18"/>
        </w:rPr>
      </w:pPr>
    </w:p>
    <w:p w14:paraId="60A5EB76"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 xml:space="preserve">Предметные результаты освоения содержания модуля «Производство </w:t>
      </w:r>
      <w:r w:rsidRPr="00F03BF2">
        <w:rPr>
          <w:rFonts w:ascii="Times New Roman" w:hAnsi="Times New Roman"/>
          <w:sz w:val="18"/>
          <w:szCs w:val="18"/>
          <w:lang w:val="ru-RU"/>
        </w:rPr>
        <w:br/>
        <w:t>и технологии».</w:t>
      </w:r>
    </w:p>
    <w:p w14:paraId="60A5EB77" w14:textId="77777777" w:rsidR="00134744" w:rsidRPr="00F03BF2" w:rsidRDefault="00134744" w:rsidP="00FC36D8">
      <w:pPr>
        <w:pStyle w:val="afff2"/>
        <w:spacing w:after="0" w:line="276" w:lineRule="auto"/>
        <w:ind w:firstLine="709"/>
        <w:rPr>
          <w:b w:val="0"/>
          <w:bCs w:val="0"/>
          <w:sz w:val="18"/>
          <w:szCs w:val="18"/>
        </w:rPr>
      </w:pPr>
      <w:r w:rsidRPr="00F03BF2">
        <w:rPr>
          <w:rStyle w:val="afff3"/>
          <w:rFonts w:eastAsia="Calibri"/>
          <w:b/>
          <w:sz w:val="18"/>
          <w:szCs w:val="18"/>
        </w:rPr>
        <w:t xml:space="preserve">К концу обучения </w:t>
      </w:r>
      <w:r w:rsidRPr="00F03BF2">
        <w:rPr>
          <w:b w:val="0"/>
          <w:bCs w:val="0"/>
          <w:sz w:val="18"/>
          <w:szCs w:val="18"/>
        </w:rPr>
        <w:t>в 5 классе:</w:t>
      </w:r>
    </w:p>
    <w:p w14:paraId="60A5EB7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технологии;</w:t>
      </w:r>
    </w:p>
    <w:p w14:paraId="60A5EB7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потребности человека;</w:t>
      </w:r>
    </w:p>
    <w:p w14:paraId="60A5EB7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естественные (природные) и искусственные материалы;</w:t>
      </w:r>
    </w:p>
    <w:p w14:paraId="60A5EB7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сравнивать и анализировать свойства материалов;</w:t>
      </w:r>
    </w:p>
    <w:p w14:paraId="60A5EB7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классифицировать технику, описывать назначение техники;</w:t>
      </w:r>
    </w:p>
    <w:p w14:paraId="60A5EB7D" w14:textId="77777777" w:rsidR="00134744" w:rsidRPr="00F03BF2" w:rsidRDefault="00134744" w:rsidP="00FC36D8">
      <w:pPr>
        <w:pStyle w:val="afff1"/>
        <w:spacing w:line="276" w:lineRule="auto"/>
        <w:ind w:left="0" w:firstLine="709"/>
        <w:rPr>
          <w:rFonts w:ascii="Times New Roman" w:hAnsi="Times New Roman" w:cs="Times New Roman"/>
          <w:spacing w:val="-5"/>
          <w:sz w:val="18"/>
          <w:szCs w:val="18"/>
        </w:rPr>
      </w:pPr>
      <w:r w:rsidRPr="00F03BF2">
        <w:rPr>
          <w:rFonts w:ascii="Times New Roman" w:hAnsi="Times New Roman" w:cs="Times New Roman"/>
          <w:spacing w:val="-5"/>
          <w:sz w:val="18"/>
          <w:szCs w:val="1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60A5EB7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предметы труда в различных видах материального производства;</w:t>
      </w:r>
    </w:p>
    <w:p w14:paraId="60A5EB7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использовать метод мозгового штурма, метод интеллект-карт, метод фокальных объектов и другие методы;</w:t>
      </w:r>
    </w:p>
    <w:p w14:paraId="60A5EB8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использовать метод учебного проектирования, выполнять учебные проекты;</w:t>
      </w:r>
    </w:p>
    <w:p w14:paraId="60A5EB8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назвать и характеризовать профессии.</w:t>
      </w:r>
    </w:p>
    <w:p w14:paraId="60A5EB82" w14:textId="77777777" w:rsidR="00134744" w:rsidRPr="00F03BF2" w:rsidRDefault="00134744" w:rsidP="00FC36D8">
      <w:pPr>
        <w:pStyle w:val="afff2"/>
        <w:spacing w:after="0" w:line="276" w:lineRule="auto"/>
        <w:ind w:firstLine="709"/>
        <w:rPr>
          <w:b w:val="0"/>
          <w:sz w:val="18"/>
          <w:szCs w:val="18"/>
        </w:rPr>
      </w:pPr>
      <w:r w:rsidRPr="00F03BF2">
        <w:rPr>
          <w:rStyle w:val="afff3"/>
          <w:rFonts w:eastAsia="Calibri"/>
          <w:b/>
          <w:sz w:val="18"/>
          <w:szCs w:val="18"/>
        </w:rPr>
        <w:t xml:space="preserve">К концу обучения </w:t>
      </w:r>
      <w:r w:rsidRPr="00F03BF2">
        <w:rPr>
          <w:b w:val="0"/>
          <w:sz w:val="18"/>
          <w:szCs w:val="18"/>
        </w:rPr>
        <w:t>в 6 классе:</w:t>
      </w:r>
    </w:p>
    <w:p w14:paraId="60A5EB8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машины и механизмы;</w:t>
      </w:r>
    </w:p>
    <w:p w14:paraId="60A5EB8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конструировать, оценивать и использовать модели в познавательной </w:t>
      </w:r>
      <w:r w:rsidRPr="00F03BF2">
        <w:rPr>
          <w:rFonts w:ascii="Times New Roman" w:hAnsi="Times New Roman" w:cs="Times New Roman"/>
          <w:sz w:val="18"/>
          <w:szCs w:val="18"/>
        </w:rPr>
        <w:br/>
        <w:t>и практической деятельности;</w:t>
      </w:r>
    </w:p>
    <w:p w14:paraId="60A5EB85" w14:textId="77777777" w:rsidR="00134744" w:rsidRPr="00F03BF2" w:rsidRDefault="00134744" w:rsidP="00FC36D8">
      <w:pPr>
        <w:pStyle w:val="afff1"/>
        <w:spacing w:line="276" w:lineRule="auto"/>
        <w:ind w:left="0" w:firstLine="709"/>
        <w:rPr>
          <w:rFonts w:ascii="Times New Roman" w:hAnsi="Times New Roman" w:cs="Times New Roman"/>
          <w:spacing w:val="-2"/>
          <w:sz w:val="18"/>
          <w:szCs w:val="18"/>
        </w:rPr>
      </w:pPr>
      <w:r w:rsidRPr="00F03BF2">
        <w:rPr>
          <w:rFonts w:ascii="Times New Roman" w:hAnsi="Times New Roman" w:cs="Times New Roman"/>
          <w:spacing w:val="-4"/>
          <w:sz w:val="18"/>
          <w:szCs w:val="18"/>
        </w:rPr>
        <w:t xml:space="preserve">разрабатывать несложную технологическую, конструкторскую </w:t>
      </w:r>
      <w:r w:rsidRPr="00F03BF2">
        <w:rPr>
          <w:rFonts w:ascii="Times New Roman" w:hAnsi="Times New Roman" w:cs="Times New Roman"/>
          <w:spacing w:val="-2"/>
          <w:sz w:val="18"/>
          <w:szCs w:val="18"/>
        </w:rPr>
        <w:t>документацию для выполнения творческих проектных задач;</w:t>
      </w:r>
    </w:p>
    <w:p w14:paraId="60A5EB8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решать простые изобретательские, конструкторские и технологические задачи в процессе изготовления изделий из различных материалов;</w:t>
      </w:r>
    </w:p>
    <w:p w14:paraId="60A5EB8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предлагать варианты усовершенствования конструкций;</w:t>
      </w:r>
    </w:p>
    <w:p w14:paraId="60A5EB8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предметы труда в различных видах материального производства;</w:t>
      </w:r>
    </w:p>
    <w:p w14:paraId="60A5EB8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виды современных технологий и определять перспективы</w:t>
      </w:r>
      <w:r w:rsidRPr="00F03BF2">
        <w:rPr>
          <w:rFonts w:ascii="Times New Roman" w:hAnsi="Times New Roman" w:cs="Times New Roman"/>
          <w:sz w:val="18"/>
          <w:szCs w:val="18"/>
        </w:rPr>
        <w:br/>
        <w:t xml:space="preserve"> их развития.</w:t>
      </w:r>
    </w:p>
    <w:p w14:paraId="60A5EB8A" w14:textId="77777777" w:rsidR="00134744" w:rsidRPr="00F03BF2" w:rsidRDefault="00134744" w:rsidP="00FC36D8">
      <w:pPr>
        <w:pStyle w:val="afff2"/>
        <w:spacing w:after="0" w:line="276" w:lineRule="auto"/>
        <w:ind w:firstLine="709"/>
        <w:rPr>
          <w:rStyle w:val="afff3"/>
          <w:rFonts w:eastAsia="Calibri"/>
          <w:b/>
          <w:bCs/>
          <w:sz w:val="18"/>
          <w:szCs w:val="18"/>
        </w:rPr>
      </w:pPr>
      <w:r w:rsidRPr="00F03BF2">
        <w:rPr>
          <w:rStyle w:val="afff3"/>
          <w:rFonts w:eastAsia="Calibri"/>
          <w:b/>
          <w:sz w:val="18"/>
          <w:szCs w:val="18"/>
        </w:rPr>
        <w:t>К концу обучения в 7 классе:</w:t>
      </w:r>
    </w:p>
    <w:p w14:paraId="60A5EB8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приводить примеры развития технологий;</w:t>
      </w:r>
    </w:p>
    <w:p w14:paraId="60A5EB8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приводить примеры эстетичных промышленных изделий;</w:t>
      </w:r>
    </w:p>
    <w:p w14:paraId="60A5EB8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народные промыслы и ремёсла России;</w:t>
      </w:r>
    </w:p>
    <w:p w14:paraId="60A5EB8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производства и производственные процессы;</w:t>
      </w:r>
    </w:p>
    <w:p w14:paraId="60A5EB8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современные и перспективные технологии;</w:t>
      </w:r>
    </w:p>
    <w:p w14:paraId="60A5EB9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оценивать области применения технологий, понимать их возможности </w:t>
      </w:r>
      <w:r w:rsidRPr="00F03BF2">
        <w:rPr>
          <w:rFonts w:ascii="Times New Roman" w:hAnsi="Times New Roman" w:cs="Times New Roman"/>
          <w:sz w:val="18"/>
          <w:szCs w:val="18"/>
        </w:rPr>
        <w:br/>
        <w:t>и ограничения;</w:t>
      </w:r>
    </w:p>
    <w:p w14:paraId="60A5EB9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оценивать условия и риски применимости технологий с позиций экологических последствий;</w:t>
      </w:r>
    </w:p>
    <w:p w14:paraId="60A5EB9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выявлять экологические проблемы;</w:t>
      </w:r>
    </w:p>
    <w:p w14:paraId="60A5EB9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виды транспорта, оценивать перспективы развития;</w:t>
      </w:r>
    </w:p>
    <w:p w14:paraId="60A5EB9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технологии на транспорте, транспортную логистику.</w:t>
      </w:r>
    </w:p>
    <w:p w14:paraId="60A5EB95" w14:textId="77777777" w:rsidR="00134744" w:rsidRPr="00F03BF2" w:rsidRDefault="00134744" w:rsidP="00FC36D8">
      <w:pPr>
        <w:pStyle w:val="afff2"/>
        <w:spacing w:after="0" w:line="276" w:lineRule="auto"/>
        <w:ind w:firstLine="709"/>
        <w:rPr>
          <w:rStyle w:val="afff3"/>
          <w:rFonts w:eastAsia="Calibri"/>
          <w:b/>
          <w:bCs/>
          <w:sz w:val="18"/>
          <w:szCs w:val="18"/>
        </w:rPr>
      </w:pPr>
      <w:r w:rsidRPr="00F03BF2">
        <w:rPr>
          <w:rStyle w:val="afff3"/>
          <w:rFonts w:eastAsia="Calibri"/>
          <w:b/>
          <w:sz w:val="18"/>
          <w:szCs w:val="18"/>
        </w:rPr>
        <w:t>К концу обучения в 8 классе:</w:t>
      </w:r>
    </w:p>
    <w:p w14:paraId="60A5EB9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общие принципы управления;</w:t>
      </w:r>
    </w:p>
    <w:p w14:paraId="60A5EB9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анализировать возможности и сферу применения современных технологий;</w:t>
      </w:r>
    </w:p>
    <w:p w14:paraId="60A5EB9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технологии получения, преобразования и использования энергии;</w:t>
      </w:r>
    </w:p>
    <w:p w14:paraId="60A5EB9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биотехнологии, их применение;</w:t>
      </w:r>
    </w:p>
    <w:p w14:paraId="60A5EB9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направления развития и особенности перспективных технологий;</w:t>
      </w:r>
    </w:p>
    <w:p w14:paraId="60A5EB9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предлагать предпринимательские идеи, обосновывать их решение;</w:t>
      </w:r>
    </w:p>
    <w:p w14:paraId="60A5EB9C" w14:textId="77777777" w:rsidR="00134744" w:rsidRPr="00F03BF2" w:rsidRDefault="00134744" w:rsidP="00FC36D8">
      <w:pPr>
        <w:pStyle w:val="afff1"/>
        <w:spacing w:line="276" w:lineRule="auto"/>
        <w:ind w:left="0" w:firstLine="709"/>
        <w:rPr>
          <w:rFonts w:ascii="Times New Roman" w:hAnsi="Times New Roman" w:cs="Times New Roman"/>
          <w:spacing w:val="-2"/>
          <w:sz w:val="18"/>
          <w:szCs w:val="18"/>
        </w:rPr>
      </w:pPr>
      <w:r w:rsidRPr="00F03BF2">
        <w:rPr>
          <w:rFonts w:ascii="Times New Roman" w:hAnsi="Times New Roman" w:cs="Times New Roman"/>
          <w:spacing w:val="-2"/>
          <w:sz w:val="18"/>
          <w:szCs w:val="18"/>
        </w:rPr>
        <w:t>определять проблему, анализировать потребности в продукте;</w:t>
      </w:r>
    </w:p>
    <w:p w14:paraId="60A5EB9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F03BF2">
        <w:rPr>
          <w:rFonts w:ascii="Times New Roman" w:hAnsi="Times New Roman" w:cs="Times New Roman"/>
          <w:sz w:val="18"/>
          <w:szCs w:val="18"/>
        </w:rPr>
        <w:br/>
        <w:t>и эстетического оформления изделий;</w:t>
      </w:r>
    </w:p>
    <w:p w14:paraId="60A5EB9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изучаемыми технологиями, </w:t>
      </w:r>
      <w:r w:rsidRPr="00F03BF2">
        <w:rPr>
          <w:rFonts w:ascii="Times New Roman" w:hAnsi="Times New Roman" w:cs="Times New Roman"/>
          <w:sz w:val="18"/>
          <w:szCs w:val="18"/>
        </w:rPr>
        <w:br/>
        <w:t>их востребованность на рынке труда.</w:t>
      </w:r>
    </w:p>
    <w:p w14:paraId="60A5EB9F"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9 классе:</w:t>
      </w:r>
    </w:p>
    <w:p w14:paraId="60A5EBA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перечислять и характеризовать виды современных информационно-когнитивных технологий;</w:t>
      </w:r>
    </w:p>
    <w:p w14:paraId="60A5EBA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овладеть информационно-когнитивными технологиями преобразования данных в информацию и информации в знание;</w:t>
      </w:r>
    </w:p>
    <w:p w14:paraId="60A5EBA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культуру предпринимательства, виды предпринимательской деятельности;</w:t>
      </w:r>
    </w:p>
    <w:p w14:paraId="60A5EBA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модели экономической деятельности;</w:t>
      </w:r>
    </w:p>
    <w:p w14:paraId="60A5EBA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разрабатывать бизнес-проект;</w:t>
      </w:r>
    </w:p>
    <w:p w14:paraId="60A5EBA5" w14:textId="77777777" w:rsidR="00134744" w:rsidRPr="00F03BF2" w:rsidRDefault="00134744" w:rsidP="00FC36D8">
      <w:pPr>
        <w:pStyle w:val="afff1"/>
        <w:spacing w:line="276" w:lineRule="auto"/>
        <w:ind w:left="0" w:firstLine="709"/>
        <w:rPr>
          <w:rFonts w:ascii="Times New Roman" w:hAnsi="Times New Roman" w:cs="Times New Roman"/>
          <w:spacing w:val="-4"/>
          <w:sz w:val="18"/>
          <w:szCs w:val="18"/>
        </w:rPr>
      </w:pPr>
      <w:r w:rsidRPr="00F03BF2">
        <w:rPr>
          <w:rFonts w:ascii="Times New Roman" w:hAnsi="Times New Roman" w:cs="Times New Roman"/>
          <w:spacing w:val="-4"/>
          <w:sz w:val="18"/>
          <w:szCs w:val="18"/>
        </w:rPr>
        <w:t>оценивать эффективность предпринимательской деятельности;</w:t>
      </w:r>
    </w:p>
    <w:p w14:paraId="60A5EBA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закономерности технологического развития цивилизации;</w:t>
      </w:r>
    </w:p>
    <w:p w14:paraId="60A5EBA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планировать своё профессиональное образование и профессиональную карьеру.</w:t>
      </w:r>
    </w:p>
    <w:p w14:paraId="60A5EBA8" w14:textId="77777777" w:rsidR="00134744" w:rsidRPr="00F03BF2" w:rsidRDefault="00134744" w:rsidP="00FC36D8">
      <w:pPr>
        <w:pStyle w:val="a5"/>
        <w:widowControl/>
        <w:spacing w:after="0"/>
        <w:ind w:left="0" w:firstLine="709"/>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 освоения содержания модуля «Технологии обработки материалов и пищевых продуктов».</w:t>
      </w:r>
    </w:p>
    <w:p w14:paraId="60A5EBA9"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5 классе:</w:t>
      </w:r>
    </w:p>
    <w:p w14:paraId="60A5EBA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60A5EBA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60A5EBA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виды бумаги, её свойства, получение и применение;</w:t>
      </w:r>
    </w:p>
    <w:p w14:paraId="60A5EBA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народные промыслы по обработке древесины;</w:t>
      </w:r>
    </w:p>
    <w:p w14:paraId="60A5EBA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свойства конструкционных материалов;</w:t>
      </w:r>
    </w:p>
    <w:p w14:paraId="60A5EBA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выбирать материалы для изготовления изделий с учётом их свойств, технологий обработки, инструментов и приспособлений;</w:t>
      </w:r>
    </w:p>
    <w:p w14:paraId="60A5EBB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виды древесины, пиломатериалов;</w:t>
      </w:r>
    </w:p>
    <w:p w14:paraId="60A5EBB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F03BF2">
        <w:rPr>
          <w:rFonts w:ascii="Times New Roman" w:hAnsi="Times New Roman" w:cs="Times New Roman"/>
          <w:sz w:val="18"/>
          <w:szCs w:val="18"/>
        </w:rPr>
        <w:br/>
        <w:t>в работе столярные инструменты и приспособления;</w:t>
      </w:r>
    </w:p>
    <w:p w14:paraId="60A5EBB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исследовать, анализировать и сравнивать свойства древесины разных пород деревьев;</w:t>
      </w:r>
    </w:p>
    <w:p w14:paraId="60A5EBB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знать и называть пищевую ценность яиц, круп, овощей;</w:t>
      </w:r>
    </w:p>
    <w:p w14:paraId="60A5EBB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приводить примеры обработки пищевых продуктов, позволяющие максимально сохранять их пищевую ценность;</w:t>
      </w:r>
    </w:p>
    <w:p w14:paraId="60A5EBB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выполнять технологии первичной обработки овощей, круп;</w:t>
      </w:r>
    </w:p>
    <w:p w14:paraId="60A5EBB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выполнять технологии приготовления блюд из яиц, овощей, круп;</w:t>
      </w:r>
    </w:p>
    <w:p w14:paraId="60A5EBB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планировки кухни; способы рационального размещения мебели;</w:t>
      </w:r>
    </w:p>
    <w:p w14:paraId="60A5EBB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называть и характеризовать текстильные материалы, классифицировать </w:t>
      </w:r>
      <w:r w:rsidRPr="00F03BF2">
        <w:rPr>
          <w:rFonts w:ascii="Times New Roman" w:hAnsi="Times New Roman" w:cs="Times New Roman"/>
          <w:sz w:val="18"/>
          <w:szCs w:val="18"/>
        </w:rPr>
        <w:br/>
        <w:t>их, описывать основные этапы производства;</w:t>
      </w:r>
    </w:p>
    <w:p w14:paraId="60A5EBB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анализировать и сравнивать свойства текстильных материалов;</w:t>
      </w:r>
    </w:p>
    <w:p w14:paraId="60A5EBB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выбирать материалы, инструменты и оборудование для выполнения швейных работ;</w:t>
      </w:r>
    </w:p>
    <w:p w14:paraId="60A5EBB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использовать ручные инструменты для выполнения швейных работ;</w:t>
      </w:r>
    </w:p>
    <w:p w14:paraId="60A5EBB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подготавливать швейную машину к работе с учётом безопасных правил </w:t>
      </w:r>
      <w:r w:rsidRPr="00F03BF2">
        <w:rPr>
          <w:rFonts w:ascii="Times New Roman" w:hAnsi="Times New Roman" w:cs="Times New Roman"/>
          <w:sz w:val="18"/>
          <w:szCs w:val="18"/>
        </w:rPr>
        <w:br/>
        <w:t>её эксплуатации, выполнять простые операции машинной обработки (машинные строчки);</w:t>
      </w:r>
    </w:p>
    <w:p w14:paraId="60A5EBB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последовательность изготовления швейных изделий, осуществлять контроль качества;</w:t>
      </w:r>
    </w:p>
    <w:p w14:paraId="60A5EBB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группы профессий, описывать тенденции их развития, объяснять социальное значение групп профессий.</w:t>
      </w:r>
    </w:p>
    <w:p w14:paraId="60A5EBBF"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6 классе:</w:t>
      </w:r>
    </w:p>
    <w:p w14:paraId="60A5EBC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свойства конструкционных материалов;</w:t>
      </w:r>
    </w:p>
    <w:p w14:paraId="60A5EBC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народные промыслы по обработке металла;</w:t>
      </w:r>
    </w:p>
    <w:p w14:paraId="60A5EBC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виды металлов и их сплавов;</w:t>
      </w:r>
    </w:p>
    <w:p w14:paraId="60A5EBC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исследовать, анализировать и сравнивать свойства металлов и их сплавов;</w:t>
      </w:r>
    </w:p>
    <w:p w14:paraId="60A5EBC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классифицировать и характеризовать инструменты, приспособления </w:t>
      </w:r>
      <w:r w:rsidRPr="00F03BF2">
        <w:rPr>
          <w:rFonts w:ascii="Times New Roman" w:hAnsi="Times New Roman" w:cs="Times New Roman"/>
          <w:sz w:val="18"/>
          <w:szCs w:val="18"/>
        </w:rPr>
        <w:br/>
        <w:t>и технологическое оборудование;</w:t>
      </w:r>
    </w:p>
    <w:p w14:paraId="60A5EBC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использовать инструменты, приспособления и технологическое оборудование при обработке тонколистового металла, проволоки;</w:t>
      </w:r>
    </w:p>
    <w:p w14:paraId="60A5EBC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технологические операции с использованием ручных инструментов, приспособлений, технологического оборудования;</w:t>
      </w:r>
    </w:p>
    <w:p w14:paraId="60A5EBC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обрабатывать металлы и их сплавы слесарным инструментом;</w:t>
      </w:r>
    </w:p>
    <w:p w14:paraId="60A5EBC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знать и называть пищевую ценность молока и молочных продуктов;</w:t>
      </w:r>
    </w:p>
    <w:p w14:paraId="60A5EBC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определять качество молочных продуктов, называть правила хранения продуктов;</w:t>
      </w:r>
    </w:p>
    <w:p w14:paraId="60A5EBC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выполнять технологии приготовления блюд из молока и молочных продуктов;</w:t>
      </w:r>
    </w:p>
    <w:p w14:paraId="60A5EBC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теста, технологии приготовления разных видов теста;</w:t>
      </w:r>
    </w:p>
    <w:p w14:paraId="60A5EBC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национальные блюда из разных видов теста;</w:t>
      </w:r>
    </w:p>
    <w:p w14:paraId="60A5EBC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одежды, характеризовать стили одежды;</w:t>
      </w:r>
    </w:p>
    <w:p w14:paraId="60A5EBC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современные текстильные материалы, их получение </w:t>
      </w:r>
      <w:r w:rsidRPr="00F03BF2">
        <w:rPr>
          <w:rFonts w:ascii="Times New Roman" w:hAnsi="Times New Roman" w:cs="Times New Roman"/>
          <w:sz w:val="18"/>
          <w:szCs w:val="18"/>
        </w:rPr>
        <w:br/>
        <w:t>и свойства;</w:t>
      </w:r>
    </w:p>
    <w:p w14:paraId="60A5EBC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выбирать текстильные материалы для изделий с учётом их свойств;</w:t>
      </w:r>
    </w:p>
    <w:p w14:paraId="60A5EBD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самостоятельно выполнять чертёж выкроек швейного изделия;</w:t>
      </w:r>
    </w:p>
    <w:p w14:paraId="60A5EBD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соблюдать последовательность технологических операций по раскрою, пошиву и отделке изделия;</w:t>
      </w:r>
    </w:p>
    <w:p w14:paraId="60A5EBD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учебные проекты, соблюдая этапы и технологии изготовления проектных изделий.</w:t>
      </w:r>
    </w:p>
    <w:p w14:paraId="60A5EBD3"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7 классе:</w:t>
      </w:r>
    </w:p>
    <w:p w14:paraId="60A5EBD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исследовать и анализировать свойства конструкционных материалов;</w:t>
      </w:r>
    </w:p>
    <w:p w14:paraId="60A5EBD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выбирать инструменты и оборудование, необходимые для изготовления выбранного изделия по данной технологии;</w:t>
      </w:r>
    </w:p>
    <w:p w14:paraId="60A5EBD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применять технологии механической обработки конструкционных материалов;</w:t>
      </w:r>
    </w:p>
    <w:p w14:paraId="60A5EBD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осуществлять доступными средствами контроль качества изготавливаемого изделия, находить и устранять допущенные дефекты;</w:t>
      </w:r>
    </w:p>
    <w:p w14:paraId="60A5EBD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художественное оформление изделий;</w:t>
      </w:r>
    </w:p>
    <w:p w14:paraId="60A5EBD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называть пластмассы и другие современные материалы, анализировать </w:t>
      </w:r>
      <w:r w:rsidRPr="00F03BF2">
        <w:rPr>
          <w:rFonts w:ascii="Times New Roman" w:hAnsi="Times New Roman" w:cs="Times New Roman"/>
          <w:sz w:val="18"/>
          <w:szCs w:val="18"/>
        </w:rPr>
        <w:br/>
        <w:t>их свойства, возможность применения в быту и на производстве;</w:t>
      </w:r>
    </w:p>
    <w:p w14:paraId="60A5EBD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осуществлять изготовление субъективно нового продукта, опираясь на общую технологическую схему;</w:t>
      </w:r>
    </w:p>
    <w:p w14:paraId="60A5EBD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оценивать пределы применимости данной технологии, в том числе </w:t>
      </w:r>
      <w:r w:rsidRPr="00F03BF2">
        <w:rPr>
          <w:rFonts w:ascii="Times New Roman" w:hAnsi="Times New Roman" w:cs="Times New Roman"/>
          <w:sz w:val="18"/>
          <w:szCs w:val="18"/>
        </w:rPr>
        <w:br/>
        <w:t>с экономических и экологических позиций;</w:t>
      </w:r>
    </w:p>
    <w:p w14:paraId="60A5EBD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знать и называть пищевую ценность рыбы, морепродуктов продуктов; определять качество рыбы;</w:t>
      </w:r>
    </w:p>
    <w:p w14:paraId="60A5EBD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знать и называть пищевую ценность мяса животных, мяса птицы, определять качество;</w:t>
      </w:r>
    </w:p>
    <w:p w14:paraId="60A5EBD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выполнять технологии приготовления блюд из рыбы,</w:t>
      </w:r>
    </w:p>
    <w:p w14:paraId="60A5EBD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технологии приготовления из мяса животных, мяса птицы;</w:t>
      </w:r>
    </w:p>
    <w:p w14:paraId="60A5EBE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блюда национальной кухни из рыбы, мяса;</w:t>
      </w:r>
    </w:p>
    <w:p w14:paraId="60A5EBE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изучаемыми технологиями, </w:t>
      </w:r>
      <w:r w:rsidRPr="00F03BF2">
        <w:rPr>
          <w:rFonts w:ascii="Times New Roman" w:hAnsi="Times New Roman" w:cs="Times New Roman"/>
          <w:sz w:val="18"/>
          <w:szCs w:val="18"/>
        </w:rPr>
        <w:br/>
        <w:t>их востребованность на рынке труда.</w:t>
      </w:r>
    </w:p>
    <w:p w14:paraId="60A5EBE2" w14:textId="77777777" w:rsidR="00134744" w:rsidRPr="00F03BF2" w:rsidRDefault="00134744" w:rsidP="00FC36D8">
      <w:pPr>
        <w:pStyle w:val="a5"/>
        <w:widowControl/>
        <w:spacing w:after="0"/>
        <w:jc w:val="both"/>
        <w:rPr>
          <w:rFonts w:ascii="Times New Roman" w:hAnsi="Times New Roman"/>
          <w:b/>
          <w:sz w:val="18"/>
          <w:szCs w:val="18"/>
          <w:lang w:val="ru-RU"/>
        </w:rPr>
      </w:pPr>
      <w:r w:rsidRPr="00F03BF2">
        <w:rPr>
          <w:rFonts w:ascii="Times New Roman" w:hAnsi="Times New Roman"/>
          <w:b/>
          <w:sz w:val="18"/>
          <w:szCs w:val="18"/>
          <w:lang w:val="ru-RU"/>
        </w:rPr>
        <w:t>Предметные результаты освоения содержания модуля «Робототехника».</w:t>
      </w:r>
    </w:p>
    <w:p w14:paraId="60A5EBE3"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5 классе:</w:t>
      </w:r>
    </w:p>
    <w:p w14:paraId="60A5EBE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классифицировать и характеризовать роботов по видам и назначению;</w:t>
      </w:r>
    </w:p>
    <w:p w14:paraId="60A5EBE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знать основные законы робототехники;</w:t>
      </w:r>
    </w:p>
    <w:p w14:paraId="60A5EBE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назначение деталей робототехнического конструктора;</w:t>
      </w:r>
    </w:p>
    <w:p w14:paraId="60A5EBE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составные части роботов, датчики в современных робототехнических системах;</w:t>
      </w:r>
    </w:p>
    <w:p w14:paraId="60A5EBE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получить опыт моделирования машин и механизмов с помощью робототехнического конструктора;</w:t>
      </w:r>
    </w:p>
    <w:p w14:paraId="60A5EBE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применять навыки моделирования машин и механизмов с помощью робототехнического конструктора;</w:t>
      </w:r>
    </w:p>
    <w:p w14:paraId="60A5EBE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владеть навыками индивидуальной и коллективной деятельности, направленной на создание робототехнического продукта.</w:t>
      </w:r>
    </w:p>
    <w:p w14:paraId="60A5EBEB"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6 классе:</w:t>
      </w:r>
    </w:p>
    <w:p w14:paraId="60A5EBE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транспортных роботов, описывать их назначение;</w:t>
      </w:r>
    </w:p>
    <w:p w14:paraId="60A5EBE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конструировать мобильного робота по схеме; усовершенствовать конструкцию;</w:t>
      </w:r>
    </w:p>
    <w:p w14:paraId="60A5EBE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программировать мобильного робота;</w:t>
      </w:r>
    </w:p>
    <w:p w14:paraId="60A5EBE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управлять мобильными роботами в компьютерно-управляемых средах;</w:t>
      </w:r>
    </w:p>
    <w:p w14:paraId="60A5EBF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датчики, использованные при проектировании мобильного робота;</w:t>
      </w:r>
    </w:p>
    <w:p w14:paraId="60A5EBF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уметь осуществлять робототехнические проекты;</w:t>
      </w:r>
    </w:p>
    <w:p w14:paraId="60A5EBF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презентовать изделие.</w:t>
      </w:r>
    </w:p>
    <w:p w14:paraId="60A5EBF3"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7 классе:</w:t>
      </w:r>
    </w:p>
    <w:p w14:paraId="60A5EBF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промышленных роботов, описывать их назначение и функции;</w:t>
      </w:r>
    </w:p>
    <w:p w14:paraId="60A5EBF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назвать виды бытовых роботов, описывать их назначение и функции;</w:t>
      </w:r>
    </w:p>
    <w:p w14:paraId="60A5EBF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использовать датчики и программировать действие учебного робота </w:t>
      </w:r>
      <w:r w:rsidRPr="00F03BF2">
        <w:rPr>
          <w:rFonts w:ascii="Times New Roman" w:hAnsi="Times New Roman" w:cs="Times New Roman"/>
          <w:sz w:val="18"/>
          <w:szCs w:val="18"/>
        </w:rPr>
        <w:br/>
        <w:t>в зависимости от задач проекта;</w:t>
      </w:r>
    </w:p>
    <w:p w14:paraId="60A5EBF7" w14:textId="77777777" w:rsidR="00134744" w:rsidRPr="00F03BF2" w:rsidRDefault="00134744" w:rsidP="00FC36D8">
      <w:pPr>
        <w:pStyle w:val="afff1"/>
        <w:spacing w:line="276" w:lineRule="auto"/>
        <w:ind w:left="0" w:firstLine="709"/>
        <w:rPr>
          <w:rFonts w:ascii="Times New Roman" w:hAnsi="Times New Roman" w:cs="Times New Roman"/>
          <w:spacing w:val="-2"/>
          <w:sz w:val="18"/>
          <w:szCs w:val="18"/>
        </w:rPr>
      </w:pPr>
      <w:r w:rsidRPr="00F03BF2">
        <w:rPr>
          <w:rFonts w:ascii="Times New Roman" w:hAnsi="Times New Roman" w:cs="Times New Roman"/>
          <w:sz w:val="18"/>
          <w:szCs w:val="18"/>
        </w:rPr>
        <w:t xml:space="preserve">осуществлять робототехнические проекты, совершенствовать </w:t>
      </w:r>
      <w:r w:rsidRPr="00F03BF2">
        <w:rPr>
          <w:rFonts w:ascii="Times New Roman" w:hAnsi="Times New Roman" w:cs="Times New Roman"/>
          <w:spacing w:val="-2"/>
          <w:sz w:val="18"/>
          <w:szCs w:val="18"/>
        </w:rPr>
        <w:t>конструкцию, испытывать и презентовать результат проекта.</w:t>
      </w:r>
    </w:p>
    <w:p w14:paraId="60A5EBF8"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8 классе:</w:t>
      </w:r>
    </w:p>
    <w:p w14:paraId="60A5EBF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называть основные законы и принципы теории автоматического управления </w:t>
      </w:r>
      <w:r w:rsidRPr="00F03BF2">
        <w:rPr>
          <w:rFonts w:ascii="Times New Roman" w:hAnsi="Times New Roman" w:cs="Times New Roman"/>
          <w:sz w:val="18"/>
          <w:szCs w:val="18"/>
        </w:rPr>
        <w:br/>
        <w:t>и регулирования, методы использования в робототехнических системах;</w:t>
      </w:r>
    </w:p>
    <w:p w14:paraId="60A5EBF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реализовывать полный цикл создания робота;</w:t>
      </w:r>
    </w:p>
    <w:p w14:paraId="60A5EBF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конструировать и моделировать робототехнические системы;</w:t>
      </w:r>
    </w:p>
    <w:p w14:paraId="60A5EBF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приводить примеры применения роботов из различных областей материального мира;</w:t>
      </w:r>
    </w:p>
    <w:p w14:paraId="60A5EBF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возможности роботов, роботехнических систем </w:t>
      </w:r>
      <w:r w:rsidRPr="00F03BF2">
        <w:rPr>
          <w:rFonts w:ascii="Times New Roman" w:hAnsi="Times New Roman" w:cs="Times New Roman"/>
          <w:sz w:val="18"/>
          <w:szCs w:val="18"/>
        </w:rPr>
        <w:br/>
        <w:t>и направления их применения.</w:t>
      </w:r>
    </w:p>
    <w:p w14:paraId="60A5EBFE"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9 классе:</w:t>
      </w:r>
    </w:p>
    <w:p w14:paraId="60A5EBF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автоматизированные и роботизированные производственные линии;</w:t>
      </w:r>
    </w:p>
    <w:p w14:paraId="60A5EC0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анализировать перспективы развития робототехники;</w:t>
      </w:r>
    </w:p>
    <w:p w14:paraId="60A5EC0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робототехникой, </w:t>
      </w:r>
      <w:r w:rsidRPr="00F03BF2">
        <w:rPr>
          <w:rFonts w:ascii="Times New Roman" w:hAnsi="Times New Roman" w:cs="Times New Roman"/>
          <w:sz w:val="18"/>
          <w:szCs w:val="18"/>
        </w:rPr>
        <w:br/>
        <w:t>их востребованность на рынке труда;</w:t>
      </w:r>
    </w:p>
    <w:p w14:paraId="60A5EC0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реализовывать полный цикл создания робота;</w:t>
      </w:r>
    </w:p>
    <w:p w14:paraId="60A5EC0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конструировать и моделировать робототехнические системы </w:t>
      </w:r>
      <w:r w:rsidRPr="00F03BF2">
        <w:rPr>
          <w:rFonts w:ascii="Times New Roman" w:hAnsi="Times New Roman" w:cs="Times New Roman"/>
          <w:sz w:val="18"/>
          <w:szCs w:val="18"/>
        </w:rPr>
        <w:br/>
        <w:t xml:space="preserve">с использованием материальных конструкторов с компьютерным управлением </w:t>
      </w:r>
      <w:r w:rsidRPr="00F03BF2">
        <w:rPr>
          <w:rFonts w:ascii="Times New Roman" w:hAnsi="Times New Roman" w:cs="Times New Roman"/>
          <w:sz w:val="18"/>
          <w:szCs w:val="18"/>
        </w:rPr>
        <w:br/>
        <w:t>и обратной связью;</w:t>
      </w:r>
    </w:p>
    <w:p w14:paraId="60A5EC0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использовать визуальный язык для программирования простых робототехнических систем;</w:t>
      </w:r>
    </w:p>
    <w:p w14:paraId="60A5EC0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составлять алгоритмы и программы по управлению роботом;</w:t>
      </w:r>
    </w:p>
    <w:p w14:paraId="60A5EC0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самостоятельно осуществлять робототехнические проекты.</w:t>
      </w:r>
    </w:p>
    <w:p w14:paraId="60A5EC07" w14:textId="77777777" w:rsidR="00134744" w:rsidRPr="00F03BF2" w:rsidRDefault="00134744" w:rsidP="00FC36D8">
      <w:pPr>
        <w:pStyle w:val="a5"/>
        <w:widowControl/>
        <w:spacing w:after="0"/>
        <w:jc w:val="both"/>
        <w:rPr>
          <w:rFonts w:ascii="Times New Roman" w:hAnsi="Times New Roman"/>
          <w:b/>
          <w:sz w:val="18"/>
          <w:szCs w:val="18"/>
          <w:lang w:val="ru-RU"/>
        </w:rPr>
      </w:pPr>
      <w:r w:rsidRPr="00F03BF2">
        <w:rPr>
          <w:rFonts w:ascii="Times New Roman" w:hAnsi="Times New Roman"/>
          <w:b/>
          <w:sz w:val="18"/>
          <w:szCs w:val="18"/>
          <w:lang w:val="ru-RU"/>
        </w:rPr>
        <w:t>Предметные результаты освоения содержания модуля «Компьютерная графика. Черчение».</w:t>
      </w:r>
    </w:p>
    <w:p w14:paraId="60A5EC08"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5 классе:</w:t>
      </w:r>
    </w:p>
    <w:p w14:paraId="60A5EC0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и области применения графической информации;</w:t>
      </w:r>
    </w:p>
    <w:p w14:paraId="60A5EC0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60A5EC0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основные элементы графических изображений (точка, линия, контур, буквы и цифры, условные знаки);</w:t>
      </w:r>
    </w:p>
    <w:p w14:paraId="60A5EC0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применять чертёжные инструменты;</w:t>
      </w:r>
    </w:p>
    <w:p w14:paraId="60A5EC0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читать и выполнять чертежи на листе А4 (рамка, основная надпись, масштаб, виды, нанесение размеров).</w:t>
      </w:r>
    </w:p>
    <w:p w14:paraId="60A5EC0E"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6 классе:</w:t>
      </w:r>
    </w:p>
    <w:p w14:paraId="60A5EC0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знать и выполнять основные правила выполнения чертежей с использованием чертёжных инструментов;</w:t>
      </w:r>
    </w:p>
    <w:p w14:paraId="60A5EC1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знать и использовать для выполнения чертежей инструменты графического редактора;</w:t>
      </w:r>
    </w:p>
    <w:p w14:paraId="60A5EC1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понимать смысл условных графических обозначений, создавать с их помощью графические тексты;</w:t>
      </w:r>
    </w:p>
    <w:p w14:paraId="60A5EC1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тексты, рисунки в графическом редакторе.</w:t>
      </w:r>
    </w:p>
    <w:p w14:paraId="60A5EC13"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7 классе:</w:t>
      </w:r>
    </w:p>
    <w:p w14:paraId="60A5EC1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конструкторской документации;</w:t>
      </w:r>
    </w:p>
    <w:p w14:paraId="60A5EC1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характеризовать виды графических моделей;</w:t>
      </w:r>
    </w:p>
    <w:p w14:paraId="60A5EC1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и оформлять сборочный чертёж;</w:t>
      </w:r>
    </w:p>
    <w:p w14:paraId="60A5EC1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владеть ручными способами вычерчивания чертежей, эскизов и технических рисунков деталей;</w:t>
      </w:r>
    </w:p>
    <w:p w14:paraId="60A5EC1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владеть автоматизированными способами вычерчивания чертежей, эскизов </w:t>
      </w:r>
      <w:r w:rsidRPr="00F03BF2">
        <w:rPr>
          <w:rFonts w:ascii="Times New Roman" w:hAnsi="Times New Roman" w:cs="Times New Roman"/>
          <w:sz w:val="18"/>
          <w:szCs w:val="18"/>
        </w:rPr>
        <w:br/>
        <w:t>и технических рисунков;</w:t>
      </w:r>
    </w:p>
    <w:p w14:paraId="60A5EC1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уметь читать чертежи деталей и осуществлять расчёты по чертежам.</w:t>
      </w:r>
    </w:p>
    <w:p w14:paraId="60A5EC1A"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8 классе:</w:t>
      </w:r>
    </w:p>
    <w:p w14:paraId="60A5EC1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использовать программное обеспечение для создания проектной документации;</w:t>
      </w:r>
    </w:p>
    <w:p w14:paraId="60A5EC1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различные виды документов;</w:t>
      </w:r>
    </w:p>
    <w:p w14:paraId="60A5EC1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владеть способами создания, редактирования и трансформации графических объектов;</w:t>
      </w:r>
    </w:p>
    <w:p w14:paraId="60A5EC1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pacing w:val="-2"/>
          <w:sz w:val="18"/>
          <w:szCs w:val="18"/>
        </w:rPr>
        <w:t>выполнять эскизы, схемы, чертежи с использованием чертёж</w:t>
      </w:r>
      <w:r w:rsidRPr="00F03BF2">
        <w:rPr>
          <w:rFonts w:ascii="Times New Roman" w:hAnsi="Times New Roman" w:cs="Times New Roman"/>
          <w:sz w:val="18"/>
          <w:szCs w:val="18"/>
        </w:rPr>
        <w:t>ных инструментов и приспособлений и (или) с использованием программного обеспечения;</w:t>
      </w:r>
    </w:p>
    <w:p w14:paraId="60A5EC1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и редактировать сложные 3D-модели и сборочные чертежи.</w:t>
      </w:r>
    </w:p>
    <w:p w14:paraId="60A5EC20"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9 классе:</w:t>
      </w:r>
    </w:p>
    <w:p w14:paraId="60A5EC2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pacing w:val="-2"/>
          <w:sz w:val="18"/>
          <w:szCs w:val="18"/>
        </w:rPr>
        <w:t>выполнять эскизы, схемы, чертежи с использованием чертёж</w:t>
      </w:r>
      <w:r w:rsidRPr="00F03BF2">
        <w:rPr>
          <w:rFonts w:ascii="Times New Roman" w:hAnsi="Times New Roman" w:cs="Times New Roman"/>
          <w:sz w:val="18"/>
          <w:szCs w:val="18"/>
        </w:rPr>
        <w:t>ных инструментов и приспособлений и (или) в системе автоматизированного проектирования (САПР);</w:t>
      </w:r>
    </w:p>
    <w:p w14:paraId="60A5EC2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3D-модели в системе автоматизированного проектирования (САПР);</w:t>
      </w:r>
    </w:p>
    <w:p w14:paraId="60A5EC2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оформлять конструкторскую документацию, в том числе с использованием систем автоматизированного проектирования (САПР);</w:t>
      </w:r>
    </w:p>
    <w:p w14:paraId="60A5EC2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изучаемыми технологиями, </w:t>
      </w:r>
      <w:r w:rsidRPr="00F03BF2">
        <w:rPr>
          <w:rFonts w:ascii="Times New Roman" w:hAnsi="Times New Roman" w:cs="Times New Roman"/>
          <w:sz w:val="18"/>
          <w:szCs w:val="18"/>
        </w:rPr>
        <w:br/>
        <w:t>их востребованность на рынке труда.</w:t>
      </w:r>
    </w:p>
    <w:p w14:paraId="60A5EC25" w14:textId="77777777" w:rsidR="00134744" w:rsidRPr="00F03BF2" w:rsidRDefault="00134744" w:rsidP="00FC36D8">
      <w:pPr>
        <w:pStyle w:val="a5"/>
        <w:widowControl/>
        <w:spacing w:after="0"/>
        <w:jc w:val="both"/>
        <w:rPr>
          <w:rFonts w:ascii="Times New Roman" w:hAnsi="Times New Roman"/>
          <w:b/>
          <w:sz w:val="18"/>
          <w:szCs w:val="18"/>
          <w:lang w:val="ru-RU"/>
        </w:rPr>
      </w:pPr>
      <w:r w:rsidRPr="00F03BF2">
        <w:rPr>
          <w:rFonts w:ascii="Times New Roman" w:hAnsi="Times New Roman"/>
          <w:b/>
          <w:sz w:val="18"/>
          <w:szCs w:val="18"/>
          <w:lang w:val="ru-RU"/>
        </w:rPr>
        <w:t xml:space="preserve">Предметные результаты освоения содержания модуля </w:t>
      </w:r>
      <w:r w:rsidRPr="00F03BF2">
        <w:rPr>
          <w:rFonts w:ascii="Times New Roman" w:hAnsi="Times New Roman"/>
          <w:b/>
          <w:sz w:val="18"/>
          <w:szCs w:val="18"/>
          <w:lang w:val="ru-RU"/>
        </w:rPr>
        <w:br/>
        <w:t>«3D-моделирование, прототипирование, макетирование».</w:t>
      </w:r>
    </w:p>
    <w:p w14:paraId="60A5EC26"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7 классе:</w:t>
      </w:r>
    </w:p>
    <w:p w14:paraId="60A5EC2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свойства и назначение моделей;</w:t>
      </w:r>
    </w:p>
    <w:p w14:paraId="60A5EC2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макетов и их назначение;</w:t>
      </w:r>
    </w:p>
    <w:p w14:paraId="60A5EC2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макеты различных видов, в том числе с использованием программного обеспечения;</w:t>
      </w:r>
    </w:p>
    <w:p w14:paraId="60A5EC2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развёртку и соединять фрагменты макета;</w:t>
      </w:r>
    </w:p>
    <w:p w14:paraId="60A5EC2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сборку деталей макета;</w:t>
      </w:r>
    </w:p>
    <w:p w14:paraId="60A5EC2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разрабатывать графическую документацию;</w:t>
      </w:r>
    </w:p>
    <w:p w14:paraId="60A5EC2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мир профессий, связанных с изучаемыми технологиями макетирования, их востребованность на рынке труда.</w:t>
      </w:r>
    </w:p>
    <w:p w14:paraId="60A5EC2E"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8 классе:</w:t>
      </w:r>
    </w:p>
    <w:p w14:paraId="60A5EC2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F03BF2">
        <w:rPr>
          <w:rFonts w:ascii="Times New Roman" w:hAnsi="Times New Roman" w:cs="Times New Roman"/>
          <w:sz w:val="18"/>
          <w:szCs w:val="18"/>
        </w:rPr>
        <w:br/>
        <w:t>от результатов испытания;</w:t>
      </w:r>
    </w:p>
    <w:p w14:paraId="60A5EC3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создавать 3D-модели, используя программное обеспечение;</w:t>
      </w:r>
    </w:p>
    <w:p w14:paraId="60A5EC3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устанавливать адекватность модели объекту и целям моделирования;</w:t>
      </w:r>
    </w:p>
    <w:p w14:paraId="60A5EC3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проводить анализ и модернизацию компьютерной модели;</w:t>
      </w:r>
    </w:p>
    <w:p w14:paraId="60A5EC3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изготавливать прототипы с использованием технологического оборудования (3D-принтер, лазерный гравёр и другие);</w:t>
      </w:r>
    </w:p>
    <w:p w14:paraId="60A5EC3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модернизировать прототип в соответствии с поставленной задачей;</w:t>
      </w:r>
    </w:p>
    <w:p w14:paraId="60A5EC3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презентовать изделие.</w:t>
      </w:r>
    </w:p>
    <w:p w14:paraId="60A5EC36"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9 классе:</w:t>
      </w:r>
    </w:p>
    <w:p w14:paraId="60A5EC3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использовать редактор компьютерного трёхмерного проектирования </w:t>
      </w:r>
      <w:r w:rsidRPr="00F03BF2">
        <w:rPr>
          <w:rFonts w:ascii="Times New Roman" w:hAnsi="Times New Roman" w:cs="Times New Roman"/>
          <w:sz w:val="18"/>
          <w:szCs w:val="18"/>
        </w:rPr>
        <w:br/>
        <w:t>для создания моделей сложных объектов;</w:t>
      </w:r>
    </w:p>
    <w:p w14:paraId="60A5EC3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изготавливать прототипы с использованием технологического оборудования (3D-принтер, лазерный гравёр и другие);</w:t>
      </w:r>
    </w:p>
    <w:p w14:paraId="60A5EC3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и выполнять этапы аддитивного производства;</w:t>
      </w:r>
    </w:p>
    <w:p w14:paraId="60A5EC3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модернизировать прототип в соответствии с поставленной задачей;</w:t>
      </w:r>
    </w:p>
    <w:p w14:paraId="60A5EC3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области применения 3D-моделирования;</w:t>
      </w:r>
    </w:p>
    <w:p w14:paraId="60A5EC3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изучаемыми технологиями </w:t>
      </w:r>
      <w:r w:rsidRPr="00F03BF2">
        <w:rPr>
          <w:rFonts w:ascii="Times New Roman" w:hAnsi="Times New Roman" w:cs="Times New Roman"/>
          <w:sz w:val="18"/>
          <w:szCs w:val="18"/>
        </w:rPr>
        <w:br/>
        <w:t>3D-моделирования, их востребованность на рынке труда.</w:t>
      </w:r>
    </w:p>
    <w:p w14:paraId="60A5EC3D" w14:textId="77777777" w:rsidR="00134744" w:rsidRPr="00F03BF2" w:rsidRDefault="00134744" w:rsidP="00FC36D8">
      <w:pPr>
        <w:pStyle w:val="a5"/>
        <w:widowControl/>
        <w:spacing w:after="0"/>
        <w:jc w:val="both"/>
        <w:rPr>
          <w:rFonts w:ascii="Times New Roman" w:hAnsi="Times New Roman"/>
          <w:b/>
          <w:sz w:val="18"/>
          <w:szCs w:val="18"/>
          <w:lang w:val="ru-RU"/>
        </w:rPr>
      </w:pPr>
      <w:r w:rsidRPr="00F03BF2">
        <w:rPr>
          <w:rFonts w:ascii="Times New Roman" w:hAnsi="Times New Roman"/>
          <w:b/>
          <w:sz w:val="18"/>
          <w:szCs w:val="18"/>
          <w:lang w:val="ru-RU"/>
        </w:rPr>
        <w:t>Предметные результаты освоения содержания модуля «Автоматизированные системы»</w:t>
      </w:r>
    </w:p>
    <w:p w14:paraId="60A5EC3E"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8–9</w:t>
      </w:r>
      <w:r w:rsidRPr="00F03BF2">
        <w:rPr>
          <w:caps/>
          <w:sz w:val="18"/>
          <w:szCs w:val="18"/>
        </w:rPr>
        <w:t xml:space="preserve"> </w:t>
      </w:r>
      <w:r w:rsidRPr="00F03BF2">
        <w:rPr>
          <w:sz w:val="18"/>
          <w:szCs w:val="18"/>
        </w:rPr>
        <w:t>классах</w:t>
      </w:r>
      <w:r w:rsidRPr="00F03BF2">
        <w:rPr>
          <w:caps/>
          <w:sz w:val="18"/>
          <w:szCs w:val="18"/>
        </w:rPr>
        <w:t>:</w:t>
      </w:r>
    </w:p>
    <w:p w14:paraId="60A5EC3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управляемые и управляющие системы, модели управления;</w:t>
      </w:r>
    </w:p>
    <w:p w14:paraId="60A5EC4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признаки системы, виды систем;</w:t>
      </w:r>
    </w:p>
    <w:p w14:paraId="60A5EC4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получить опыт исследования схем управления техническими системами;</w:t>
      </w:r>
    </w:p>
    <w:p w14:paraId="60A5EC42" w14:textId="77777777" w:rsidR="00134744" w:rsidRPr="00F03BF2" w:rsidRDefault="00134744" w:rsidP="00FC36D8">
      <w:pPr>
        <w:pStyle w:val="afff1"/>
        <w:spacing w:line="276" w:lineRule="auto"/>
        <w:ind w:left="0" w:firstLine="709"/>
        <w:rPr>
          <w:rFonts w:ascii="Times New Roman" w:hAnsi="Times New Roman" w:cs="Times New Roman"/>
          <w:spacing w:val="-4"/>
          <w:sz w:val="18"/>
          <w:szCs w:val="18"/>
        </w:rPr>
      </w:pPr>
      <w:r w:rsidRPr="00F03BF2">
        <w:rPr>
          <w:rFonts w:ascii="Times New Roman" w:hAnsi="Times New Roman" w:cs="Times New Roman"/>
          <w:spacing w:val="-4"/>
          <w:sz w:val="18"/>
          <w:szCs w:val="18"/>
        </w:rPr>
        <w:t>осуществлять управление учебными техническими системами;</w:t>
      </w:r>
    </w:p>
    <w:p w14:paraId="60A5EC4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классифицировать автоматические и автоматизированные системы;</w:t>
      </w:r>
    </w:p>
    <w:p w14:paraId="60A5EC4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проектировать автоматизированные системы;</w:t>
      </w:r>
    </w:p>
    <w:p w14:paraId="60A5EC4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конструировать автоматизированные системы;</w:t>
      </w:r>
    </w:p>
    <w:p w14:paraId="60A5EC4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пользоваться моделями роботов-манипуляторов со сменными модулями </w:t>
      </w:r>
      <w:r w:rsidRPr="00F03BF2">
        <w:rPr>
          <w:rFonts w:ascii="Times New Roman" w:hAnsi="Times New Roman" w:cs="Times New Roman"/>
          <w:sz w:val="18"/>
          <w:szCs w:val="18"/>
        </w:rPr>
        <w:br/>
        <w:t>для моделирования производственного процесса;</w:t>
      </w:r>
    </w:p>
    <w:p w14:paraId="60A5EC4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распознавать способы хранения и производства электроэнергии;</w:t>
      </w:r>
    </w:p>
    <w:p w14:paraId="60A5EC4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классифицировать типы передачи электроэнергии;</w:t>
      </w:r>
    </w:p>
    <w:p w14:paraId="60A5EC4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объяснять принцип сборки электрических схем;</w:t>
      </w:r>
    </w:p>
    <w:p w14:paraId="60A5EC4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выполнять сборку электрических схем;</w:t>
      </w:r>
    </w:p>
    <w:p w14:paraId="60A5EC4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определять результат работы электрической схемы при использовании различных элементов;</w:t>
      </w:r>
    </w:p>
    <w:p w14:paraId="60A5EC4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объяснять применение элементов электрической цепи в бытовых приборах;</w:t>
      </w:r>
    </w:p>
    <w:p w14:paraId="60A5EC4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различать последовательное и параллельное соединения резисторов;</w:t>
      </w:r>
    </w:p>
    <w:p w14:paraId="60A5EC4E"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различать аналоговую и цифровую схемотехнику;</w:t>
      </w:r>
    </w:p>
    <w:p w14:paraId="60A5EC4F"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программировать простое «умное» устройство с заданными характеристиками;</w:t>
      </w:r>
    </w:p>
    <w:p w14:paraId="60A5EC5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различать особенности современных датчиков, применять в реальных задачах;</w:t>
      </w:r>
    </w:p>
    <w:p w14:paraId="60A5EC5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изучаемыми технологиями, </w:t>
      </w:r>
      <w:r w:rsidRPr="00F03BF2">
        <w:rPr>
          <w:rFonts w:ascii="Times New Roman" w:hAnsi="Times New Roman" w:cs="Times New Roman"/>
          <w:sz w:val="18"/>
          <w:szCs w:val="18"/>
        </w:rPr>
        <w:br/>
        <w:t>их востребованность на рынке труда.</w:t>
      </w:r>
    </w:p>
    <w:p w14:paraId="60A5EC52" w14:textId="77777777" w:rsidR="00134744" w:rsidRPr="00F03BF2" w:rsidRDefault="00134744" w:rsidP="00FC36D8">
      <w:pPr>
        <w:pStyle w:val="a5"/>
        <w:widowControl/>
        <w:spacing w:after="0"/>
        <w:jc w:val="both"/>
        <w:rPr>
          <w:rFonts w:ascii="Times New Roman" w:hAnsi="Times New Roman"/>
          <w:b/>
          <w:sz w:val="18"/>
          <w:szCs w:val="18"/>
          <w:lang w:val="ru-RU"/>
        </w:rPr>
      </w:pPr>
      <w:r w:rsidRPr="00F03BF2">
        <w:rPr>
          <w:rFonts w:ascii="Times New Roman" w:hAnsi="Times New Roman"/>
          <w:b/>
          <w:sz w:val="18"/>
          <w:szCs w:val="18"/>
          <w:lang w:val="ru-RU"/>
        </w:rPr>
        <w:t>Предметные результаты освоения содержания модуля «Животноводство».</w:t>
      </w:r>
    </w:p>
    <w:p w14:paraId="60A5EC53"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7–8 классах:</w:t>
      </w:r>
    </w:p>
    <w:p w14:paraId="60A5EC5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основные направления животноводства;</w:t>
      </w:r>
    </w:p>
    <w:p w14:paraId="60A5EC5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особенности основных видов сельскохозяйственных животных своего региона;</w:t>
      </w:r>
    </w:p>
    <w:p w14:paraId="60A5EC5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описывать полный технологический цикл получения продукции животноводства своего региона;</w:t>
      </w:r>
    </w:p>
    <w:p w14:paraId="60A5EC5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виды сельскохозяйственных животных, характерных для данного региона;</w:t>
      </w:r>
    </w:p>
    <w:p w14:paraId="60A5EC5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оценивать условия содержания животных в различных условиях;</w:t>
      </w:r>
    </w:p>
    <w:p w14:paraId="60A5EC5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владеть навыками оказания первой помощи заболевшим или пораненным животным;</w:t>
      </w:r>
    </w:p>
    <w:p w14:paraId="60A5EC5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способы переработки и хранения продукции животноводства;</w:t>
      </w:r>
    </w:p>
    <w:p w14:paraId="60A5EC5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пути цифровизации животноводческого производства;</w:t>
      </w:r>
    </w:p>
    <w:p w14:paraId="60A5EC5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объяснять особенности сельскохозяйственного производства своего региона;</w:t>
      </w:r>
    </w:p>
    <w:p w14:paraId="60A5EC5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животноводством, </w:t>
      </w:r>
      <w:r w:rsidRPr="00F03BF2">
        <w:rPr>
          <w:rFonts w:ascii="Times New Roman" w:hAnsi="Times New Roman" w:cs="Times New Roman"/>
          <w:sz w:val="18"/>
          <w:szCs w:val="18"/>
        </w:rPr>
        <w:br/>
        <w:t>их востребованность на рынке труда.</w:t>
      </w:r>
    </w:p>
    <w:p w14:paraId="60A5EC5E" w14:textId="77777777" w:rsidR="00134744" w:rsidRPr="00F03BF2" w:rsidRDefault="00134744" w:rsidP="00FC36D8">
      <w:pPr>
        <w:pStyle w:val="a5"/>
        <w:widowControl/>
        <w:spacing w:after="0"/>
        <w:jc w:val="both"/>
        <w:rPr>
          <w:rFonts w:ascii="Times New Roman" w:hAnsi="Times New Roman"/>
          <w:b/>
          <w:sz w:val="18"/>
          <w:szCs w:val="18"/>
          <w:lang w:val="ru-RU"/>
        </w:rPr>
      </w:pPr>
      <w:r w:rsidRPr="00F03BF2">
        <w:rPr>
          <w:rFonts w:ascii="Times New Roman" w:hAnsi="Times New Roman"/>
          <w:b/>
          <w:sz w:val="18"/>
          <w:szCs w:val="18"/>
          <w:lang w:val="ru-RU"/>
        </w:rPr>
        <w:t>Предметные результаты освоения содержания модуля Модуль «Растениеводство».</w:t>
      </w:r>
    </w:p>
    <w:p w14:paraId="60A5EC5F" w14:textId="77777777" w:rsidR="00134744" w:rsidRPr="00F03BF2" w:rsidRDefault="00134744" w:rsidP="00FC36D8">
      <w:pPr>
        <w:pStyle w:val="afff2"/>
        <w:spacing w:after="0" w:line="276" w:lineRule="auto"/>
        <w:ind w:firstLine="709"/>
        <w:rPr>
          <w:sz w:val="18"/>
          <w:szCs w:val="18"/>
        </w:rPr>
      </w:pPr>
      <w:r w:rsidRPr="00F03BF2">
        <w:rPr>
          <w:sz w:val="18"/>
          <w:szCs w:val="18"/>
        </w:rPr>
        <w:t>К концу обучения в 7–8 классах:</w:t>
      </w:r>
    </w:p>
    <w:p w14:paraId="60A5EC60"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основные направления растениеводства;</w:t>
      </w:r>
    </w:p>
    <w:p w14:paraId="60A5EC61"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описывать полный технологический цикл получения наиболее распространённой растениеводческой продукции своего региона;</w:t>
      </w:r>
    </w:p>
    <w:p w14:paraId="60A5EC62"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характеризовать виды и свойства почв данного региона;</w:t>
      </w:r>
    </w:p>
    <w:p w14:paraId="60A5EC63"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ручные и механизированные инструменты обработки почвы;</w:t>
      </w:r>
    </w:p>
    <w:p w14:paraId="60A5EC64"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классифицировать культурные растения по различным основаниям;</w:t>
      </w:r>
    </w:p>
    <w:p w14:paraId="60A5EC65"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полезные дикорастущие растения и знать их свойства;</w:t>
      </w:r>
    </w:p>
    <w:p w14:paraId="60A5EC66"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назвать опасные для человека дикорастущие растения;</w:t>
      </w:r>
    </w:p>
    <w:p w14:paraId="60A5EC67"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полезные для человека грибы;</w:t>
      </w:r>
    </w:p>
    <w:p w14:paraId="60A5EC68"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называть опасные для человека грибы;</w:t>
      </w:r>
    </w:p>
    <w:p w14:paraId="60A5EC69"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владеть методами сбора, переработки и хранения полезных дикорастущих растений и их плодов;</w:t>
      </w:r>
    </w:p>
    <w:p w14:paraId="60A5EC6A"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владеть методами сбора, переработки и хранения полезных для человека грибов;</w:t>
      </w:r>
    </w:p>
    <w:p w14:paraId="60A5EC6B"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основные направления цифровизации и роботизации </w:t>
      </w:r>
      <w:r w:rsidRPr="00F03BF2">
        <w:rPr>
          <w:rFonts w:ascii="Times New Roman" w:hAnsi="Times New Roman" w:cs="Times New Roman"/>
          <w:sz w:val="18"/>
          <w:szCs w:val="18"/>
        </w:rPr>
        <w:br/>
        <w:t>в растениеводстве;</w:t>
      </w:r>
    </w:p>
    <w:p w14:paraId="60A5EC6C"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получить опыт использования цифровых устройств и программных сервисов </w:t>
      </w:r>
      <w:r w:rsidRPr="00F03BF2">
        <w:rPr>
          <w:rFonts w:ascii="Times New Roman" w:hAnsi="Times New Roman" w:cs="Times New Roman"/>
          <w:sz w:val="18"/>
          <w:szCs w:val="18"/>
        </w:rPr>
        <w:br/>
        <w:t>в технологии растениеводства;</w:t>
      </w:r>
    </w:p>
    <w:p w14:paraId="60A5EC6D" w14:textId="77777777" w:rsidR="00134744" w:rsidRPr="00F03BF2" w:rsidRDefault="00134744" w:rsidP="00FC36D8">
      <w:pPr>
        <w:pStyle w:val="afff1"/>
        <w:spacing w:line="276" w:lineRule="auto"/>
        <w:ind w:left="0" w:firstLine="709"/>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мир профессий, связанных с растениеводством, </w:t>
      </w:r>
      <w:r w:rsidRPr="00F03BF2">
        <w:rPr>
          <w:rFonts w:ascii="Times New Roman" w:hAnsi="Times New Roman" w:cs="Times New Roman"/>
          <w:sz w:val="18"/>
          <w:szCs w:val="18"/>
        </w:rPr>
        <w:br/>
        <w:t>их востребованность на рынке труда.</w:t>
      </w:r>
    </w:p>
    <w:p w14:paraId="60A5EC6E" w14:textId="77777777" w:rsidR="00DA3439" w:rsidRPr="00F03BF2" w:rsidRDefault="00DA3439" w:rsidP="00FC36D8">
      <w:pPr>
        <w:pStyle w:val="afff1"/>
        <w:spacing w:line="276" w:lineRule="auto"/>
        <w:ind w:left="0" w:firstLine="709"/>
        <w:rPr>
          <w:rFonts w:ascii="Times New Roman" w:hAnsi="Times New Roman" w:cs="Times New Roman"/>
          <w:sz w:val="18"/>
          <w:szCs w:val="18"/>
        </w:rPr>
      </w:pPr>
    </w:p>
    <w:p w14:paraId="60A5EC6F" w14:textId="77777777" w:rsidR="00134744" w:rsidRPr="00F03BF2" w:rsidRDefault="00134744" w:rsidP="00FC36D8">
      <w:pPr>
        <w:pStyle w:val="1"/>
        <w:pBdr>
          <w:bottom w:val="none" w:sz="0" w:space="0" w:color="auto"/>
        </w:pBdr>
        <w:spacing w:before="0"/>
        <w:jc w:val="both"/>
        <w:rPr>
          <w:sz w:val="18"/>
          <w:szCs w:val="18"/>
          <w:lang w:val="ru-RU"/>
        </w:rPr>
      </w:pPr>
      <w:r w:rsidRPr="00F03BF2">
        <w:rPr>
          <w:sz w:val="18"/>
          <w:szCs w:val="18"/>
          <w:lang w:val="ru-RU"/>
        </w:rPr>
        <w:t>Федеральная рабочая программа по учебному предмету «Физическая к</w:t>
      </w:r>
      <w:r w:rsidR="00A05E55" w:rsidRPr="00F03BF2">
        <w:rPr>
          <w:sz w:val="18"/>
          <w:szCs w:val="18"/>
          <w:lang w:val="ru-RU"/>
        </w:rPr>
        <w:t>ультура»</w:t>
      </w:r>
    </w:p>
    <w:p w14:paraId="60A5EC70" w14:textId="77777777" w:rsidR="00A05E55" w:rsidRPr="00F03BF2" w:rsidRDefault="00A05E55" w:rsidP="00FC36D8">
      <w:pPr>
        <w:rPr>
          <w:rFonts w:ascii="Times New Roman" w:hAnsi="Times New Roman"/>
          <w:sz w:val="18"/>
          <w:szCs w:val="18"/>
          <w:lang w:val="ru-RU"/>
        </w:rPr>
      </w:pPr>
    </w:p>
    <w:p w14:paraId="60A5EC71"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0A5EC72" w14:textId="77777777" w:rsidR="00A05E55" w:rsidRPr="00F03BF2" w:rsidRDefault="00A05E55" w:rsidP="00FC36D8">
      <w:pPr>
        <w:spacing w:after="0"/>
        <w:ind w:firstLine="709"/>
        <w:contextualSpacing/>
        <w:jc w:val="both"/>
        <w:rPr>
          <w:rFonts w:ascii="Times New Roman" w:hAnsi="Times New Roman"/>
          <w:sz w:val="18"/>
          <w:szCs w:val="18"/>
          <w:lang w:val="ru-RU"/>
        </w:rPr>
      </w:pPr>
    </w:p>
    <w:p w14:paraId="60A5EC73"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EC74" w14:textId="77777777" w:rsidR="00A05E55" w:rsidRPr="00F03BF2" w:rsidRDefault="00A05E55" w:rsidP="00FC36D8">
      <w:pPr>
        <w:spacing w:after="0"/>
        <w:ind w:firstLine="709"/>
        <w:contextualSpacing/>
        <w:jc w:val="both"/>
        <w:rPr>
          <w:rFonts w:ascii="Times New Roman" w:hAnsi="Times New Roman"/>
          <w:sz w:val="18"/>
          <w:szCs w:val="18"/>
          <w:lang w:val="ru-RU"/>
        </w:rPr>
      </w:pPr>
    </w:p>
    <w:p w14:paraId="60A5EC75"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F03BF2">
        <w:rPr>
          <w:rFonts w:ascii="Times New Roman" w:hAnsi="Times New Roman"/>
          <w:sz w:val="18"/>
          <w:szCs w:val="18"/>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60A5EC7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w:t>
      </w:r>
      <w:r w:rsidR="00A05E55" w:rsidRPr="00F03BF2">
        <w:rPr>
          <w:rFonts w:ascii="Times New Roman" w:hAnsi="Times New Roman" w:cs="Times New Roman"/>
          <w:sz w:val="18"/>
          <w:szCs w:val="18"/>
        </w:rPr>
        <w:t xml:space="preserve"> ООО и раскрывает их реализацию </w:t>
      </w:r>
      <w:r w:rsidRPr="00F03BF2">
        <w:rPr>
          <w:rFonts w:ascii="Times New Roman" w:hAnsi="Times New Roman" w:cs="Times New Roman"/>
          <w:sz w:val="18"/>
          <w:szCs w:val="18"/>
        </w:rPr>
        <w:t>через конкретное предметное содержание.</w:t>
      </w:r>
    </w:p>
    <w:p w14:paraId="60A5EC7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F03BF2">
        <w:rPr>
          <w:rFonts w:ascii="Times New Roman" w:hAnsi="Times New Roman" w:cs="Times New Roman"/>
          <w:sz w:val="18"/>
          <w:szCs w:val="18"/>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F03BF2">
        <w:rPr>
          <w:rFonts w:ascii="Times New Roman" w:hAnsi="Times New Roman" w:cs="Times New Roman"/>
          <w:sz w:val="18"/>
          <w:szCs w:val="18"/>
        </w:rPr>
        <w:br/>
        <w:t>к совершенствованию содержания школьного образования, внедрению новых методик и технологий в учебно-воспитательный процесс.</w:t>
      </w:r>
    </w:p>
    <w:p w14:paraId="60A5EC7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F03BF2">
        <w:rPr>
          <w:rFonts w:ascii="Times New Roman" w:hAnsi="Times New Roman" w:cs="Times New Roman"/>
          <w:sz w:val="18"/>
          <w:szCs w:val="18"/>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F03BF2">
        <w:rPr>
          <w:rFonts w:ascii="Times New Roman" w:hAnsi="Times New Roman" w:cs="Times New Roman"/>
          <w:sz w:val="18"/>
          <w:szCs w:val="18"/>
        </w:rPr>
        <w:br/>
        <w:t>и «Всероссийского физкультурно-спортивного комплекса ГТО».</w:t>
      </w:r>
    </w:p>
    <w:p w14:paraId="60A5EC7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F03BF2">
        <w:rPr>
          <w:rFonts w:ascii="Times New Roman" w:hAnsi="Times New Roman" w:cs="Times New Roman"/>
          <w:sz w:val="18"/>
          <w:szCs w:val="18"/>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F03BF2">
        <w:rPr>
          <w:rFonts w:ascii="Times New Roman" w:hAnsi="Times New Roman" w:cs="Times New Roman"/>
          <w:sz w:val="18"/>
          <w:szCs w:val="18"/>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0A5EC7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F03BF2">
        <w:rPr>
          <w:rFonts w:ascii="Times New Roman" w:hAnsi="Times New Roman" w:cs="Times New Roman"/>
          <w:sz w:val="18"/>
          <w:szCs w:val="18"/>
        </w:rPr>
        <w:br/>
        <w:t>и их целенаправленного развития.</w:t>
      </w:r>
    </w:p>
    <w:p w14:paraId="60A5EC7B"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Fonts w:ascii="Times New Roman" w:hAnsi="Times New Roman" w:cs="Times New Roman"/>
          <w:spacing w:val="-1"/>
          <w:sz w:val="18"/>
          <w:szCs w:val="18"/>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F03BF2">
        <w:rPr>
          <w:rFonts w:ascii="Times New Roman" w:hAnsi="Times New Roman" w:cs="Times New Roman"/>
          <w:spacing w:val="-1"/>
          <w:sz w:val="18"/>
          <w:szCs w:val="18"/>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14:paraId="60A5EC7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Центральной идеей конструирования учебного содержания </w:t>
      </w:r>
      <w:r w:rsidRPr="00F03BF2">
        <w:rPr>
          <w:rFonts w:ascii="Times New Roman" w:hAnsi="Times New Roman" w:cs="Times New Roman"/>
          <w:sz w:val="18"/>
          <w:szCs w:val="18"/>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F03BF2">
        <w:rPr>
          <w:rFonts w:ascii="Times New Roman" w:hAnsi="Times New Roman" w:cs="Times New Roman"/>
          <w:sz w:val="18"/>
          <w:szCs w:val="18"/>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0A5EC7D" w14:textId="77777777" w:rsidR="00134744" w:rsidRPr="00F03BF2" w:rsidRDefault="00134744" w:rsidP="00FC36D8">
      <w:pPr>
        <w:pStyle w:val="body"/>
        <w:spacing w:line="276" w:lineRule="auto"/>
        <w:ind w:firstLine="708"/>
        <w:contextualSpacing/>
        <w:rPr>
          <w:rFonts w:ascii="Times New Roman" w:hAnsi="Times New Roman" w:cs="Times New Roman"/>
          <w:sz w:val="18"/>
          <w:szCs w:val="18"/>
        </w:rPr>
      </w:pPr>
      <w:r w:rsidRPr="00F03BF2">
        <w:rPr>
          <w:rFonts w:ascii="Times New Roman" w:hAnsi="Times New Roman" w:cs="Times New Roman"/>
          <w:sz w:val="18"/>
          <w:szCs w:val="18"/>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60A5EC7E"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Style w:val="Italic"/>
          <w:rFonts w:ascii="Times New Roman" w:hAnsi="Times New Roman" w:cs="Times New Roman"/>
          <w:i w:val="0"/>
          <w:spacing w:val="1"/>
          <w:sz w:val="18"/>
          <w:szCs w:val="18"/>
        </w:rPr>
        <w:t>Инвариантные модули</w:t>
      </w:r>
      <w:r w:rsidRPr="00F03BF2">
        <w:rPr>
          <w:rFonts w:ascii="Times New Roman" w:hAnsi="Times New Roman" w:cs="Times New Roman"/>
          <w:spacing w:val="1"/>
          <w:sz w:val="18"/>
          <w:szCs w:val="1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0A5EC7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Инвариантные и вариативные модули программы могут быть реализованы</w:t>
      </w:r>
      <w:r w:rsidRPr="00F03BF2">
        <w:rPr>
          <w:rFonts w:ascii="Times New Roman" w:hAnsi="Times New Roman" w:cs="Times New Roman"/>
          <w:sz w:val="18"/>
          <w:szCs w:val="18"/>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F03BF2">
        <w:rPr>
          <w:rFonts w:ascii="Times New Roman" w:hAnsi="Times New Roman" w:cs="Times New Roman"/>
          <w:sz w:val="18"/>
          <w:szCs w:val="18"/>
        </w:rPr>
        <w:br/>
        <w:t>и региональной собственности</w:t>
      </w:r>
      <w:r w:rsidRPr="00F03BF2">
        <w:rPr>
          <w:rFonts w:ascii="Times New Roman" w:hAnsi="Times New Roman" w:cs="Times New Roman"/>
          <w:sz w:val="18"/>
          <w:szCs w:val="18"/>
          <w:vertAlign w:val="superscript"/>
        </w:rPr>
        <w:footnoteReference w:id="36"/>
      </w:r>
      <w:r w:rsidRPr="00F03BF2">
        <w:rPr>
          <w:rFonts w:ascii="Times New Roman" w:hAnsi="Times New Roman" w:cs="Times New Roman"/>
          <w:sz w:val="18"/>
          <w:szCs w:val="18"/>
        </w:rPr>
        <w:t xml:space="preserve">. </w:t>
      </w:r>
    </w:p>
    <w:p w14:paraId="60A5EC80" w14:textId="77777777" w:rsidR="00134744" w:rsidRPr="00F03BF2" w:rsidRDefault="00134744" w:rsidP="00FC36D8">
      <w:pPr>
        <w:pStyle w:val="body"/>
        <w:spacing w:line="276" w:lineRule="auto"/>
        <w:ind w:firstLine="709"/>
        <w:contextualSpacing/>
        <w:rPr>
          <w:rStyle w:val="Italic"/>
          <w:rFonts w:ascii="Times New Roman" w:hAnsi="Times New Roman" w:cs="Times New Roman"/>
          <w:i w:val="0"/>
          <w:iCs w:val="0"/>
          <w:sz w:val="18"/>
          <w:szCs w:val="18"/>
        </w:rPr>
      </w:pPr>
      <w:r w:rsidRPr="00F03BF2">
        <w:rPr>
          <w:rFonts w:ascii="Times New Roman" w:hAnsi="Times New Roman" w:cs="Times New Roman"/>
          <w:sz w:val="18"/>
          <w:szCs w:val="1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60A5EC8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Вариативные модули</w:t>
      </w:r>
      <w:r w:rsidRPr="00F03BF2">
        <w:rPr>
          <w:rFonts w:ascii="Times New Roman" w:hAnsi="Times New Roman" w:cs="Times New Roman"/>
          <w:sz w:val="18"/>
          <w:szCs w:val="18"/>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F03BF2">
        <w:rPr>
          <w:rFonts w:ascii="Times New Roman" w:hAnsi="Times New Roman" w:cs="Times New Roman"/>
          <w:sz w:val="18"/>
          <w:szCs w:val="18"/>
        </w:rPr>
        <w:br/>
        <w:t>их в соревновательную деятельность.</w:t>
      </w:r>
    </w:p>
    <w:p w14:paraId="60A5EC8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Исходя из интересов обучающихся, традиций конкретного региона</w:t>
      </w:r>
      <w:r w:rsidRPr="00F03BF2">
        <w:rPr>
          <w:rFonts w:ascii="Times New Roman" w:hAnsi="Times New Roman" w:cs="Times New Roman"/>
          <w:sz w:val="18"/>
          <w:szCs w:val="18"/>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F03BF2">
        <w:rPr>
          <w:rFonts w:ascii="Times New Roman" w:hAnsi="Times New Roman" w:cs="Times New Roman"/>
          <w:sz w:val="18"/>
          <w:szCs w:val="18"/>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14:paraId="60A5EC83" w14:textId="77777777" w:rsidR="00134744" w:rsidRPr="00F03BF2" w:rsidRDefault="00134744" w:rsidP="00FC36D8">
      <w:pPr>
        <w:pStyle w:val="body"/>
        <w:spacing w:line="276" w:lineRule="auto"/>
        <w:ind w:firstLine="709"/>
        <w:contextualSpacing/>
        <w:rPr>
          <w:rFonts w:ascii="Times New Roman" w:hAnsi="Times New Roman" w:cs="Times New Roman"/>
          <w:spacing w:val="-2"/>
          <w:sz w:val="18"/>
          <w:szCs w:val="18"/>
        </w:rPr>
      </w:pPr>
      <w:r w:rsidRPr="00F03BF2">
        <w:rPr>
          <w:rFonts w:ascii="Times New Roman" w:hAnsi="Times New Roman" w:cs="Times New Roman"/>
          <w:spacing w:val="-2"/>
          <w:sz w:val="18"/>
          <w:szCs w:val="18"/>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F03BF2">
        <w:rPr>
          <w:rFonts w:ascii="Times New Roman" w:hAnsi="Times New Roman" w:cs="Times New Roman"/>
          <w:spacing w:val="-2"/>
          <w:sz w:val="18"/>
          <w:szCs w:val="18"/>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F03BF2">
        <w:rPr>
          <w:rFonts w:ascii="Times New Roman" w:hAnsi="Times New Roman" w:cs="Times New Roman"/>
          <w:spacing w:val="-2"/>
          <w:sz w:val="18"/>
          <w:szCs w:val="18"/>
        </w:rPr>
        <w:br/>
        <w:t xml:space="preserve">и представлены по мере его раскрытия. </w:t>
      </w:r>
    </w:p>
    <w:p w14:paraId="60A5EC8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Содержание рабочей программы, раскрытие личностных</w:t>
      </w:r>
      <w:r w:rsidRPr="00F03BF2">
        <w:rPr>
          <w:rFonts w:ascii="Times New Roman" w:hAnsi="Times New Roman" w:cs="Times New Roman"/>
          <w:sz w:val="18"/>
          <w:szCs w:val="18"/>
        </w:rPr>
        <w:br/>
        <w:t>и метапредметных результатов обеспечивает преемственность и перспективность</w:t>
      </w:r>
      <w:r w:rsidRPr="00F03BF2">
        <w:rPr>
          <w:rFonts w:ascii="Times New Roman" w:hAnsi="Times New Roman" w:cs="Times New Roman"/>
          <w:sz w:val="18"/>
          <w:szCs w:val="18"/>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F03BF2">
        <w:rPr>
          <w:rFonts w:ascii="Times New Roman" w:hAnsi="Times New Roman" w:cs="Times New Roman"/>
          <w:sz w:val="18"/>
          <w:szCs w:val="18"/>
        </w:rPr>
        <w:br/>
        <w:t>или среднего профессионального образования.</w:t>
      </w:r>
    </w:p>
    <w:p w14:paraId="60A5EC8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Общее число часов, рекомендованных для изучения физической культуры на уровне основного общего образования, – 510 часов: в 5 классе – </w:t>
      </w:r>
      <w:r w:rsidRPr="00F03BF2">
        <w:rPr>
          <w:rFonts w:ascii="Times New Roman" w:hAnsi="Times New Roman" w:cs="Times New Roman"/>
          <w:sz w:val="18"/>
          <w:szCs w:val="18"/>
        </w:rPr>
        <w:br/>
        <w:t xml:space="preserve">102 часа (3 часа в неделю), в 6 классе – 102 часа (3 часа в неделю), в 7 классе – </w:t>
      </w:r>
      <w:r w:rsidRPr="00F03BF2">
        <w:rPr>
          <w:rFonts w:ascii="Times New Roman" w:hAnsi="Times New Roman" w:cs="Times New Roman"/>
          <w:sz w:val="18"/>
          <w:szCs w:val="18"/>
        </w:rPr>
        <w:br/>
        <w:t xml:space="preserve">102 часа (3 часа в неделю), в 8 классе – 102 часа (3 часа в неделю), в 9 классе – </w:t>
      </w:r>
      <w:r w:rsidRPr="00F03BF2">
        <w:rPr>
          <w:rFonts w:ascii="Times New Roman" w:hAnsi="Times New Roman" w:cs="Times New Roman"/>
          <w:sz w:val="18"/>
          <w:szCs w:val="18"/>
        </w:rPr>
        <w:br/>
        <w:t>102 часа (3 часа в неделю). На модульный блок «Базовая физическая подготовка» отводится 150 часов из общего числа (1 час в неделю в каждом классе).</w:t>
      </w:r>
    </w:p>
    <w:p w14:paraId="60A5EC8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60A5EC8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При подготовке программы по физической культуре учитывались личностные и метапредметные результаты, зафиксированные в ФГОС ООО</w:t>
      </w:r>
      <w:r w:rsidRPr="00F03BF2">
        <w:rPr>
          <w:rFonts w:ascii="Times New Roman" w:hAnsi="Times New Roman" w:cs="Times New Roman"/>
          <w:sz w:val="18"/>
          <w:szCs w:val="18"/>
        </w:rPr>
        <w:br/>
        <w:t>и в Универсальном кодификаторе элементов содержания и требований</w:t>
      </w:r>
      <w:r w:rsidRPr="00F03BF2">
        <w:rPr>
          <w:rFonts w:ascii="Times New Roman" w:hAnsi="Times New Roman" w:cs="Times New Roman"/>
          <w:sz w:val="18"/>
          <w:szCs w:val="18"/>
        </w:rPr>
        <w:br/>
        <w:t>к результатам освоения основной образовательной программы основного общего образования.</w:t>
      </w:r>
    </w:p>
    <w:p w14:paraId="60A5EC88" w14:textId="77777777" w:rsidR="00A05E55" w:rsidRPr="00F03BF2" w:rsidRDefault="00A05E55" w:rsidP="00FC36D8">
      <w:pPr>
        <w:pStyle w:val="NoParagraphStyle"/>
        <w:spacing w:line="276" w:lineRule="auto"/>
        <w:rPr>
          <w:rFonts w:ascii="Times New Roman" w:hAnsi="Times New Roman" w:cs="Times New Roman"/>
          <w:sz w:val="18"/>
          <w:szCs w:val="18"/>
          <w:lang w:val="ru-RU"/>
        </w:rPr>
      </w:pPr>
    </w:p>
    <w:p w14:paraId="60A5EC89" w14:textId="77777777" w:rsidR="00134744" w:rsidRPr="00F03BF2" w:rsidRDefault="00134744"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5 классе.</w:t>
      </w:r>
    </w:p>
    <w:p w14:paraId="60A5EC8A"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Bold"/>
          <w:rFonts w:ascii="Times New Roman" w:eastAsia="Georgia" w:hAnsi="Times New Roman" w:cs="Times New Roman"/>
          <w:sz w:val="18"/>
          <w:szCs w:val="18"/>
        </w:rPr>
        <w:t>Знания о физической культуре.</w:t>
      </w:r>
    </w:p>
    <w:p w14:paraId="60A5EC8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60A5EC8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0A5EC8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0A5EC8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b w:val="0"/>
          <w:sz w:val="18"/>
          <w:szCs w:val="18"/>
        </w:rPr>
        <w:t>Способы самостоятельной деятельности.</w:t>
      </w:r>
    </w:p>
    <w:p w14:paraId="60A5EC8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F03BF2">
        <w:rPr>
          <w:rFonts w:ascii="Times New Roman" w:hAnsi="Times New Roman" w:cs="Times New Roman"/>
          <w:sz w:val="18"/>
          <w:szCs w:val="18"/>
        </w:rPr>
        <w:br/>
        <w:t>и последовательности в выполнении.</w:t>
      </w:r>
    </w:p>
    <w:p w14:paraId="60A5EC9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F03BF2">
        <w:rPr>
          <w:rFonts w:ascii="Times New Roman" w:hAnsi="Times New Roman" w:cs="Times New Roman"/>
          <w:sz w:val="18"/>
          <w:szCs w:val="18"/>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0A5EC9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Проведение самостоятельных занятий физическими упражнениями </w:t>
      </w:r>
      <w:r w:rsidRPr="00F03BF2">
        <w:rPr>
          <w:rFonts w:ascii="Times New Roman" w:hAnsi="Times New Roman" w:cs="Times New Roman"/>
          <w:sz w:val="18"/>
          <w:szCs w:val="18"/>
        </w:rPr>
        <w:br/>
        <w:t>на открытых площадках и в домашних условиях, подготовка мест занятий, выбор одежды и обуви, предупреждение травматизма.</w:t>
      </w:r>
    </w:p>
    <w:p w14:paraId="60A5EC9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Оценивание состояния организма в покое и после физической нагрузки </w:t>
      </w:r>
      <w:r w:rsidRPr="00F03BF2">
        <w:rPr>
          <w:rFonts w:ascii="Times New Roman" w:hAnsi="Times New Roman" w:cs="Times New Roman"/>
          <w:sz w:val="18"/>
          <w:szCs w:val="18"/>
        </w:rPr>
        <w:br/>
        <w:t>в процессе самостоятельных занятий физической культуры и спортом.</w:t>
      </w:r>
    </w:p>
    <w:p w14:paraId="60A5EC9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Составление дневника физической культуры.</w:t>
      </w:r>
    </w:p>
    <w:p w14:paraId="60A5EC94"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Style w:val="Bold"/>
          <w:rFonts w:ascii="Times New Roman" w:eastAsia="Georgia" w:hAnsi="Times New Roman" w:cs="Times New Roman"/>
          <w:b w:val="0"/>
          <w:spacing w:val="1"/>
          <w:sz w:val="18"/>
          <w:szCs w:val="18"/>
        </w:rPr>
        <w:t>Физическое совершенствование.</w:t>
      </w:r>
    </w:p>
    <w:p w14:paraId="60A5EC95"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Style w:val="BoldItalic"/>
          <w:rFonts w:ascii="Times New Roman" w:hAnsi="Times New Roman" w:cs="Times New Roman"/>
          <w:b w:val="0"/>
          <w:i w:val="0"/>
          <w:spacing w:val="1"/>
          <w:sz w:val="18"/>
          <w:szCs w:val="18"/>
        </w:rPr>
        <w:t>Физкультурно-оздоровительная деятельность.</w:t>
      </w:r>
    </w:p>
    <w:p w14:paraId="60A5EC96"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Fonts w:ascii="Times New Roman" w:hAnsi="Times New Roman" w:cs="Times New Roman"/>
          <w:spacing w:val="1"/>
          <w:sz w:val="18"/>
          <w:szCs w:val="18"/>
        </w:rPr>
        <w:t>Роль и значение физкультурно-оздоровительной деятельности в здоровом образе жизни современного человека. Упражнения утренней зарядки</w:t>
      </w:r>
      <w:r w:rsidRPr="00F03BF2">
        <w:rPr>
          <w:rFonts w:ascii="Times New Roman" w:hAnsi="Times New Roman" w:cs="Times New Roman"/>
          <w:spacing w:val="1"/>
          <w:sz w:val="18"/>
          <w:szCs w:val="18"/>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0A5EC97"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Style w:val="BoldItalic"/>
          <w:rFonts w:ascii="Times New Roman" w:hAnsi="Times New Roman" w:cs="Times New Roman"/>
          <w:b w:val="0"/>
          <w:i w:val="0"/>
          <w:sz w:val="18"/>
          <w:szCs w:val="18"/>
        </w:rPr>
        <w:t>Спортивно-оздоровительная деятельность.</w:t>
      </w:r>
    </w:p>
    <w:p w14:paraId="60A5EC9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Роль и значение спортивно-оздоровительной деятельности в здоровом образе жизни современного человека.</w:t>
      </w:r>
    </w:p>
    <w:p w14:paraId="60A5EC99"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pacing w:val="1"/>
          <w:sz w:val="18"/>
          <w:szCs w:val="18"/>
        </w:rPr>
      </w:pPr>
      <w:r w:rsidRPr="00F03BF2">
        <w:rPr>
          <w:rStyle w:val="Italic"/>
          <w:rFonts w:ascii="Times New Roman" w:hAnsi="Times New Roman" w:cs="Times New Roman"/>
          <w:b/>
          <w:i w:val="0"/>
          <w:spacing w:val="1"/>
          <w:sz w:val="18"/>
          <w:szCs w:val="18"/>
        </w:rPr>
        <w:t>Модуль «Гимнастика».</w:t>
      </w:r>
    </w:p>
    <w:p w14:paraId="60A5EC9A"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Fonts w:ascii="Times New Roman" w:hAnsi="Times New Roman" w:cs="Times New Roman"/>
          <w:spacing w:val="1"/>
          <w:sz w:val="18"/>
          <w:szCs w:val="18"/>
        </w:rPr>
        <w:t>Кувырки вперёд и назад в группировке, кувырки вперёд ноги «скрестно», кувырки назад из стойки на лопатках (мальчики). Опорные прыжки</w:t>
      </w:r>
      <w:r w:rsidRPr="00F03BF2">
        <w:rPr>
          <w:rFonts w:ascii="Times New Roman" w:hAnsi="Times New Roman" w:cs="Times New Roman"/>
          <w:spacing w:val="1"/>
          <w:sz w:val="18"/>
          <w:szCs w:val="18"/>
        </w:rPr>
        <w:br/>
        <w:t>через гимнастического козла ноги врозь (мальчики), опорные прыжки</w:t>
      </w:r>
      <w:r w:rsidRPr="00F03BF2">
        <w:rPr>
          <w:rFonts w:ascii="Times New Roman" w:hAnsi="Times New Roman" w:cs="Times New Roman"/>
          <w:spacing w:val="1"/>
          <w:sz w:val="18"/>
          <w:szCs w:val="18"/>
        </w:rPr>
        <w:br/>
        <w:t>на гимнастического козла с последующим спрыгиванием (девочки).</w:t>
      </w:r>
    </w:p>
    <w:p w14:paraId="60A5EC9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Упражнения на низком гимнастическом бревне: передвижение ходьбой </w:t>
      </w:r>
      <w:r w:rsidRPr="00F03BF2">
        <w:rPr>
          <w:rFonts w:ascii="Times New Roman" w:hAnsi="Times New Roman" w:cs="Times New Roman"/>
          <w:sz w:val="18"/>
          <w:szCs w:val="18"/>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F03BF2">
        <w:rPr>
          <w:rFonts w:ascii="Times New Roman" w:hAnsi="Times New Roman" w:cs="Times New Roman"/>
          <w:sz w:val="18"/>
          <w:szCs w:val="18"/>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0A5EC9C"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«Лёгкая атлетика».</w:t>
      </w:r>
    </w:p>
    <w:p w14:paraId="60A5EC9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Бег на длинные дистанции с равномерной скоростью передвижения</w:t>
      </w:r>
      <w:r w:rsidRPr="00F03BF2">
        <w:rPr>
          <w:rFonts w:ascii="Times New Roman" w:hAnsi="Times New Roman" w:cs="Times New Roman"/>
          <w:sz w:val="18"/>
          <w:szCs w:val="18"/>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0A5EC9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Метание малого мяча с места в вертикальную неподвижную мишень, метание малого мяча на дальность с трёх шагов разбега.</w:t>
      </w:r>
    </w:p>
    <w:p w14:paraId="60A5EC9F"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«Зимние виды спорта».</w:t>
      </w:r>
    </w:p>
    <w:p w14:paraId="60A5ECA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Передвижение на лыжах попеременным двухшажным ходом, повороты</w:t>
      </w:r>
      <w:r w:rsidRPr="00F03BF2">
        <w:rPr>
          <w:rFonts w:ascii="Times New Roman" w:hAnsi="Times New Roman" w:cs="Times New Roman"/>
          <w:sz w:val="18"/>
          <w:szCs w:val="18"/>
        </w:rPr>
        <w:br/>
        <w:t>на лыжах переступанием на месте и в движении по учебной дистанции, подъём</w:t>
      </w:r>
      <w:r w:rsidRPr="00F03BF2">
        <w:rPr>
          <w:rFonts w:ascii="Times New Roman" w:hAnsi="Times New Roman" w:cs="Times New Roman"/>
          <w:sz w:val="18"/>
          <w:szCs w:val="18"/>
        </w:rPr>
        <w:br/>
        <w:t>по пологому склону способом «лесенка» и спуск в основной стойке, преодоление небольших бугров и впадин при спуске с пологого склона.</w:t>
      </w:r>
    </w:p>
    <w:p w14:paraId="60A5ECA1"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Style w:val="Italic"/>
          <w:rFonts w:ascii="Times New Roman" w:hAnsi="Times New Roman" w:cs="Times New Roman"/>
          <w:b/>
          <w:i w:val="0"/>
          <w:sz w:val="18"/>
          <w:szCs w:val="18"/>
        </w:rPr>
        <w:t>Модуль «Спортивные игры».</w:t>
      </w:r>
    </w:p>
    <w:p w14:paraId="60A5ECA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Баскетбол.</w:t>
      </w:r>
      <w:r w:rsidRPr="00F03BF2">
        <w:rPr>
          <w:rFonts w:ascii="Times New Roman" w:hAnsi="Times New Roman" w:cs="Times New Roman"/>
          <w:sz w:val="18"/>
          <w:szCs w:val="1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0A5ECA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Волейбол.</w:t>
      </w:r>
      <w:r w:rsidRPr="00F03BF2">
        <w:rPr>
          <w:rFonts w:ascii="Times New Roman" w:hAnsi="Times New Roman" w:cs="Times New Roman"/>
          <w:sz w:val="18"/>
          <w:szCs w:val="18"/>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F03BF2">
        <w:rPr>
          <w:rFonts w:ascii="Times New Roman" w:hAnsi="Times New Roman" w:cs="Times New Roman"/>
          <w:sz w:val="18"/>
          <w:szCs w:val="18"/>
        </w:rPr>
        <w:br/>
        <w:t xml:space="preserve">с мячом. </w:t>
      </w:r>
    </w:p>
    <w:p w14:paraId="60A5ECA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Футбол.</w:t>
      </w:r>
      <w:r w:rsidRPr="00F03BF2">
        <w:rPr>
          <w:rStyle w:val="Italic"/>
          <w:rFonts w:ascii="Times New Roman" w:hAnsi="Times New Roman" w:cs="Times New Roman"/>
          <w:i w:val="0"/>
          <w:sz w:val="18"/>
          <w:szCs w:val="18"/>
        </w:rPr>
        <w:t xml:space="preserve"> </w:t>
      </w:r>
      <w:r w:rsidRPr="00F03BF2">
        <w:rPr>
          <w:rFonts w:ascii="Times New Roman" w:hAnsi="Times New Roman" w:cs="Times New Roman"/>
          <w:sz w:val="18"/>
          <w:szCs w:val="18"/>
        </w:rPr>
        <w:t xml:space="preserve">Удар по неподвижному мячу внутренней стороной стопы </w:t>
      </w:r>
      <w:r w:rsidRPr="00F03BF2">
        <w:rPr>
          <w:rFonts w:ascii="Times New Roman" w:hAnsi="Times New Roman" w:cs="Times New Roman"/>
          <w:sz w:val="18"/>
          <w:szCs w:val="18"/>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60A5ECA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Совершенствование техники ранее разученных гимнастических </w:t>
      </w:r>
      <w:r w:rsidRPr="00F03BF2">
        <w:rPr>
          <w:rFonts w:ascii="Times New Roman" w:hAnsi="Times New Roman" w:cs="Times New Roman"/>
          <w:sz w:val="18"/>
          <w:szCs w:val="18"/>
        </w:rPr>
        <w:br/>
        <w:t>и акробатических упражнений, упражнений лёгкой атлетики и зимних видов спорта, технических действий спортивных игр.</w:t>
      </w:r>
    </w:p>
    <w:p w14:paraId="60A5ECA6"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Модуль «Спорт».</w:t>
      </w:r>
    </w:p>
    <w:p w14:paraId="60A5ECA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Физическая подготовка к выполнению нормативов комплекса ГТО</w:t>
      </w:r>
      <w:r w:rsidRPr="00F03BF2">
        <w:rPr>
          <w:rFonts w:ascii="Times New Roman" w:hAnsi="Times New Roman" w:cs="Times New Roman"/>
          <w:sz w:val="18"/>
          <w:szCs w:val="18"/>
        </w:rPr>
        <w:br/>
        <w:t>с использованием средств базовой физической подготовки, видов спорта</w:t>
      </w:r>
      <w:r w:rsidRPr="00F03BF2">
        <w:rPr>
          <w:rFonts w:ascii="Times New Roman" w:hAnsi="Times New Roman" w:cs="Times New Roman"/>
          <w:sz w:val="18"/>
          <w:szCs w:val="18"/>
        </w:rPr>
        <w:br/>
        <w:t>и оздоровительных систем физической культуры, национальных видов спорта, культурно-этнических игр.</w:t>
      </w:r>
    </w:p>
    <w:p w14:paraId="60A5ECA8" w14:textId="77777777" w:rsidR="00134744" w:rsidRPr="00F03BF2" w:rsidRDefault="00134744"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6 классе.</w:t>
      </w:r>
    </w:p>
    <w:p w14:paraId="60A5ECA9"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Bold"/>
          <w:rFonts w:ascii="Times New Roman" w:eastAsia="Georgia" w:hAnsi="Times New Roman" w:cs="Times New Roman"/>
          <w:sz w:val="18"/>
          <w:szCs w:val="18"/>
        </w:rPr>
        <w:t>Знания о физической культуре.</w:t>
      </w:r>
    </w:p>
    <w:p w14:paraId="60A5ECA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F03BF2">
        <w:rPr>
          <w:rFonts w:ascii="Times New Roman" w:hAnsi="Times New Roman" w:cs="Times New Roman"/>
          <w:sz w:val="18"/>
          <w:szCs w:val="18"/>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14:paraId="60A5ECA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sz w:val="18"/>
          <w:szCs w:val="18"/>
        </w:rPr>
        <w:t>Способы самостоятельной деятельности.</w:t>
      </w:r>
    </w:p>
    <w:p w14:paraId="60A5ECA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0A5ECAD"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Fonts w:ascii="Times New Roman" w:hAnsi="Times New Roman" w:cs="Times New Roman"/>
          <w:spacing w:val="1"/>
          <w:sz w:val="18"/>
          <w:szCs w:val="1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60A5ECA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Правила и способы составления плана самостоятельных занятий физической подготовкой.</w:t>
      </w:r>
    </w:p>
    <w:p w14:paraId="60A5ECA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sz w:val="18"/>
          <w:szCs w:val="18"/>
        </w:rPr>
        <w:t>Физическое совершенствование.</w:t>
      </w:r>
    </w:p>
    <w:p w14:paraId="60A5ECB0"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Физкультурно-оздоровительная деятельность.</w:t>
      </w:r>
    </w:p>
    <w:p w14:paraId="60A5ECB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Правила самостоятельного закаливания организма с помощью воздушных</w:t>
      </w:r>
      <w:r w:rsidRPr="00F03BF2">
        <w:rPr>
          <w:rFonts w:ascii="Times New Roman" w:hAnsi="Times New Roman" w:cs="Times New Roman"/>
          <w:sz w:val="18"/>
          <w:szCs w:val="18"/>
        </w:rPr>
        <w:br/>
        <w:t>и солнечных ванн, купания в естественных водоёмах. Правила техники безопасности и гигиены мест занятий физическими упражнениями.</w:t>
      </w:r>
    </w:p>
    <w:p w14:paraId="60A5ECB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Оздоровительные комплексы: упражнения для коррекции телосложения </w:t>
      </w:r>
      <w:r w:rsidRPr="00F03BF2">
        <w:rPr>
          <w:rFonts w:ascii="Times New Roman" w:hAnsi="Times New Roman" w:cs="Times New Roman"/>
          <w:sz w:val="18"/>
          <w:szCs w:val="18"/>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60A5ECB3"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Спортивно-оздоровительная деятельность.</w:t>
      </w:r>
    </w:p>
    <w:p w14:paraId="60A5ECB4"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«Гимнастика».</w:t>
      </w:r>
    </w:p>
    <w:p w14:paraId="60A5ECB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60A5ECB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Комбинация из стилизованных общеразвивающих упражнений </w:t>
      </w:r>
      <w:r w:rsidRPr="00F03BF2">
        <w:rPr>
          <w:rFonts w:ascii="Times New Roman" w:hAnsi="Times New Roman" w:cs="Times New Roman"/>
          <w:sz w:val="18"/>
          <w:szCs w:val="18"/>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60A5ECB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Опорные прыжки через гимнастического козла с разбега способом «согнув ноги» (мальчики) и способом «ноги врозь» (девочки). </w:t>
      </w:r>
    </w:p>
    <w:p w14:paraId="60A5ECB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Гимнастические комбинации на низком гимнастическом бревне </w:t>
      </w:r>
      <w:r w:rsidRPr="00F03BF2">
        <w:rPr>
          <w:rFonts w:ascii="Times New Roman" w:hAnsi="Times New Roman" w:cs="Times New Roman"/>
          <w:sz w:val="18"/>
          <w:szCs w:val="18"/>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60A5ECB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Упражнения на невысокой гимнастической перекладине: висы, упор ноги врозь, перемах вперёд и обратно (мальчики). </w:t>
      </w:r>
    </w:p>
    <w:p w14:paraId="60A5ECB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Лазанье по канату в три приёма (мальчики).</w:t>
      </w:r>
    </w:p>
    <w:p w14:paraId="60A5ECBB"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Модуль «Лёгкая атлетика»</w:t>
      </w:r>
      <w:r w:rsidRPr="00F03BF2">
        <w:rPr>
          <w:rFonts w:ascii="Times New Roman" w:hAnsi="Times New Roman" w:cs="Times New Roman"/>
          <w:b/>
          <w:sz w:val="18"/>
          <w:szCs w:val="18"/>
        </w:rPr>
        <w:t>.</w:t>
      </w:r>
    </w:p>
    <w:p w14:paraId="60A5ECB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Старт с опорой на одну руку и последующим ускорением, спринтерский</w:t>
      </w:r>
      <w:r w:rsidRPr="00F03BF2">
        <w:rPr>
          <w:rFonts w:ascii="Times New Roman" w:hAnsi="Times New Roman" w:cs="Times New Roman"/>
          <w:sz w:val="18"/>
          <w:szCs w:val="18"/>
        </w:rPr>
        <w:br/>
        <w:t>и гладкий равномерный бег по учебной дистанции, ранее разученные беговые упражнения.</w:t>
      </w:r>
    </w:p>
    <w:p w14:paraId="60A5ECB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60A5ECB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Метание малого (теннисного) мяча в подвижную (раскачивающуюся) мишень. </w:t>
      </w:r>
    </w:p>
    <w:p w14:paraId="60A5ECBF"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Модуль «Зимние виды спорта»</w:t>
      </w:r>
      <w:r w:rsidRPr="00F03BF2">
        <w:rPr>
          <w:rFonts w:ascii="Times New Roman" w:hAnsi="Times New Roman" w:cs="Times New Roman"/>
          <w:b/>
          <w:sz w:val="18"/>
          <w:szCs w:val="18"/>
        </w:rPr>
        <w:t>.</w:t>
      </w:r>
    </w:p>
    <w:p w14:paraId="60A5ECC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0A5ECC1"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Style w:val="Italic"/>
          <w:rFonts w:ascii="Times New Roman" w:hAnsi="Times New Roman" w:cs="Times New Roman"/>
          <w:b/>
          <w:i w:val="0"/>
          <w:sz w:val="18"/>
          <w:szCs w:val="18"/>
        </w:rPr>
        <w:t>Модуль «Спортивные игры».</w:t>
      </w:r>
    </w:p>
    <w:p w14:paraId="60A5ECC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0A5ECC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0A5ECC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Правила игры и игровая деятельность по правилам с использованием разученных технических приёмов. </w:t>
      </w:r>
    </w:p>
    <w:p w14:paraId="60A5ECC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Волейбол.</w:t>
      </w:r>
      <w:r w:rsidRPr="00F03BF2">
        <w:rPr>
          <w:rFonts w:ascii="Times New Roman" w:hAnsi="Times New Roman" w:cs="Times New Roman"/>
          <w:sz w:val="18"/>
          <w:szCs w:val="18"/>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F03BF2">
        <w:rPr>
          <w:rFonts w:ascii="Times New Roman" w:hAnsi="Times New Roman" w:cs="Times New Roman"/>
          <w:sz w:val="18"/>
          <w:szCs w:val="18"/>
        </w:rPr>
        <w:br/>
        <w:t xml:space="preserve">с использованием разученных технических приёмов в подаче мяча, его приёме </w:t>
      </w:r>
      <w:r w:rsidRPr="00F03BF2">
        <w:rPr>
          <w:rFonts w:ascii="Times New Roman" w:hAnsi="Times New Roman" w:cs="Times New Roman"/>
          <w:sz w:val="18"/>
          <w:szCs w:val="18"/>
        </w:rPr>
        <w:br/>
        <w:t xml:space="preserve">и передаче двумя руками снизу и сверху. </w:t>
      </w:r>
    </w:p>
    <w:p w14:paraId="60A5ECC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Футбол.</w:t>
      </w:r>
      <w:r w:rsidRPr="00F03BF2">
        <w:rPr>
          <w:rFonts w:ascii="Times New Roman" w:hAnsi="Times New Roman" w:cs="Times New Roman"/>
          <w:sz w:val="18"/>
          <w:szCs w:val="18"/>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F03BF2">
        <w:rPr>
          <w:rFonts w:ascii="Times New Roman" w:hAnsi="Times New Roman" w:cs="Times New Roman"/>
          <w:sz w:val="18"/>
          <w:szCs w:val="18"/>
        </w:rPr>
        <w:br/>
        <w:t xml:space="preserve">в остановке и передаче мяча, его ведении и обводке. </w:t>
      </w:r>
    </w:p>
    <w:p w14:paraId="60A5ECC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Совершенствование техники ранее разученных гимнастических </w:t>
      </w:r>
      <w:r w:rsidRPr="00F03BF2">
        <w:rPr>
          <w:rFonts w:ascii="Times New Roman" w:hAnsi="Times New Roman" w:cs="Times New Roman"/>
          <w:sz w:val="18"/>
          <w:szCs w:val="18"/>
        </w:rPr>
        <w:br/>
        <w:t xml:space="preserve">и акробатических упражнений, упражнений лёгкой атлетики и зимних видов спорта, технических действий спортивных игр. </w:t>
      </w:r>
    </w:p>
    <w:p w14:paraId="60A5ECC8"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Style w:val="Italic"/>
          <w:rFonts w:ascii="Times New Roman" w:hAnsi="Times New Roman" w:cs="Times New Roman"/>
          <w:b/>
          <w:i w:val="0"/>
          <w:sz w:val="18"/>
          <w:szCs w:val="18"/>
        </w:rPr>
        <w:t>Модуль «Спорт».</w:t>
      </w:r>
    </w:p>
    <w:p w14:paraId="60A5ECC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Физическая подготовка к выполнению нормативов комплекса ГТО</w:t>
      </w:r>
      <w:r w:rsidRPr="00F03BF2">
        <w:rPr>
          <w:rFonts w:ascii="Times New Roman" w:hAnsi="Times New Roman" w:cs="Times New Roman"/>
          <w:sz w:val="18"/>
          <w:szCs w:val="18"/>
        </w:rPr>
        <w:br/>
        <w:t>с использованием средств базовой физической подготовки, видов спорта</w:t>
      </w:r>
      <w:r w:rsidRPr="00F03BF2">
        <w:rPr>
          <w:rFonts w:ascii="Times New Roman" w:hAnsi="Times New Roman" w:cs="Times New Roman"/>
          <w:sz w:val="18"/>
          <w:szCs w:val="18"/>
        </w:rPr>
        <w:br/>
        <w:t>и оздоровительных систем физической культуры, национальных видов спорта, культурно-этнических игр.</w:t>
      </w:r>
    </w:p>
    <w:p w14:paraId="60A5ECCA" w14:textId="77777777" w:rsidR="00134744" w:rsidRPr="00F03BF2" w:rsidRDefault="00134744"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 xml:space="preserve">Содержание обучения в 7 классе. </w:t>
      </w:r>
    </w:p>
    <w:p w14:paraId="60A5ECCB"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Bold"/>
          <w:rFonts w:ascii="Times New Roman" w:eastAsia="Georgia" w:hAnsi="Times New Roman" w:cs="Times New Roman"/>
          <w:sz w:val="18"/>
          <w:szCs w:val="18"/>
        </w:rPr>
        <w:t>Знания о физической культуре.</w:t>
      </w:r>
    </w:p>
    <w:p w14:paraId="60A5ECC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Зарождение олимпийского движения в дореволюционной России, роль А.Д. Бутовского в развитии отечественной системы физического воспитания</w:t>
      </w:r>
      <w:r w:rsidRPr="00F03BF2">
        <w:rPr>
          <w:rFonts w:ascii="Times New Roman" w:hAnsi="Times New Roman" w:cs="Times New Roman"/>
          <w:sz w:val="18"/>
          <w:szCs w:val="18"/>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A5ECC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Влияние занятий физической культурой и спортом на воспитание положительных качеств личности современного человека.</w:t>
      </w:r>
    </w:p>
    <w:p w14:paraId="60A5ECC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sz w:val="18"/>
          <w:szCs w:val="18"/>
        </w:rPr>
        <w:t>Способы самостоятельной деятельности.</w:t>
      </w:r>
    </w:p>
    <w:p w14:paraId="60A5ECC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Правила техники безопасности и гигиены мест занятий в процессе выполнения физических упражнений на открытых площадках. Ведение дневника</w:t>
      </w:r>
      <w:r w:rsidRPr="00F03BF2">
        <w:rPr>
          <w:rFonts w:ascii="Times New Roman" w:hAnsi="Times New Roman" w:cs="Times New Roman"/>
          <w:sz w:val="18"/>
          <w:szCs w:val="18"/>
        </w:rPr>
        <w:br/>
        <w:t xml:space="preserve">по физической культуре. </w:t>
      </w:r>
    </w:p>
    <w:p w14:paraId="60A5ECD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F03BF2">
        <w:rPr>
          <w:rFonts w:ascii="Times New Roman" w:hAnsi="Times New Roman" w:cs="Times New Roman"/>
          <w:sz w:val="18"/>
          <w:szCs w:val="18"/>
        </w:rPr>
        <w:br/>
        <w:t>и способы их предупреждения при самостоятельных занятиях технической подготовкой.</w:t>
      </w:r>
    </w:p>
    <w:p w14:paraId="60A5ECD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0A5ECD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sz w:val="18"/>
          <w:szCs w:val="18"/>
        </w:rPr>
        <w:t>Физическое совершенствование.</w:t>
      </w:r>
    </w:p>
    <w:p w14:paraId="60A5ECD3"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Физкультурно-оздоровительная деятельность.</w:t>
      </w:r>
    </w:p>
    <w:p w14:paraId="60A5ECD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Оздоровительные комплексы для самостоятельных занятий с добавлением ранее разученных упражнений:</w:t>
      </w:r>
      <w:r w:rsidRPr="00F03BF2">
        <w:rPr>
          <w:rStyle w:val="BoldItalic"/>
          <w:rFonts w:ascii="Times New Roman" w:hAnsi="Times New Roman" w:cs="Times New Roman"/>
          <w:b w:val="0"/>
          <w:i w:val="0"/>
          <w:sz w:val="18"/>
          <w:szCs w:val="18"/>
        </w:rPr>
        <w:t xml:space="preserve"> </w:t>
      </w:r>
      <w:r w:rsidRPr="00F03BF2">
        <w:rPr>
          <w:rFonts w:ascii="Times New Roman" w:hAnsi="Times New Roman" w:cs="Times New Roman"/>
          <w:sz w:val="18"/>
          <w:szCs w:val="18"/>
        </w:rPr>
        <w:t xml:space="preserve">для коррекции телосложения и профилактики нарушения осанки, дыхательной и зрительной гимнастики в режиме учебного дня. </w:t>
      </w:r>
    </w:p>
    <w:p w14:paraId="60A5ECD5"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 xml:space="preserve">Спортивно-оздоровительная деятельность. </w:t>
      </w:r>
    </w:p>
    <w:p w14:paraId="60A5ECD6"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Модуль «Гимнастика»</w:t>
      </w:r>
      <w:r w:rsidRPr="00F03BF2">
        <w:rPr>
          <w:rFonts w:ascii="Times New Roman" w:hAnsi="Times New Roman" w:cs="Times New Roman"/>
          <w:b/>
          <w:sz w:val="18"/>
          <w:szCs w:val="18"/>
        </w:rPr>
        <w:t>.</w:t>
      </w:r>
    </w:p>
    <w:p w14:paraId="60A5ECD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0A5ECD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0A5ECD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Комбинация на гимнастическом бревне из ранее разученных упражнений </w:t>
      </w:r>
      <w:r w:rsidRPr="00F03BF2">
        <w:rPr>
          <w:rFonts w:ascii="Times New Roman" w:hAnsi="Times New Roman" w:cs="Times New Roman"/>
          <w:sz w:val="18"/>
          <w:szCs w:val="18"/>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F03BF2">
        <w:rPr>
          <w:rFonts w:ascii="Times New Roman" w:hAnsi="Times New Roman" w:cs="Times New Roman"/>
          <w:sz w:val="18"/>
          <w:szCs w:val="18"/>
        </w:rPr>
        <w:br/>
        <w:t>в два приёма (мальчики).</w:t>
      </w:r>
    </w:p>
    <w:p w14:paraId="60A5ECDA" w14:textId="77777777" w:rsidR="00134744" w:rsidRPr="00F03BF2" w:rsidRDefault="00134744" w:rsidP="00FC36D8">
      <w:pPr>
        <w:pStyle w:val="body"/>
        <w:spacing w:line="276" w:lineRule="auto"/>
        <w:ind w:firstLine="709"/>
        <w:contextualSpacing/>
        <w:rPr>
          <w:rStyle w:val="Italic"/>
          <w:rFonts w:ascii="Times New Roman" w:hAnsi="Times New Roman" w:cs="Times New Roman"/>
          <w:i w:val="0"/>
          <w:iCs w:val="0"/>
          <w:sz w:val="18"/>
          <w:szCs w:val="18"/>
        </w:rPr>
      </w:pPr>
      <w:r w:rsidRPr="00F03BF2">
        <w:rPr>
          <w:rStyle w:val="Italic"/>
          <w:rFonts w:ascii="Times New Roman" w:hAnsi="Times New Roman" w:cs="Times New Roman"/>
          <w:i w:val="0"/>
          <w:sz w:val="18"/>
          <w:szCs w:val="18"/>
        </w:rPr>
        <w:t>Модуль «Лёгкая атлетика».</w:t>
      </w:r>
    </w:p>
    <w:p w14:paraId="60A5ECD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0A5ECD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Метание малого (теннисного) мяча по движущейся (катящейся) с разной скоростью мишени.</w:t>
      </w:r>
    </w:p>
    <w:p w14:paraId="60A5ECDD"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«Зимние виды спорта».</w:t>
      </w:r>
    </w:p>
    <w:p w14:paraId="60A5ECD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0A5ECDF"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Style w:val="Italic"/>
          <w:rFonts w:ascii="Times New Roman" w:hAnsi="Times New Roman" w:cs="Times New Roman"/>
          <w:b/>
          <w:i w:val="0"/>
          <w:sz w:val="18"/>
          <w:szCs w:val="18"/>
        </w:rPr>
        <w:t>Модуль «Спортивные игры».</w:t>
      </w:r>
      <w:r w:rsidRPr="00F03BF2">
        <w:rPr>
          <w:rStyle w:val="BoldItalic"/>
          <w:rFonts w:ascii="Times New Roman" w:hAnsi="Times New Roman" w:cs="Times New Roman"/>
          <w:b w:val="0"/>
          <w:i w:val="0"/>
          <w:sz w:val="18"/>
          <w:szCs w:val="18"/>
        </w:rPr>
        <w:t xml:space="preserve"> </w:t>
      </w:r>
    </w:p>
    <w:p w14:paraId="60A5ECE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Баскетбол.</w:t>
      </w:r>
      <w:r w:rsidRPr="00F03BF2">
        <w:rPr>
          <w:rFonts w:ascii="Times New Roman" w:hAnsi="Times New Roman" w:cs="Times New Roman"/>
          <w:sz w:val="18"/>
          <w:szCs w:val="1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F03BF2">
        <w:rPr>
          <w:rFonts w:ascii="Times New Roman" w:hAnsi="Times New Roman" w:cs="Times New Roman"/>
          <w:sz w:val="18"/>
          <w:szCs w:val="18"/>
        </w:rPr>
        <w:br/>
        <w:t xml:space="preserve">с использованием ранее разученных технических приёмов без мяча и с мячом: ведение, приёмы и передачи, броски в корзину. </w:t>
      </w:r>
    </w:p>
    <w:p w14:paraId="60A5ECE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Волейбол.</w:t>
      </w:r>
      <w:r w:rsidRPr="00F03BF2">
        <w:rPr>
          <w:rFonts w:ascii="Times New Roman" w:hAnsi="Times New Roman" w:cs="Times New Roman"/>
          <w:sz w:val="18"/>
          <w:szCs w:val="1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0A5ECE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Футбол.</w:t>
      </w:r>
      <w:r w:rsidRPr="00F03BF2">
        <w:rPr>
          <w:rFonts w:ascii="Times New Roman" w:hAnsi="Times New Roman" w:cs="Times New Roman"/>
          <w:sz w:val="18"/>
          <w:szCs w:val="18"/>
        </w:rPr>
        <w:t xml:space="preserve"> Средние и длинные передачи мяча по прямой и диагонали, тактические действия при выполнении углового удара и вбрасывании мяча </w:t>
      </w:r>
      <w:r w:rsidRPr="00F03BF2">
        <w:rPr>
          <w:rFonts w:ascii="Times New Roman" w:hAnsi="Times New Roman" w:cs="Times New Roman"/>
          <w:sz w:val="18"/>
          <w:szCs w:val="18"/>
        </w:rPr>
        <w:br/>
        <w:t>из-за боковой линии. Игровая деятельность по правилам с использованием ранее разученных технических приёмов.</w:t>
      </w:r>
    </w:p>
    <w:p w14:paraId="60A5ECE3"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Fonts w:ascii="Times New Roman" w:hAnsi="Times New Roman" w:cs="Times New Roman"/>
          <w:sz w:val="18"/>
          <w:szCs w:val="18"/>
        </w:rPr>
        <w:t xml:space="preserve">Совершенствование техники ранее разученных гимнастических </w:t>
      </w:r>
      <w:r w:rsidRPr="00F03BF2">
        <w:rPr>
          <w:rFonts w:ascii="Times New Roman" w:hAnsi="Times New Roman" w:cs="Times New Roman"/>
          <w:sz w:val="18"/>
          <w:szCs w:val="18"/>
        </w:rPr>
        <w:br/>
        <w:t>и акробатических упражнений, упражнений лёгкой атлетики и зимних видов спорта, технических действий спортивных игр.</w:t>
      </w:r>
    </w:p>
    <w:p w14:paraId="60A5ECE4"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«Спорт».</w:t>
      </w:r>
    </w:p>
    <w:p w14:paraId="60A5ECE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Физическая подготовка к выполнению нормативов комплекса ГТО</w:t>
      </w:r>
      <w:r w:rsidRPr="00F03BF2">
        <w:rPr>
          <w:rFonts w:ascii="Times New Roman" w:hAnsi="Times New Roman" w:cs="Times New Roman"/>
          <w:sz w:val="18"/>
          <w:szCs w:val="18"/>
        </w:rPr>
        <w:br/>
        <w:t>с использованием средств базовой физической подготовки, видов спорта</w:t>
      </w:r>
      <w:r w:rsidRPr="00F03BF2">
        <w:rPr>
          <w:rFonts w:ascii="Times New Roman" w:hAnsi="Times New Roman" w:cs="Times New Roman"/>
          <w:sz w:val="18"/>
          <w:szCs w:val="18"/>
        </w:rPr>
        <w:br/>
        <w:t>и оздоровительных систем физической культуры, национальных видов спорта, культурно-этнических игр.</w:t>
      </w:r>
    </w:p>
    <w:p w14:paraId="60A5ECE6" w14:textId="77777777" w:rsidR="00134744" w:rsidRPr="00F03BF2" w:rsidRDefault="00134744"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8 классе.</w:t>
      </w:r>
    </w:p>
    <w:p w14:paraId="60A5ECE7"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Bold"/>
          <w:rFonts w:ascii="Times New Roman" w:eastAsia="Georgia" w:hAnsi="Times New Roman" w:cs="Times New Roman"/>
          <w:sz w:val="18"/>
          <w:szCs w:val="18"/>
        </w:rPr>
        <w:t>Знания о физической культуре.</w:t>
      </w:r>
    </w:p>
    <w:p w14:paraId="60A5ECE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60A5ECE9"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Style w:val="Bold"/>
          <w:rFonts w:ascii="Times New Roman" w:eastAsia="Georgia" w:hAnsi="Times New Roman" w:cs="Times New Roman"/>
          <w:b w:val="0"/>
          <w:spacing w:val="-1"/>
          <w:sz w:val="18"/>
          <w:szCs w:val="18"/>
        </w:rPr>
        <w:t>Способы самостоятельной деятельности.</w:t>
      </w:r>
    </w:p>
    <w:p w14:paraId="60A5ECEA" w14:textId="77777777" w:rsidR="00134744" w:rsidRPr="00F03BF2" w:rsidRDefault="00134744" w:rsidP="00FC36D8">
      <w:pPr>
        <w:pStyle w:val="body"/>
        <w:spacing w:line="276" w:lineRule="auto"/>
        <w:ind w:firstLine="709"/>
        <w:contextualSpacing/>
        <w:rPr>
          <w:rFonts w:ascii="Times New Roman" w:hAnsi="Times New Roman" w:cs="Times New Roman"/>
          <w:spacing w:val="-1"/>
          <w:sz w:val="18"/>
          <w:szCs w:val="18"/>
        </w:rPr>
      </w:pPr>
      <w:r w:rsidRPr="00F03BF2">
        <w:rPr>
          <w:rFonts w:ascii="Times New Roman" w:hAnsi="Times New Roman" w:cs="Times New Roman"/>
          <w:spacing w:val="-1"/>
          <w:sz w:val="18"/>
          <w:szCs w:val="1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60A5ECE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0A5ECE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sz w:val="18"/>
          <w:szCs w:val="18"/>
        </w:rPr>
        <w:t>Физическое совершенствование.</w:t>
      </w:r>
      <w:r w:rsidRPr="00F03BF2">
        <w:rPr>
          <w:rFonts w:ascii="Times New Roman" w:hAnsi="Times New Roman" w:cs="Times New Roman"/>
          <w:sz w:val="18"/>
          <w:szCs w:val="18"/>
        </w:rPr>
        <w:t xml:space="preserve"> </w:t>
      </w:r>
    </w:p>
    <w:p w14:paraId="60A5ECED"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Физкультурно-оздоровительная деятельность.</w:t>
      </w:r>
    </w:p>
    <w:p w14:paraId="60A5ECE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Профилактика перенапряжения систем организма средствами оздоровительной физической культуры: упражнения мышечной релаксации</w:t>
      </w:r>
      <w:r w:rsidRPr="00F03BF2">
        <w:rPr>
          <w:rFonts w:ascii="Times New Roman" w:hAnsi="Times New Roman" w:cs="Times New Roman"/>
          <w:sz w:val="18"/>
          <w:szCs w:val="18"/>
        </w:rPr>
        <w:br/>
        <w:t>и регулирования вегетативной нервной системы, профилактики общего утомления</w:t>
      </w:r>
      <w:r w:rsidRPr="00F03BF2">
        <w:rPr>
          <w:rFonts w:ascii="Times New Roman" w:hAnsi="Times New Roman" w:cs="Times New Roman"/>
          <w:sz w:val="18"/>
          <w:szCs w:val="18"/>
        </w:rPr>
        <w:br/>
        <w:t>и остроты зрения.</w:t>
      </w:r>
    </w:p>
    <w:p w14:paraId="60A5ECEF"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 xml:space="preserve">Спортивно-оздоровительная деятельность. </w:t>
      </w:r>
    </w:p>
    <w:p w14:paraId="60A5ECF0"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Модуль «Гимнастика»</w:t>
      </w:r>
      <w:r w:rsidRPr="00F03BF2">
        <w:rPr>
          <w:rFonts w:ascii="Times New Roman" w:hAnsi="Times New Roman" w:cs="Times New Roman"/>
          <w:b/>
          <w:sz w:val="18"/>
          <w:szCs w:val="18"/>
        </w:rPr>
        <w:t>.</w:t>
      </w:r>
    </w:p>
    <w:p w14:paraId="60A5ECF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0A5ECF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F03BF2">
        <w:rPr>
          <w:rFonts w:ascii="Times New Roman" w:hAnsi="Times New Roman" w:cs="Times New Roman"/>
          <w:sz w:val="18"/>
          <w:szCs w:val="18"/>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0A5ECF3" w14:textId="77777777" w:rsidR="00134744" w:rsidRPr="00F03BF2" w:rsidRDefault="00134744" w:rsidP="00FC36D8">
      <w:pPr>
        <w:spacing w:after="0"/>
        <w:ind w:firstLine="709"/>
        <w:contextualSpacing/>
        <w:jc w:val="both"/>
        <w:rPr>
          <w:rFonts w:ascii="Times New Roman" w:hAnsi="Times New Roman"/>
          <w:b/>
          <w:sz w:val="18"/>
          <w:szCs w:val="18"/>
          <w:lang w:val="ru-RU"/>
        </w:rPr>
      </w:pPr>
      <w:r w:rsidRPr="00F03BF2">
        <w:rPr>
          <w:rStyle w:val="Italic"/>
          <w:rFonts w:ascii="Times New Roman" w:hAnsi="Times New Roman"/>
          <w:b/>
          <w:i w:val="0"/>
          <w:sz w:val="18"/>
          <w:szCs w:val="18"/>
          <w:lang w:val="ru-RU"/>
        </w:rPr>
        <w:t>Модуль «Лёгкая атлетика».</w:t>
      </w:r>
    </w:p>
    <w:p w14:paraId="60A5ECF4" w14:textId="77777777" w:rsidR="00134744" w:rsidRPr="00F03BF2" w:rsidRDefault="00134744" w:rsidP="00FC36D8">
      <w:pPr>
        <w:spacing w:after="0"/>
        <w:ind w:firstLine="709"/>
        <w:contextualSpacing/>
        <w:jc w:val="both"/>
        <w:rPr>
          <w:rFonts w:ascii="Times New Roman" w:hAnsi="Times New Roman"/>
          <w:sz w:val="18"/>
          <w:szCs w:val="18"/>
          <w:lang w:val="ru-RU"/>
        </w:rPr>
      </w:pPr>
      <w:r w:rsidRPr="00F03BF2">
        <w:rPr>
          <w:rFonts w:ascii="Times New Roman" w:hAnsi="Times New Roman"/>
          <w:sz w:val="18"/>
          <w:szCs w:val="18"/>
          <w:lang w:val="ru-RU"/>
        </w:rPr>
        <w:t>Кроссовый бег, прыжок в длину с разбега способом «прогнувшись».</w:t>
      </w:r>
    </w:p>
    <w:p w14:paraId="60A5ECF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F03BF2">
        <w:rPr>
          <w:rFonts w:ascii="Times New Roman" w:hAnsi="Times New Roman" w:cs="Times New Roman"/>
          <w:sz w:val="18"/>
          <w:szCs w:val="18"/>
        </w:rPr>
        <w:br/>
        <w:t xml:space="preserve">и метание спортивного снаряда) дисциплинах лёгкой атлетики. </w:t>
      </w:r>
    </w:p>
    <w:p w14:paraId="60A5ECF6"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Модуль «Зимние виды спорта».</w:t>
      </w:r>
    </w:p>
    <w:p w14:paraId="60A5ECF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0A5ECF8"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«Плавание».</w:t>
      </w:r>
    </w:p>
    <w:p w14:paraId="60A5ECF9" w14:textId="77777777" w:rsidR="00134744" w:rsidRPr="00F03BF2" w:rsidRDefault="00134744" w:rsidP="00FC36D8">
      <w:pPr>
        <w:pStyle w:val="body"/>
        <w:spacing w:line="276" w:lineRule="auto"/>
        <w:ind w:firstLine="709"/>
        <w:contextualSpacing/>
        <w:rPr>
          <w:rStyle w:val="Italic"/>
          <w:rFonts w:ascii="Times New Roman" w:hAnsi="Times New Roman" w:cs="Times New Roman"/>
          <w:i w:val="0"/>
          <w:iCs w:val="0"/>
          <w:sz w:val="18"/>
          <w:szCs w:val="18"/>
        </w:rPr>
      </w:pPr>
      <w:r w:rsidRPr="00F03BF2">
        <w:rPr>
          <w:rFonts w:ascii="Times New Roman" w:hAnsi="Times New Roman" w:cs="Times New Roman"/>
          <w:sz w:val="18"/>
          <w:szCs w:val="1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F03BF2">
        <w:rPr>
          <w:rFonts w:ascii="Times New Roman" w:hAnsi="Times New Roman" w:cs="Times New Roman"/>
          <w:sz w:val="18"/>
          <w:szCs w:val="18"/>
        </w:rPr>
        <w:br/>
        <w:t xml:space="preserve">и на спине. </w:t>
      </w:r>
    </w:p>
    <w:p w14:paraId="60A5ECFA"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Style w:val="Italic"/>
          <w:rFonts w:ascii="Times New Roman" w:hAnsi="Times New Roman" w:cs="Times New Roman"/>
          <w:b/>
          <w:i w:val="0"/>
          <w:sz w:val="18"/>
          <w:szCs w:val="18"/>
        </w:rPr>
        <w:t>Модуль «Спортивные игры».</w:t>
      </w:r>
      <w:r w:rsidRPr="00F03BF2">
        <w:rPr>
          <w:rStyle w:val="BoldItalic"/>
          <w:rFonts w:ascii="Times New Roman" w:hAnsi="Times New Roman" w:cs="Times New Roman"/>
          <w:b w:val="0"/>
          <w:i w:val="0"/>
          <w:sz w:val="18"/>
          <w:szCs w:val="18"/>
        </w:rPr>
        <w:t xml:space="preserve"> </w:t>
      </w:r>
    </w:p>
    <w:p w14:paraId="60A5ECF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Баскетбол.</w:t>
      </w:r>
      <w:r w:rsidRPr="00F03BF2">
        <w:rPr>
          <w:rFonts w:ascii="Times New Roman" w:hAnsi="Times New Roman" w:cs="Times New Roman"/>
          <w:sz w:val="18"/>
          <w:szCs w:val="18"/>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F03BF2">
        <w:rPr>
          <w:rFonts w:ascii="Times New Roman" w:hAnsi="Times New Roman" w:cs="Times New Roman"/>
          <w:sz w:val="18"/>
          <w:szCs w:val="18"/>
        </w:rPr>
        <w:br/>
        <w:t>и одной рукой в прыжке. Игровая деятельность по правилам с использованием ранее разученных технических приёмов.</w:t>
      </w:r>
    </w:p>
    <w:p w14:paraId="60A5ECF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Волейбол.</w:t>
      </w:r>
      <w:r w:rsidRPr="00F03BF2">
        <w:rPr>
          <w:rFonts w:ascii="Times New Roman" w:hAnsi="Times New Roman" w:cs="Times New Roman"/>
          <w:sz w:val="18"/>
          <w:szCs w:val="18"/>
        </w:rPr>
        <w:t xml:space="preserve"> Прямой нападающий удар, индивидуальное блокирование мяча </w:t>
      </w:r>
      <w:r w:rsidRPr="00F03BF2">
        <w:rPr>
          <w:rFonts w:ascii="Times New Roman" w:hAnsi="Times New Roman" w:cs="Times New Roman"/>
          <w:sz w:val="18"/>
          <w:szCs w:val="18"/>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0A5ECF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Футбол.</w:t>
      </w:r>
      <w:r w:rsidRPr="00F03BF2">
        <w:rPr>
          <w:rFonts w:ascii="Times New Roman" w:hAnsi="Times New Roman" w:cs="Times New Roman"/>
          <w:sz w:val="18"/>
          <w:szCs w:val="18"/>
        </w:rPr>
        <w:t xml:space="preserve"> Удар по мячу с разбега внутренней частью подъёма стопы, остановка мяча внутренней стороной стопы.</w:t>
      </w:r>
      <w:r w:rsidRPr="00F03BF2">
        <w:rPr>
          <w:rStyle w:val="Italic"/>
          <w:rFonts w:ascii="Times New Roman" w:hAnsi="Times New Roman" w:cs="Times New Roman"/>
          <w:i w:val="0"/>
          <w:sz w:val="18"/>
          <w:szCs w:val="18"/>
        </w:rPr>
        <w:t xml:space="preserve"> </w:t>
      </w:r>
      <w:r w:rsidRPr="00F03BF2">
        <w:rPr>
          <w:rFonts w:ascii="Times New Roman" w:hAnsi="Times New Roman" w:cs="Times New Roman"/>
          <w:sz w:val="18"/>
          <w:szCs w:val="18"/>
        </w:rPr>
        <w:t xml:space="preserve">Правила игры в мини-футбол, технические </w:t>
      </w:r>
      <w:r w:rsidRPr="00F03BF2">
        <w:rPr>
          <w:rFonts w:ascii="Times New Roman" w:hAnsi="Times New Roman" w:cs="Times New Roman"/>
          <w:sz w:val="18"/>
          <w:szCs w:val="18"/>
        </w:rPr>
        <w:br/>
        <w:t xml:space="preserve">и тактические действия. Игровая деятельность по правилам мини-футбола </w:t>
      </w:r>
      <w:r w:rsidRPr="00F03BF2">
        <w:rPr>
          <w:rFonts w:ascii="Times New Roman" w:hAnsi="Times New Roman" w:cs="Times New Roman"/>
          <w:sz w:val="18"/>
          <w:szCs w:val="18"/>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60A5ECF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Совершенствование техники ранее разученных гимнастических </w:t>
      </w:r>
      <w:r w:rsidRPr="00F03BF2">
        <w:rPr>
          <w:rFonts w:ascii="Times New Roman" w:hAnsi="Times New Roman" w:cs="Times New Roman"/>
          <w:sz w:val="18"/>
          <w:szCs w:val="18"/>
        </w:rPr>
        <w:br/>
        <w:t xml:space="preserve">и акробатических упражнений, упражнений лёгкой атлетики и зимних видов спорта, технических действий спортивных игр. </w:t>
      </w:r>
    </w:p>
    <w:p w14:paraId="60A5ECFF"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 w:val="0"/>
          <w:bCs w:val="0"/>
          <w:i w:val="0"/>
          <w:iCs w:val="0"/>
          <w:sz w:val="18"/>
          <w:szCs w:val="18"/>
        </w:rPr>
      </w:pPr>
      <w:r w:rsidRPr="00F03BF2">
        <w:rPr>
          <w:rStyle w:val="Italic"/>
          <w:rFonts w:ascii="Times New Roman" w:hAnsi="Times New Roman" w:cs="Times New Roman"/>
          <w:b/>
          <w:i w:val="0"/>
          <w:sz w:val="18"/>
          <w:szCs w:val="18"/>
        </w:rPr>
        <w:t>Модуль «Спорт».</w:t>
      </w:r>
    </w:p>
    <w:p w14:paraId="60A5ED0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Физическая подготовка к выполнению нормативов Комплекса ГТО</w:t>
      </w:r>
      <w:r w:rsidRPr="00F03BF2">
        <w:rPr>
          <w:rFonts w:ascii="Times New Roman" w:hAnsi="Times New Roman" w:cs="Times New Roman"/>
          <w:sz w:val="18"/>
          <w:szCs w:val="18"/>
        </w:rPr>
        <w:br/>
        <w:t>с использованием средств базовой физической подготовки, видов спорта</w:t>
      </w:r>
      <w:r w:rsidRPr="00F03BF2">
        <w:rPr>
          <w:rFonts w:ascii="Times New Roman" w:hAnsi="Times New Roman" w:cs="Times New Roman"/>
          <w:sz w:val="18"/>
          <w:szCs w:val="18"/>
        </w:rPr>
        <w:br/>
        <w:t>и оздоровительных систем физической культуры, национальных видов спорта, культурно-этнических игр.</w:t>
      </w:r>
    </w:p>
    <w:p w14:paraId="60A5ED01" w14:textId="77777777" w:rsidR="00A05E55" w:rsidRPr="00F03BF2" w:rsidRDefault="00A05E55" w:rsidP="00FC36D8">
      <w:pPr>
        <w:pStyle w:val="NoParagraphStyle"/>
        <w:spacing w:line="276" w:lineRule="auto"/>
        <w:rPr>
          <w:rFonts w:ascii="Times New Roman" w:hAnsi="Times New Roman" w:cs="Times New Roman"/>
          <w:sz w:val="18"/>
          <w:szCs w:val="18"/>
          <w:lang w:val="ru-RU"/>
        </w:rPr>
      </w:pPr>
    </w:p>
    <w:p w14:paraId="60A5ED02" w14:textId="77777777" w:rsidR="00134744" w:rsidRPr="00F03BF2" w:rsidRDefault="00134744" w:rsidP="00FC36D8">
      <w:pPr>
        <w:spacing w:after="0"/>
        <w:ind w:firstLine="709"/>
        <w:contextualSpacing/>
        <w:jc w:val="both"/>
        <w:rPr>
          <w:rFonts w:ascii="Times New Roman" w:hAnsi="Times New Roman"/>
          <w:b/>
          <w:sz w:val="18"/>
          <w:szCs w:val="18"/>
          <w:lang w:val="ru-RU"/>
        </w:rPr>
      </w:pPr>
      <w:r w:rsidRPr="00F03BF2">
        <w:rPr>
          <w:rFonts w:ascii="Times New Roman" w:hAnsi="Times New Roman"/>
          <w:b/>
          <w:sz w:val="18"/>
          <w:szCs w:val="18"/>
          <w:lang w:val="ru-RU"/>
        </w:rPr>
        <w:t>Содержание обучения в 9 классе.</w:t>
      </w:r>
    </w:p>
    <w:p w14:paraId="60A5ED03"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Bold"/>
          <w:rFonts w:ascii="Times New Roman" w:eastAsia="Georgia" w:hAnsi="Times New Roman" w:cs="Times New Roman"/>
          <w:sz w:val="18"/>
          <w:szCs w:val="18"/>
        </w:rPr>
        <w:t>Знания о физической культуре.</w:t>
      </w:r>
    </w:p>
    <w:p w14:paraId="60A5ED0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60A5ED0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sz w:val="18"/>
          <w:szCs w:val="18"/>
        </w:rPr>
        <w:t>Способы самостоятельной деятельности.</w:t>
      </w:r>
    </w:p>
    <w:p w14:paraId="60A5ED0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60A5ED0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
          <w:rFonts w:ascii="Times New Roman" w:eastAsia="Georgia" w:hAnsi="Times New Roman" w:cs="Times New Roman"/>
          <w:sz w:val="18"/>
          <w:szCs w:val="18"/>
        </w:rPr>
        <w:t>Физическое совершенствование.</w:t>
      </w:r>
      <w:r w:rsidRPr="00F03BF2">
        <w:rPr>
          <w:rFonts w:ascii="Times New Roman" w:hAnsi="Times New Roman" w:cs="Times New Roman"/>
          <w:sz w:val="18"/>
          <w:szCs w:val="18"/>
        </w:rPr>
        <w:t xml:space="preserve"> </w:t>
      </w:r>
    </w:p>
    <w:p w14:paraId="60A5ED08"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Физкультурно-оздоровительная деятельность.</w:t>
      </w:r>
    </w:p>
    <w:p w14:paraId="60A5ED0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60A5ED0A"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 xml:space="preserve">Спортивно-оздоровительная деятельность. </w:t>
      </w:r>
    </w:p>
    <w:p w14:paraId="60A5ED0B"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«Гимнастика».</w:t>
      </w:r>
    </w:p>
    <w:p w14:paraId="60A5ED0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Акробатическая комбинация с включением длинного кувырка с разбега</w:t>
      </w:r>
      <w:r w:rsidRPr="00F03BF2">
        <w:rPr>
          <w:rFonts w:ascii="Times New Roman" w:hAnsi="Times New Roman" w:cs="Times New Roman"/>
          <w:sz w:val="18"/>
          <w:szCs w:val="18"/>
        </w:rPr>
        <w:br/>
        <w:t>и кувырка назад в упор, стоя ноги врозь (юноши). Гимнастическая комбинация</w:t>
      </w:r>
      <w:r w:rsidRPr="00F03BF2">
        <w:rPr>
          <w:rFonts w:ascii="Times New Roman" w:hAnsi="Times New Roman" w:cs="Times New Roman"/>
          <w:sz w:val="18"/>
          <w:szCs w:val="18"/>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F03BF2">
        <w:rPr>
          <w:rFonts w:ascii="Times New Roman" w:hAnsi="Times New Roman" w:cs="Times New Roman"/>
          <w:sz w:val="18"/>
          <w:szCs w:val="18"/>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F03BF2">
        <w:rPr>
          <w:rFonts w:ascii="Times New Roman" w:hAnsi="Times New Roman" w:cs="Times New Roman"/>
          <w:sz w:val="18"/>
          <w:szCs w:val="18"/>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60A5ED0D"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«Лёгкая атлетика».</w:t>
      </w:r>
    </w:p>
    <w:p w14:paraId="60A5ED0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Техническая подготовка в беговых и прыжковых упражнениях: бег</w:t>
      </w:r>
      <w:r w:rsidRPr="00F03BF2">
        <w:rPr>
          <w:rFonts w:ascii="Times New Roman" w:hAnsi="Times New Roman" w:cs="Times New Roman"/>
          <w:sz w:val="18"/>
          <w:szCs w:val="18"/>
        </w:rPr>
        <w:br/>
        <w:t>на короткие и длинные дистанции, прыжки в длину способами «прогнувшись»</w:t>
      </w:r>
      <w:r w:rsidRPr="00F03BF2">
        <w:rPr>
          <w:rFonts w:ascii="Times New Roman" w:hAnsi="Times New Roman" w:cs="Times New Roman"/>
          <w:sz w:val="18"/>
          <w:szCs w:val="18"/>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14:paraId="60A5ED0F"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Модуль «Зимние виды спорта».</w:t>
      </w:r>
    </w:p>
    <w:p w14:paraId="60A5ED1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60A5ED11"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«Плавание».</w:t>
      </w:r>
    </w:p>
    <w:p w14:paraId="60A5ED1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Брасс: подводящие упражнения и плавание в полной координации. Повороты при плавании брассом.</w:t>
      </w:r>
    </w:p>
    <w:p w14:paraId="60A5ED13" w14:textId="77777777" w:rsidR="00134744" w:rsidRPr="00F03BF2" w:rsidRDefault="00134744" w:rsidP="00FC36D8">
      <w:pPr>
        <w:pStyle w:val="body"/>
        <w:spacing w:line="276" w:lineRule="auto"/>
        <w:ind w:firstLine="709"/>
        <w:contextualSpacing/>
        <w:rPr>
          <w:rStyle w:val="Italic"/>
          <w:rFonts w:ascii="Times New Roman" w:hAnsi="Times New Roman" w:cs="Times New Roman"/>
          <w:b/>
          <w:i w:val="0"/>
          <w:iCs w:val="0"/>
          <w:sz w:val="18"/>
          <w:szCs w:val="18"/>
        </w:rPr>
      </w:pPr>
      <w:r w:rsidRPr="00F03BF2">
        <w:rPr>
          <w:rStyle w:val="Italic"/>
          <w:rFonts w:ascii="Times New Roman" w:hAnsi="Times New Roman" w:cs="Times New Roman"/>
          <w:b/>
          <w:i w:val="0"/>
          <w:sz w:val="18"/>
          <w:szCs w:val="18"/>
        </w:rPr>
        <w:t>Модуль «Спортивные игры».</w:t>
      </w:r>
    </w:p>
    <w:p w14:paraId="60A5ED1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Баскетбол.</w:t>
      </w:r>
      <w:r w:rsidRPr="00F03BF2">
        <w:rPr>
          <w:rFonts w:ascii="Times New Roman" w:hAnsi="Times New Roman" w:cs="Times New Roman"/>
          <w:sz w:val="18"/>
          <w:szCs w:val="18"/>
        </w:rPr>
        <w:t xml:space="preserve"> Техническая подготовка в игровых действиях: ведение, передачи, приёмы и броски мяча на месте, в прыжке, после ведения.</w:t>
      </w:r>
    </w:p>
    <w:p w14:paraId="60A5ED1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Волейбол.</w:t>
      </w:r>
      <w:r w:rsidRPr="00F03BF2">
        <w:rPr>
          <w:rFonts w:ascii="Times New Roman" w:hAnsi="Times New Roman" w:cs="Times New Roman"/>
          <w:sz w:val="18"/>
          <w:szCs w:val="18"/>
        </w:rPr>
        <w:t xml:space="preserve"> Техническая подготовка в игровых действиях: подачи мяча </w:t>
      </w:r>
      <w:r w:rsidRPr="00F03BF2">
        <w:rPr>
          <w:rFonts w:ascii="Times New Roman" w:hAnsi="Times New Roman" w:cs="Times New Roman"/>
          <w:sz w:val="18"/>
          <w:szCs w:val="18"/>
        </w:rPr>
        <w:br/>
        <w:t xml:space="preserve">в разные зоны площадки соперника, приёмы и передачи на месте и в движении, удары и блокировка. </w:t>
      </w:r>
    </w:p>
    <w:p w14:paraId="60A5ED1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Underline"/>
          <w:rFonts w:ascii="Times New Roman" w:hAnsi="Times New Roman" w:cs="Times New Roman"/>
          <w:sz w:val="18"/>
          <w:szCs w:val="18"/>
          <w:u w:val="none"/>
        </w:rPr>
        <w:t>Футбол.</w:t>
      </w:r>
      <w:r w:rsidRPr="00F03BF2">
        <w:rPr>
          <w:rFonts w:ascii="Times New Roman" w:hAnsi="Times New Roman" w:cs="Times New Roman"/>
          <w:sz w:val="18"/>
          <w:szCs w:val="18"/>
        </w:rPr>
        <w:t xml:space="preserve"> Техническая подготовка в игровых действиях: ведение, приёмы </w:t>
      </w:r>
      <w:r w:rsidRPr="00F03BF2">
        <w:rPr>
          <w:rFonts w:ascii="Times New Roman" w:hAnsi="Times New Roman" w:cs="Times New Roman"/>
          <w:sz w:val="18"/>
          <w:szCs w:val="18"/>
        </w:rPr>
        <w:br/>
        <w:t xml:space="preserve">и передачи, остановки и удары по мячу с места и в движении. </w:t>
      </w:r>
    </w:p>
    <w:p w14:paraId="60A5ED1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Совершенствование техники ранее разученных гимнастических </w:t>
      </w:r>
      <w:r w:rsidRPr="00F03BF2">
        <w:rPr>
          <w:rFonts w:ascii="Times New Roman" w:hAnsi="Times New Roman" w:cs="Times New Roman"/>
          <w:sz w:val="18"/>
          <w:szCs w:val="18"/>
        </w:rPr>
        <w:br/>
        <w:t>и акробатических упражнений, упражнений лёгкой атлетики и зимних видов спорта, технических действий спортивных игр.</w:t>
      </w:r>
    </w:p>
    <w:p w14:paraId="60A5ED18" w14:textId="77777777" w:rsidR="00134744" w:rsidRPr="00F03BF2" w:rsidRDefault="00134744" w:rsidP="00FC36D8">
      <w:pPr>
        <w:pStyle w:val="body"/>
        <w:spacing w:line="276" w:lineRule="auto"/>
        <w:ind w:firstLine="709"/>
        <w:contextualSpacing/>
        <w:rPr>
          <w:rStyle w:val="BoldItalic"/>
          <w:rFonts w:ascii="Times New Roman" w:hAnsi="Times New Roman" w:cs="Times New Roman"/>
          <w:bCs w:val="0"/>
          <w:i w:val="0"/>
          <w:iCs w:val="0"/>
          <w:sz w:val="18"/>
          <w:szCs w:val="18"/>
        </w:rPr>
      </w:pPr>
      <w:r w:rsidRPr="00F03BF2">
        <w:rPr>
          <w:rStyle w:val="BoldItalic"/>
          <w:rFonts w:ascii="Times New Roman" w:hAnsi="Times New Roman" w:cs="Times New Roman"/>
          <w:i w:val="0"/>
          <w:sz w:val="18"/>
          <w:szCs w:val="18"/>
        </w:rPr>
        <w:t>Модуль «Спорт».</w:t>
      </w:r>
    </w:p>
    <w:p w14:paraId="60A5ED1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Физическая подготовка к выполнению нормативов Комплекса ГТО</w:t>
      </w:r>
      <w:r w:rsidRPr="00F03BF2">
        <w:rPr>
          <w:rFonts w:ascii="Times New Roman" w:hAnsi="Times New Roman" w:cs="Times New Roman"/>
          <w:sz w:val="18"/>
          <w:szCs w:val="18"/>
        </w:rPr>
        <w:br/>
        <w:t>с использованием средств базовой физической подготовки, видов спорта</w:t>
      </w:r>
      <w:r w:rsidRPr="00F03BF2">
        <w:rPr>
          <w:rFonts w:ascii="Times New Roman" w:hAnsi="Times New Roman" w:cs="Times New Roman"/>
          <w:sz w:val="18"/>
          <w:szCs w:val="18"/>
        </w:rPr>
        <w:br/>
        <w:t>и оздоровительных систем физической культуры, национальных видов спорта, культурно-этнических игр.</w:t>
      </w:r>
    </w:p>
    <w:p w14:paraId="60A5ED1A" w14:textId="77777777" w:rsidR="00134744" w:rsidRPr="00F03BF2" w:rsidRDefault="00134744" w:rsidP="00FC36D8">
      <w:pPr>
        <w:spacing w:after="0"/>
        <w:ind w:firstLine="709"/>
        <w:contextualSpacing/>
        <w:jc w:val="both"/>
        <w:rPr>
          <w:rFonts w:ascii="Times New Roman" w:hAnsi="Times New Roman"/>
          <w:b/>
          <w:caps/>
          <w:sz w:val="18"/>
          <w:szCs w:val="18"/>
          <w:lang w:val="ru-RU"/>
        </w:rPr>
      </w:pPr>
      <w:r w:rsidRPr="00F03BF2">
        <w:rPr>
          <w:rStyle w:val="Bold"/>
          <w:rFonts w:ascii="Times New Roman" w:eastAsia="Georgia" w:hAnsi="Times New Roman"/>
          <w:sz w:val="18"/>
          <w:szCs w:val="18"/>
          <w:lang w:val="ru-RU"/>
        </w:rPr>
        <w:t>Программа вариативного модуля «Базовая физическая подготовка».</w:t>
      </w:r>
    </w:p>
    <w:p w14:paraId="60A5ED1B"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Развитие силовых способностей.</w:t>
      </w:r>
    </w:p>
    <w:p w14:paraId="60A5ED1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F03BF2">
        <w:rPr>
          <w:rFonts w:ascii="Times New Roman" w:hAnsi="Times New Roman" w:cs="Times New Roman"/>
          <w:sz w:val="18"/>
          <w:szCs w:val="18"/>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F03BF2">
        <w:rPr>
          <w:rFonts w:ascii="Times New Roman" w:hAnsi="Times New Roman" w:cs="Times New Roman"/>
          <w:sz w:val="18"/>
          <w:szCs w:val="18"/>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F03BF2">
        <w:rPr>
          <w:rFonts w:ascii="Times New Roman" w:hAnsi="Times New Roman" w:cs="Times New Roman"/>
          <w:sz w:val="18"/>
          <w:szCs w:val="18"/>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60A5ED1D"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Развитие скоростных способностей.</w:t>
      </w:r>
    </w:p>
    <w:p w14:paraId="60A5ED1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Бег на месте в максимальном темпе (в упоре о гимнастическую стенку</w:t>
      </w:r>
      <w:r w:rsidRPr="00F03BF2">
        <w:rPr>
          <w:rFonts w:ascii="Times New Roman" w:hAnsi="Times New Roman" w:cs="Times New Roman"/>
          <w:sz w:val="18"/>
          <w:szCs w:val="18"/>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F03BF2">
        <w:rPr>
          <w:rFonts w:ascii="Times New Roman" w:hAnsi="Times New Roman" w:cs="Times New Roman"/>
          <w:sz w:val="18"/>
          <w:szCs w:val="18"/>
        </w:rPr>
        <w:br/>
        <w:t>с ускорениями из разных исходных положений. Бег с максимальной скоростью</w:t>
      </w:r>
      <w:r w:rsidRPr="00F03BF2">
        <w:rPr>
          <w:rFonts w:ascii="Times New Roman" w:hAnsi="Times New Roman" w:cs="Times New Roman"/>
          <w:sz w:val="18"/>
          <w:szCs w:val="18"/>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F03BF2">
        <w:rPr>
          <w:rFonts w:ascii="Times New Roman" w:hAnsi="Times New Roman" w:cs="Times New Roman"/>
          <w:sz w:val="18"/>
          <w:szCs w:val="18"/>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F03BF2">
        <w:rPr>
          <w:rFonts w:ascii="Times New Roman" w:hAnsi="Times New Roman" w:cs="Times New Roman"/>
          <w:sz w:val="18"/>
          <w:szCs w:val="18"/>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F03BF2">
        <w:rPr>
          <w:rFonts w:ascii="Times New Roman" w:hAnsi="Times New Roman" w:cs="Times New Roman"/>
          <w:sz w:val="18"/>
          <w:szCs w:val="18"/>
        </w:rPr>
        <w:br/>
        <w:t>и длину, по разметкам, бег с максимальной скоростью в разных направлениях</w:t>
      </w:r>
      <w:r w:rsidRPr="00F03BF2">
        <w:rPr>
          <w:rFonts w:ascii="Times New Roman" w:hAnsi="Times New Roman" w:cs="Times New Roman"/>
          <w:sz w:val="18"/>
          <w:szCs w:val="18"/>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F03BF2">
        <w:rPr>
          <w:rFonts w:ascii="Times New Roman" w:hAnsi="Times New Roman" w:cs="Times New Roman"/>
          <w:sz w:val="18"/>
          <w:szCs w:val="18"/>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0A5ED1F"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Развитие выносливости.</w:t>
      </w:r>
    </w:p>
    <w:p w14:paraId="60A5ED2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F03BF2">
        <w:rPr>
          <w:rFonts w:ascii="Times New Roman" w:hAnsi="Times New Roman" w:cs="Times New Roman"/>
          <w:sz w:val="18"/>
          <w:szCs w:val="18"/>
        </w:rPr>
        <w:br/>
        <w:t xml:space="preserve">и субмаксимальной интенсивности. Кроссовый бег и марш-бросок на лыжах. </w:t>
      </w:r>
    </w:p>
    <w:p w14:paraId="60A5ED2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координации движений.</w:t>
      </w:r>
    </w:p>
    <w:p w14:paraId="60A5ED2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F03BF2">
        <w:rPr>
          <w:rFonts w:ascii="Times New Roman" w:hAnsi="Times New Roman" w:cs="Times New Roman"/>
          <w:sz w:val="18"/>
          <w:szCs w:val="18"/>
        </w:rPr>
        <w:br/>
        <w:t>и двигающуюся). Передвижения по возвышенной и наклонной, ограниченной</w:t>
      </w:r>
      <w:r w:rsidRPr="00F03BF2">
        <w:rPr>
          <w:rFonts w:ascii="Times New Roman" w:hAnsi="Times New Roman" w:cs="Times New Roman"/>
          <w:sz w:val="18"/>
          <w:szCs w:val="18"/>
        </w:rPr>
        <w:br/>
        <w:t>по ширине опоре (без предмета и с предметом на голове). Упражнения</w:t>
      </w:r>
      <w:r w:rsidRPr="00F03BF2">
        <w:rPr>
          <w:rFonts w:ascii="Times New Roman" w:hAnsi="Times New Roman" w:cs="Times New Roman"/>
          <w:sz w:val="18"/>
          <w:szCs w:val="18"/>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0A5ED23"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Italic"/>
          <w:rFonts w:ascii="Times New Roman" w:hAnsi="Times New Roman" w:cs="Times New Roman"/>
          <w:b/>
          <w:i w:val="0"/>
          <w:sz w:val="18"/>
          <w:szCs w:val="18"/>
        </w:rPr>
        <w:t>Развитие гибкости.</w:t>
      </w:r>
    </w:p>
    <w:p w14:paraId="60A5ED2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Комплексы общеразвивающих упражнений (активных и пассивных), выполняемых с большой амплитудой движений. Упражнения на растяжение</w:t>
      </w:r>
      <w:r w:rsidRPr="00F03BF2">
        <w:rPr>
          <w:rFonts w:ascii="Times New Roman" w:hAnsi="Times New Roman" w:cs="Times New Roman"/>
          <w:sz w:val="18"/>
          <w:szCs w:val="18"/>
        </w:rPr>
        <w:br/>
        <w:t>и расслабление мышц. Специальные упражнения для развития подвижности суставов (полушпагат, шпагат, выкруты гимнастической палки).</w:t>
      </w:r>
    </w:p>
    <w:p w14:paraId="60A5ED25" w14:textId="77777777" w:rsidR="00134744" w:rsidRPr="00F03BF2" w:rsidRDefault="00134744" w:rsidP="00FC36D8">
      <w:pPr>
        <w:pStyle w:val="body"/>
        <w:spacing w:line="276" w:lineRule="auto"/>
        <w:ind w:firstLine="709"/>
        <w:contextualSpacing/>
        <w:rPr>
          <w:rStyle w:val="Italic"/>
          <w:rFonts w:ascii="Times New Roman" w:hAnsi="Times New Roman" w:cs="Times New Roman"/>
          <w:i w:val="0"/>
          <w:iCs w:val="0"/>
          <w:sz w:val="18"/>
          <w:szCs w:val="18"/>
        </w:rPr>
      </w:pPr>
      <w:r w:rsidRPr="00F03BF2">
        <w:rPr>
          <w:rStyle w:val="Italic"/>
          <w:rFonts w:ascii="Times New Roman" w:hAnsi="Times New Roman" w:cs="Times New Roman"/>
          <w:i w:val="0"/>
          <w:sz w:val="18"/>
          <w:szCs w:val="18"/>
        </w:rPr>
        <w:t>Упражнения культурно-этнической направленности.</w:t>
      </w:r>
    </w:p>
    <w:p w14:paraId="60A5ED26"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Fonts w:ascii="Times New Roman" w:hAnsi="Times New Roman" w:cs="Times New Roman"/>
          <w:sz w:val="18"/>
          <w:szCs w:val="18"/>
        </w:rPr>
        <w:t xml:space="preserve">Сюжетно-образные и обрядовые игры. Технические действия национальных видов спорта. </w:t>
      </w:r>
    </w:p>
    <w:p w14:paraId="60A5ED27"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Bold"/>
          <w:rFonts w:ascii="Times New Roman" w:eastAsia="Georgia" w:hAnsi="Times New Roman" w:cs="Times New Roman"/>
          <w:sz w:val="18"/>
          <w:szCs w:val="18"/>
        </w:rPr>
        <w:t>Специальная физическая подготовка.</w:t>
      </w:r>
    </w:p>
    <w:p w14:paraId="60A5ED28" w14:textId="77777777" w:rsidR="00134744" w:rsidRPr="00F03BF2" w:rsidRDefault="00134744" w:rsidP="00FC36D8">
      <w:pPr>
        <w:pStyle w:val="body"/>
        <w:spacing w:line="276" w:lineRule="auto"/>
        <w:ind w:firstLine="709"/>
        <w:contextualSpacing/>
        <w:rPr>
          <w:rFonts w:ascii="Times New Roman" w:hAnsi="Times New Roman" w:cs="Times New Roman"/>
          <w:b/>
          <w:sz w:val="18"/>
          <w:szCs w:val="18"/>
        </w:rPr>
      </w:pPr>
      <w:r w:rsidRPr="00F03BF2">
        <w:rPr>
          <w:rStyle w:val="BoldItalic"/>
          <w:rFonts w:ascii="Times New Roman" w:hAnsi="Times New Roman" w:cs="Times New Roman"/>
          <w:i w:val="0"/>
          <w:sz w:val="18"/>
          <w:szCs w:val="18"/>
        </w:rPr>
        <w:t>Модуль «Гимнастика».</w:t>
      </w:r>
    </w:p>
    <w:p w14:paraId="60A5ED2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гибкости</w:t>
      </w:r>
      <w:r w:rsidRPr="00F03BF2">
        <w:rPr>
          <w:rFonts w:ascii="Times New Roman" w:hAnsi="Times New Roman" w:cs="Times New Roman"/>
          <w:sz w:val="18"/>
          <w:szCs w:val="18"/>
        </w:rPr>
        <w:t>. Наклоны туловища вперёд, назад, в стороны</w:t>
      </w:r>
      <w:r w:rsidRPr="00F03BF2">
        <w:rPr>
          <w:rFonts w:ascii="Times New Roman" w:hAnsi="Times New Roman" w:cs="Times New Roman"/>
          <w:sz w:val="18"/>
          <w:szCs w:val="18"/>
        </w:rPr>
        <w:br/>
        <w:t>с возрастающей амплитудой движений в положении стоя, сидя, сидя ноги</w:t>
      </w:r>
      <w:r w:rsidRPr="00F03BF2">
        <w:rPr>
          <w:rFonts w:ascii="Times New Roman" w:hAnsi="Times New Roman" w:cs="Times New Roman"/>
          <w:sz w:val="18"/>
          <w:szCs w:val="18"/>
        </w:rPr>
        <w:br/>
        <w:t>в стороны. Упражнения с гимнастической палкой (укороченной скакалкой)</w:t>
      </w:r>
      <w:r w:rsidRPr="00F03BF2">
        <w:rPr>
          <w:rFonts w:ascii="Times New Roman" w:hAnsi="Times New Roman" w:cs="Times New Roman"/>
          <w:sz w:val="18"/>
          <w:szCs w:val="18"/>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0A5ED2A" w14:textId="77777777" w:rsidR="00134744" w:rsidRPr="00F03BF2" w:rsidRDefault="00134744" w:rsidP="00FC36D8">
      <w:pPr>
        <w:pStyle w:val="body"/>
        <w:spacing w:line="276" w:lineRule="auto"/>
        <w:ind w:firstLine="709"/>
        <w:contextualSpacing/>
        <w:rPr>
          <w:rFonts w:ascii="Times New Roman" w:hAnsi="Times New Roman" w:cs="Times New Roman"/>
          <w:spacing w:val="2"/>
          <w:sz w:val="18"/>
          <w:szCs w:val="18"/>
        </w:rPr>
      </w:pPr>
      <w:r w:rsidRPr="00F03BF2">
        <w:rPr>
          <w:rStyle w:val="Italic"/>
          <w:rFonts w:ascii="Times New Roman" w:hAnsi="Times New Roman" w:cs="Times New Roman"/>
          <w:i w:val="0"/>
          <w:spacing w:val="2"/>
          <w:sz w:val="18"/>
          <w:szCs w:val="18"/>
        </w:rPr>
        <w:t>Развитие координации движений</w:t>
      </w:r>
      <w:r w:rsidRPr="00F03BF2">
        <w:rPr>
          <w:rFonts w:ascii="Times New Roman" w:hAnsi="Times New Roman" w:cs="Times New Roman"/>
          <w:spacing w:val="2"/>
          <w:sz w:val="18"/>
          <w:szCs w:val="18"/>
        </w:rPr>
        <w:t xml:space="preserve">. Прохождение усложнённой полосы препятствий, включающей быстрые кувырки (вперёд, назад), кувырки </w:t>
      </w:r>
      <w:r w:rsidRPr="00F03BF2">
        <w:rPr>
          <w:rFonts w:ascii="Times New Roman" w:hAnsi="Times New Roman" w:cs="Times New Roman"/>
          <w:spacing w:val="2"/>
          <w:sz w:val="18"/>
          <w:szCs w:val="18"/>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F03BF2">
        <w:rPr>
          <w:rFonts w:ascii="Times New Roman" w:hAnsi="Times New Roman" w:cs="Times New Roman"/>
          <w:spacing w:val="2"/>
          <w:sz w:val="18"/>
          <w:szCs w:val="18"/>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F03BF2">
        <w:rPr>
          <w:rFonts w:ascii="Times New Roman" w:hAnsi="Times New Roman" w:cs="Times New Roman"/>
          <w:spacing w:val="2"/>
          <w:sz w:val="18"/>
          <w:szCs w:val="18"/>
        </w:rPr>
        <w:br/>
        <w:t xml:space="preserve">и с продвижением. Прыжки на точность отталкивания и приземления. </w:t>
      </w:r>
    </w:p>
    <w:p w14:paraId="60A5ED2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силовых способностей</w:t>
      </w:r>
      <w:r w:rsidRPr="00F03BF2">
        <w:rPr>
          <w:rFonts w:ascii="Times New Roman" w:hAnsi="Times New Roman" w:cs="Times New Roman"/>
          <w:sz w:val="18"/>
          <w:szCs w:val="18"/>
        </w:rPr>
        <w:t>. Подтягивание в висе и отжимание</w:t>
      </w:r>
      <w:r w:rsidRPr="00F03BF2">
        <w:rPr>
          <w:rFonts w:ascii="Times New Roman" w:hAnsi="Times New Roman" w:cs="Times New Roman"/>
          <w:sz w:val="18"/>
          <w:szCs w:val="18"/>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F03BF2">
        <w:rPr>
          <w:rFonts w:ascii="Times New Roman" w:hAnsi="Times New Roman" w:cs="Times New Roman"/>
          <w:sz w:val="18"/>
          <w:szCs w:val="18"/>
        </w:rPr>
        <w:br/>
        <w:t>в упоре лёжа с изменяющейся высотой опоры для рук и ног, отжимание в упоре</w:t>
      </w:r>
      <w:r w:rsidRPr="00F03BF2">
        <w:rPr>
          <w:rFonts w:ascii="Times New Roman" w:hAnsi="Times New Roman" w:cs="Times New Roman"/>
          <w:sz w:val="18"/>
          <w:szCs w:val="18"/>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0A5ED2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выносливости</w:t>
      </w:r>
      <w:r w:rsidRPr="00F03BF2">
        <w:rPr>
          <w:rStyle w:val="BoldItalic"/>
          <w:rFonts w:ascii="Times New Roman" w:hAnsi="Times New Roman" w:cs="Times New Roman"/>
          <w:b w:val="0"/>
          <w:i w:val="0"/>
          <w:sz w:val="18"/>
          <w:szCs w:val="18"/>
        </w:rPr>
        <w:t>.</w:t>
      </w:r>
      <w:r w:rsidRPr="00F03BF2">
        <w:rPr>
          <w:rFonts w:ascii="Times New Roman" w:hAnsi="Times New Roman" w:cs="Times New Roman"/>
          <w:sz w:val="18"/>
          <w:szCs w:val="18"/>
        </w:rPr>
        <w:t xml:space="preserve"> Упражнения с непредельными отягощениями, выполняемые в режиме умеренной интенсивности в сочетании</w:t>
      </w:r>
      <w:r w:rsidRPr="00F03BF2">
        <w:rPr>
          <w:rFonts w:ascii="Times New Roman" w:hAnsi="Times New Roman" w:cs="Times New Roman"/>
          <w:sz w:val="18"/>
          <w:szCs w:val="18"/>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F03BF2">
        <w:rPr>
          <w:rFonts w:ascii="Times New Roman" w:hAnsi="Times New Roman" w:cs="Times New Roman"/>
          <w:sz w:val="18"/>
          <w:szCs w:val="18"/>
        </w:rPr>
        <w:br/>
        <w:t>в режиме непрерывного и интервального методов.</w:t>
      </w:r>
    </w:p>
    <w:p w14:paraId="60A5ED2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Italic"/>
          <w:rFonts w:ascii="Times New Roman" w:hAnsi="Times New Roman" w:cs="Times New Roman"/>
          <w:i w:val="0"/>
          <w:sz w:val="18"/>
          <w:szCs w:val="18"/>
        </w:rPr>
        <w:t>Модуль «Лёгкая атлетика»</w:t>
      </w:r>
      <w:r w:rsidRPr="00F03BF2">
        <w:rPr>
          <w:rFonts w:ascii="Times New Roman" w:hAnsi="Times New Roman" w:cs="Times New Roman"/>
          <w:sz w:val="18"/>
          <w:szCs w:val="18"/>
        </w:rPr>
        <w:t>.</w:t>
      </w:r>
    </w:p>
    <w:p w14:paraId="60A5ED2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выносливости.</w:t>
      </w:r>
      <w:r w:rsidRPr="00F03BF2">
        <w:rPr>
          <w:rFonts w:ascii="Times New Roman" w:hAnsi="Times New Roman" w:cs="Times New Roman"/>
          <w:sz w:val="18"/>
          <w:szCs w:val="1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F03BF2">
        <w:rPr>
          <w:rFonts w:ascii="Times New Roman" w:hAnsi="Times New Roman" w:cs="Times New Roman"/>
          <w:sz w:val="18"/>
          <w:szCs w:val="18"/>
        </w:rPr>
        <w:br/>
        <w:t>с финальным ускорением (на разные дистанции). Равномерный бег</w:t>
      </w:r>
      <w:r w:rsidRPr="00F03BF2">
        <w:rPr>
          <w:rFonts w:ascii="Times New Roman" w:hAnsi="Times New Roman" w:cs="Times New Roman"/>
          <w:sz w:val="18"/>
          <w:szCs w:val="18"/>
        </w:rPr>
        <w:br/>
        <w:t xml:space="preserve">с дополнительным отягощением в режиме «до отказа». </w:t>
      </w:r>
    </w:p>
    <w:p w14:paraId="60A5ED2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силовых способностей</w:t>
      </w:r>
      <w:r w:rsidRPr="00F03BF2">
        <w:rPr>
          <w:rFonts w:ascii="Times New Roman" w:hAnsi="Times New Roman" w:cs="Times New Roman"/>
          <w:sz w:val="18"/>
          <w:szCs w:val="1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F03BF2">
        <w:rPr>
          <w:rFonts w:ascii="Times New Roman" w:hAnsi="Times New Roman" w:cs="Times New Roman"/>
          <w:sz w:val="18"/>
          <w:szCs w:val="18"/>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F03BF2">
        <w:rPr>
          <w:rFonts w:ascii="Times New Roman" w:hAnsi="Times New Roman" w:cs="Times New Roman"/>
          <w:sz w:val="18"/>
          <w:szCs w:val="18"/>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A5ED3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скоростных способностей</w:t>
      </w:r>
      <w:r w:rsidRPr="00F03BF2">
        <w:rPr>
          <w:rStyle w:val="BoldItalic"/>
          <w:rFonts w:ascii="Times New Roman" w:hAnsi="Times New Roman" w:cs="Times New Roman"/>
          <w:b w:val="0"/>
          <w:i w:val="0"/>
          <w:sz w:val="18"/>
          <w:szCs w:val="18"/>
        </w:rPr>
        <w:t>.</w:t>
      </w:r>
      <w:r w:rsidRPr="00F03BF2">
        <w:rPr>
          <w:rFonts w:ascii="Times New Roman" w:hAnsi="Times New Roman" w:cs="Times New Roman"/>
          <w:sz w:val="18"/>
          <w:szCs w:val="18"/>
        </w:rPr>
        <w:t xml:space="preserve"> Бег на месте с максимальной скоростью и темпом с опорой на руки и без опоры. Максимальный бег в горку</w:t>
      </w:r>
      <w:r w:rsidRPr="00F03BF2">
        <w:rPr>
          <w:rFonts w:ascii="Times New Roman" w:hAnsi="Times New Roman" w:cs="Times New Roman"/>
          <w:sz w:val="18"/>
          <w:szCs w:val="18"/>
        </w:rPr>
        <w:br/>
        <w:t>и с горки. Повторный бег на короткие дистанции с максимальной скоростью</w:t>
      </w:r>
      <w:r w:rsidRPr="00F03BF2">
        <w:rPr>
          <w:rFonts w:ascii="Times New Roman" w:hAnsi="Times New Roman" w:cs="Times New Roman"/>
          <w:sz w:val="18"/>
          <w:szCs w:val="18"/>
        </w:rPr>
        <w:br/>
        <w:t>(по прямой, на повороте и со старта). Бег с максимальной скоростью «с ходу». Прыжки через скакалку в максимальном темпе. Ускорение, переходящее</w:t>
      </w:r>
      <w:r w:rsidRPr="00F03BF2">
        <w:rPr>
          <w:rFonts w:ascii="Times New Roman" w:hAnsi="Times New Roman" w:cs="Times New Roman"/>
          <w:sz w:val="18"/>
          <w:szCs w:val="18"/>
        </w:rPr>
        <w:br/>
        <w:t>в многоскоки, и многоскоки, переходящие в бег с ускорением. Подвижные</w:t>
      </w:r>
      <w:r w:rsidRPr="00F03BF2">
        <w:rPr>
          <w:rFonts w:ascii="Times New Roman" w:hAnsi="Times New Roman" w:cs="Times New Roman"/>
          <w:sz w:val="18"/>
          <w:szCs w:val="18"/>
        </w:rPr>
        <w:br/>
        <w:t xml:space="preserve">и спортивные игры, эстафеты. </w:t>
      </w:r>
    </w:p>
    <w:p w14:paraId="60A5ED3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Развитие координации движений</w:t>
      </w:r>
      <w:r w:rsidRPr="00F03BF2">
        <w:rPr>
          <w:rFonts w:ascii="Times New Roman" w:hAnsi="Times New Roman" w:cs="Times New Roman"/>
          <w:sz w:val="18"/>
          <w:szCs w:val="1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0A5ED3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Style w:val="BoldItalic"/>
          <w:rFonts w:ascii="Times New Roman" w:hAnsi="Times New Roman" w:cs="Times New Roman"/>
          <w:i w:val="0"/>
          <w:sz w:val="18"/>
          <w:szCs w:val="18"/>
        </w:rPr>
        <w:t>Модуль «Зимние виды спорта».</w:t>
      </w:r>
    </w:p>
    <w:p w14:paraId="60A5ED33"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8.1.3.1. Развитие выносливости</w:t>
      </w:r>
      <w:r w:rsidR="00134744" w:rsidRPr="00F03BF2">
        <w:rPr>
          <w:rFonts w:ascii="Times New Roman" w:hAnsi="Times New Roman" w:cs="Times New Roman"/>
          <w:sz w:val="18"/>
          <w:szCs w:val="18"/>
        </w:rPr>
        <w:t>. Передвижения на лыжах с равномерной скоростью в режимах умеренной, большой и субмаксимальной интенсивности,</w:t>
      </w:r>
      <w:r w:rsidR="00134744" w:rsidRPr="00F03BF2">
        <w:rPr>
          <w:rFonts w:ascii="Times New Roman" w:hAnsi="Times New Roman" w:cs="Times New Roman"/>
          <w:sz w:val="18"/>
          <w:szCs w:val="18"/>
        </w:rPr>
        <w:br/>
        <w:t xml:space="preserve">с соревновательной скоростью. </w:t>
      </w:r>
    </w:p>
    <w:p w14:paraId="60A5ED34"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8.1.3.2. Развитие силовых способностей</w:t>
      </w:r>
      <w:r w:rsidR="00134744" w:rsidRPr="00F03BF2">
        <w:rPr>
          <w:rFonts w:ascii="Times New Roman" w:hAnsi="Times New Roman" w:cs="Times New Roman"/>
          <w:sz w:val="18"/>
          <w:szCs w:val="18"/>
        </w:rPr>
        <w:t>. Передвижение на лыжах</w:t>
      </w:r>
      <w:r w:rsidR="00134744" w:rsidRPr="00F03BF2">
        <w:rPr>
          <w:rFonts w:ascii="Times New Roman" w:hAnsi="Times New Roman" w:cs="Times New Roman"/>
          <w:sz w:val="18"/>
          <w:szCs w:val="18"/>
        </w:rPr>
        <w:br/>
        <w:t>по отлогому склону с дополнительным отягощением. Скоростной подъём ступающим и скользящим шагом, бегом, «лесенкой», «ёлочкой». Упражнения</w:t>
      </w:r>
      <w:r w:rsidR="00134744" w:rsidRPr="00F03BF2">
        <w:rPr>
          <w:rFonts w:ascii="Times New Roman" w:hAnsi="Times New Roman" w:cs="Times New Roman"/>
          <w:sz w:val="18"/>
          <w:szCs w:val="18"/>
        </w:rPr>
        <w:br/>
        <w:t>в «транспортировке».</w:t>
      </w:r>
    </w:p>
    <w:p w14:paraId="60A5ED35"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8.1.3.3. Развитие координации</w:t>
      </w:r>
      <w:r w:rsidR="00134744" w:rsidRPr="00F03BF2">
        <w:rPr>
          <w:rStyle w:val="BoldItalic"/>
          <w:rFonts w:ascii="Times New Roman" w:hAnsi="Times New Roman" w:cs="Times New Roman"/>
          <w:b w:val="0"/>
          <w:i w:val="0"/>
          <w:sz w:val="18"/>
          <w:szCs w:val="18"/>
        </w:rPr>
        <w:t>.</w:t>
      </w:r>
      <w:r w:rsidR="00134744" w:rsidRPr="00F03BF2">
        <w:rPr>
          <w:rFonts w:ascii="Times New Roman" w:hAnsi="Times New Roman" w:cs="Times New Roman"/>
          <w:sz w:val="18"/>
          <w:szCs w:val="18"/>
        </w:rPr>
        <w:t xml:space="preserve"> Упражнения в поворотах и спусках</w:t>
      </w:r>
      <w:r w:rsidR="00134744" w:rsidRPr="00F03BF2">
        <w:rPr>
          <w:rFonts w:ascii="Times New Roman" w:hAnsi="Times New Roman" w:cs="Times New Roman"/>
          <w:sz w:val="18"/>
          <w:szCs w:val="18"/>
        </w:rPr>
        <w:br/>
        <w:t>на лыжах, проезд через «ворота» и преодоление небольших трамплинов.</w:t>
      </w:r>
    </w:p>
    <w:p w14:paraId="60A5ED36"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8.1.4. </w:t>
      </w:r>
      <w:r w:rsidR="00134744" w:rsidRPr="00F03BF2">
        <w:rPr>
          <w:rStyle w:val="BoldItalic"/>
          <w:rFonts w:ascii="Times New Roman" w:hAnsi="Times New Roman" w:cs="Times New Roman"/>
          <w:b w:val="0"/>
          <w:i w:val="0"/>
          <w:sz w:val="18"/>
          <w:szCs w:val="18"/>
        </w:rPr>
        <w:t>Модуль «Спортивные игры»</w:t>
      </w:r>
      <w:r w:rsidR="00134744" w:rsidRPr="00F03BF2">
        <w:rPr>
          <w:rFonts w:ascii="Times New Roman" w:hAnsi="Times New Roman" w:cs="Times New Roman"/>
          <w:sz w:val="18"/>
          <w:szCs w:val="18"/>
        </w:rPr>
        <w:t>.</w:t>
      </w:r>
    </w:p>
    <w:p w14:paraId="60A5ED37"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8.1.4.1. </w:t>
      </w:r>
      <w:r w:rsidR="00134744" w:rsidRPr="00F03BF2">
        <w:rPr>
          <w:rStyle w:val="Underline"/>
          <w:rFonts w:ascii="Times New Roman" w:hAnsi="Times New Roman" w:cs="Times New Roman"/>
          <w:sz w:val="18"/>
          <w:szCs w:val="18"/>
          <w:u w:val="none"/>
        </w:rPr>
        <w:t>Баскетбол.</w:t>
      </w:r>
    </w:p>
    <w:p w14:paraId="60A5ED38"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8.1.4.1.1. Развитие скоростных способностей</w:t>
      </w:r>
      <w:r w:rsidR="00134744" w:rsidRPr="00F03BF2">
        <w:rPr>
          <w:rFonts w:ascii="Times New Roman" w:hAnsi="Times New Roman" w:cs="Times New Roman"/>
          <w:sz w:val="18"/>
          <w:szCs w:val="1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34744" w:rsidRPr="00F03BF2">
        <w:rPr>
          <w:rFonts w:ascii="Times New Roman" w:hAnsi="Times New Roman" w:cs="Times New Roman"/>
          <w:sz w:val="18"/>
          <w:szCs w:val="18"/>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134744" w:rsidRPr="00F03BF2">
        <w:rPr>
          <w:rFonts w:ascii="Times New Roman" w:hAnsi="Times New Roman" w:cs="Times New Roman"/>
          <w:sz w:val="18"/>
          <w:szCs w:val="18"/>
        </w:rPr>
        <w:br/>
        <w:t>с поворотами на точность приземления. Передача мяча двумя руками от груди</w:t>
      </w:r>
      <w:r w:rsidR="00134744" w:rsidRPr="00F03BF2">
        <w:rPr>
          <w:rFonts w:ascii="Times New Roman" w:hAnsi="Times New Roman" w:cs="Times New Roman"/>
          <w:sz w:val="18"/>
          <w:szCs w:val="18"/>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0A5ED39"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8.1.4.1.2. Развитие силовых способностей</w:t>
      </w:r>
      <w:r w:rsidR="00134744" w:rsidRPr="00F03BF2">
        <w:rPr>
          <w:rStyle w:val="BoldItalic"/>
          <w:rFonts w:ascii="Times New Roman" w:hAnsi="Times New Roman" w:cs="Times New Roman"/>
          <w:b w:val="0"/>
          <w:i w:val="0"/>
          <w:sz w:val="18"/>
          <w:szCs w:val="18"/>
        </w:rPr>
        <w:t>.</w:t>
      </w:r>
      <w:r w:rsidR="00134744" w:rsidRPr="00F03BF2">
        <w:rPr>
          <w:rFonts w:ascii="Times New Roman" w:hAnsi="Times New Roman" w:cs="Times New Roman"/>
          <w:sz w:val="18"/>
          <w:szCs w:val="18"/>
        </w:rPr>
        <w:t xml:space="preserve"> Комплексы упражнений</w:t>
      </w:r>
      <w:r w:rsidR="00134744" w:rsidRPr="00F03BF2">
        <w:rPr>
          <w:rFonts w:ascii="Times New Roman" w:hAnsi="Times New Roman" w:cs="Times New Roman"/>
          <w:sz w:val="18"/>
          <w:szCs w:val="18"/>
        </w:rPr>
        <w:br/>
        <w:t>с дополнительным отягощением на основные мышечные группы. Ходьба и прыжки</w:t>
      </w:r>
      <w:r w:rsidR="00134744" w:rsidRPr="00F03BF2">
        <w:rPr>
          <w:rFonts w:ascii="Times New Roman" w:hAnsi="Times New Roman" w:cs="Times New Roman"/>
          <w:sz w:val="18"/>
          <w:szCs w:val="18"/>
        </w:rPr>
        <w:br/>
        <w:t>в глубоком приседе. Прыжки на одной ноге и обеих ногах с продвижением вперед,</w:t>
      </w:r>
      <w:r w:rsidR="00134744" w:rsidRPr="00F03BF2">
        <w:rPr>
          <w:rFonts w:ascii="Times New Roman" w:hAnsi="Times New Roman" w:cs="Times New Roman"/>
          <w:sz w:val="18"/>
          <w:szCs w:val="18"/>
        </w:rPr>
        <w:br/>
        <w:t>по кругу, «змейкой», на месте с поворотом на 180° и 360°. Прыжки через скакалку</w:t>
      </w:r>
      <w:r w:rsidR="00134744" w:rsidRPr="00F03BF2">
        <w:rPr>
          <w:rFonts w:ascii="Times New Roman" w:hAnsi="Times New Roman" w:cs="Times New Roman"/>
          <w:sz w:val="18"/>
          <w:szCs w:val="18"/>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00134744" w:rsidRPr="00F03BF2">
        <w:rPr>
          <w:rFonts w:ascii="Times New Roman" w:hAnsi="Times New Roman" w:cs="Times New Roman"/>
          <w:sz w:val="18"/>
          <w:szCs w:val="18"/>
        </w:rPr>
        <w:br/>
        <w:t xml:space="preserve">с различной траекторией полёта одной рукой и обеими руками, стоя, сидя, </w:t>
      </w:r>
      <w:r w:rsidR="00134744" w:rsidRPr="00F03BF2">
        <w:rPr>
          <w:rFonts w:ascii="Times New Roman" w:hAnsi="Times New Roman" w:cs="Times New Roman"/>
          <w:sz w:val="18"/>
          <w:szCs w:val="18"/>
        </w:rPr>
        <w:br/>
        <w:t>в полуприседе.</w:t>
      </w:r>
    </w:p>
    <w:p w14:paraId="60A5ED3A"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8.1.4.1.3. Развитие выносливости</w:t>
      </w:r>
      <w:r w:rsidR="00134744" w:rsidRPr="00F03BF2">
        <w:rPr>
          <w:rFonts w:ascii="Times New Roman" w:hAnsi="Times New Roman" w:cs="Times New Roman"/>
          <w:sz w:val="18"/>
          <w:szCs w:val="18"/>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00134744" w:rsidRPr="00F03BF2">
        <w:rPr>
          <w:rFonts w:ascii="Times New Roman" w:hAnsi="Times New Roman" w:cs="Times New Roman"/>
          <w:sz w:val="18"/>
          <w:szCs w:val="18"/>
        </w:rPr>
        <w:br/>
        <w:t>и умеренной интенсивности. Игра в баскетбол с увеличивающимся объёмом времени игры.</w:t>
      </w:r>
    </w:p>
    <w:p w14:paraId="60A5ED3B"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8.1.4.1.4. Развитие координации движений</w:t>
      </w:r>
      <w:r w:rsidR="00134744" w:rsidRPr="00F03BF2">
        <w:rPr>
          <w:rFonts w:ascii="Times New Roman" w:hAnsi="Times New Roman" w:cs="Times New Roman"/>
          <w:sz w:val="18"/>
          <w:szCs w:val="18"/>
        </w:rPr>
        <w:t xml:space="preserve">. Броски баскетбольного мяча </w:t>
      </w:r>
      <w:r w:rsidR="00134744" w:rsidRPr="00F03BF2">
        <w:rPr>
          <w:rFonts w:ascii="Times New Roman" w:hAnsi="Times New Roman" w:cs="Times New Roman"/>
          <w:sz w:val="18"/>
          <w:szCs w:val="18"/>
        </w:rPr>
        <w:br/>
        <w:t xml:space="preserve">по неподвижной и подвижной мишени. Акробатические упражнения (двойные </w:t>
      </w:r>
      <w:r w:rsidR="00134744" w:rsidRPr="00F03BF2">
        <w:rPr>
          <w:rFonts w:ascii="Times New Roman" w:hAnsi="Times New Roman" w:cs="Times New Roman"/>
          <w:sz w:val="18"/>
          <w:szCs w:val="18"/>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34744" w:rsidRPr="00F03BF2">
        <w:rPr>
          <w:rFonts w:ascii="Times New Roman" w:hAnsi="Times New Roman" w:cs="Times New Roman"/>
          <w:sz w:val="18"/>
          <w:szCs w:val="18"/>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60A5ED3C"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8.1.4.2. </w:t>
      </w:r>
      <w:r w:rsidR="00134744" w:rsidRPr="00F03BF2">
        <w:rPr>
          <w:rStyle w:val="Underline"/>
          <w:rFonts w:ascii="Times New Roman" w:hAnsi="Times New Roman" w:cs="Times New Roman"/>
          <w:sz w:val="18"/>
          <w:szCs w:val="18"/>
          <w:u w:val="none"/>
        </w:rPr>
        <w:t>Футбол.</w:t>
      </w:r>
    </w:p>
    <w:p w14:paraId="60A5ED3D"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8.1.4.2.1. Развитие скоростных способностей</w:t>
      </w:r>
      <w:r w:rsidR="00134744" w:rsidRPr="00F03BF2">
        <w:rPr>
          <w:rFonts w:ascii="Times New Roman" w:hAnsi="Times New Roman" w:cs="Times New Roman"/>
          <w:sz w:val="18"/>
          <w:szCs w:val="18"/>
        </w:rPr>
        <w:t xml:space="preserve">. Старты из различных положений с последующим ускорением. Бег с максимальной скоростью по прямой, </w:t>
      </w:r>
      <w:r w:rsidR="00134744" w:rsidRPr="00F03BF2">
        <w:rPr>
          <w:rFonts w:ascii="Times New Roman" w:hAnsi="Times New Roman" w:cs="Times New Roman"/>
          <w:sz w:val="18"/>
          <w:szCs w:val="18"/>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00134744" w:rsidRPr="00F03BF2">
        <w:rPr>
          <w:rFonts w:ascii="Times New Roman" w:hAnsi="Times New Roman" w:cs="Times New Roman"/>
          <w:sz w:val="18"/>
          <w:szCs w:val="18"/>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00134744" w:rsidRPr="00F03BF2">
        <w:rPr>
          <w:rFonts w:ascii="Times New Roman" w:hAnsi="Times New Roman" w:cs="Times New Roman"/>
          <w:sz w:val="18"/>
          <w:szCs w:val="18"/>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00134744" w:rsidRPr="00F03BF2">
        <w:rPr>
          <w:rFonts w:ascii="Times New Roman" w:hAnsi="Times New Roman" w:cs="Times New Roman"/>
          <w:sz w:val="18"/>
          <w:szCs w:val="18"/>
        </w:rPr>
        <w:br/>
        <w:t xml:space="preserve">и спортивные игры, эстафеты. </w:t>
      </w:r>
    </w:p>
    <w:p w14:paraId="60A5ED3E"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8.1.4.2.2. Развитие силовых способностей</w:t>
      </w:r>
      <w:r w:rsidR="00134744" w:rsidRPr="00F03BF2">
        <w:rPr>
          <w:rStyle w:val="BoldItalic"/>
          <w:rFonts w:ascii="Times New Roman" w:hAnsi="Times New Roman" w:cs="Times New Roman"/>
          <w:b w:val="0"/>
          <w:i w:val="0"/>
          <w:sz w:val="18"/>
          <w:szCs w:val="18"/>
        </w:rPr>
        <w:t>.</w:t>
      </w:r>
      <w:r w:rsidR="00134744" w:rsidRPr="00F03BF2">
        <w:rPr>
          <w:rFonts w:ascii="Times New Roman" w:hAnsi="Times New Roman" w:cs="Times New Roman"/>
          <w:sz w:val="18"/>
          <w:szCs w:val="18"/>
        </w:rPr>
        <w:t xml:space="preserve"> Комплексы упражнений</w:t>
      </w:r>
      <w:r w:rsidR="00134744" w:rsidRPr="00F03BF2">
        <w:rPr>
          <w:rFonts w:ascii="Times New Roman" w:hAnsi="Times New Roman" w:cs="Times New Roman"/>
          <w:sz w:val="18"/>
          <w:szCs w:val="18"/>
        </w:rPr>
        <w:br/>
        <w:t>с дополнительным отягощением на основные мышечные группы. Многоскоки</w:t>
      </w:r>
      <w:r w:rsidR="00134744" w:rsidRPr="00F03BF2">
        <w:rPr>
          <w:rFonts w:ascii="Times New Roman" w:hAnsi="Times New Roman" w:cs="Times New Roman"/>
          <w:sz w:val="18"/>
          <w:szCs w:val="18"/>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60A5ED3F"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Style w:val="Italic"/>
          <w:rFonts w:ascii="Times New Roman" w:hAnsi="Times New Roman" w:cs="Times New Roman"/>
          <w:i w:val="0"/>
          <w:sz w:val="18"/>
          <w:szCs w:val="18"/>
        </w:rPr>
        <w:t>162.</w:t>
      </w:r>
      <w:r w:rsidR="00134744" w:rsidRPr="00F03BF2">
        <w:rPr>
          <w:rStyle w:val="Italic"/>
          <w:rFonts w:ascii="Times New Roman" w:hAnsi="Times New Roman" w:cs="Times New Roman"/>
          <w:i w:val="0"/>
          <w:sz w:val="18"/>
          <w:szCs w:val="18"/>
        </w:rPr>
        <w:t>8.1.4.2.3. Развитие выносливости</w:t>
      </w:r>
      <w:r w:rsidR="00134744" w:rsidRPr="00F03BF2">
        <w:rPr>
          <w:rStyle w:val="BoldItalic"/>
          <w:rFonts w:ascii="Times New Roman" w:hAnsi="Times New Roman" w:cs="Times New Roman"/>
          <w:b w:val="0"/>
          <w:i w:val="0"/>
          <w:sz w:val="18"/>
          <w:szCs w:val="18"/>
        </w:rPr>
        <w:t>.</w:t>
      </w:r>
      <w:r w:rsidR="00134744" w:rsidRPr="00F03BF2">
        <w:rPr>
          <w:rFonts w:ascii="Times New Roman" w:hAnsi="Times New Roman" w:cs="Times New Roman"/>
          <w:sz w:val="18"/>
          <w:szCs w:val="1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00134744" w:rsidRPr="00F03BF2">
        <w:rPr>
          <w:rFonts w:ascii="Times New Roman" w:hAnsi="Times New Roman" w:cs="Times New Roman"/>
          <w:sz w:val="18"/>
          <w:szCs w:val="18"/>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0A5ED40" w14:textId="77777777" w:rsidR="00134744" w:rsidRPr="00F03BF2" w:rsidRDefault="00113FC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162.</w:t>
      </w:r>
      <w:r w:rsidR="00134744" w:rsidRPr="00F03BF2">
        <w:rPr>
          <w:rFonts w:ascii="Times New Roman" w:hAnsi="Times New Roman"/>
          <w:sz w:val="18"/>
          <w:szCs w:val="18"/>
          <w:lang w:val="ru-RU"/>
        </w:rPr>
        <w:t>9. Планируемые результаты освоения программы по физической культуре на уровне основного общего образования.</w:t>
      </w:r>
    </w:p>
    <w:p w14:paraId="60A5ED41"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0A5ED4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готовность проявлять интерес к истории и развитию физической культуры </w:t>
      </w:r>
      <w:r w:rsidRPr="00F03BF2">
        <w:rPr>
          <w:rFonts w:ascii="Times New Roman" w:hAnsi="Times New Roman" w:cs="Times New Roman"/>
          <w:sz w:val="18"/>
          <w:szCs w:val="18"/>
        </w:rPr>
        <w:br/>
        <w:t xml:space="preserve">и спорта в Российской Федерации, гордиться победами выдающихся отечественных спортсменов-олимпийцев; </w:t>
      </w:r>
    </w:p>
    <w:p w14:paraId="60A5ED4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F03BF2">
        <w:rPr>
          <w:rFonts w:ascii="Times New Roman" w:hAnsi="Times New Roman" w:cs="Times New Roman"/>
          <w:sz w:val="18"/>
          <w:szCs w:val="18"/>
        </w:rPr>
        <w:br/>
        <w:t xml:space="preserve">и олимпийского движения; </w:t>
      </w:r>
    </w:p>
    <w:p w14:paraId="60A5ED4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0A5ED4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F03BF2">
        <w:rPr>
          <w:rFonts w:ascii="Times New Roman" w:hAnsi="Times New Roman" w:cs="Times New Roman"/>
          <w:sz w:val="18"/>
          <w:szCs w:val="18"/>
        </w:rPr>
        <w:br/>
        <w:t xml:space="preserve">и соревнованиях; </w:t>
      </w:r>
    </w:p>
    <w:p w14:paraId="60A5ED4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0A5ED4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14:paraId="60A5ED4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готовность организовывать и проводить занятия физической культурой </w:t>
      </w:r>
      <w:r w:rsidRPr="00F03BF2">
        <w:rPr>
          <w:rFonts w:ascii="Times New Roman" w:hAnsi="Times New Roman" w:cs="Times New Roman"/>
          <w:sz w:val="18"/>
          <w:szCs w:val="18"/>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F03BF2">
        <w:rPr>
          <w:rFonts w:ascii="Times New Roman" w:hAnsi="Times New Roman" w:cs="Times New Roman"/>
          <w:sz w:val="18"/>
          <w:szCs w:val="18"/>
        </w:rPr>
        <w:br/>
        <w:t xml:space="preserve">за изменением их показателей; </w:t>
      </w:r>
    </w:p>
    <w:p w14:paraId="60A5ED4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0A5ED4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F03BF2">
        <w:rPr>
          <w:rFonts w:ascii="Times New Roman" w:hAnsi="Times New Roman" w:cs="Times New Roman"/>
          <w:sz w:val="18"/>
          <w:szCs w:val="18"/>
        </w:rPr>
        <w:br/>
        <w:t xml:space="preserve">и социальное здоровье человека; </w:t>
      </w:r>
    </w:p>
    <w:p w14:paraId="60A5ED4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F03BF2">
        <w:rPr>
          <w:rFonts w:ascii="Times New Roman" w:hAnsi="Times New Roman" w:cs="Times New Roman"/>
          <w:sz w:val="18"/>
          <w:szCs w:val="18"/>
        </w:rPr>
        <w:br/>
        <w:t xml:space="preserve">и физических нагрузок; </w:t>
      </w:r>
    </w:p>
    <w:p w14:paraId="60A5ED4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0A5ED4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0A5ED4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F03BF2">
        <w:rPr>
          <w:rFonts w:ascii="Times New Roman" w:hAnsi="Times New Roman" w:cs="Times New Roman"/>
          <w:sz w:val="18"/>
          <w:szCs w:val="18"/>
        </w:rPr>
        <w:br/>
        <w:t xml:space="preserve">и соревновательной деятельности; </w:t>
      </w:r>
    </w:p>
    <w:p w14:paraId="60A5ED4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F03BF2">
        <w:rPr>
          <w:rFonts w:ascii="Times New Roman" w:hAnsi="Times New Roman" w:cs="Times New Roman"/>
          <w:sz w:val="18"/>
          <w:szCs w:val="18"/>
        </w:rPr>
        <w:br/>
        <w:t xml:space="preserve">в зависимости от индивидуальных интересов и потребностей; </w:t>
      </w:r>
    </w:p>
    <w:p w14:paraId="60A5ED5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F03BF2">
        <w:rPr>
          <w:rFonts w:ascii="Times New Roman" w:hAnsi="Times New Roman" w:cs="Times New Roman"/>
          <w:sz w:val="18"/>
          <w:szCs w:val="18"/>
        </w:rPr>
        <w:br/>
        <w:t xml:space="preserve">в познавательной и практической деятельности, общении со сверстниками, публичных выступлениях и дискуссиях. </w:t>
      </w:r>
    </w:p>
    <w:p w14:paraId="60A5ED51"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0A5ED52"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9.2.1. У обучающегося будут сформированы следующие универсальные познавательные учебные действия:</w:t>
      </w:r>
    </w:p>
    <w:p w14:paraId="60A5ED5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0A5ED5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0A5ED5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анализировать влияние занятий физической культурой и спортом </w:t>
      </w:r>
      <w:r w:rsidRPr="00F03BF2">
        <w:rPr>
          <w:rFonts w:ascii="Times New Roman" w:hAnsi="Times New Roman" w:cs="Times New Roman"/>
          <w:sz w:val="18"/>
          <w:szCs w:val="18"/>
        </w:rPr>
        <w:br/>
        <w:t xml:space="preserve">на воспитание положительных качеств личности, устанавливать возможность профилактики вредных привычек; </w:t>
      </w:r>
    </w:p>
    <w:p w14:paraId="60A5ED5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туристские походы как форму активного отдыха, выявлять </w:t>
      </w:r>
      <w:r w:rsidRPr="00F03BF2">
        <w:rPr>
          <w:rFonts w:ascii="Times New Roman" w:hAnsi="Times New Roman" w:cs="Times New Roman"/>
          <w:sz w:val="18"/>
          <w:szCs w:val="18"/>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F03BF2">
        <w:rPr>
          <w:rFonts w:ascii="Times New Roman" w:hAnsi="Times New Roman" w:cs="Times New Roman"/>
          <w:sz w:val="18"/>
          <w:szCs w:val="18"/>
        </w:rPr>
        <w:br/>
        <w:t xml:space="preserve">и организации бивуака; </w:t>
      </w:r>
    </w:p>
    <w:p w14:paraId="60A5ED5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устанавливать причинно-следственную связь между планированием режима дня и изменениями показателей работоспособности; </w:t>
      </w:r>
    </w:p>
    <w:p w14:paraId="60A5ED5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F03BF2">
        <w:rPr>
          <w:rFonts w:ascii="Times New Roman" w:hAnsi="Times New Roman" w:cs="Times New Roman"/>
          <w:sz w:val="18"/>
          <w:szCs w:val="18"/>
        </w:rPr>
        <w:br/>
        <w:t xml:space="preserve">и составлять комплексы упражнений по профилактике и коррекции выявляемых нарушений; </w:t>
      </w:r>
    </w:p>
    <w:p w14:paraId="60A5ED5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0A5ED5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0A5ED5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0A5ED5C"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9.2.2. У обучающегося будут сформированы следующие универсальные коммуникативные учебные действия:</w:t>
      </w:r>
    </w:p>
    <w:p w14:paraId="60A5ED5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60A5ED5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0A5ED5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F03BF2">
        <w:rPr>
          <w:rFonts w:ascii="Times New Roman" w:hAnsi="Times New Roman" w:cs="Times New Roman"/>
          <w:sz w:val="18"/>
          <w:szCs w:val="18"/>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60A5ED6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60A5ED6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0A5ED62"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9.2.3. У обучающегося будут сформированы следующие универсальные регулятивные учебные действия:</w:t>
      </w:r>
    </w:p>
    <w:p w14:paraId="60A5ED6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составлять и выполнять индивидуальные комплексы физических упражнений</w:t>
      </w:r>
      <w:r w:rsidRPr="00F03BF2">
        <w:rPr>
          <w:rFonts w:ascii="Times New Roman" w:hAnsi="Times New Roman" w:cs="Times New Roman"/>
          <w:sz w:val="18"/>
          <w:szCs w:val="18"/>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0A5ED6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F03BF2">
        <w:rPr>
          <w:rFonts w:ascii="Times New Roman" w:hAnsi="Times New Roman" w:cs="Times New Roman"/>
          <w:sz w:val="18"/>
          <w:szCs w:val="18"/>
        </w:rPr>
        <w:br/>
        <w:t xml:space="preserve">на спортивных снарядах; </w:t>
      </w:r>
    </w:p>
    <w:p w14:paraId="60A5ED6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F03BF2">
        <w:rPr>
          <w:rFonts w:ascii="Times New Roman" w:hAnsi="Times New Roman" w:cs="Times New Roman"/>
          <w:sz w:val="18"/>
          <w:szCs w:val="18"/>
        </w:rPr>
        <w:br/>
        <w:t xml:space="preserve">на ошибку, право на её совместное исправление; </w:t>
      </w:r>
    </w:p>
    <w:p w14:paraId="60A5ED6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F03BF2">
        <w:rPr>
          <w:rFonts w:ascii="Times New Roman" w:hAnsi="Times New Roman" w:cs="Times New Roman"/>
          <w:sz w:val="18"/>
          <w:szCs w:val="18"/>
        </w:rPr>
        <w:br/>
        <w:t xml:space="preserve">и нападении, терпимо относится к ошибкам игроков своей команды и команды соперников; </w:t>
      </w:r>
    </w:p>
    <w:p w14:paraId="60A5ED6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F03BF2">
        <w:rPr>
          <w:rFonts w:ascii="Times New Roman" w:hAnsi="Times New Roman" w:cs="Times New Roman"/>
          <w:sz w:val="18"/>
          <w:szCs w:val="18"/>
        </w:rPr>
        <w:br/>
        <w:t xml:space="preserve">и приёмы помощи в зависимости от характера и признаков полученной травмы. </w:t>
      </w:r>
    </w:p>
    <w:p w14:paraId="60A5ED68"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9.3. Предметные результаты освоения программы по физической культуре на уровне основного общего образования.</w:t>
      </w:r>
    </w:p>
    <w:p w14:paraId="60A5ED69"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9.3.1. К концу обучения в 5 классе обучающийся научится:</w:t>
      </w:r>
    </w:p>
    <w:p w14:paraId="60A5ED6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требования безопасности на уроках физической культуры, </w:t>
      </w:r>
      <w:r w:rsidRPr="00F03BF2">
        <w:rPr>
          <w:rFonts w:ascii="Times New Roman" w:hAnsi="Times New Roman" w:cs="Times New Roman"/>
          <w:sz w:val="18"/>
          <w:szCs w:val="18"/>
        </w:rPr>
        <w:br/>
        <w:t>на самостоятельных занятиях физическими упражнениями в условиях активного отдыха и досуга;</w:t>
      </w:r>
    </w:p>
    <w:p w14:paraId="60A5ED6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проводить измерение индивидуальной осанки и сравнивать её показатели </w:t>
      </w:r>
      <w:r w:rsidRPr="00F03BF2">
        <w:rPr>
          <w:rFonts w:ascii="Times New Roman" w:hAnsi="Times New Roman" w:cs="Times New Roman"/>
          <w:sz w:val="18"/>
          <w:szCs w:val="18"/>
        </w:rPr>
        <w:br/>
        <w:t xml:space="preserve">со стандартами, составлять комплексы упражнений по коррекции и профилактике </w:t>
      </w:r>
      <w:r w:rsidRPr="00F03BF2">
        <w:rPr>
          <w:rFonts w:ascii="Times New Roman" w:hAnsi="Times New Roman" w:cs="Times New Roman"/>
          <w:sz w:val="18"/>
          <w:szCs w:val="18"/>
        </w:rPr>
        <w:br/>
        <w:t xml:space="preserve">её нарушения, планировать их выполнение в режиме дня; </w:t>
      </w:r>
    </w:p>
    <w:p w14:paraId="60A5ED6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дневник физической культуры и вести в нём наблюдение </w:t>
      </w:r>
      <w:r w:rsidRPr="00F03BF2">
        <w:rPr>
          <w:rFonts w:ascii="Times New Roman" w:hAnsi="Times New Roman" w:cs="Times New Roman"/>
          <w:sz w:val="18"/>
          <w:szCs w:val="18"/>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0A5ED6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60A5ED6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комплексы упражнений оздоровительной физической культуры </w:t>
      </w:r>
      <w:r w:rsidRPr="00F03BF2">
        <w:rPr>
          <w:rFonts w:ascii="Times New Roman" w:hAnsi="Times New Roman" w:cs="Times New Roman"/>
          <w:sz w:val="18"/>
          <w:szCs w:val="18"/>
        </w:rPr>
        <w:br/>
        <w:t>на развитие гибкости, координации и формирование телосложения;</w:t>
      </w:r>
    </w:p>
    <w:p w14:paraId="60A5ED6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опорный прыжок с разбега способом «ноги врозь» (мальчики) </w:t>
      </w:r>
      <w:r w:rsidRPr="00F03BF2">
        <w:rPr>
          <w:rFonts w:ascii="Times New Roman" w:hAnsi="Times New Roman" w:cs="Times New Roman"/>
          <w:sz w:val="18"/>
          <w:szCs w:val="18"/>
        </w:rPr>
        <w:br/>
        <w:t xml:space="preserve">и способом «напрыгивания с последующим спрыгиванием» (девочки); </w:t>
      </w:r>
    </w:p>
    <w:p w14:paraId="60A5ED7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F03BF2">
        <w:rPr>
          <w:rFonts w:ascii="Times New Roman" w:hAnsi="Times New Roman" w:cs="Times New Roman"/>
          <w:sz w:val="18"/>
          <w:szCs w:val="18"/>
        </w:rPr>
        <w:br/>
        <w:t xml:space="preserve">и приставным шагом с поворотами, подпрыгиванием на двух ногах на месте </w:t>
      </w:r>
      <w:r w:rsidRPr="00F03BF2">
        <w:rPr>
          <w:rFonts w:ascii="Times New Roman" w:hAnsi="Times New Roman" w:cs="Times New Roman"/>
          <w:sz w:val="18"/>
          <w:szCs w:val="18"/>
        </w:rPr>
        <w:br/>
        <w:t xml:space="preserve">и с продвижением (девочки); </w:t>
      </w:r>
    </w:p>
    <w:p w14:paraId="60A5ED7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передвигаться по гимнастической стенке приставным шагом, лазать разноимённым способом вверх и по диагонали; </w:t>
      </w:r>
    </w:p>
    <w:p w14:paraId="60A5ED7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бег с равномерной скоростью с высокого старта по учебной дистанции; </w:t>
      </w:r>
    </w:p>
    <w:p w14:paraId="60A5ED7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демонстрировать технику прыжка в длину с разбега способом «согнув ноги»; </w:t>
      </w:r>
    </w:p>
    <w:p w14:paraId="60A5ED7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передвигаться на лыжах попеременным двухшажным ходом (для бесснежных районов – имитация передвижения);</w:t>
      </w:r>
    </w:p>
    <w:p w14:paraId="60A5ED7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5ED7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демонстрировать технические действия в спортивных играх: </w:t>
      </w:r>
    </w:p>
    <w:p w14:paraId="60A5ED7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0A5ED7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волейбол (приём и передача мяча двумя руками снизу и сверху с места </w:t>
      </w:r>
      <w:r w:rsidRPr="00F03BF2">
        <w:rPr>
          <w:rFonts w:ascii="Times New Roman" w:hAnsi="Times New Roman" w:cs="Times New Roman"/>
          <w:sz w:val="18"/>
          <w:szCs w:val="18"/>
        </w:rPr>
        <w:br/>
        <w:t xml:space="preserve">и в движении, прямая нижняя подача); </w:t>
      </w:r>
    </w:p>
    <w:p w14:paraId="60A5ED7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футбол (ведение мяча с равномерной скоростью в разных направлениях, приём и передача мяча, удар по неподвижному мячу с небольшого разбега).</w:t>
      </w:r>
    </w:p>
    <w:p w14:paraId="60A5ED7A"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9.3.2. К концу обучения в 6 классе обучающийся научится:</w:t>
      </w:r>
    </w:p>
    <w:p w14:paraId="60A5ED7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0A5ED7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измерять индивидуальные показатели физических качеств, определять </w:t>
      </w:r>
      <w:r w:rsidRPr="00F03BF2">
        <w:rPr>
          <w:rFonts w:ascii="Times New Roman" w:hAnsi="Times New Roman" w:cs="Times New Roman"/>
          <w:sz w:val="18"/>
          <w:szCs w:val="18"/>
        </w:rPr>
        <w:br/>
        <w:t xml:space="preserve">их соответствие возрастным нормам и подбирать упражнения для их направленного развития; </w:t>
      </w:r>
    </w:p>
    <w:p w14:paraId="60A5ED7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0A5ED7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60A5ED7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отбирать упражнения оздоровительной физической культуры и составлять </w:t>
      </w:r>
      <w:r w:rsidRPr="00F03BF2">
        <w:rPr>
          <w:rFonts w:ascii="Times New Roman" w:hAnsi="Times New Roman" w:cs="Times New Roman"/>
          <w:sz w:val="18"/>
          <w:szCs w:val="18"/>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60A5ED8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60A5ED8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F03BF2">
        <w:rPr>
          <w:rFonts w:ascii="Times New Roman" w:hAnsi="Times New Roman" w:cs="Times New Roman"/>
          <w:sz w:val="18"/>
          <w:szCs w:val="18"/>
        </w:rPr>
        <w:br/>
        <w:t xml:space="preserve">и сложно-координированных упражнений (девочки); </w:t>
      </w:r>
    </w:p>
    <w:p w14:paraId="60A5ED8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беговые упражнения с максимальным ускорением, использовать </w:t>
      </w:r>
      <w:r w:rsidRPr="00F03BF2">
        <w:rPr>
          <w:rFonts w:ascii="Times New Roman" w:hAnsi="Times New Roman" w:cs="Times New Roman"/>
          <w:sz w:val="18"/>
          <w:szCs w:val="18"/>
        </w:rPr>
        <w:br/>
        <w:t xml:space="preserve">их в самостоятельных занятиях для развития быстроты и равномерный бег </w:t>
      </w:r>
      <w:r w:rsidRPr="00F03BF2">
        <w:rPr>
          <w:rFonts w:ascii="Times New Roman" w:hAnsi="Times New Roman" w:cs="Times New Roman"/>
          <w:sz w:val="18"/>
          <w:szCs w:val="18"/>
        </w:rPr>
        <w:br/>
        <w:t xml:space="preserve">для развития общей выносливости; </w:t>
      </w:r>
    </w:p>
    <w:p w14:paraId="60A5ED8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0A5ED8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F03BF2">
        <w:rPr>
          <w:rFonts w:ascii="Times New Roman" w:hAnsi="Times New Roman" w:cs="Times New Roman"/>
          <w:sz w:val="18"/>
          <w:szCs w:val="18"/>
        </w:rPr>
        <w:br/>
        <w:t xml:space="preserve">с заданным образцом, выявлять ошибки и предлагать способы устранения </w:t>
      </w:r>
      <w:r w:rsidRPr="00F03BF2">
        <w:rPr>
          <w:rFonts w:ascii="Times New Roman" w:hAnsi="Times New Roman" w:cs="Times New Roman"/>
          <w:sz w:val="18"/>
          <w:szCs w:val="18"/>
        </w:rPr>
        <w:br/>
        <w:t>(для бесснежных районов – имитация передвижения);</w:t>
      </w:r>
    </w:p>
    <w:p w14:paraId="60A5ED8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5ED8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правила и демонстрировать технические действия в спортивных играх: </w:t>
      </w:r>
    </w:p>
    <w:p w14:paraId="60A5ED8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баскетбол (технические действия без мяча, броски мяча двумя руками снизу </w:t>
      </w:r>
      <w:r w:rsidRPr="00F03BF2">
        <w:rPr>
          <w:rFonts w:ascii="Times New Roman" w:hAnsi="Times New Roman" w:cs="Times New Roman"/>
          <w:sz w:val="18"/>
          <w:szCs w:val="18"/>
        </w:rPr>
        <w:br/>
        <w:t xml:space="preserve">и от груди с места, использование разученных технических действий в условиях игровой деятельности); </w:t>
      </w:r>
    </w:p>
    <w:p w14:paraId="60A5ED8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60A5ED8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футбол (ведение мяча с разной скоростью передвижения, с ускорением </w:t>
      </w:r>
      <w:r w:rsidRPr="00F03BF2">
        <w:rPr>
          <w:rFonts w:ascii="Times New Roman" w:hAnsi="Times New Roman" w:cs="Times New Roman"/>
          <w:sz w:val="18"/>
          <w:szCs w:val="18"/>
        </w:rPr>
        <w:br/>
        <w:t>в разных направлениях, удар по катящемуся мячу с разбега, использование разученных технических действий в условиях игровой деятельности).</w:t>
      </w:r>
    </w:p>
    <w:p w14:paraId="60A5ED8A"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9.3.3. К концу обучения в 7 классе обучающийся научится:</w:t>
      </w:r>
    </w:p>
    <w:p w14:paraId="60A5ED8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60A5ED8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объяснять положительное влияние занятий физической культурой и спортом</w:t>
      </w:r>
      <w:r w:rsidRPr="00F03BF2">
        <w:rPr>
          <w:rFonts w:ascii="Times New Roman" w:hAnsi="Times New Roman" w:cs="Times New Roman"/>
          <w:sz w:val="18"/>
          <w:szCs w:val="18"/>
        </w:rPr>
        <w:br/>
        <w:t xml:space="preserve">на воспитание личностных качеств современных </w:t>
      </w:r>
      <w:r w:rsidRPr="00F03BF2">
        <w:rPr>
          <w:rFonts w:ascii="Times New Roman" w:hAnsi="Times New Roman" w:cs="Times New Roman"/>
          <w:spacing w:val="-2"/>
          <w:sz w:val="18"/>
          <w:szCs w:val="18"/>
        </w:rPr>
        <w:t>обучающихся</w:t>
      </w:r>
      <w:r w:rsidRPr="00F03BF2">
        <w:rPr>
          <w:rFonts w:ascii="Times New Roman" w:hAnsi="Times New Roman" w:cs="Times New Roman"/>
          <w:sz w:val="18"/>
          <w:szCs w:val="18"/>
        </w:rPr>
        <w:t xml:space="preserve">, приводить примеры из собственной жизни; </w:t>
      </w:r>
    </w:p>
    <w:p w14:paraId="60A5ED8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F03BF2">
        <w:rPr>
          <w:rFonts w:ascii="Times New Roman" w:hAnsi="Times New Roman" w:cs="Times New Roman"/>
          <w:sz w:val="18"/>
          <w:szCs w:val="18"/>
        </w:rPr>
        <w:br/>
        <w:t xml:space="preserve">их выполнения; </w:t>
      </w:r>
    </w:p>
    <w:p w14:paraId="60A5ED8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F03BF2">
        <w:rPr>
          <w:rFonts w:ascii="Times New Roman" w:hAnsi="Times New Roman" w:cs="Times New Roman"/>
          <w:sz w:val="18"/>
          <w:szCs w:val="18"/>
        </w:rPr>
        <w:br/>
        <w:t xml:space="preserve">и «ортостатической пробы» (по образцу); </w:t>
      </w:r>
    </w:p>
    <w:p w14:paraId="60A5ED8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лазанье по канату в два приёма (юноши) и простейшие акробатические пирамиды в парах и тройках (девушки); </w:t>
      </w:r>
    </w:p>
    <w:p w14:paraId="60A5ED9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F03BF2">
        <w:rPr>
          <w:rFonts w:ascii="Times New Roman" w:hAnsi="Times New Roman" w:cs="Times New Roman"/>
          <w:sz w:val="18"/>
          <w:szCs w:val="18"/>
        </w:rPr>
        <w:br/>
        <w:t>с поворотами, разведением рук и ног (девушки);</w:t>
      </w:r>
    </w:p>
    <w:p w14:paraId="60A5ED9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стойку на голове с опорой на руки и включать её в акробатическую комбинацию из ранее освоенных упражнений (юноши); </w:t>
      </w:r>
    </w:p>
    <w:p w14:paraId="60A5ED9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0A5ED9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метание малого мяча на точность в неподвижную, качающуюся </w:t>
      </w:r>
      <w:r w:rsidRPr="00F03BF2">
        <w:rPr>
          <w:rFonts w:ascii="Times New Roman" w:hAnsi="Times New Roman" w:cs="Times New Roman"/>
          <w:sz w:val="18"/>
          <w:szCs w:val="18"/>
        </w:rPr>
        <w:br/>
        <w:t>и катящуюся с разной скоростью мишень;</w:t>
      </w:r>
    </w:p>
    <w:p w14:paraId="60A5ED9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переход с передвижения попеременным двухшажным ходом </w:t>
      </w:r>
      <w:r w:rsidRPr="00F03BF2">
        <w:rPr>
          <w:rFonts w:ascii="Times New Roman" w:hAnsi="Times New Roman" w:cs="Times New Roman"/>
          <w:sz w:val="18"/>
          <w:szCs w:val="18"/>
        </w:rPr>
        <w:br/>
        <w:t xml:space="preserve">на передвижение одновременным одношажным ходом и обратно </w:t>
      </w:r>
      <w:r w:rsidRPr="00F03BF2">
        <w:rPr>
          <w:rFonts w:ascii="Times New Roman" w:hAnsi="Times New Roman" w:cs="Times New Roman"/>
          <w:sz w:val="18"/>
          <w:szCs w:val="18"/>
        </w:rPr>
        <w:br/>
        <w:t xml:space="preserve">во время прохождения учебной дистанции, наблюдать и анализировать </w:t>
      </w:r>
      <w:r w:rsidRPr="00F03BF2">
        <w:rPr>
          <w:rFonts w:ascii="Times New Roman" w:hAnsi="Times New Roman" w:cs="Times New Roman"/>
          <w:sz w:val="18"/>
          <w:szCs w:val="18"/>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0A5ED9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5ED9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демонстрировать и использовать технические действия спортивных игр: </w:t>
      </w:r>
    </w:p>
    <w:p w14:paraId="60A5ED9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0A5ED9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60A5ED9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0A5ED9A"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9.3.4. К концу обучения в 8 классе обучающийся научится:</w:t>
      </w:r>
    </w:p>
    <w:p w14:paraId="60A5ED9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проводить анализ основных направлений развития физической культуры </w:t>
      </w:r>
      <w:r w:rsidRPr="00F03BF2">
        <w:rPr>
          <w:rFonts w:ascii="Times New Roman" w:hAnsi="Times New Roman" w:cs="Times New Roman"/>
          <w:sz w:val="18"/>
          <w:szCs w:val="18"/>
        </w:rPr>
        <w:br/>
        <w:t xml:space="preserve">в Российской Федерации, характеризовать содержание основных форм </w:t>
      </w:r>
      <w:r w:rsidRPr="00F03BF2">
        <w:rPr>
          <w:rFonts w:ascii="Times New Roman" w:hAnsi="Times New Roman" w:cs="Times New Roman"/>
          <w:sz w:val="18"/>
          <w:szCs w:val="18"/>
        </w:rPr>
        <w:br/>
        <w:t xml:space="preserve">их организации; </w:t>
      </w:r>
    </w:p>
    <w:p w14:paraId="60A5ED9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0A5ED9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проводить занятия оздоровительной гимнастикой по коррекции индивидуальной формы осанки и избыточной массы тела; </w:t>
      </w:r>
    </w:p>
    <w:p w14:paraId="60A5ED9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0A5ED9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60A5EDA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комбинацию на параллельных брусьях с включением упражнений </w:t>
      </w:r>
      <w:r w:rsidRPr="00F03BF2">
        <w:rPr>
          <w:rFonts w:ascii="Times New Roman" w:hAnsi="Times New Roman" w:cs="Times New Roman"/>
          <w:sz w:val="18"/>
          <w:szCs w:val="18"/>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F03BF2">
        <w:rPr>
          <w:rFonts w:ascii="Times New Roman" w:hAnsi="Times New Roman" w:cs="Times New Roman"/>
          <w:sz w:val="18"/>
          <w:szCs w:val="18"/>
        </w:rPr>
        <w:br/>
        <w:t xml:space="preserve">и причины их появления, находить способы устранения (юноши); </w:t>
      </w:r>
    </w:p>
    <w:p w14:paraId="60A5EDA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прыжок в длину с разбега способом «прогнувшись», наблюдать </w:t>
      </w:r>
      <w:r w:rsidRPr="00F03BF2">
        <w:rPr>
          <w:rFonts w:ascii="Times New Roman" w:hAnsi="Times New Roman" w:cs="Times New Roman"/>
          <w:sz w:val="18"/>
          <w:szCs w:val="18"/>
        </w:rPr>
        <w:br/>
        <w:t xml:space="preserve">и анализировать технические особенности в выполнении другими обучающимися, выявлять ошибки и предлагать способы устранения; </w:t>
      </w:r>
    </w:p>
    <w:p w14:paraId="60A5EDA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F03BF2">
        <w:rPr>
          <w:rFonts w:ascii="Times New Roman" w:hAnsi="Times New Roman" w:cs="Times New Roman"/>
          <w:sz w:val="18"/>
          <w:szCs w:val="18"/>
        </w:rPr>
        <w:br/>
        <w:t xml:space="preserve">к их технике; </w:t>
      </w:r>
    </w:p>
    <w:p w14:paraId="60A5EDA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0A5EDA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соблюдать правила безопасности в бассейне при выполнении плавательных упражнений;</w:t>
      </w:r>
    </w:p>
    <w:p w14:paraId="60A5EDA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выполнять прыжки в воду со стартовой тумбы;</w:t>
      </w:r>
    </w:p>
    <w:p w14:paraId="60A5EDA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выполнять технические элементы плавания кролем на груди в согласовании</w:t>
      </w:r>
      <w:r w:rsidRPr="00F03BF2">
        <w:rPr>
          <w:rFonts w:ascii="Times New Roman" w:hAnsi="Times New Roman" w:cs="Times New Roman"/>
          <w:sz w:val="18"/>
          <w:szCs w:val="18"/>
        </w:rPr>
        <w:br/>
        <w:t>с дыханием;</w:t>
      </w:r>
    </w:p>
    <w:p w14:paraId="60A5EDA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5EDA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демонстрировать и использовать технические действия спортивных игр: </w:t>
      </w:r>
    </w:p>
    <w:p w14:paraId="60A5EDA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60A5EDA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волейбол (прямой нападающий удар и индивидуальное блокирование мяча </w:t>
      </w:r>
      <w:r w:rsidRPr="00F03BF2">
        <w:rPr>
          <w:rFonts w:ascii="Times New Roman" w:hAnsi="Times New Roman" w:cs="Times New Roman"/>
          <w:sz w:val="18"/>
          <w:szCs w:val="18"/>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60A5EDA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F03BF2">
        <w:rPr>
          <w:rFonts w:ascii="Times New Roman" w:hAnsi="Times New Roman" w:cs="Times New Roman"/>
          <w:sz w:val="18"/>
          <w:szCs w:val="18"/>
        </w:rPr>
        <w:br/>
        <w:t>в нападении и защите, использование разученных технических и тактических действий в условиях игровой деятельности).</w:t>
      </w:r>
    </w:p>
    <w:p w14:paraId="60A5EDAC" w14:textId="77777777" w:rsidR="00134744" w:rsidRPr="00F03BF2" w:rsidRDefault="00113FC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162.</w:t>
      </w:r>
      <w:r w:rsidR="00134744" w:rsidRPr="00F03BF2">
        <w:rPr>
          <w:rFonts w:ascii="Times New Roman" w:hAnsi="Times New Roman" w:cs="Times New Roman"/>
          <w:sz w:val="18"/>
          <w:szCs w:val="18"/>
        </w:rPr>
        <w:t>9.3.4. К концу обучения в 9 классе обучающийся научится:</w:t>
      </w:r>
    </w:p>
    <w:p w14:paraId="60A5EDA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отстаивать принципы здорового образа жизни, раскрывать эффективность </w:t>
      </w:r>
      <w:r w:rsidRPr="00F03BF2">
        <w:rPr>
          <w:rFonts w:ascii="Times New Roman" w:hAnsi="Times New Roman" w:cs="Times New Roman"/>
          <w:sz w:val="18"/>
          <w:szCs w:val="18"/>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60A5EDAE"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60A5EDAF"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объяснять понятие «профессионально-прикладная физическая культура», </w:t>
      </w:r>
      <w:r w:rsidRPr="00F03BF2">
        <w:rPr>
          <w:rFonts w:ascii="Times New Roman" w:hAnsi="Times New Roman" w:cs="Times New Roman"/>
          <w:sz w:val="18"/>
          <w:szCs w:val="18"/>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60A5EDB0"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F03BF2">
        <w:rPr>
          <w:rFonts w:ascii="Times New Roman" w:hAnsi="Times New Roman" w:cs="Times New Roman"/>
          <w:sz w:val="18"/>
          <w:szCs w:val="18"/>
        </w:rPr>
        <w:br/>
        <w:t xml:space="preserve">к процедурам массажа; </w:t>
      </w:r>
    </w:p>
    <w:p w14:paraId="60A5EDB1"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60A5EDB2"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60A5EDB3"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и выполнять комплексы упражнений из разученных акробатических упражнений с повышенными требованиями к технике </w:t>
      </w:r>
      <w:r w:rsidRPr="00F03BF2">
        <w:rPr>
          <w:rFonts w:ascii="Times New Roman" w:hAnsi="Times New Roman" w:cs="Times New Roman"/>
          <w:sz w:val="18"/>
          <w:szCs w:val="18"/>
        </w:rPr>
        <w:br/>
        <w:t>их выполнения (юноши);</w:t>
      </w:r>
    </w:p>
    <w:p w14:paraId="60A5EDB4"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составлять и выполнять гимнастическую комбинацию на высокой перекладине из разученных упражнений, с включением элементов размахивания</w:t>
      </w:r>
      <w:r w:rsidRPr="00F03BF2">
        <w:rPr>
          <w:rFonts w:ascii="Times New Roman" w:hAnsi="Times New Roman" w:cs="Times New Roman"/>
          <w:sz w:val="18"/>
          <w:szCs w:val="18"/>
        </w:rPr>
        <w:br/>
        <w:t xml:space="preserve">и соскока вперёд способом «прогнувшись» (юноши); </w:t>
      </w:r>
    </w:p>
    <w:p w14:paraId="60A5EDB5"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составлять и выполнять композицию упражнений черлидинга с построением пирамид, элементами степ-аэробики и акробатики (девушки); </w:t>
      </w:r>
    </w:p>
    <w:p w14:paraId="60A5EDB6"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0A5EDB7"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0A5EDB8"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0A5EDB9"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соблюдать правила безопасности в бассейне при выполнении плавательных упражнений;</w:t>
      </w:r>
    </w:p>
    <w:p w14:paraId="60A5EDBA"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выполнять повороты кувырком, маятником;</w:t>
      </w:r>
    </w:p>
    <w:p w14:paraId="60A5EDBB"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выполнять технические элементы брассом в согласовании с дыханием;</w:t>
      </w:r>
    </w:p>
    <w:p w14:paraId="60A5EDBC"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0A5EDBD" w14:textId="77777777" w:rsidR="00134744" w:rsidRPr="00F03BF2" w:rsidRDefault="00134744" w:rsidP="00FC36D8">
      <w:pPr>
        <w:pStyle w:val="body"/>
        <w:spacing w:line="276" w:lineRule="auto"/>
        <w:ind w:firstLine="709"/>
        <w:contextualSpacing/>
        <w:rPr>
          <w:rFonts w:ascii="Times New Roman" w:hAnsi="Times New Roman" w:cs="Times New Roman"/>
          <w:sz w:val="18"/>
          <w:szCs w:val="18"/>
        </w:rPr>
      </w:pPr>
      <w:r w:rsidRPr="00F03BF2">
        <w:rPr>
          <w:rFonts w:ascii="Times New Roman" w:hAnsi="Times New Roman" w:cs="Times New Roman"/>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5EDBE" w14:textId="77777777" w:rsidR="00DA3439" w:rsidRPr="00F03BF2" w:rsidRDefault="00DA3439" w:rsidP="00FC36D8">
      <w:pPr>
        <w:pStyle w:val="NoParagraphStyle"/>
        <w:spacing w:line="276" w:lineRule="auto"/>
        <w:rPr>
          <w:rFonts w:ascii="Times New Roman" w:hAnsi="Times New Roman" w:cs="Times New Roman"/>
          <w:sz w:val="18"/>
          <w:szCs w:val="18"/>
          <w:lang w:val="ru-RU"/>
        </w:rPr>
      </w:pPr>
    </w:p>
    <w:p w14:paraId="60A5EDBF" w14:textId="77777777" w:rsidR="00866D0B" w:rsidRPr="00F03BF2" w:rsidRDefault="00866D0B" w:rsidP="00FC36D8">
      <w:pPr>
        <w:pStyle w:val="1"/>
        <w:pBdr>
          <w:bottom w:val="none" w:sz="0" w:space="0" w:color="auto"/>
        </w:pBdr>
        <w:spacing w:before="0"/>
        <w:jc w:val="both"/>
        <w:rPr>
          <w:rFonts w:eastAsia="SchoolBookSanPin"/>
          <w:sz w:val="18"/>
          <w:szCs w:val="18"/>
          <w:lang w:val="ru-RU"/>
        </w:rPr>
      </w:pPr>
      <w:r w:rsidRPr="00F03BF2">
        <w:rPr>
          <w:rFonts w:eastAsia="SchoolBookSanPin"/>
          <w:sz w:val="18"/>
          <w:szCs w:val="18"/>
          <w:lang w:val="ru-RU"/>
        </w:rPr>
        <w:t>Федеральная рабочая программа по учебному предмету «</w:t>
      </w:r>
      <w:r w:rsidRPr="00F03BF2">
        <w:rPr>
          <w:rFonts w:eastAsia="SchoolBookSanPin"/>
          <w:position w:val="1"/>
          <w:sz w:val="18"/>
          <w:szCs w:val="18"/>
          <w:lang w:val="ru-RU"/>
        </w:rPr>
        <w:t>Основы безопасности жизнедеятельности</w:t>
      </w:r>
      <w:r w:rsidR="00262C79" w:rsidRPr="00F03BF2">
        <w:rPr>
          <w:rFonts w:eastAsia="SchoolBookSanPin"/>
          <w:sz w:val="18"/>
          <w:szCs w:val="18"/>
          <w:lang w:val="ru-RU"/>
        </w:rPr>
        <w:t>»</w:t>
      </w:r>
    </w:p>
    <w:p w14:paraId="60A5EDC0" w14:textId="77777777" w:rsidR="00262C79" w:rsidRPr="00F03BF2" w:rsidRDefault="00262C79" w:rsidP="00FC36D8">
      <w:pPr>
        <w:rPr>
          <w:rFonts w:ascii="Times New Roman" w:hAnsi="Times New Roman"/>
          <w:sz w:val="18"/>
          <w:szCs w:val="18"/>
          <w:lang w:val="ru-RU"/>
        </w:rPr>
      </w:pPr>
    </w:p>
    <w:p w14:paraId="60A5EDC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Федеральная рабочая программа по учебному предмету «</w:t>
      </w:r>
      <w:r w:rsidRPr="00F03BF2">
        <w:rPr>
          <w:rFonts w:ascii="Times New Roman" w:eastAsia="SchoolBookSanPin" w:hAnsi="Times New Roman"/>
          <w:position w:val="1"/>
          <w:sz w:val="18"/>
          <w:szCs w:val="18"/>
          <w:lang w:val="ru-RU"/>
        </w:rPr>
        <w:t>Основы безопасности жизнедеятельности</w:t>
      </w:r>
      <w:r w:rsidRPr="00F03BF2">
        <w:rPr>
          <w:rFonts w:ascii="Times New Roman" w:eastAsia="SchoolBookSanPin" w:hAnsi="Times New Roman"/>
          <w:sz w:val="18"/>
          <w:szCs w:val="18"/>
          <w:lang w:val="ru-RU"/>
        </w:rPr>
        <w:t xml:space="preserve">» (предметная область «Физическая культура </w:t>
      </w:r>
      <w:r w:rsidRPr="00F03BF2">
        <w:rPr>
          <w:rFonts w:ascii="Times New Roman" w:eastAsia="SchoolBookSanPin" w:hAnsi="Times New Roman"/>
          <w:sz w:val="18"/>
          <w:szCs w:val="18"/>
          <w:lang w:val="ru-RU"/>
        </w:rPr>
        <w:br/>
        <w:t xml:space="preserve">и основы безопасности жизнедеятельности») (далее соответственно – программа </w:t>
      </w:r>
      <w:r w:rsidRPr="00F03BF2">
        <w:rPr>
          <w:rFonts w:ascii="Times New Roman" w:eastAsia="SchoolBookSanPin" w:hAnsi="Times New Roman"/>
          <w:sz w:val="18"/>
          <w:szCs w:val="18"/>
          <w:lang w:val="ru-RU"/>
        </w:rPr>
        <w:br/>
        <w:t>ОБЖ, ОБЖ) включает пояснительную записку, содержание обучения, планируемые результаты освоения программы по ОБЖ.</w:t>
      </w:r>
    </w:p>
    <w:p w14:paraId="60A5EDC2" w14:textId="77777777" w:rsidR="00262C79" w:rsidRPr="00F03BF2" w:rsidRDefault="00262C79" w:rsidP="00FC36D8">
      <w:pPr>
        <w:spacing w:after="0"/>
        <w:ind w:firstLine="709"/>
        <w:jc w:val="both"/>
        <w:rPr>
          <w:rFonts w:ascii="Times New Roman" w:eastAsia="SchoolBookSanPin" w:hAnsi="Times New Roman"/>
          <w:sz w:val="18"/>
          <w:szCs w:val="18"/>
          <w:lang w:val="ru-RU"/>
        </w:rPr>
      </w:pPr>
    </w:p>
    <w:p w14:paraId="60A5EDC3" w14:textId="77777777" w:rsidR="00866D0B" w:rsidRPr="00F03BF2" w:rsidRDefault="00262C79"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Пояснительная записка.</w:t>
      </w:r>
    </w:p>
    <w:p w14:paraId="60A5EDC4" w14:textId="77777777" w:rsidR="00262C79" w:rsidRPr="00F03BF2" w:rsidRDefault="00262C79" w:rsidP="00FC36D8">
      <w:pPr>
        <w:spacing w:after="0"/>
        <w:ind w:firstLine="709"/>
        <w:jc w:val="both"/>
        <w:rPr>
          <w:rFonts w:ascii="Times New Roman" w:eastAsia="OfficinaSansBoldITC" w:hAnsi="Times New Roman"/>
          <w:sz w:val="18"/>
          <w:szCs w:val="18"/>
          <w:lang w:val="ru-RU"/>
        </w:rPr>
      </w:pPr>
    </w:p>
    <w:p w14:paraId="60A5EDC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60A5EDC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sidRPr="00F03BF2">
        <w:rPr>
          <w:rFonts w:ascii="Times New Roman" w:eastAsia="SchoolBookSanPin" w:hAnsi="Times New Roman"/>
          <w:sz w:val="18"/>
          <w:szCs w:val="18"/>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F03BF2">
        <w:rPr>
          <w:rFonts w:ascii="Times New Roman" w:eastAsia="SchoolBookSanPin" w:hAnsi="Times New Roman"/>
          <w:sz w:val="18"/>
          <w:szCs w:val="18"/>
          <w:lang w:val="ru-RU"/>
        </w:rPr>
        <w:br/>
        <w:t>и формирования у них умений и навыков в области безопасности жизнедеятельности.</w:t>
      </w:r>
    </w:p>
    <w:p w14:paraId="60A5EDC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Программа ОБЖ </w:t>
      </w:r>
      <w:r w:rsidRPr="00F03BF2">
        <w:rPr>
          <w:rFonts w:ascii="Times New Roman" w:eastAsia="SchoolBookSanPin" w:hAnsi="Times New Roman"/>
          <w:position w:val="1"/>
          <w:sz w:val="18"/>
          <w:szCs w:val="18"/>
          <w:lang w:val="ru-RU"/>
        </w:rPr>
        <w:t>обеспечивает:</w:t>
      </w:r>
    </w:p>
    <w:p w14:paraId="60A5EDC8" w14:textId="77777777" w:rsidR="00262C79" w:rsidRPr="00F03BF2" w:rsidRDefault="00866D0B" w:rsidP="00FC36D8">
      <w:pPr>
        <w:pStyle w:val="a5"/>
        <w:numPr>
          <w:ilvl w:val="0"/>
          <w:numId w:val="13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ясное понимание обучающимися современных проблем безопасности </w:t>
      </w:r>
      <w:r w:rsidRPr="00F03BF2">
        <w:rPr>
          <w:rFonts w:ascii="Times New Roman" w:eastAsia="SchoolBookSanPin" w:hAnsi="Times New Roman"/>
          <w:position w:val="1"/>
          <w:sz w:val="18"/>
          <w:szCs w:val="18"/>
          <w:lang w:val="ru-RU"/>
        </w:rPr>
        <w:br/>
        <w:t>и формирование у подрастающего поколения базового уровня культуры безопасного поведения;</w:t>
      </w:r>
    </w:p>
    <w:p w14:paraId="60A5EDC9" w14:textId="77777777" w:rsidR="00262C79" w:rsidRPr="00F03BF2" w:rsidRDefault="00866D0B" w:rsidP="00FC36D8">
      <w:pPr>
        <w:pStyle w:val="a5"/>
        <w:numPr>
          <w:ilvl w:val="0"/>
          <w:numId w:val="13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0A5EDCA" w14:textId="77777777" w:rsidR="00262C79" w:rsidRPr="00F03BF2" w:rsidRDefault="00866D0B" w:rsidP="00FC36D8">
      <w:pPr>
        <w:pStyle w:val="a5"/>
        <w:numPr>
          <w:ilvl w:val="0"/>
          <w:numId w:val="133"/>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возможность выработки и закрепления у обучающихся умений и навыков, необходимых для последующей жизни;</w:t>
      </w:r>
    </w:p>
    <w:p w14:paraId="60A5EDCB" w14:textId="77777777" w:rsidR="00262C79" w:rsidRPr="00F03BF2" w:rsidRDefault="00866D0B" w:rsidP="00FC36D8">
      <w:pPr>
        <w:pStyle w:val="a5"/>
        <w:numPr>
          <w:ilvl w:val="0"/>
          <w:numId w:val="13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выработку практико-ориентированных компетенций, соответствующих потребностям современности;</w:t>
      </w:r>
    </w:p>
    <w:p w14:paraId="60A5EDCC" w14:textId="77777777" w:rsidR="00866D0B" w:rsidRPr="00F03BF2" w:rsidRDefault="00866D0B" w:rsidP="00FC36D8">
      <w:pPr>
        <w:pStyle w:val="a5"/>
        <w:numPr>
          <w:ilvl w:val="0"/>
          <w:numId w:val="13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реализацию оптимального баланса межпредметных связей и их разумное взаимодополнение, способствующее фо</w:t>
      </w:r>
      <w:r w:rsidR="00262C79" w:rsidRPr="00F03BF2">
        <w:rPr>
          <w:rFonts w:ascii="Times New Roman" w:eastAsia="SchoolBookSanPin" w:hAnsi="Times New Roman"/>
          <w:sz w:val="18"/>
          <w:szCs w:val="18"/>
          <w:lang w:val="ru-RU"/>
        </w:rPr>
        <w:t xml:space="preserve">рмированию практических умений </w:t>
      </w:r>
      <w:r w:rsidRPr="00F03BF2">
        <w:rPr>
          <w:rFonts w:ascii="Times New Roman" w:eastAsia="SchoolBookSanPin" w:hAnsi="Times New Roman"/>
          <w:sz w:val="18"/>
          <w:szCs w:val="18"/>
          <w:lang w:val="ru-RU"/>
        </w:rPr>
        <w:t>и навыков.</w:t>
      </w:r>
    </w:p>
    <w:p w14:paraId="60A5EDC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F03BF2">
        <w:rPr>
          <w:rFonts w:ascii="Times New Roman" w:eastAsia="SchoolBookSanPin" w:hAnsi="Times New Roman"/>
          <w:sz w:val="18"/>
          <w:szCs w:val="18"/>
          <w:lang w:val="ru-RU"/>
        </w:rPr>
        <w:br/>
        <w:t>и преемственность учебного процесса на уровне среднего общего образования:</w:t>
      </w:r>
    </w:p>
    <w:p w14:paraId="60A5EDC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модуль № 1 «Культура безопасности жизнедеятельности в современном обществе»;</w:t>
      </w:r>
    </w:p>
    <w:p w14:paraId="60A5EDC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2 «Безопасность в быту»;</w:t>
      </w:r>
    </w:p>
    <w:p w14:paraId="60A5EDD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3 «Безопасность на транспорте»;</w:t>
      </w:r>
    </w:p>
    <w:p w14:paraId="60A5EDD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4 «Безопасность в общественных местах»;</w:t>
      </w:r>
    </w:p>
    <w:p w14:paraId="60A5EDD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5 «Безопасность в природной среде»;</w:t>
      </w:r>
    </w:p>
    <w:p w14:paraId="60A5EDD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6 «Здоровье и как его сохранить. Основы медицинских знаний»;</w:t>
      </w:r>
    </w:p>
    <w:p w14:paraId="60A5EDD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7 «Безопасность в социуме»;</w:t>
      </w:r>
    </w:p>
    <w:p w14:paraId="60A5EDD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8 «Безопасность в информационном пространстве»;</w:t>
      </w:r>
    </w:p>
    <w:p w14:paraId="60A5EDD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модуль № 9 «Основы противодействия экстремизму и терроризму»;</w:t>
      </w:r>
    </w:p>
    <w:p w14:paraId="60A5EDD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модуль № 10 «Взаимодействие личности, общества и государства </w:t>
      </w:r>
      <w:r w:rsidRPr="00F03BF2">
        <w:rPr>
          <w:rFonts w:ascii="Times New Roman" w:eastAsia="SchoolBookSanPin" w:hAnsi="Times New Roman"/>
          <w:position w:val="1"/>
          <w:sz w:val="18"/>
          <w:szCs w:val="18"/>
          <w:lang w:val="ru-RU"/>
        </w:rPr>
        <w:br/>
        <w:t>в обеспечении безопасности жизни и здоровья населения».</w:t>
      </w:r>
    </w:p>
    <w:p w14:paraId="60A5EDD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 целях обеспечения системного подхода в изучении учебного предмета ОБЖ на уровне основного общего образования</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 xml:space="preserve">«предвидеть опасность </w:t>
      </w:r>
      <w:r w:rsidRPr="00F03BF2">
        <w:rPr>
          <w:rFonts w:ascii="Times New Roman" w:eastAsia="Symbola" w:hAnsi="Times New Roman"/>
          <w:position w:val="1"/>
          <w:sz w:val="18"/>
          <w:szCs w:val="18"/>
          <w:lang w:val="ru-RU"/>
        </w:rPr>
        <w:t xml:space="preserve">→ </w:t>
      </w:r>
      <w:r w:rsidRPr="00F03BF2">
        <w:rPr>
          <w:rFonts w:ascii="Times New Roman" w:eastAsia="SchoolBookSanPin" w:hAnsi="Times New Roman"/>
          <w:position w:val="1"/>
          <w:sz w:val="18"/>
          <w:szCs w:val="18"/>
          <w:lang w:val="ru-RU"/>
        </w:rPr>
        <w:t xml:space="preserve">по возможности её избегать </w:t>
      </w:r>
      <w:r w:rsidRPr="00F03BF2">
        <w:rPr>
          <w:rFonts w:ascii="Times New Roman" w:eastAsia="Symbola" w:hAnsi="Times New Roman"/>
          <w:position w:val="1"/>
          <w:sz w:val="18"/>
          <w:szCs w:val="18"/>
          <w:lang w:val="ru-RU"/>
        </w:rPr>
        <w:t xml:space="preserve">→ </w:t>
      </w:r>
      <w:r w:rsidRPr="00F03BF2">
        <w:rPr>
          <w:rFonts w:ascii="Times New Roman" w:eastAsia="SchoolBookSanPin" w:hAnsi="Times New Roman"/>
          <w:position w:val="1"/>
          <w:sz w:val="18"/>
          <w:szCs w:val="18"/>
          <w:lang w:val="ru-RU"/>
        </w:rPr>
        <w:t>при необходимости действовать».</w:t>
      </w:r>
    </w:p>
    <w:p w14:paraId="60A5EDD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Учебный материал систематизирован по сферам возможных проявлений рисков и опасностей:</w:t>
      </w:r>
    </w:p>
    <w:p w14:paraId="60A5EDD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помещения и бытовые условия; улица и общественные места;</w:t>
      </w:r>
    </w:p>
    <w:p w14:paraId="60A5EDD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природные условия; коммуникационные связи и каналы; объекты </w:t>
      </w:r>
      <w:r w:rsidRPr="00F03BF2">
        <w:rPr>
          <w:rFonts w:ascii="Times New Roman" w:eastAsia="SchoolBookSanPin" w:hAnsi="Times New Roman"/>
          <w:position w:val="1"/>
          <w:sz w:val="18"/>
          <w:szCs w:val="18"/>
          <w:lang w:val="ru-RU"/>
        </w:rPr>
        <w:br/>
        <w:t>и учреждения культуры и другие.</w:t>
      </w:r>
    </w:p>
    <w:p w14:paraId="60A5EDDC"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Программой ОБЖ предусматривается использование практико-ориентированных интерактивных форм организации учебных занятий </w:t>
      </w:r>
      <w:r w:rsidRPr="00F03BF2">
        <w:rPr>
          <w:rFonts w:ascii="Times New Roman" w:eastAsia="SchoolBookSanPin" w:hAnsi="Times New Roman"/>
          <w:position w:val="1"/>
          <w:sz w:val="18"/>
          <w:szCs w:val="18"/>
          <w:lang w:val="ru-RU"/>
        </w:rPr>
        <w:br/>
        <w:t xml:space="preserve">с возможностью применения тренажёрных систем и виртуальных моделей. </w:t>
      </w:r>
      <w:r w:rsidRPr="00F03BF2">
        <w:rPr>
          <w:rFonts w:ascii="Times New Roman" w:eastAsia="SchoolBookSanPin" w:hAnsi="Times New Roman"/>
          <w:position w:val="1"/>
          <w:sz w:val="18"/>
          <w:szCs w:val="18"/>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0A5EDD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F03BF2">
        <w:rPr>
          <w:rFonts w:ascii="Times New Roman" w:eastAsia="SchoolBookSanPin" w:hAnsi="Times New Roman"/>
          <w:sz w:val="18"/>
          <w:szCs w:val="18"/>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0A5EDD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F03BF2">
        <w:rPr>
          <w:rFonts w:ascii="Times New Roman" w:eastAsia="SchoolBookSanPin" w:hAnsi="Times New Roman"/>
          <w:sz w:val="18"/>
          <w:szCs w:val="18"/>
          <w:lang w:val="ru-RU"/>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w:t>
      </w:r>
      <w:r w:rsidR="00262C79" w:rsidRPr="00F03BF2">
        <w:rPr>
          <w:rFonts w:ascii="Times New Roman" w:eastAsia="SchoolBookSanPin" w:hAnsi="Times New Roman"/>
          <w:sz w:val="18"/>
          <w:szCs w:val="18"/>
          <w:lang w:val="ru-RU"/>
        </w:rPr>
        <w:t xml:space="preserve">нальной безопасности Российской Федерации </w:t>
      </w:r>
      <w:r w:rsidRPr="00F03BF2">
        <w:rPr>
          <w:rFonts w:ascii="Times New Roman" w:eastAsia="SchoolBookSanPin" w:hAnsi="Times New Roman"/>
          <w:sz w:val="18"/>
          <w:szCs w:val="18"/>
          <w:lang w:val="ru-RU"/>
        </w:rPr>
        <w:t>(Указ Президента</w:t>
      </w:r>
      <w:r w:rsidRPr="00F03BF2">
        <w:rPr>
          <w:rFonts w:ascii="Times New Roman" w:eastAsia="SchoolBookSanPin" w:hAnsi="Times New Roman"/>
          <w:sz w:val="18"/>
          <w:szCs w:val="18"/>
          <w:lang w:val="ru-RU"/>
        </w:rPr>
        <w:br/>
        <w:t>Российской Федерации от 2 июля 2021 г. № 400), Доктрина информационной</w:t>
      </w:r>
      <w:r w:rsidRPr="00F03BF2">
        <w:rPr>
          <w:rFonts w:ascii="Times New Roman" w:eastAsia="SchoolBookSanPin" w:hAnsi="Times New Roman"/>
          <w:sz w:val="18"/>
          <w:szCs w:val="18"/>
          <w:lang w:val="ru-RU"/>
        </w:rPr>
        <w:br/>
        <w:t>безопасности Российской Федерации (Указ Президента Российской Федерации</w:t>
      </w:r>
      <w:r w:rsidRPr="00F03BF2">
        <w:rPr>
          <w:rFonts w:ascii="Times New Roman" w:eastAsia="SchoolBookSanPin" w:hAnsi="Times New Roman"/>
          <w:sz w:val="18"/>
          <w:szCs w:val="18"/>
          <w:lang w:val="ru-RU"/>
        </w:rPr>
        <w:br/>
        <w:t>от 5 декабря 2016 г. № 646), Национальные цели развития Российской Федерации</w:t>
      </w:r>
      <w:r w:rsidRPr="00F03BF2">
        <w:rPr>
          <w:rFonts w:ascii="Times New Roman" w:eastAsia="SchoolBookSanPin" w:hAnsi="Times New Roman"/>
          <w:sz w:val="18"/>
          <w:szCs w:val="18"/>
          <w:lang w:val="ru-RU"/>
        </w:rPr>
        <w:br/>
        <w:t xml:space="preserve">на период до </w:t>
      </w:r>
      <w:r w:rsidRPr="00F03BF2">
        <w:rPr>
          <w:rFonts w:ascii="Times New Roman" w:eastAsia="SchoolBookSanPin" w:hAnsi="Times New Roman"/>
          <w:position w:val="1"/>
          <w:sz w:val="18"/>
          <w:szCs w:val="18"/>
          <w:lang w:val="ru-RU"/>
        </w:rPr>
        <w:t>2030 года (Указ Президента Российской Федерации</w:t>
      </w:r>
      <w:r w:rsidRPr="00F03BF2">
        <w:rPr>
          <w:rFonts w:ascii="Times New Roman" w:eastAsia="SchoolBookSanPin" w:hAnsi="Times New Roman"/>
          <w:position w:val="1"/>
          <w:sz w:val="18"/>
          <w:szCs w:val="18"/>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F03BF2">
        <w:rPr>
          <w:rFonts w:ascii="Times New Roman" w:eastAsia="SchoolBookSanPin" w:hAnsi="Times New Roman"/>
          <w:position w:val="1"/>
          <w:sz w:val="18"/>
          <w:szCs w:val="18"/>
          <w:lang w:val="ru-RU"/>
        </w:rPr>
        <w:br/>
        <w:t>от 26 декабря 2017 г. № 1642).</w:t>
      </w:r>
    </w:p>
    <w:p w14:paraId="60A5EDD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ОБЖ является системообразующим учебным предметом, имеет свои дидактические компоненты во всех без исключения предметных областях </w:t>
      </w:r>
      <w:r w:rsidRPr="00F03BF2">
        <w:rPr>
          <w:rFonts w:ascii="Times New Roman" w:eastAsia="SchoolBookSanPin" w:hAnsi="Times New Roman"/>
          <w:position w:val="1"/>
          <w:sz w:val="18"/>
          <w:szCs w:val="18"/>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Pr="00F03BF2">
        <w:rPr>
          <w:rFonts w:ascii="Times New Roman" w:eastAsia="SchoolBookSanPin" w:hAnsi="Times New Roman"/>
          <w:position w:val="1"/>
          <w:sz w:val="18"/>
          <w:szCs w:val="18"/>
          <w:lang w:val="ru-RU"/>
        </w:rPr>
        <w:br/>
        <w:t>у них базовый уровень культуры безопасности жизнедеятельности.</w:t>
      </w:r>
    </w:p>
    <w:p w14:paraId="60A5EDE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 настоящее время с учётом новых вызовов и угроз подходы </w:t>
      </w:r>
      <w:r w:rsidRPr="00F03BF2">
        <w:rPr>
          <w:rFonts w:ascii="Times New Roman" w:eastAsia="SchoolBookSanPin" w:hAnsi="Times New Roman"/>
          <w:position w:val="1"/>
          <w:sz w:val="18"/>
          <w:szCs w:val="18"/>
          <w:lang w:val="ru-RU"/>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0A5EDE1"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F03BF2">
        <w:rPr>
          <w:rFonts w:ascii="Times New Roman" w:eastAsia="SchoolBookSanPin" w:hAnsi="Times New Roman"/>
          <w:position w:val="1"/>
          <w:sz w:val="18"/>
          <w:szCs w:val="18"/>
          <w:lang w:val="ru-RU"/>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Pr="00F03BF2">
        <w:rPr>
          <w:rFonts w:ascii="Times New Roman" w:eastAsia="SchoolBookSanPin" w:hAnsi="Times New Roman"/>
          <w:position w:val="1"/>
          <w:sz w:val="18"/>
          <w:szCs w:val="18"/>
          <w:lang w:val="ru-RU"/>
        </w:rPr>
        <w:br/>
        <w:t>и информационной среде, способствует проведению мероприятий профилактического характера в сфере безопасности.</w:t>
      </w:r>
    </w:p>
    <w:p w14:paraId="60A5EDE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0A5EDE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способность построения модели индивидуального безопасного поведения </w:t>
      </w:r>
      <w:r w:rsidRPr="00F03BF2">
        <w:rPr>
          <w:rFonts w:ascii="Times New Roman" w:eastAsia="SchoolBookSanPin" w:hAnsi="Times New Roman"/>
          <w:sz w:val="18"/>
          <w:szCs w:val="18"/>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F03BF2">
        <w:rPr>
          <w:rFonts w:ascii="Times New Roman" w:eastAsia="SchoolBookSanPin" w:hAnsi="Times New Roman"/>
          <w:sz w:val="18"/>
          <w:szCs w:val="18"/>
          <w:lang w:val="ru-RU"/>
        </w:rPr>
        <w:br/>
        <w:t xml:space="preserve">и чрезвычайных ситуаций, знаний и умений применять необходимые средства </w:t>
      </w:r>
      <w:r w:rsidRPr="00F03BF2">
        <w:rPr>
          <w:rFonts w:ascii="Times New Roman" w:eastAsia="SchoolBookSanPin" w:hAnsi="Times New Roman"/>
          <w:sz w:val="18"/>
          <w:szCs w:val="18"/>
          <w:lang w:val="ru-RU"/>
        </w:rPr>
        <w:br/>
        <w:t>и приемы рационального и безопасного поведения при их проявлении;</w:t>
      </w:r>
    </w:p>
    <w:p w14:paraId="60A5EDE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0A5EDE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F03BF2">
        <w:rPr>
          <w:rFonts w:ascii="Times New Roman" w:eastAsia="SchoolBookSanPin" w:hAnsi="Times New Roman"/>
          <w:sz w:val="18"/>
          <w:szCs w:val="18"/>
          <w:lang w:val="ru-RU"/>
        </w:rPr>
        <w:br/>
        <w:t>и чрезвычайных ситуаций природного, техногенного и социального характера.</w:t>
      </w:r>
    </w:p>
    <w:p w14:paraId="60A5EDE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целях обеспечения индивидуальных потребностей обучающихся </w:t>
      </w:r>
      <w:r w:rsidRPr="00F03BF2">
        <w:rPr>
          <w:rFonts w:ascii="Times New Roman" w:eastAsia="SchoolBookSanPin" w:hAnsi="Times New Roman"/>
          <w:sz w:val="18"/>
          <w:szCs w:val="18"/>
          <w:lang w:val="ru-RU"/>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F03BF2">
        <w:rPr>
          <w:rFonts w:ascii="Times New Roman" w:eastAsia="SchoolBookSanPin" w:hAnsi="Times New Roman"/>
          <w:sz w:val="18"/>
          <w:szCs w:val="18"/>
          <w:lang w:val="ru-RU"/>
        </w:rPr>
        <w:br/>
        <w:t xml:space="preserve">в условиях опасных и чрезвычайных ситуаций для личности, общества </w:t>
      </w:r>
      <w:r w:rsidRPr="00F03BF2">
        <w:rPr>
          <w:rFonts w:ascii="Times New Roman" w:eastAsia="SchoolBookSanPin" w:hAnsi="Times New Roman"/>
          <w:sz w:val="18"/>
          <w:szCs w:val="18"/>
          <w:lang w:val="ru-RU"/>
        </w:rPr>
        <w:br/>
        <w:t xml:space="preserve">и государства ОБЖ может изучаться в 5-7 классах из расчета 1 час в неделю </w:t>
      </w:r>
      <w:r w:rsidRPr="00F03BF2">
        <w:rPr>
          <w:rFonts w:ascii="Times New Roman" w:eastAsia="SchoolBookSanPin" w:hAnsi="Times New Roman"/>
          <w:sz w:val="18"/>
          <w:szCs w:val="18"/>
          <w:lang w:val="ru-RU"/>
        </w:rPr>
        <w:br/>
        <w:t>за счет использования части учебного плана, формируемого участниками образовательных отношений (всего 102 часа).</w:t>
      </w:r>
    </w:p>
    <w:p w14:paraId="60A5EDE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60A5EDE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0A5EDE9" w14:textId="77777777" w:rsidR="00866D0B" w:rsidRPr="00F03BF2" w:rsidRDefault="00866D0B" w:rsidP="00FC36D8">
      <w:pPr>
        <w:spacing w:after="0"/>
        <w:ind w:firstLine="709"/>
        <w:jc w:val="both"/>
        <w:rPr>
          <w:rFonts w:ascii="Times New Roman" w:eastAsia="OfficinaSansBoldITC" w:hAnsi="Times New Roman"/>
          <w:position w:val="1"/>
          <w:sz w:val="18"/>
          <w:szCs w:val="18"/>
          <w:lang w:val="ru-RU"/>
        </w:rPr>
      </w:pPr>
      <w:r w:rsidRPr="00F03BF2">
        <w:rPr>
          <w:rFonts w:ascii="Times New Roman" w:eastAsia="OfficinaSansBoldITC" w:hAnsi="Times New Roman"/>
          <w:sz w:val="18"/>
          <w:szCs w:val="18"/>
          <w:lang w:val="ru-RU"/>
        </w:rPr>
        <w:t>Содержание обучения</w:t>
      </w:r>
      <w:r w:rsidRPr="00F03BF2">
        <w:rPr>
          <w:rFonts w:ascii="Times New Roman" w:eastAsia="OfficinaSansBoldITC" w:hAnsi="Times New Roman"/>
          <w:position w:val="1"/>
          <w:sz w:val="18"/>
          <w:szCs w:val="18"/>
          <w:lang w:val="ru-RU"/>
        </w:rPr>
        <w:t xml:space="preserve">. </w:t>
      </w:r>
    </w:p>
    <w:p w14:paraId="60A5EDEA"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Модуль № 1 «Культура безопасности жизнедеятельности </w:t>
      </w:r>
      <w:r w:rsidRPr="00F03BF2">
        <w:rPr>
          <w:rFonts w:ascii="Times New Roman" w:eastAsia="OfficinaSansBoldITC" w:hAnsi="Times New Roman"/>
          <w:b/>
          <w:sz w:val="18"/>
          <w:szCs w:val="18"/>
          <w:lang w:val="ru-RU"/>
        </w:rPr>
        <w:br/>
        <w:t>в современном обществе»:</w:t>
      </w:r>
    </w:p>
    <w:p w14:paraId="60A5EDE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цель и задачи учебного предмета ОБЖ, его ключевые понятия и значение </w:t>
      </w:r>
      <w:r w:rsidRPr="00F03BF2">
        <w:rPr>
          <w:rFonts w:ascii="Times New Roman" w:eastAsia="SchoolBookSanPin" w:hAnsi="Times New Roman"/>
          <w:sz w:val="18"/>
          <w:szCs w:val="18"/>
          <w:lang w:val="ru-RU"/>
        </w:rPr>
        <w:br/>
        <w:t>для человека;</w:t>
      </w:r>
    </w:p>
    <w:p w14:paraId="60A5EDE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смысл понятий «опасность», «безопасность», «риск», «культура безопасности жизнедеятельности»;</w:t>
      </w:r>
    </w:p>
    <w:p w14:paraId="60A5EDE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источники и факторы опасности, их классификация;</w:t>
      </w:r>
    </w:p>
    <w:p w14:paraId="60A5EDE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общие принципы безопасного поведения;</w:t>
      </w:r>
    </w:p>
    <w:p w14:paraId="60A5EDE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виды чрезвычайных ситуаций, сходство и различия опасной, экстремальной </w:t>
      </w:r>
      <w:r w:rsidRPr="00F03BF2">
        <w:rPr>
          <w:rFonts w:ascii="Times New Roman" w:eastAsia="SchoolBookSanPin" w:hAnsi="Times New Roman"/>
          <w:position w:val="1"/>
          <w:sz w:val="18"/>
          <w:szCs w:val="18"/>
          <w:lang w:val="ru-RU"/>
        </w:rPr>
        <w:br/>
        <w:t>и чрезвычайной ситуаций;</w:t>
      </w:r>
    </w:p>
    <w:p w14:paraId="60A5EDF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уровни взаимодействия человека и окружающей среды;</w:t>
      </w:r>
    </w:p>
    <w:p w14:paraId="60A5EDF1"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position w:val="1"/>
          <w:sz w:val="18"/>
          <w:szCs w:val="18"/>
          <w:lang w:val="ru-RU"/>
        </w:rPr>
        <w:t>механизм перерастания повседневной ситуации в чрезвычайную ситуацию, правила поведения в опасных и чрезвычайных ситуациях.</w:t>
      </w:r>
    </w:p>
    <w:p w14:paraId="60A5EDF2" w14:textId="77777777" w:rsidR="00866D0B" w:rsidRPr="00F03BF2" w:rsidRDefault="00866D0B"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Модуль № 2 «Безопасность в быту»:</w:t>
      </w:r>
    </w:p>
    <w:p w14:paraId="60A5EDF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основные источники опасности в быту и их классификация;</w:t>
      </w:r>
    </w:p>
    <w:p w14:paraId="60A5EDF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защита прав потребителя, сроки годности и состав продуктов питания;</w:t>
      </w:r>
    </w:p>
    <w:p w14:paraId="60A5EDF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бытовые отравления и причины их возникновения, классификация ядовитых веществ и их опасности;</w:t>
      </w:r>
    </w:p>
    <w:p w14:paraId="60A5EDF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признаки отравления, приёмы и правила оказания первой помощи;</w:t>
      </w:r>
    </w:p>
    <w:p w14:paraId="60A5EDF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комплектования и хранения домашней аптечки;</w:t>
      </w:r>
    </w:p>
    <w:p w14:paraId="60A5EDF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бытовые травмы и правила их предупреждения, приёмы и правила оказания первой помощи;</w:t>
      </w:r>
    </w:p>
    <w:p w14:paraId="60A5EDF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правила обращения с газовыми и электрическими приборами, приёмы </w:t>
      </w:r>
      <w:r w:rsidRPr="00F03BF2">
        <w:rPr>
          <w:rFonts w:ascii="Times New Roman" w:eastAsia="SchoolBookSanPin" w:hAnsi="Times New Roman"/>
          <w:position w:val="1"/>
          <w:sz w:val="18"/>
          <w:szCs w:val="18"/>
          <w:lang w:val="ru-RU"/>
        </w:rPr>
        <w:br/>
        <w:t>и правила оказания первой помощи;</w:t>
      </w:r>
    </w:p>
    <w:p w14:paraId="60A5EDF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поведения в подъезде и лифте, а также при входе и выходе из них;</w:t>
      </w:r>
    </w:p>
    <w:p w14:paraId="60A5EDF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пожар и факторы его развития;</w:t>
      </w:r>
    </w:p>
    <w:p w14:paraId="60A5EDF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условия и причины возникновения пожаров, их возможные последствия, приёмы и правила оказания первой помощи;</w:t>
      </w:r>
    </w:p>
    <w:p w14:paraId="60A5EDF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первичные средства пожаротушения;</w:t>
      </w:r>
    </w:p>
    <w:p w14:paraId="60A5EDF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вызова экстренных служб и порядок взаимодействия с ними, ответственность за ложные сообщения;</w:t>
      </w:r>
    </w:p>
    <w:p w14:paraId="60A5EDFF"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права, обязанности и ответственность граждан в области пожарной безопасности;</w:t>
      </w:r>
    </w:p>
    <w:p w14:paraId="60A5EE0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ситуации криминального характера, правила поведения с малознакомыми людьми;</w:t>
      </w:r>
    </w:p>
    <w:p w14:paraId="60A5EE0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меры по предотвращению проникновения злоумышленников в дом, правила поведения при попытке проникновения в дом посторонних;</w:t>
      </w:r>
    </w:p>
    <w:p w14:paraId="60A5EE0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классификация аварийных ситуаций в коммунальных системах жизнеобеспечения;</w:t>
      </w:r>
    </w:p>
    <w:p w14:paraId="60A5EE0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правила подготовки к возможным авариям на коммунальных системах, порядок действий при авариях на коммунальных системах.</w:t>
      </w:r>
    </w:p>
    <w:p w14:paraId="60A5EE04"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3 «Безопасность на транспорте»:</w:t>
      </w:r>
    </w:p>
    <w:p w14:paraId="60A5EE0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правила дорожного движения и их значение, условия обеспечения безопасности участников дорожного движения;</w:t>
      </w:r>
    </w:p>
    <w:p w14:paraId="60A5EE0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правила дорожного движения и дорожные знаки для пешеходов;</w:t>
      </w:r>
    </w:p>
    <w:p w14:paraId="60A5EE0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60A5EE0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обязанности пассажиров маршрутных транспортных средств, ремень безопасности и правила его применения;</w:t>
      </w:r>
    </w:p>
    <w:p w14:paraId="60A5EE0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60A5EE0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поведения пассажира мотоцикла;</w:t>
      </w:r>
    </w:p>
    <w:p w14:paraId="60A5EE0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60A5EE0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дорожные знаки для водителя велосипеда, сигналы велосипедиста;</w:t>
      </w:r>
    </w:p>
    <w:p w14:paraId="60A5EE0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подготовки велосипеда к пользованию;</w:t>
      </w:r>
    </w:p>
    <w:p w14:paraId="60A5EE0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дорожно-транспортные происшествия и причины их возникновения;</w:t>
      </w:r>
    </w:p>
    <w:p w14:paraId="60A5EE0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основные факторы риска возникновения дорожно-транспортных происшествий;</w:t>
      </w:r>
    </w:p>
    <w:p w14:paraId="60A5EE1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очевидца дорожно-транспортного происшествия;</w:t>
      </w:r>
    </w:p>
    <w:p w14:paraId="60A5EE1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пожаре на транспорте;</w:t>
      </w:r>
    </w:p>
    <w:p w14:paraId="60A5EE1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особенности различных видов транспорта (подземного, железнодорожного, водного, воздушного);</w:t>
      </w:r>
    </w:p>
    <w:p w14:paraId="60A5EE13"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0A5EE1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первая помощь и последовательность её оказания;</w:t>
      </w:r>
    </w:p>
    <w:p w14:paraId="60A5EE1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правила и приёмы оказания первой помощи при различных травмах </w:t>
      </w:r>
      <w:r w:rsidRPr="00F03BF2">
        <w:rPr>
          <w:rFonts w:ascii="Times New Roman" w:eastAsia="SchoolBookSanPin" w:hAnsi="Times New Roman"/>
          <w:position w:val="1"/>
          <w:sz w:val="18"/>
          <w:szCs w:val="18"/>
          <w:lang w:val="ru-RU"/>
        </w:rPr>
        <w:br/>
        <w:t>в результате чрезвычайных ситуаций на транспорте.</w:t>
      </w:r>
    </w:p>
    <w:p w14:paraId="60A5EE16"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4 «Безопасность в общественных местах»:</w:t>
      </w:r>
    </w:p>
    <w:p w14:paraId="60A5EE1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общественные места и их характеристики, потенциальные источники опасности в общественных местах;</w:t>
      </w:r>
    </w:p>
    <w:p w14:paraId="60A5EE1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правила вызова экстренных служб и порядок взаимодействия с ними;</w:t>
      </w:r>
    </w:p>
    <w:p w14:paraId="60A5EE1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массовые мероприятия и правила подготовки к ним, оборудование мест массового пребывания людей;</w:t>
      </w:r>
    </w:p>
    <w:p w14:paraId="60A5EE1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порядок действий при беспорядках в местах массового пребывания людей;</w:t>
      </w:r>
    </w:p>
    <w:p w14:paraId="60A5EE1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попадании в толпу и давку;</w:t>
      </w:r>
    </w:p>
    <w:p w14:paraId="60A5EE1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обнаружении угрозы возникновения пожара;</w:t>
      </w:r>
    </w:p>
    <w:p w14:paraId="60A5EE1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эвакуации из общественных мест и зданий;</w:t>
      </w:r>
    </w:p>
    <w:p w14:paraId="60A5EE1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опасности криминогенного и антиобщественного характера в общественных местах, порядок действий при их возникновении;</w:t>
      </w:r>
    </w:p>
    <w:p w14:paraId="60A5EE1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0A5EE2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взаимодействии с правоохранительными органами.</w:t>
      </w:r>
    </w:p>
    <w:p w14:paraId="60A5EE21"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5 «Безопасность в природной среде»:</w:t>
      </w:r>
    </w:p>
    <w:p w14:paraId="60A5EE2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чрезвычайные ситуации природного характера и их классификация;</w:t>
      </w:r>
    </w:p>
    <w:p w14:paraId="60A5EE2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F03BF2">
        <w:rPr>
          <w:rFonts w:ascii="Times New Roman" w:eastAsia="SchoolBookSanPin" w:hAnsi="Times New Roman"/>
          <w:position w:val="1"/>
          <w:sz w:val="18"/>
          <w:szCs w:val="18"/>
          <w:lang w:val="ru-RU"/>
        </w:rPr>
        <w:t>клещей и насекомых;</w:t>
      </w:r>
    </w:p>
    <w:p w14:paraId="60A5EE2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0A5EE2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автономные условия, их особенности и опасности, правила подготовки </w:t>
      </w:r>
      <w:r w:rsidRPr="00F03BF2">
        <w:rPr>
          <w:rFonts w:ascii="Times New Roman" w:eastAsia="SchoolBookSanPin" w:hAnsi="Times New Roman"/>
          <w:position w:val="1"/>
          <w:sz w:val="18"/>
          <w:szCs w:val="18"/>
          <w:lang w:val="ru-RU"/>
        </w:rPr>
        <w:br/>
        <w:t>к длительному автономному существованию;</w:t>
      </w:r>
    </w:p>
    <w:p w14:paraId="60A5EE2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автономном существовании в природной среде;</w:t>
      </w:r>
    </w:p>
    <w:p w14:paraId="60A5EE27"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правила ориентирования на местности, способы подачи сигналов бедствия;</w:t>
      </w:r>
    </w:p>
    <w:p w14:paraId="60A5EE2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природные пожары, их виды и опасности, факторы и причины </w:t>
      </w:r>
      <w:r w:rsidRPr="00F03BF2">
        <w:rPr>
          <w:rFonts w:ascii="Times New Roman" w:eastAsia="SchoolBookSanPin" w:hAnsi="Times New Roman"/>
          <w:sz w:val="18"/>
          <w:szCs w:val="18"/>
          <w:lang w:val="ru-RU"/>
        </w:rPr>
        <w:br/>
        <w:t>их возникновения, порядок действий при нахождении в зоне природного пожара;</w:t>
      </w:r>
    </w:p>
    <w:p w14:paraId="60A5EE2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устройство гор и классификация горных пород, правила безопасного поведения в горах;</w:t>
      </w:r>
    </w:p>
    <w:p w14:paraId="60A5EE2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снежные лавины, их характеристики и опасности, порядок действий </w:t>
      </w:r>
      <w:r w:rsidRPr="00F03BF2">
        <w:rPr>
          <w:rFonts w:ascii="Times New Roman" w:eastAsia="SchoolBookSanPin" w:hAnsi="Times New Roman"/>
          <w:sz w:val="18"/>
          <w:szCs w:val="18"/>
          <w:lang w:val="ru-RU"/>
        </w:rPr>
        <w:br/>
        <w:t>при попадании в лавину;</w:t>
      </w:r>
    </w:p>
    <w:p w14:paraId="60A5EE2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камнепады, их характеристики и опасности, порядок действий, необходимых для снижения риска попадания под камнепад;</w:t>
      </w:r>
    </w:p>
    <w:p w14:paraId="60A5EE2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сели, их характеристики и опасности, порядок действий при попадании в зону селя;</w:t>
      </w:r>
    </w:p>
    <w:p w14:paraId="60A5EE2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оползни, их характеристики и опасности, порядок действий при начале оползня;</w:t>
      </w:r>
    </w:p>
    <w:p w14:paraId="60A5EE2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общие правила безопасного поведения на водоёмах, правила купания </w:t>
      </w:r>
      <w:r w:rsidRPr="00F03BF2">
        <w:rPr>
          <w:rFonts w:ascii="Times New Roman" w:eastAsia="SchoolBookSanPin" w:hAnsi="Times New Roman"/>
          <w:sz w:val="18"/>
          <w:szCs w:val="18"/>
          <w:lang w:val="ru-RU"/>
        </w:rPr>
        <w:br/>
        <w:t>в подготовленных и неподготовленных местах;</w:t>
      </w:r>
    </w:p>
    <w:p w14:paraId="60A5EE2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w:t>
      </w:r>
      <w:r w:rsidR="00262C79" w:rsidRPr="00F03BF2">
        <w:rPr>
          <w:rFonts w:ascii="Times New Roman" w:eastAsia="SchoolBookSanPin" w:hAnsi="Times New Roman"/>
          <w:sz w:val="18"/>
          <w:szCs w:val="18"/>
          <w:lang w:val="ru-RU"/>
        </w:rPr>
        <w:t xml:space="preserve"> действий </w:t>
      </w:r>
      <w:r w:rsidRPr="00F03BF2">
        <w:rPr>
          <w:rFonts w:ascii="Times New Roman" w:eastAsia="SchoolBookSanPin" w:hAnsi="Times New Roman"/>
          <w:position w:val="1"/>
          <w:sz w:val="18"/>
          <w:szCs w:val="18"/>
          <w:lang w:val="ru-RU"/>
        </w:rPr>
        <w:t>при обнаружении человека в полынье;</w:t>
      </w:r>
    </w:p>
    <w:p w14:paraId="60A5EE3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наводнения, их характеристики и опасности, порядок действий </w:t>
      </w:r>
      <w:r w:rsidRPr="00F03BF2">
        <w:rPr>
          <w:rFonts w:ascii="Times New Roman" w:eastAsia="SchoolBookSanPin" w:hAnsi="Times New Roman"/>
          <w:position w:val="1"/>
          <w:sz w:val="18"/>
          <w:szCs w:val="18"/>
          <w:lang w:val="ru-RU"/>
        </w:rPr>
        <w:br/>
        <w:t>при наводнении;</w:t>
      </w:r>
    </w:p>
    <w:p w14:paraId="60A5EE3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цунами, их характеристики и опасности, порядок действий при нахождении </w:t>
      </w:r>
      <w:r w:rsidRPr="00F03BF2">
        <w:rPr>
          <w:rFonts w:ascii="Times New Roman" w:eastAsia="SchoolBookSanPin" w:hAnsi="Times New Roman"/>
          <w:position w:val="1"/>
          <w:sz w:val="18"/>
          <w:szCs w:val="18"/>
          <w:lang w:val="ru-RU"/>
        </w:rPr>
        <w:br/>
        <w:t>в зоне цунами;</w:t>
      </w:r>
    </w:p>
    <w:p w14:paraId="60A5EE3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ураганы, бури, смерчи, их характеристики и опасности, порядок действий </w:t>
      </w:r>
      <w:r w:rsidRPr="00F03BF2">
        <w:rPr>
          <w:rFonts w:ascii="Times New Roman" w:eastAsia="SchoolBookSanPin" w:hAnsi="Times New Roman"/>
          <w:position w:val="1"/>
          <w:sz w:val="18"/>
          <w:szCs w:val="18"/>
          <w:lang w:val="ru-RU"/>
        </w:rPr>
        <w:br/>
        <w:t>при ураганах, бурях и смерчах;</w:t>
      </w:r>
    </w:p>
    <w:p w14:paraId="60A5EE3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грозы, их характеристики и опасности, порядок действий при попадании </w:t>
      </w:r>
      <w:r w:rsidRPr="00F03BF2">
        <w:rPr>
          <w:rFonts w:ascii="Times New Roman" w:eastAsia="SchoolBookSanPin" w:hAnsi="Times New Roman"/>
          <w:position w:val="1"/>
          <w:sz w:val="18"/>
          <w:szCs w:val="18"/>
          <w:lang w:val="ru-RU"/>
        </w:rPr>
        <w:br/>
        <w:t>в грозу;</w:t>
      </w:r>
    </w:p>
    <w:p w14:paraId="60A5EE3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F03BF2">
        <w:rPr>
          <w:rFonts w:ascii="Times New Roman" w:eastAsia="SchoolBookSanPin" w:hAnsi="Times New Roman"/>
          <w:position w:val="1"/>
          <w:sz w:val="18"/>
          <w:szCs w:val="18"/>
          <w:lang w:val="ru-RU"/>
        </w:rPr>
        <w:br/>
        <w:t>при нахождении в зоне извержения вулкана;</w:t>
      </w:r>
    </w:p>
    <w:p w14:paraId="60A5EE3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смысл понятий «экология» и «экологическая культура», значение экологии для устойчивого развития общества;</w:t>
      </w:r>
    </w:p>
    <w:p w14:paraId="60A5EE3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безопасного поведения при неблагоприятной экологической обстановке.</w:t>
      </w:r>
    </w:p>
    <w:p w14:paraId="60A5EE37"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6 «Здоровье и как его сохранить. Основы медицинских знаний»:</w:t>
      </w:r>
    </w:p>
    <w:p w14:paraId="60A5EE3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смысл понятий «здоровье» и «здоровый образ жизни», их содержание </w:t>
      </w:r>
      <w:r w:rsidRPr="00F03BF2">
        <w:rPr>
          <w:rFonts w:ascii="Times New Roman" w:eastAsia="SchoolBookSanPin" w:hAnsi="Times New Roman"/>
          <w:sz w:val="18"/>
          <w:szCs w:val="18"/>
          <w:lang w:val="ru-RU"/>
        </w:rPr>
        <w:br/>
        <w:t>и значение для человека;</w:t>
      </w:r>
    </w:p>
    <w:p w14:paraId="60A5EE3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0A5EE3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элементы здорового образа жизни, ответственность за сохранение здоровья;</w:t>
      </w:r>
    </w:p>
    <w:p w14:paraId="60A5EE3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понятие «инфекционные заболевания», причины их возникновения;</w:t>
      </w:r>
    </w:p>
    <w:p w14:paraId="60A5EE3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механизм распространения инфекционных заболеваний, меры </w:t>
      </w:r>
      <w:r w:rsidRPr="00F03BF2">
        <w:rPr>
          <w:rFonts w:ascii="Times New Roman" w:eastAsia="SchoolBookSanPin" w:hAnsi="Times New Roman"/>
          <w:sz w:val="18"/>
          <w:szCs w:val="18"/>
          <w:lang w:val="ru-RU"/>
        </w:rPr>
        <w:br/>
        <w:t>их профилактики и защиты от них;</w:t>
      </w:r>
    </w:p>
    <w:p w14:paraId="60A5EE3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F03BF2">
        <w:rPr>
          <w:rFonts w:ascii="Times New Roman" w:eastAsia="SchoolBookSanPin" w:hAnsi="Times New Roman"/>
          <w:position w:val="1"/>
          <w:sz w:val="18"/>
          <w:szCs w:val="18"/>
          <w:lang w:val="ru-RU"/>
        </w:rPr>
        <w:t>туаций биолого-социального происхождения;</w:t>
      </w:r>
    </w:p>
    <w:p w14:paraId="60A5EE3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понятие «неинфекционные заболевания» и их классификация, факторы риска неинфекционных заболеваний;</w:t>
      </w:r>
    </w:p>
    <w:p w14:paraId="60A5EE3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меры профилактики неинфекционных заболеваний и защиты от них;</w:t>
      </w:r>
    </w:p>
    <w:p w14:paraId="60A5EE4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диспансеризация и её задачи;</w:t>
      </w:r>
    </w:p>
    <w:p w14:paraId="60A5EE4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понятия «психическое здоровье» и «психологическое благополучие», современные модели психического здоровья и здоровой личности;</w:t>
      </w:r>
    </w:p>
    <w:p w14:paraId="60A5EE4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стресс и его влияние на человека, меры профилактики стресса, способы самоконтроля и саморегуляции эмоциональных состояний;</w:t>
      </w:r>
    </w:p>
    <w:p w14:paraId="60A5EE4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понятие «первая помощь» и обязанность по её оказанию, универсальный алгоритм оказания первой помощи;</w:t>
      </w:r>
    </w:p>
    <w:p w14:paraId="60A5EE4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назначение и состав аптечки первой помощи;</w:t>
      </w:r>
    </w:p>
    <w:p w14:paraId="60A5EE4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порядок действий при оказании первой помощи в различных ситуациях, приёмы психологической поддержки пострадавшего.</w:t>
      </w:r>
    </w:p>
    <w:p w14:paraId="60A5EE46"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7 «Безопасность в социуме»:</w:t>
      </w:r>
    </w:p>
    <w:p w14:paraId="60A5EE4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общение и его значение для человека, способы организации эффективного </w:t>
      </w:r>
      <w:r w:rsidRPr="00F03BF2">
        <w:rPr>
          <w:rFonts w:ascii="Times New Roman" w:eastAsia="SchoolBookSanPin" w:hAnsi="Times New Roman"/>
          <w:sz w:val="18"/>
          <w:szCs w:val="18"/>
          <w:lang w:val="ru-RU"/>
        </w:rPr>
        <w:br/>
        <w:t>и позитивного общения;</w:t>
      </w:r>
    </w:p>
    <w:p w14:paraId="60A5EE4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A5EE4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понятие «конфликт» и стадии его развития, факторы и причины развития конфликта;</w:t>
      </w:r>
    </w:p>
    <w:p w14:paraId="60A5EE4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0A5EE4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правила поведения для снижения риска конфликта и порядок действий </w:t>
      </w:r>
      <w:r w:rsidRPr="00F03BF2">
        <w:rPr>
          <w:rFonts w:ascii="Times New Roman" w:eastAsia="SchoolBookSanPin" w:hAnsi="Times New Roman"/>
          <w:sz w:val="18"/>
          <w:szCs w:val="18"/>
          <w:lang w:val="ru-RU"/>
        </w:rPr>
        <w:br/>
        <w:t>при его опасных проявлениях;</w:t>
      </w:r>
    </w:p>
    <w:p w14:paraId="60A5EE4C"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способ разрешения конфликта с помощью третьей стороны</w:t>
      </w:r>
      <w:r w:rsidRPr="00F03BF2">
        <w:rPr>
          <w:rFonts w:ascii="Times New Roman" w:eastAsia="SchoolBookSanPin" w:hAnsi="Times New Roman"/>
          <w:sz w:val="18"/>
          <w:szCs w:val="18"/>
          <w:lang w:val="ru-RU"/>
        </w:rPr>
        <w:t xml:space="preserve"> (</w:t>
      </w:r>
      <w:r w:rsidRPr="00F03BF2">
        <w:rPr>
          <w:rFonts w:ascii="Times New Roman" w:eastAsia="SchoolBookSanPin" w:hAnsi="Times New Roman"/>
          <w:position w:val="1"/>
          <w:sz w:val="18"/>
          <w:szCs w:val="18"/>
          <w:lang w:val="ru-RU"/>
        </w:rPr>
        <w:t>модератора);</w:t>
      </w:r>
    </w:p>
    <w:p w14:paraId="60A5EE4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опасные формы проявления конфликта: агрессия, домашнее насилие </w:t>
      </w:r>
      <w:r w:rsidRPr="00F03BF2">
        <w:rPr>
          <w:rFonts w:ascii="Times New Roman" w:eastAsia="SchoolBookSanPin" w:hAnsi="Times New Roman"/>
          <w:sz w:val="18"/>
          <w:szCs w:val="18"/>
          <w:lang w:val="ru-RU"/>
        </w:rPr>
        <w:br/>
        <w:t>и буллинг;</w:t>
      </w:r>
    </w:p>
    <w:p w14:paraId="60A5EE4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манипуляции в ходе межличностного общения, приёмы распознавания манипуляций и способы противостояния им;</w:t>
      </w:r>
    </w:p>
    <w:p w14:paraId="60A5EE4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F03BF2">
        <w:rPr>
          <w:rFonts w:ascii="Times New Roman" w:eastAsia="SchoolBookSanPin" w:hAnsi="Times New Roman"/>
          <w:sz w:val="18"/>
          <w:szCs w:val="18"/>
          <w:lang w:val="ru-RU"/>
        </w:rPr>
        <w:br/>
        <w:t>или деструктивную деятельность) и способы защиты от них;</w:t>
      </w:r>
    </w:p>
    <w:p w14:paraId="60A5EE5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современные молодёжные увлечения и опасности, связанные с ними, правила безопасного поведения;</w:t>
      </w:r>
    </w:p>
    <w:p w14:paraId="60A5EE5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правила безопасной коммуникации с незнакомыми людьми.</w:t>
      </w:r>
    </w:p>
    <w:p w14:paraId="60A5EE52"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8 «Безопасность в информационном пространстве»:</w:t>
      </w:r>
    </w:p>
    <w:p w14:paraId="60A5EE5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понятие «цифровая среда», её характеристики и примеры информационных </w:t>
      </w:r>
      <w:r w:rsidRPr="00F03BF2">
        <w:rPr>
          <w:rFonts w:ascii="Times New Roman" w:eastAsia="SchoolBookSanPin" w:hAnsi="Times New Roman"/>
          <w:sz w:val="18"/>
          <w:szCs w:val="18"/>
          <w:lang w:val="ru-RU"/>
        </w:rPr>
        <w:br/>
        <w:t>и компьютерных угроз, положительные возможности цифровой среды;</w:t>
      </w:r>
    </w:p>
    <w:p w14:paraId="60A5EE5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60A5EE5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0A5EE5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опасные явления цифровой среды: вредоносные программы и приложения </w:t>
      </w:r>
      <w:r w:rsidRPr="00F03BF2">
        <w:rPr>
          <w:rFonts w:ascii="Times New Roman" w:eastAsia="SchoolBookSanPin" w:hAnsi="Times New Roman"/>
          <w:sz w:val="18"/>
          <w:szCs w:val="18"/>
          <w:lang w:val="ru-RU"/>
        </w:rPr>
        <w:br/>
        <w:t>и их разновидности;</w:t>
      </w:r>
    </w:p>
    <w:p w14:paraId="60A5EE5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F03BF2">
        <w:rPr>
          <w:rFonts w:ascii="Times New Roman" w:eastAsia="SchoolBookSanPin" w:hAnsi="Times New Roman"/>
          <w:sz w:val="18"/>
          <w:szCs w:val="18"/>
          <w:lang w:val="ru-RU"/>
        </w:rPr>
        <w:br/>
        <w:t xml:space="preserve">и запрещённого контента в Интернете и его признаки, приёмы распознавания опасностей при </w:t>
      </w:r>
      <w:r w:rsidRPr="00F03BF2">
        <w:rPr>
          <w:rFonts w:ascii="Times New Roman" w:eastAsia="SchoolBookSanPin" w:hAnsi="Times New Roman"/>
          <w:position w:val="1"/>
          <w:sz w:val="18"/>
          <w:szCs w:val="18"/>
          <w:lang w:val="ru-RU"/>
        </w:rPr>
        <w:t>использовании Интернета;</w:t>
      </w:r>
    </w:p>
    <w:p w14:paraId="60A5EE5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противоправные действия в Интернете;</w:t>
      </w:r>
    </w:p>
    <w:p w14:paraId="60A5EE5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правила цифрового поведения, необходимого для предотвращения рисков </w:t>
      </w:r>
      <w:r w:rsidRPr="00F03BF2">
        <w:rPr>
          <w:rFonts w:ascii="Times New Roman" w:eastAsia="SchoolBookSanPin" w:hAnsi="Times New Roman"/>
          <w:position w:val="1"/>
          <w:sz w:val="18"/>
          <w:szCs w:val="18"/>
          <w:lang w:val="ru-RU"/>
        </w:rPr>
        <w:br/>
        <w:t>и угроз при использовании Интернета (кибербуллинга, вербовки в различные организации и группы);</w:t>
      </w:r>
    </w:p>
    <w:p w14:paraId="60A5EE5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0A5EE5B"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9 «Основы противодействия экстремизму и терроризму»:</w:t>
      </w:r>
    </w:p>
    <w:p w14:paraId="60A5EE5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понятия «экстремизм» и «терроризм», их содержание, причины, возможные варианты проявления и последствия;</w:t>
      </w:r>
    </w:p>
    <w:p w14:paraId="60A5EE5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цели и формы проявления террористических актов, их последствия, уровни террористической опасности;</w:t>
      </w:r>
    </w:p>
    <w:p w14:paraId="60A5EE5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60A5EE5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признаки вовлечения в террористическую деятельность, правила антитеррористического поведения;</w:t>
      </w:r>
    </w:p>
    <w:p w14:paraId="60A5EE6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признаки угроз и подготовки различных форм терактов, порядок действий </w:t>
      </w:r>
      <w:r w:rsidRPr="00F03BF2">
        <w:rPr>
          <w:rFonts w:ascii="Times New Roman" w:eastAsia="SchoolBookSanPin" w:hAnsi="Times New Roman"/>
          <w:sz w:val="18"/>
          <w:szCs w:val="18"/>
          <w:lang w:val="ru-RU"/>
        </w:rPr>
        <w:br/>
        <w:t>при их обнаружении;</w:t>
      </w:r>
    </w:p>
    <w:p w14:paraId="60A5EE6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правила безопасного поведения в условиях совершения теракта;</w:t>
      </w:r>
    </w:p>
    <w:p w14:paraId="60A5EE6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0A5EE63"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Модуль № 10 «Взаимодействие личности, общества и государства </w:t>
      </w:r>
      <w:r w:rsidRPr="00F03BF2">
        <w:rPr>
          <w:rFonts w:ascii="Times New Roman" w:eastAsia="OfficinaSansBoldITC" w:hAnsi="Times New Roman"/>
          <w:b/>
          <w:sz w:val="18"/>
          <w:szCs w:val="18"/>
          <w:lang w:val="ru-RU"/>
        </w:rPr>
        <w:br/>
        <w:t>в обеспечении безопасности жизни и здоровья населения»:</w:t>
      </w:r>
    </w:p>
    <w:p w14:paraId="60A5EE6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классификация чрезвычайных ситуаций природного и техногенного характера;</w:t>
      </w:r>
    </w:p>
    <w:p w14:paraId="60A5EE6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60A5EE6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государственные службы обеспечения безопасности, их роль и сфера ответственности, порядок взаимодействия с ними;</w:t>
      </w:r>
    </w:p>
    <w:p w14:paraId="60A5EE6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общественные институты и их место в системе обеспечения безопасности жизни и здоровья населения;</w:t>
      </w:r>
    </w:p>
    <w:p w14:paraId="60A5EE6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права, обязанности и роль граждан Российской Федерации в области защиты населения от чрезвычайных ситуаций;</w:t>
      </w:r>
    </w:p>
    <w:p w14:paraId="60A5EE6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антикоррупционное поведение как элемент общественной и государственной безопасности;</w:t>
      </w:r>
    </w:p>
    <w:p w14:paraId="60A5EE6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информирование и оповещение населения о чрезвычайных ситуациях, система ОКСИОН;</w:t>
      </w:r>
    </w:p>
    <w:p w14:paraId="60A5EE6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сигнал «Внимание всем!», порядок действий населения при его получении, </w:t>
      </w:r>
      <w:r w:rsidRPr="00F03BF2">
        <w:rPr>
          <w:rFonts w:ascii="Times New Roman" w:eastAsia="SchoolBookSanPin" w:hAnsi="Times New Roman"/>
          <w:sz w:val="18"/>
          <w:szCs w:val="18"/>
          <w:lang w:val="ru-RU"/>
        </w:rPr>
        <w:br/>
        <w:t>в том числе при авариях с выбросом химических и радиоактивных веществ;</w:t>
      </w:r>
    </w:p>
    <w:p w14:paraId="60A5EE6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средства индивидуальной и коллективной защиты населения, порядок пользования фильтрующим противогазом;</w:t>
      </w:r>
    </w:p>
    <w:p w14:paraId="60A5EE6D" w14:textId="77777777" w:rsidR="00262C79"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эвакуация населения в условиях чрезвычайных ситуаций, порядок действий населения при объявлении эвакуации.</w:t>
      </w:r>
    </w:p>
    <w:p w14:paraId="60A5EE6E" w14:textId="77777777" w:rsidR="00866D0B" w:rsidRPr="00F03BF2" w:rsidRDefault="00866D0B" w:rsidP="00FC36D8">
      <w:pPr>
        <w:spacing w:after="0"/>
        <w:ind w:firstLine="709"/>
        <w:jc w:val="both"/>
        <w:rPr>
          <w:rFonts w:ascii="Times New Roman" w:eastAsia="OfficinaSansBoldITC" w:hAnsi="Times New Roman"/>
          <w:sz w:val="18"/>
          <w:szCs w:val="18"/>
          <w:lang w:val="ru-RU"/>
        </w:rPr>
      </w:pPr>
      <w:r w:rsidRPr="00F03BF2">
        <w:rPr>
          <w:rFonts w:ascii="Times New Roman" w:eastAsia="OfficinaSansBoldITC" w:hAnsi="Times New Roman"/>
          <w:sz w:val="18"/>
          <w:szCs w:val="18"/>
          <w:lang w:val="ru-RU"/>
        </w:rPr>
        <w:t>Планируемые результаты освоения программы ОБЖ.</w:t>
      </w:r>
    </w:p>
    <w:p w14:paraId="60A5EE6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Личностные результаты достигаются в единстве учебной </w:t>
      </w:r>
      <w:r w:rsidRPr="00F03BF2">
        <w:rPr>
          <w:rFonts w:ascii="Times New Roman" w:eastAsia="SchoolBookSanPin" w:hAnsi="Times New Roman"/>
          <w:sz w:val="18"/>
          <w:szCs w:val="18"/>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F03BF2">
        <w:rPr>
          <w:rFonts w:ascii="Times New Roman" w:eastAsia="SchoolBookSanPin" w:hAnsi="Times New Roman"/>
          <w:sz w:val="18"/>
          <w:szCs w:val="18"/>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Pr="00F03BF2">
        <w:rPr>
          <w:rFonts w:ascii="Times New Roman" w:eastAsia="SchoolBookSanPin" w:hAnsi="Times New Roman"/>
          <w:sz w:val="18"/>
          <w:szCs w:val="18"/>
          <w:lang w:val="ru-RU"/>
        </w:rPr>
        <w:br/>
        <w:t>к себе, к окружающим людям и к жизни в целом.</w:t>
      </w:r>
    </w:p>
    <w:p w14:paraId="60A5EE7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F03BF2">
        <w:rPr>
          <w:rFonts w:ascii="Times New Roman" w:eastAsia="SchoolBookSanPin" w:hAnsi="Times New Roman"/>
          <w:sz w:val="18"/>
          <w:szCs w:val="18"/>
          <w:lang w:val="ru-RU"/>
        </w:rPr>
        <w:br/>
        <w:t>на её основе.</w:t>
      </w:r>
    </w:p>
    <w:p w14:paraId="60A5EE7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Личностные результаты изучения ОБЖ включают:</w:t>
      </w:r>
    </w:p>
    <w:p w14:paraId="60A5EE72"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1.</w:t>
      </w:r>
      <w:r w:rsidR="00866D0B" w:rsidRPr="00F03BF2">
        <w:rPr>
          <w:rFonts w:ascii="Times New Roman" w:eastAsia="SchoolBookSanPin" w:hAnsi="Times New Roman"/>
          <w:position w:val="1"/>
          <w:sz w:val="18"/>
          <w:szCs w:val="18"/>
          <w:lang w:val="ru-RU"/>
        </w:rPr>
        <w:t xml:space="preserve"> патриотическое воспитание:</w:t>
      </w:r>
    </w:p>
    <w:p w14:paraId="60A5EE73" w14:textId="77777777" w:rsidR="00866D0B" w:rsidRPr="00F03BF2" w:rsidRDefault="00262C79" w:rsidP="00FC36D8">
      <w:p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 xml:space="preserve">осознание российской гражданской идентичности в поликультурном </w:t>
      </w:r>
      <w:r w:rsidR="00866D0B" w:rsidRPr="00F03BF2">
        <w:rPr>
          <w:rFonts w:ascii="Times New Roman" w:eastAsia="SchoolBookSanPin" w:hAnsi="Times New Roman"/>
          <w:position w:val="1"/>
          <w:sz w:val="18"/>
          <w:szCs w:val="18"/>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0A5EE74"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w:t>
      </w:r>
      <w:r w:rsidR="00866D0B" w:rsidRPr="00F03BF2">
        <w:rPr>
          <w:rFonts w:ascii="Times New Roman" w:eastAsia="SchoolBookSanPin" w:hAnsi="Times New Roman"/>
          <w:sz w:val="18"/>
          <w:szCs w:val="18"/>
          <w:lang w:val="ru-RU"/>
        </w:rPr>
        <w:t xml:space="preserve">формирование чувства гордости за свою Родину, ответственного отношения </w:t>
      </w:r>
      <w:r w:rsidR="00866D0B" w:rsidRPr="00F03BF2">
        <w:rPr>
          <w:rFonts w:ascii="Times New Roman" w:eastAsia="SchoolBookSanPin" w:hAnsi="Times New Roman"/>
          <w:sz w:val="18"/>
          <w:szCs w:val="18"/>
          <w:lang w:val="ru-RU"/>
        </w:rPr>
        <w:br/>
        <w:t>к выполнению конституционного долга – защите Отечества;</w:t>
      </w:r>
    </w:p>
    <w:p w14:paraId="60A5EE75"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2.</w:t>
      </w:r>
      <w:r w:rsidR="00866D0B" w:rsidRPr="00F03BF2">
        <w:rPr>
          <w:rFonts w:ascii="Times New Roman" w:eastAsia="SchoolBookSanPin" w:hAnsi="Times New Roman"/>
          <w:position w:val="1"/>
          <w:sz w:val="18"/>
          <w:szCs w:val="18"/>
          <w:lang w:val="ru-RU"/>
        </w:rPr>
        <w:t xml:space="preserve"> гражданское воспитание:</w:t>
      </w:r>
    </w:p>
    <w:p w14:paraId="60A5EE76" w14:textId="77777777" w:rsidR="00262C79" w:rsidRPr="00F03BF2" w:rsidRDefault="00262C79" w:rsidP="00FC36D8">
      <w:pPr>
        <w:spacing w:after="0"/>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00866D0B" w:rsidRPr="00F03BF2">
        <w:rPr>
          <w:rFonts w:ascii="Times New Roman" w:eastAsia="SchoolBookSanPin" w:hAnsi="Times New Roman"/>
          <w:position w:val="1"/>
          <w:sz w:val="18"/>
          <w:szCs w:val="18"/>
          <w:lang w:val="ru-RU"/>
        </w:rPr>
        <w:br/>
        <w:t>в жизни семьи, организации, местного сообщества, родного края, страны; неприятие любых форм экстремизма, дискриминации; понимание роли различных социальн</w:t>
      </w:r>
      <w:r w:rsidRPr="00F03BF2">
        <w:rPr>
          <w:rFonts w:ascii="Times New Roman" w:eastAsia="SchoolBookSanPin" w:hAnsi="Times New Roman"/>
          <w:position w:val="1"/>
          <w:sz w:val="18"/>
          <w:szCs w:val="18"/>
          <w:lang w:val="ru-RU"/>
        </w:rPr>
        <w:t>ых институтов в жизни человека;</w:t>
      </w:r>
    </w:p>
    <w:p w14:paraId="60A5EE77"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866D0B" w:rsidRPr="00F03BF2">
        <w:rPr>
          <w:rFonts w:ascii="Times New Roman" w:eastAsia="SchoolBookSanPin" w:hAnsi="Times New Roman"/>
          <w:position w:val="1"/>
          <w:sz w:val="18"/>
          <w:szCs w:val="18"/>
          <w:lang w:val="ru-RU"/>
        </w:rPr>
        <w:t xml:space="preserve">представление об основных правах, свободах </w:t>
      </w:r>
      <w:r w:rsidR="00866D0B" w:rsidRPr="00F03BF2">
        <w:rPr>
          <w:rFonts w:ascii="Times New Roman" w:eastAsia="SchoolBookSanPin" w:hAnsi="Times New Roman"/>
          <w:position w:val="1"/>
          <w:sz w:val="18"/>
          <w:szCs w:val="18"/>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00866D0B" w:rsidRPr="00F03BF2">
        <w:rPr>
          <w:rFonts w:ascii="Times New Roman" w:eastAsia="SchoolBookSanPin" w:hAnsi="Times New Roman"/>
          <w:position w:val="1"/>
          <w:sz w:val="18"/>
          <w:szCs w:val="18"/>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00866D0B" w:rsidRPr="00F03BF2">
        <w:rPr>
          <w:rFonts w:ascii="Times New Roman" w:eastAsia="SchoolBookSanPin" w:hAnsi="Times New Roman"/>
          <w:position w:val="1"/>
          <w:sz w:val="18"/>
          <w:szCs w:val="18"/>
          <w:lang w:val="ru-RU"/>
        </w:rPr>
        <w:br/>
        <w:t>в школьном самоуправлении; готовность к участию в гуманитарной деятельности (волонтёрство, помощь людям, нуждающимся в ней);</w:t>
      </w:r>
    </w:p>
    <w:p w14:paraId="60A5EE78"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3) </w:t>
      </w:r>
      <w:r w:rsidR="00866D0B" w:rsidRPr="00F03BF2">
        <w:rPr>
          <w:rFonts w:ascii="Times New Roman" w:eastAsia="SchoolBookSanPin" w:hAnsi="Times New Roman"/>
          <w:position w:val="1"/>
          <w:sz w:val="18"/>
          <w:szCs w:val="1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0A5EE79"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4) </w:t>
      </w:r>
      <w:r w:rsidR="00866D0B" w:rsidRPr="00F03BF2">
        <w:rPr>
          <w:rFonts w:ascii="Times New Roman" w:eastAsia="SchoolBookSanPin" w:hAnsi="Times New Roman"/>
          <w:position w:val="1"/>
          <w:sz w:val="18"/>
          <w:szCs w:val="18"/>
          <w:lang w:val="ru-RU"/>
        </w:rPr>
        <w:t xml:space="preserve">понимание и признание особой роли России в обеспечении государственной </w:t>
      </w:r>
      <w:r w:rsidR="00866D0B" w:rsidRPr="00F03BF2">
        <w:rPr>
          <w:rFonts w:ascii="Times New Roman" w:eastAsia="SchoolBookSanPin" w:hAnsi="Times New Roman"/>
          <w:position w:val="1"/>
          <w:sz w:val="18"/>
          <w:szCs w:val="18"/>
          <w:lang w:val="ru-RU"/>
        </w:rPr>
        <w:br/>
        <w:t xml:space="preserve">и международной безопасности, обороны страны, осмысление роли государства </w:t>
      </w:r>
      <w:r w:rsidR="00866D0B" w:rsidRPr="00F03BF2">
        <w:rPr>
          <w:rFonts w:ascii="Times New Roman" w:eastAsia="SchoolBookSanPin" w:hAnsi="Times New Roman"/>
          <w:position w:val="1"/>
          <w:sz w:val="18"/>
          <w:szCs w:val="18"/>
          <w:lang w:val="ru-RU"/>
        </w:rPr>
        <w:br/>
        <w:t>и общества в решении задачи защиты населения от опасных и чрезвычайных ситуаций природного, техногенного и социального характера;</w:t>
      </w:r>
    </w:p>
    <w:p w14:paraId="60A5EE7A"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4) </w:t>
      </w:r>
      <w:r w:rsidR="00866D0B" w:rsidRPr="00F03BF2">
        <w:rPr>
          <w:rFonts w:ascii="Times New Roman" w:eastAsia="SchoolBookSanPin" w:hAnsi="Times New Roman"/>
          <w:position w:val="1"/>
          <w:sz w:val="18"/>
          <w:szCs w:val="18"/>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00866D0B" w:rsidRPr="00F03BF2">
        <w:rPr>
          <w:rFonts w:ascii="Times New Roman" w:eastAsia="SchoolBookSanPin" w:hAnsi="Times New Roman"/>
          <w:position w:val="1"/>
          <w:sz w:val="18"/>
          <w:szCs w:val="18"/>
          <w:lang w:val="ru-RU"/>
        </w:rPr>
        <w:br/>
        <w:t>к другому человеку, его мнению, развитие способности к конструктивному диалогу с другими людьми;</w:t>
      </w:r>
    </w:p>
    <w:p w14:paraId="60A5EE7B"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3.</w:t>
      </w:r>
      <w:r w:rsidR="00866D0B" w:rsidRPr="00F03BF2">
        <w:rPr>
          <w:rFonts w:ascii="Times New Roman" w:eastAsia="SchoolBookSanPin" w:hAnsi="Times New Roman"/>
          <w:position w:val="1"/>
          <w:sz w:val="18"/>
          <w:szCs w:val="18"/>
          <w:lang w:val="ru-RU"/>
        </w:rPr>
        <w:t xml:space="preserve"> духовно-нравственное воспитание:</w:t>
      </w:r>
    </w:p>
    <w:p w14:paraId="60A5EE7C"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00866D0B" w:rsidRPr="00F03BF2">
        <w:rPr>
          <w:rFonts w:ascii="Times New Roman" w:eastAsia="SchoolBookSanPin" w:hAnsi="Times New Roman"/>
          <w:position w:val="1"/>
          <w:sz w:val="18"/>
          <w:szCs w:val="18"/>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0A5EE7D"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866D0B" w:rsidRPr="00F03BF2">
        <w:rPr>
          <w:rFonts w:ascii="Times New Roman" w:eastAsia="SchoolBookSanPin" w:hAnsi="Times New Roman"/>
          <w:position w:val="1"/>
          <w:sz w:val="18"/>
          <w:szCs w:val="18"/>
          <w:lang w:val="ru-RU"/>
        </w:rPr>
        <w:t>развитие ответственного отношения к ведению здорового образа жизни, исключающего употребление наркотиков, алкого</w:t>
      </w:r>
      <w:r w:rsidR="00866D0B" w:rsidRPr="00F03BF2">
        <w:rPr>
          <w:rFonts w:ascii="Times New Roman" w:eastAsia="SchoolBookSanPin" w:hAnsi="Times New Roman"/>
          <w:sz w:val="18"/>
          <w:szCs w:val="18"/>
          <w:lang w:val="ru-RU"/>
        </w:rPr>
        <w:t>ля, курения и нанесение иного вреда собственному здоровью и здоровью окружающих;</w:t>
      </w:r>
    </w:p>
    <w:p w14:paraId="60A5EE7E"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866D0B" w:rsidRPr="00F03BF2">
        <w:rPr>
          <w:rFonts w:ascii="Times New Roman" w:eastAsia="SchoolBookSanPin" w:hAnsi="Times New Roman"/>
          <w:sz w:val="18"/>
          <w:szCs w:val="1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60A5EE7F"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4.</w:t>
      </w:r>
      <w:r w:rsidR="00866D0B" w:rsidRPr="00F03BF2">
        <w:rPr>
          <w:rFonts w:ascii="Times New Roman" w:eastAsia="SchoolBookSanPin" w:hAnsi="Times New Roman"/>
          <w:position w:val="1"/>
          <w:sz w:val="18"/>
          <w:szCs w:val="18"/>
          <w:lang w:val="ru-RU"/>
        </w:rPr>
        <w:t xml:space="preserve"> эстетическое воспитание:</w:t>
      </w:r>
    </w:p>
    <w:p w14:paraId="60A5EE80"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формирование гармоничной личности, развитие способности воспринимать, ценить и создавать прекрасное в повседневной жизни;</w:t>
      </w:r>
    </w:p>
    <w:p w14:paraId="60A5EE81"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866D0B" w:rsidRPr="00F03BF2">
        <w:rPr>
          <w:rFonts w:ascii="Times New Roman" w:eastAsia="SchoolBookSanPin" w:hAnsi="Times New Roman"/>
          <w:position w:val="1"/>
          <w:sz w:val="18"/>
          <w:szCs w:val="18"/>
          <w:lang w:val="ru-RU"/>
        </w:rPr>
        <w:t>понимание взаимозависимости счастливого юношества и безопасного личного поведения в повседневной жизни;</w:t>
      </w:r>
    </w:p>
    <w:p w14:paraId="60A5EE82"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5.</w:t>
      </w:r>
      <w:r w:rsidR="00866D0B" w:rsidRPr="00F03BF2">
        <w:rPr>
          <w:rFonts w:ascii="Times New Roman" w:eastAsia="SchoolBookSanPin" w:hAnsi="Times New Roman"/>
          <w:position w:val="1"/>
          <w:sz w:val="18"/>
          <w:szCs w:val="18"/>
          <w:lang w:val="ru-RU"/>
        </w:rPr>
        <w:t xml:space="preserve"> ценности научного познания:</w:t>
      </w:r>
    </w:p>
    <w:p w14:paraId="60A5EE83"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A5EE84"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866D0B" w:rsidRPr="00F03BF2">
        <w:rPr>
          <w:rFonts w:ascii="Times New Roman" w:eastAsia="SchoolBookSanPin" w:hAnsi="Times New Roman"/>
          <w:position w:val="1"/>
          <w:sz w:val="18"/>
          <w:szCs w:val="18"/>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00866D0B" w:rsidRPr="00F03BF2">
        <w:rPr>
          <w:rFonts w:ascii="Times New Roman" w:eastAsia="SchoolBookSanPin" w:hAnsi="Times New Roman"/>
          <w:position w:val="1"/>
          <w:sz w:val="18"/>
          <w:szCs w:val="18"/>
          <w:lang w:val="ru-RU"/>
        </w:rPr>
        <w:br/>
        <w:t xml:space="preserve">и чрезвычайных ситуаций, которые могут произойти во время пребывания </w:t>
      </w:r>
      <w:r w:rsidR="00866D0B" w:rsidRPr="00F03BF2">
        <w:rPr>
          <w:rFonts w:ascii="Times New Roman" w:eastAsia="SchoolBookSanPin" w:hAnsi="Times New Roman"/>
          <w:position w:val="1"/>
          <w:sz w:val="18"/>
          <w:szCs w:val="18"/>
          <w:lang w:val="ru-RU"/>
        </w:rPr>
        <w:br/>
        <w:t xml:space="preserve">в различных средах (бытовые условия, дорожное движение, общественные места </w:t>
      </w:r>
      <w:r w:rsidR="00866D0B" w:rsidRPr="00F03BF2">
        <w:rPr>
          <w:rFonts w:ascii="Times New Roman" w:eastAsia="SchoolBookSanPin" w:hAnsi="Times New Roman"/>
          <w:position w:val="1"/>
          <w:sz w:val="18"/>
          <w:szCs w:val="18"/>
          <w:lang w:val="ru-RU"/>
        </w:rPr>
        <w:br/>
        <w:t>и социум, природа, коммуникационные связи и каналы);</w:t>
      </w:r>
    </w:p>
    <w:p w14:paraId="60A5EE85"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3) </w:t>
      </w:r>
      <w:r w:rsidR="00866D0B" w:rsidRPr="00F03BF2">
        <w:rPr>
          <w:rFonts w:ascii="Times New Roman" w:eastAsia="SchoolBookSanPin" w:hAnsi="Times New Roman"/>
          <w:position w:val="1"/>
          <w:sz w:val="18"/>
          <w:szCs w:val="18"/>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00866D0B" w:rsidRPr="00F03BF2">
        <w:rPr>
          <w:rFonts w:ascii="Times New Roman" w:eastAsia="SchoolBookSanPin" w:hAnsi="Times New Roman"/>
          <w:position w:val="1"/>
          <w:sz w:val="18"/>
          <w:szCs w:val="18"/>
          <w:lang w:val="ru-RU"/>
        </w:rPr>
        <w:br/>
        <w:t>и принимать обоснованные решения в опасной (чрезвычайной) ситуации с учётом реальных условий и возможностей;</w:t>
      </w:r>
    </w:p>
    <w:p w14:paraId="60A5EE86"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6.</w:t>
      </w:r>
      <w:r w:rsidR="00866D0B" w:rsidRPr="00F03BF2">
        <w:rPr>
          <w:rFonts w:ascii="Times New Roman" w:eastAsia="SchoolBookSanPin" w:hAnsi="Times New Roman"/>
          <w:position w:val="1"/>
          <w:sz w:val="18"/>
          <w:szCs w:val="18"/>
          <w:lang w:val="ru-RU"/>
        </w:rPr>
        <w:t xml:space="preserve"> физическое воспитание, формирование культуры здоровья </w:t>
      </w:r>
      <w:r w:rsidR="00866D0B" w:rsidRPr="00F03BF2">
        <w:rPr>
          <w:rFonts w:ascii="Times New Roman" w:eastAsia="SchoolBookSanPin" w:hAnsi="Times New Roman"/>
          <w:position w:val="1"/>
          <w:sz w:val="18"/>
          <w:szCs w:val="18"/>
          <w:lang w:val="ru-RU"/>
        </w:rPr>
        <w:br/>
        <w:t>и эмоционального благополучия:</w:t>
      </w:r>
    </w:p>
    <w:p w14:paraId="60A5EE87"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понимание личностного смысла изучения учебного предмета</w:t>
      </w:r>
      <w:r w:rsidR="00866D0B" w:rsidRPr="00F03BF2">
        <w:rPr>
          <w:rFonts w:ascii="Times New Roman" w:eastAsia="SchoolBookSanPin" w:hAnsi="Times New Roman"/>
          <w:sz w:val="18"/>
          <w:szCs w:val="18"/>
          <w:lang w:val="ru-RU"/>
        </w:rPr>
        <w:t xml:space="preserve"> </w:t>
      </w:r>
      <w:r w:rsidR="00866D0B" w:rsidRPr="00F03BF2">
        <w:rPr>
          <w:rFonts w:ascii="Times New Roman" w:eastAsia="SchoolBookSanPin" w:hAnsi="Times New Roman"/>
          <w:position w:val="1"/>
          <w:sz w:val="18"/>
          <w:szCs w:val="18"/>
          <w:lang w:val="ru-RU"/>
        </w:rPr>
        <w:t>ОБЖ, его значения для безопасной и продуктивной жизнедеятельности человека, общества</w:t>
      </w:r>
      <w:r w:rsidR="00866D0B" w:rsidRPr="00F03BF2">
        <w:rPr>
          <w:rFonts w:ascii="Times New Roman" w:eastAsia="SchoolBookSanPin" w:hAnsi="Times New Roman"/>
          <w:position w:val="1"/>
          <w:sz w:val="18"/>
          <w:szCs w:val="18"/>
          <w:lang w:val="ru-RU"/>
        </w:rPr>
        <w:br/>
        <w:t>и государства;</w:t>
      </w:r>
    </w:p>
    <w:p w14:paraId="60A5EE88"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866D0B" w:rsidRPr="00F03BF2">
        <w:rPr>
          <w:rFonts w:ascii="Times New Roman" w:eastAsia="SchoolBookSanPin" w:hAnsi="Times New Roman"/>
          <w:position w:val="1"/>
          <w:sz w:val="18"/>
          <w:szCs w:val="18"/>
          <w:lang w:val="ru-RU"/>
        </w:rPr>
        <w:t xml:space="preserve">осознание ценности жизни; ответственное отношение к своему здоровью </w:t>
      </w:r>
      <w:r w:rsidR="00866D0B" w:rsidRPr="00F03BF2">
        <w:rPr>
          <w:rFonts w:ascii="Times New Roman" w:eastAsia="SchoolBookSanPin" w:hAnsi="Times New Roman"/>
          <w:position w:val="1"/>
          <w:sz w:val="18"/>
          <w:szCs w:val="18"/>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00866D0B" w:rsidRPr="00F03BF2">
        <w:rPr>
          <w:rFonts w:ascii="Times New Roman" w:eastAsia="SchoolBookSanPin" w:hAnsi="Times New Roman"/>
          <w:sz w:val="18"/>
          <w:szCs w:val="18"/>
          <w:lang w:val="ru-RU"/>
        </w:rPr>
        <w:t xml:space="preserve"> (</w:t>
      </w:r>
      <w:r w:rsidR="00866D0B" w:rsidRPr="00F03BF2">
        <w:rPr>
          <w:rFonts w:ascii="Times New Roman" w:eastAsia="SchoolBookSanPin" w:hAnsi="Times New Roman"/>
          <w:position w:val="1"/>
          <w:sz w:val="18"/>
          <w:szCs w:val="18"/>
          <w:lang w:val="ru-RU"/>
        </w:rPr>
        <w:t xml:space="preserve">употребление алкоголя, наркотиков, курение) и иных форм вреда для физического и психического здоровья; соблюдение </w:t>
      </w:r>
      <w:r w:rsidR="00866D0B" w:rsidRPr="00F03BF2">
        <w:rPr>
          <w:rFonts w:ascii="Times New Roman" w:eastAsia="SchoolBookSanPin" w:hAnsi="Times New Roman"/>
          <w:sz w:val="18"/>
          <w:szCs w:val="1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w:t>
      </w:r>
      <w:r w:rsidRPr="00F03BF2">
        <w:rPr>
          <w:rFonts w:ascii="Times New Roman" w:eastAsia="SchoolBookSanPin" w:hAnsi="Times New Roman"/>
          <w:sz w:val="18"/>
          <w:szCs w:val="18"/>
          <w:lang w:val="ru-RU"/>
        </w:rPr>
        <w:t xml:space="preserve">ационным и природным условиям,  </w:t>
      </w:r>
      <w:r w:rsidR="00866D0B" w:rsidRPr="00F03BF2">
        <w:rPr>
          <w:rFonts w:ascii="Times New Roman" w:eastAsia="SchoolBookSanPin" w:hAnsi="Times New Roman"/>
          <w:sz w:val="18"/>
          <w:szCs w:val="18"/>
          <w:lang w:val="ru-RU"/>
        </w:rPr>
        <w:t>в том числе осмысливая собственный опыт и выстраивая дальнейшие цели;</w:t>
      </w:r>
    </w:p>
    <w:p w14:paraId="60A5EE89"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3) </w:t>
      </w:r>
      <w:r w:rsidR="00866D0B" w:rsidRPr="00F03BF2">
        <w:rPr>
          <w:rFonts w:ascii="Times New Roman" w:eastAsia="SchoolBookSanPin" w:hAnsi="Times New Roman"/>
          <w:position w:val="1"/>
          <w:sz w:val="18"/>
          <w:szCs w:val="18"/>
          <w:lang w:val="ru-RU"/>
        </w:rPr>
        <w:t>умение принимать себя и других, не осуждая;</w:t>
      </w:r>
    </w:p>
    <w:p w14:paraId="60A5EE8A"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4) </w:t>
      </w:r>
      <w:r w:rsidR="00866D0B" w:rsidRPr="00F03BF2">
        <w:rPr>
          <w:rFonts w:ascii="Times New Roman" w:eastAsia="SchoolBookSanPin" w:hAnsi="Times New Roman"/>
          <w:position w:val="1"/>
          <w:sz w:val="18"/>
          <w:szCs w:val="18"/>
          <w:lang w:val="ru-RU"/>
        </w:rPr>
        <w:t>умение осознавать эмоциональное состояние своё и других, уметь управлять собственным эмоциональным состоянием;</w:t>
      </w:r>
    </w:p>
    <w:p w14:paraId="60A5EE8B"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5) </w:t>
      </w:r>
      <w:r w:rsidR="00866D0B" w:rsidRPr="00F03BF2">
        <w:rPr>
          <w:rFonts w:ascii="Times New Roman" w:eastAsia="SchoolBookSanPin" w:hAnsi="Times New Roman"/>
          <w:position w:val="1"/>
          <w:sz w:val="18"/>
          <w:szCs w:val="18"/>
          <w:lang w:val="ru-RU"/>
        </w:rPr>
        <w:t xml:space="preserve">сформированность навыка рефлексии, признание своего права на ошибку </w:t>
      </w:r>
      <w:r w:rsidR="00866D0B" w:rsidRPr="00F03BF2">
        <w:rPr>
          <w:rFonts w:ascii="Times New Roman" w:eastAsia="SchoolBookSanPin" w:hAnsi="Times New Roman"/>
          <w:position w:val="1"/>
          <w:sz w:val="18"/>
          <w:szCs w:val="18"/>
          <w:lang w:val="ru-RU"/>
        </w:rPr>
        <w:br/>
        <w:t>и такого же права другого человека;</w:t>
      </w:r>
    </w:p>
    <w:p w14:paraId="60A5EE8C"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7.</w:t>
      </w:r>
      <w:r w:rsidR="00866D0B" w:rsidRPr="00F03BF2">
        <w:rPr>
          <w:rFonts w:ascii="Times New Roman" w:eastAsia="SchoolBookSanPin" w:hAnsi="Times New Roman"/>
          <w:position w:val="1"/>
          <w:sz w:val="18"/>
          <w:szCs w:val="18"/>
          <w:lang w:val="ru-RU"/>
        </w:rPr>
        <w:t xml:space="preserve"> трудовое воспитание:</w:t>
      </w:r>
    </w:p>
    <w:p w14:paraId="60A5EE8D"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w:t>
      </w:r>
      <w:r w:rsidRPr="00F03BF2">
        <w:rPr>
          <w:rFonts w:ascii="Times New Roman" w:eastAsia="SchoolBookSanPin" w:hAnsi="Times New Roman"/>
          <w:position w:val="1"/>
          <w:sz w:val="18"/>
          <w:szCs w:val="18"/>
          <w:lang w:val="ru-RU"/>
        </w:rPr>
        <w:t xml:space="preserve">уальной траектории образования  </w:t>
      </w:r>
      <w:r w:rsidR="00866D0B" w:rsidRPr="00F03BF2">
        <w:rPr>
          <w:rFonts w:ascii="Times New Roman" w:eastAsia="SchoolBookSanPin" w:hAnsi="Times New Roman"/>
          <w:position w:val="1"/>
          <w:sz w:val="18"/>
          <w:szCs w:val="18"/>
          <w:lang w:val="ru-RU"/>
        </w:rPr>
        <w:t>и жизненных планов с учётом личных и общественных интересов и потребностей;</w:t>
      </w:r>
    </w:p>
    <w:p w14:paraId="60A5EE8E"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2) </w:t>
      </w:r>
      <w:r w:rsidR="00866D0B" w:rsidRPr="00F03BF2">
        <w:rPr>
          <w:rFonts w:ascii="Times New Roman" w:eastAsia="SchoolBookSanPin" w:hAnsi="Times New Roman"/>
          <w:position w:val="1"/>
          <w:sz w:val="18"/>
          <w:szCs w:val="1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0A5EE8F"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3) </w:t>
      </w:r>
      <w:r w:rsidR="00866D0B" w:rsidRPr="00F03BF2">
        <w:rPr>
          <w:rFonts w:ascii="Times New Roman" w:eastAsia="SchoolBookSanPin" w:hAnsi="Times New Roman"/>
          <w:position w:val="1"/>
          <w:sz w:val="18"/>
          <w:szCs w:val="18"/>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00866D0B" w:rsidRPr="00F03BF2">
        <w:rPr>
          <w:rFonts w:ascii="Times New Roman" w:eastAsia="SchoolBookSanPin" w:hAnsi="Times New Roman"/>
          <w:position w:val="1"/>
          <w:sz w:val="18"/>
          <w:szCs w:val="18"/>
          <w:lang w:val="ru-RU"/>
        </w:rPr>
        <w:br/>
        <w:t>в верхние дыхательные пути, травмах различных областей тела, ожогах, отморожениях, отравлениях;</w:t>
      </w:r>
    </w:p>
    <w:p w14:paraId="60A5EE90"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4) </w:t>
      </w:r>
      <w:r w:rsidR="00866D0B" w:rsidRPr="00F03BF2">
        <w:rPr>
          <w:rFonts w:ascii="Times New Roman" w:eastAsia="SchoolBookSanPin" w:hAnsi="Times New Roman"/>
          <w:position w:val="1"/>
          <w:sz w:val="18"/>
          <w:szCs w:val="18"/>
          <w:lang w:val="ru-RU"/>
        </w:rPr>
        <w:t xml:space="preserve">установка на овладение знаниями и умениями предупреждения опасных </w:t>
      </w:r>
      <w:r w:rsidR="00866D0B" w:rsidRPr="00F03BF2">
        <w:rPr>
          <w:rFonts w:ascii="Times New Roman" w:eastAsia="SchoolBookSanPin" w:hAnsi="Times New Roman"/>
          <w:position w:val="1"/>
          <w:sz w:val="18"/>
          <w:szCs w:val="18"/>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0A5EE91"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8.</w:t>
      </w:r>
      <w:r w:rsidR="00866D0B" w:rsidRPr="00F03BF2">
        <w:rPr>
          <w:rFonts w:ascii="Times New Roman" w:eastAsia="SchoolBookSanPin" w:hAnsi="Times New Roman"/>
          <w:position w:val="1"/>
          <w:sz w:val="18"/>
          <w:szCs w:val="18"/>
          <w:lang w:val="ru-RU"/>
        </w:rPr>
        <w:t xml:space="preserve"> экологическое воспитание:</w:t>
      </w:r>
    </w:p>
    <w:p w14:paraId="60A5EE92" w14:textId="77777777" w:rsidR="00262C79"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1) </w:t>
      </w:r>
      <w:r w:rsidR="00866D0B" w:rsidRPr="00F03BF2">
        <w:rPr>
          <w:rFonts w:ascii="Times New Roman" w:eastAsia="SchoolBookSanPin" w:hAnsi="Times New Roman"/>
          <w:position w:val="1"/>
          <w:sz w:val="18"/>
          <w:szCs w:val="18"/>
          <w:lang w:val="ru-RU"/>
        </w:rPr>
        <w:t xml:space="preserve">ориентация на применение знаний из социальных и естественных наук </w:t>
      </w:r>
      <w:r w:rsidR="00866D0B" w:rsidRPr="00F03BF2">
        <w:rPr>
          <w:rFonts w:ascii="Times New Roman" w:eastAsia="SchoolBookSanPin" w:hAnsi="Times New Roman"/>
          <w:position w:val="1"/>
          <w:sz w:val="18"/>
          <w:szCs w:val="18"/>
          <w:lang w:val="ru-RU"/>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00866D0B" w:rsidRPr="00F03BF2">
        <w:rPr>
          <w:rFonts w:ascii="Times New Roman" w:eastAsia="SchoolBookSanPin" w:hAnsi="Times New Roman"/>
          <w:sz w:val="18"/>
          <w:szCs w:val="1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w:t>
      </w:r>
      <w:r w:rsidRPr="00F03BF2">
        <w:rPr>
          <w:rFonts w:ascii="Times New Roman" w:eastAsia="SchoolBookSanPin" w:hAnsi="Times New Roman"/>
          <w:sz w:val="18"/>
          <w:szCs w:val="18"/>
          <w:lang w:val="ru-RU"/>
        </w:rPr>
        <w:t>ной сред;</w:t>
      </w:r>
    </w:p>
    <w:p w14:paraId="60A5EE93"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готовность к участию  </w:t>
      </w:r>
      <w:r w:rsidR="00866D0B" w:rsidRPr="00F03BF2">
        <w:rPr>
          <w:rFonts w:ascii="Times New Roman" w:eastAsia="SchoolBookSanPin" w:hAnsi="Times New Roman"/>
          <w:sz w:val="18"/>
          <w:szCs w:val="18"/>
          <w:lang w:val="ru-RU"/>
        </w:rPr>
        <w:t>в практической деятельности экологической направленности;</w:t>
      </w:r>
    </w:p>
    <w:p w14:paraId="60A5EE94" w14:textId="77777777" w:rsidR="00866D0B" w:rsidRPr="00F03BF2" w:rsidRDefault="00262C79"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w:t>
      </w:r>
      <w:r w:rsidR="00866D0B" w:rsidRPr="00F03BF2">
        <w:rPr>
          <w:rFonts w:ascii="Times New Roman" w:eastAsia="SchoolBookSanPin" w:hAnsi="Times New Roman"/>
          <w:sz w:val="18"/>
          <w:szCs w:val="18"/>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00866D0B" w:rsidRPr="00F03BF2">
        <w:rPr>
          <w:rFonts w:ascii="Times New Roman" w:eastAsia="SchoolBookSanPin" w:hAnsi="Times New Roman"/>
          <w:sz w:val="18"/>
          <w:szCs w:val="18"/>
          <w:lang w:val="ru-RU"/>
        </w:rPr>
        <w:br/>
        <w:t>и социальных рисков на территории проживания.</w:t>
      </w:r>
    </w:p>
    <w:p w14:paraId="60A5EE95" w14:textId="77777777" w:rsidR="00866D0B" w:rsidRPr="00F03BF2" w:rsidRDefault="00866D0B" w:rsidP="00FC36D8">
      <w:pPr>
        <w:spacing w:after="0"/>
        <w:ind w:firstLine="709"/>
        <w:jc w:val="both"/>
        <w:rPr>
          <w:rFonts w:ascii="Times New Roman" w:eastAsia="SchoolBookSanPin" w:hAnsi="Times New Roman"/>
          <w:bCs/>
          <w:sz w:val="18"/>
          <w:szCs w:val="18"/>
          <w:lang w:val="ru-RU"/>
        </w:rPr>
      </w:pPr>
      <w:r w:rsidRPr="00F03BF2">
        <w:rPr>
          <w:rFonts w:ascii="Times New Roman" w:eastAsia="SchoolBookSanPin" w:hAnsi="Times New Roman"/>
          <w:sz w:val="18"/>
          <w:szCs w:val="18"/>
          <w:lang w:val="ru-RU"/>
        </w:rPr>
        <w:t xml:space="preserve">В результате изучения ОБЖ на уровне основного общего образования у обучающегося будут сформированы </w:t>
      </w:r>
      <w:r w:rsidRPr="00F03BF2">
        <w:rPr>
          <w:rFonts w:ascii="Times New Roman" w:eastAsia="SchoolBookSanPin" w:hAnsi="Times New Roman"/>
          <w:bCs/>
          <w:sz w:val="18"/>
          <w:szCs w:val="1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A5EE9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логические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EE97" w14:textId="77777777" w:rsidR="00262C79" w:rsidRPr="00F03BF2" w:rsidRDefault="00866D0B" w:rsidP="00FC36D8">
      <w:pPr>
        <w:pStyle w:val="a5"/>
        <w:numPr>
          <w:ilvl w:val="0"/>
          <w:numId w:val="13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и характеризовать существенные признаки объектов (явлений);</w:t>
      </w:r>
    </w:p>
    <w:p w14:paraId="60A5EE98" w14:textId="77777777" w:rsidR="00262C79" w:rsidRPr="00F03BF2" w:rsidRDefault="00866D0B" w:rsidP="00FC36D8">
      <w:pPr>
        <w:pStyle w:val="a5"/>
        <w:numPr>
          <w:ilvl w:val="0"/>
          <w:numId w:val="13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устанавливать существенный признак классификации, основания </w:t>
      </w:r>
      <w:r w:rsidRPr="00F03BF2">
        <w:rPr>
          <w:rFonts w:ascii="Times New Roman" w:eastAsia="SchoolBookSanPin" w:hAnsi="Times New Roman"/>
          <w:position w:val="1"/>
          <w:sz w:val="18"/>
          <w:szCs w:val="18"/>
          <w:lang w:val="ru-RU"/>
        </w:rPr>
        <w:br/>
        <w:t>для обобщения и сравнения, критерии проводимого анализа;</w:t>
      </w:r>
    </w:p>
    <w:p w14:paraId="60A5EE99" w14:textId="77777777" w:rsidR="00262C79" w:rsidRPr="00F03BF2" w:rsidRDefault="00866D0B" w:rsidP="00FC36D8">
      <w:pPr>
        <w:pStyle w:val="a5"/>
        <w:numPr>
          <w:ilvl w:val="0"/>
          <w:numId w:val="13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 учётом предложенной задачи выявлять закономерности и противоречия </w:t>
      </w:r>
      <w:r w:rsidRPr="00F03BF2">
        <w:rPr>
          <w:rFonts w:ascii="Times New Roman" w:eastAsia="SchoolBookSanPin" w:hAnsi="Times New Roman"/>
          <w:position w:val="1"/>
          <w:sz w:val="18"/>
          <w:szCs w:val="18"/>
          <w:lang w:val="ru-RU"/>
        </w:rPr>
        <w:br/>
        <w:t>в рассматриваемы</w:t>
      </w:r>
      <w:r w:rsidR="00262C79" w:rsidRPr="00F03BF2">
        <w:rPr>
          <w:rFonts w:ascii="Times New Roman" w:eastAsia="SchoolBookSanPin" w:hAnsi="Times New Roman"/>
          <w:position w:val="1"/>
          <w:sz w:val="18"/>
          <w:szCs w:val="18"/>
          <w:lang w:val="ru-RU"/>
        </w:rPr>
        <w:t>х фактах, данных и наблюдениях;</w:t>
      </w:r>
    </w:p>
    <w:p w14:paraId="60A5EE9A" w14:textId="77777777" w:rsidR="00262C79" w:rsidRPr="00F03BF2" w:rsidRDefault="00262C79" w:rsidP="00FC36D8">
      <w:pPr>
        <w:pStyle w:val="a5"/>
        <w:numPr>
          <w:ilvl w:val="0"/>
          <w:numId w:val="13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предлагать критерии </w:t>
      </w:r>
      <w:r w:rsidR="00866D0B" w:rsidRPr="00F03BF2">
        <w:rPr>
          <w:rFonts w:ascii="Times New Roman" w:eastAsia="SchoolBookSanPin" w:hAnsi="Times New Roman"/>
          <w:position w:val="1"/>
          <w:sz w:val="18"/>
          <w:szCs w:val="18"/>
          <w:lang w:val="ru-RU"/>
        </w:rPr>
        <w:t>для выявления закономерностей и противоречий;</w:t>
      </w:r>
    </w:p>
    <w:p w14:paraId="60A5EE9B" w14:textId="77777777" w:rsidR="00262C79" w:rsidRPr="00F03BF2" w:rsidRDefault="00866D0B" w:rsidP="00FC36D8">
      <w:pPr>
        <w:pStyle w:val="a5"/>
        <w:numPr>
          <w:ilvl w:val="0"/>
          <w:numId w:val="134"/>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дефициты информации, данных, необходимых для решения поставленной задачи;</w:t>
      </w:r>
    </w:p>
    <w:p w14:paraId="60A5EE9C" w14:textId="77777777" w:rsidR="00262C79" w:rsidRPr="00F03BF2" w:rsidRDefault="00866D0B" w:rsidP="00FC36D8">
      <w:pPr>
        <w:pStyle w:val="a5"/>
        <w:numPr>
          <w:ilvl w:val="0"/>
          <w:numId w:val="13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A5EE9D" w14:textId="77777777" w:rsidR="00866D0B" w:rsidRPr="00F03BF2" w:rsidRDefault="00866D0B" w:rsidP="00FC36D8">
      <w:pPr>
        <w:pStyle w:val="a5"/>
        <w:numPr>
          <w:ilvl w:val="0"/>
          <w:numId w:val="13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A5EE9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базовые исследовательские действия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EE9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0A5EEA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F03BF2">
        <w:rPr>
          <w:rFonts w:ascii="Times New Roman" w:eastAsia="SchoolBookSanPin" w:hAnsi="Times New Roman"/>
          <w:position w:val="1"/>
          <w:sz w:val="18"/>
          <w:szCs w:val="18"/>
          <w:lang w:val="ru-RU"/>
        </w:rPr>
        <w:br/>
        <w:t>по результатам исследования;</w:t>
      </w:r>
    </w:p>
    <w:p w14:paraId="60A5EEA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0A5EEA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прогнозировать возможное дальнейшее развитие процессов, событий </w:t>
      </w:r>
      <w:r w:rsidRPr="00F03BF2">
        <w:rPr>
          <w:rFonts w:ascii="Times New Roman" w:eastAsia="SchoolBookSanPin" w:hAnsi="Times New Roman"/>
          <w:position w:val="1"/>
          <w:sz w:val="18"/>
          <w:szCs w:val="1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60A5EEA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OfficinaSansBoldITC" w:hAnsi="Times New Roman"/>
          <w:sz w:val="18"/>
          <w:szCs w:val="18"/>
          <w:lang w:val="ru-RU"/>
        </w:rPr>
        <w:t> </w:t>
      </w:r>
      <w:r w:rsidRPr="00F03BF2">
        <w:rPr>
          <w:rFonts w:ascii="Times New Roman" w:eastAsia="SchoolBookSanPin" w:hAnsi="Times New Roman"/>
          <w:sz w:val="18"/>
          <w:szCs w:val="18"/>
          <w:lang w:val="ru-RU"/>
        </w:rPr>
        <w:t xml:space="preserve">У обучающегося будут сформированы следующие умения работать </w:t>
      </w:r>
      <w:r w:rsidRPr="00F03BF2">
        <w:rPr>
          <w:rFonts w:ascii="Times New Roman" w:eastAsia="SchoolBookSanPin" w:hAnsi="Times New Roman"/>
          <w:sz w:val="18"/>
          <w:szCs w:val="18"/>
          <w:lang w:val="ru-RU"/>
        </w:rPr>
        <w:br/>
        <w:t xml:space="preserve">с информацией как часть </w:t>
      </w:r>
      <w:r w:rsidRPr="00F03BF2">
        <w:rPr>
          <w:rFonts w:ascii="Times New Roman" w:eastAsia="SchoolBookSanPin" w:hAnsi="Times New Roman"/>
          <w:bCs/>
          <w:sz w:val="18"/>
          <w:szCs w:val="18"/>
          <w:lang w:val="ru-RU"/>
        </w:rPr>
        <w:t>познавательных универсальных учебных действий</w:t>
      </w:r>
      <w:r w:rsidRPr="00F03BF2">
        <w:rPr>
          <w:rFonts w:ascii="Times New Roman" w:eastAsia="SchoolBookSanPin" w:hAnsi="Times New Roman"/>
          <w:sz w:val="18"/>
          <w:szCs w:val="18"/>
          <w:lang w:val="ru-RU"/>
        </w:rPr>
        <w:t>:</w:t>
      </w:r>
    </w:p>
    <w:p w14:paraId="60A5EEA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3BF2">
        <w:rPr>
          <w:rFonts w:ascii="Times New Roman" w:eastAsia="SchoolBookSanPin" w:hAnsi="Times New Roman"/>
          <w:position w:val="1"/>
          <w:sz w:val="18"/>
          <w:szCs w:val="18"/>
          <w:lang w:val="ru-RU"/>
        </w:rPr>
        <w:br/>
        <w:t>и заданных критериев;</w:t>
      </w:r>
    </w:p>
    <w:p w14:paraId="60A5EEA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выбирать, анализировать, систематизировать и интерпретировать информацию различных видов и форм представления;</w:t>
      </w:r>
    </w:p>
    <w:p w14:paraId="60A5EEA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находить сходные аргументы (подтверждающие или опровергающие одну </w:t>
      </w:r>
      <w:r w:rsidRPr="00F03BF2">
        <w:rPr>
          <w:rFonts w:ascii="Times New Roman" w:eastAsia="SchoolBookSanPin" w:hAnsi="Times New Roman"/>
          <w:position w:val="1"/>
          <w:sz w:val="18"/>
          <w:szCs w:val="18"/>
          <w:lang w:val="ru-RU"/>
        </w:rPr>
        <w:br/>
        <w:t>и ту же идею, версию) в различных информационных источниках;</w:t>
      </w:r>
    </w:p>
    <w:p w14:paraId="60A5EEA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самостоятельно выбирать оптимальную форму представления информации </w:t>
      </w:r>
      <w:r w:rsidRPr="00F03BF2">
        <w:rPr>
          <w:rFonts w:ascii="Times New Roman" w:eastAsia="SchoolBookSanPin" w:hAnsi="Times New Roman"/>
          <w:position w:val="1"/>
          <w:sz w:val="18"/>
          <w:szCs w:val="18"/>
          <w:lang w:val="ru-RU"/>
        </w:rPr>
        <w:br/>
        <w:t>и иллюстрировать решаемые задачи несложными схемами, диаграммами, иной графикой и их комбинациями;</w:t>
      </w:r>
    </w:p>
    <w:p w14:paraId="60A5EEA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надёжность информации по критериям, предложенным педагогическим работником или сформулированным самостоятельно;</w:t>
      </w:r>
    </w:p>
    <w:p w14:paraId="60A5EEA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эффективно запоминать и систематизировать информацию;</w:t>
      </w:r>
    </w:p>
    <w:p w14:paraId="60A5EEA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овладение системой универсальных познавательных действий обеспечивает сформированность когнитивных навыков обучающихся.</w:t>
      </w:r>
    </w:p>
    <w:p w14:paraId="60A5EEA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общения как часть </w:t>
      </w:r>
      <w:r w:rsidRPr="00F03BF2">
        <w:rPr>
          <w:rFonts w:ascii="Times New Roman" w:eastAsia="SchoolBookSanPin" w:hAnsi="Times New Roman"/>
          <w:bCs/>
          <w:sz w:val="18"/>
          <w:szCs w:val="18"/>
          <w:lang w:val="ru-RU"/>
        </w:rPr>
        <w:t>коммуникативных универсальных учебных действий</w:t>
      </w:r>
      <w:r w:rsidRPr="00F03BF2">
        <w:rPr>
          <w:rFonts w:ascii="Times New Roman" w:eastAsia="SchoolBookSanPin" w:hAnsi="Times New Roman"/>
          <w:sz w:val="18"/>
          <w:szCs w:val="18"/>
          <w:lang w:val="ru-RU"/>
        </w:rPr>
        <w:t>:</w:t>
      </w:r>
    </w:p>
    <w:p w14:paraId="60A5EEA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0A5EEA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0A5EEA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сопоставлять свои суждения с суждениями других участников диалога, обнаруживать различие и сходство позиций;</w:t>
      </w:r>
    </w:p>
    <w:p w14:paraId="60A5EEA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0A5EEB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0A5EEB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самоорганизации как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EEB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выявлять проблемные вопросы, требующие решения в жизненных и учебных ситуациях;</w:t>
      </w:r>
    </w:p>
    <w:p w14:paraId="60A5EEB3"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0A5EEB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составлять план действий, находить необходимые ресурсы </w:t>
      </w:r>
      <w:r w:rsidRPr="00F03BF2">
        <w:rPr>
          <w:rFonts w:ascii="Times New Roman" w:eastAsia="SchoolBookSanPin" w:hAnsi="Times New Roman"/>
          <w:sz w:val="18"/>
          <w:szCs w:val="18"/>
          <w:lang w:val="ru-RU"/>
        </w:rPr>
        <w:br/>
        <w:t>для его выполнения, при необходимости корректировать предложенный алгоритм, брать ответственность за принятое решение.</w:t>
      </w:r>
    </w:p>
    <w:p w14:paraId="60A5EEB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 обучающегося будут сформированы следующие умения самоконтроля, эмоционального интеллекта как части </w:t>
      </w:r>
      <w:r w:rsidRPr="00F03BF2">
        <w:rPr>
          <w:rFonts w:ascii="Times New Roman" w:eastAsia="SchoolBookSanPin" w:hAnsi="Times New Roman"/>
          <w:bCs/>
          <w:sz w:val="18"/>
          <w:szCs w:val="18"/>
          <w:lang w:val="ru-RU"/>
        </w:rPr>
        <w:t>регулятивных универсальных учебных действий</w:t>
      </w:r>
      <w:r w:rsidRPr="00F03BF2">
        <w:rPr>
          <w:rFonts w:ascii="Times New Roman" w:eastAsia="SchoolBookSanPin" w:hAnsi="Times New Roman"/>
          <w:sz w:val="18"/>
          <w:szCs w:val="18"/>
          <w:lang w:val="ru-RU"/>
        </w:rPr>
        <w:t>:</w:t>
      </w:r>
    </w:p>
    <w:p w14:paraId="60A5EEB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F03BF2">
        <w:rPr>
          <w:rFonts w:ascii="Times New Roman" w:eastAsia="SchoolBookSanPin" w:hAnsi="Times New Roman"/>
          <w:position w:val="1"/>
          <w:sz w:val="18"/>
          <w:szCs w:val="18"/>
          <w:lang w:val="ru-RU"/>
        </w:rPr>
        <w:br/>
        <w:t>на основе новых обстоятельств;</w:t>
      </w:r>
    </w:p>
    <w:p w14:paraId="60A5EEB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0A5EEB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оценивать соответствие результата цели и условиям;</w:t>
      </w:r>
    </w:p>
    <w:p w14:paraId="60A5EEB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управлять собственными эмоциями и не поддаваться эмоциям других, выявлять и анализировать их причины;</w:t>
      </w:r>
    </w:p>
    <w:p w14:paraId="60A5EEB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ставить себя на место другого человека, понимать мотивы и намерения другого, регулировать способ выражения эмоций;</w:t>
      </w:r>
    </w:p>
    <w:p w14:paraId="60A5EEB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осознанно относиться к другому человеку, его мнению, признавать право </w:t>
      </w:r>
      <w:r w:rsidRPr="00F03BF2">
        <w:rPr>
          <w:rFonts w:ascii="Times New Roman" w:eastAsia="SchoolBookSanPin" w:hAnsi="Times New Roman"/>
          <w:position w:val="1"/>
          <w:sz w:val="18"/>
          <w:szCs w:val="18"/>
          <w:lang w:val="ru-RU"/>
        </w:rPr>
        <w:br/>
        <w:t>на ошибку свою и чужую;</w:t>
      </w:r>
    </w:p>
    <w:p w14:paraId="60A5EEB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быть открытым себе и другим, осознавать невозможность контроля всего вокруг.</w:t>
      </w:r>
    </w:p>
    <w:p w14:paraId="60A5EEB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 обучающегося будут сформированы следующие умения совместной деятельности:</w:t>
      </w:r>
    </w:p>
    <w:p w14:paraId="60A5EEB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понимать и использовать преимущества командной и индивидуальной работы при решении конкретной учебной задачи;</w:t>
      </w:r>
    </w:p>
    <w:p w14:paraId="60A5EEB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планировать организацию совместной деятельности (распределять роли </w:t>
      </w:r>
      <w:r w:rsidRPr="00F03BF2">
        <w:rPr>
          <w:rFonts w:ascii="Times New Roman" w:eastAsia="SchoolBookSanPin" w:hAnsi="Times New Roman"/>
          <w:position w:val="1"/>
          <w:sz w:val="18"/>
          <w:szCs w:val="18"/>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0A5EEC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определять свои действия и действия партнёра, которые помогали </w:t>
      </w:r>
      <w:r w:rsidRPr="00F03BF2">
        <w:rPr>
          <w:rFonts w:ascii="Times New Roman" w:eastAsia="SchoolBookSanPin" w:hAnsi="Times New Roman"/>
          <w:position w:val="1"/>
          <w:sz w:val="18"/>
          <w:szCs w:val="18"/>
          <w:lang w:val="ru-RU"/>
        </w:rPr>
        <w:br/>
        <w:t xml:space="preserve">или затрудняли нахождение общего решения, оценивать качество своего вклада </w:t>
      </w:r>
      <w:r w:rsidRPr="00F03BF2">
        <w:rPr>
          <w:rFonts w:ascii="Times New Roman" w:eastAsia="SchoolBookSanPin" w:hAnsi="Times New Roman"/>
          <w:position w:val="1"/>
          <w:sz w:val="18"/>
          <w:szCs w:val="18"/>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0A5EEC1" w14:textId="77777777" w:rsidR="00866D0B" w:rsidRPr="00F03BF2" w:rsidRDefault="00866D0B" w:rsidP="00FC36D8">
      <w:pPr>
        <w:spacing w:after="0"/>
        <w:ind w:firstLine="709"/>
        <w:jc w:val="both"/>
        <w:rPr>
          <w:rFonts w:ascii="Times New Roman" w:eastAsia="OfficinaSansBoldITC" w:hAnsi="Times New Roman"/>
          <w:color w:val="C00000"/>
          <w:sz w:val="18"/>
          <w:szCs w:val="18"/>
          <w:lang w:val="ru-RU"/>
        </w:rPr>
      </w:pPr>
      <w:r w:rsidRPr="00F03BF2">
        <w:rPr>
          <w:rFonts w:ascii="Times New Roman" w:eastAsia="SchoolBookSanPin" w:hAnsi="Times New Roman"/>
          <w:bCs/>
          <w:sz w:val="18"/>
          <w:szCs w:val="18"/>
          <w:lang w:val="ru-RU"/>
        </w:rPr>
        <w:t xml:space="preserve">Предметные результаты освоения программы по ОБЖ на уровне основного общего образования </w:t>
      </w:r>
    </w:p>
    <w:p w14:paraId="60A5EEC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Предметные результаты характеризуют сформированностью </w:t>
      </w:r>
      <w:r w:rsidRPr="00F03BF2">
        <w:rPr>
          <w:rFonts w:ascii="Times New Roman" w:eastAsia="SchoolBookSanPin" w:hAnsi="Times New Roman"/>
          <w:sz w:val="18"/>
          <w:szCs w:val="18"/>
          <w:lang w:val="ru-RU"/>
        </w:rPr>
        <w:br/>
        <w:t xml:space="preserve">у обучающихся основ культуры безопасности жизнедеятельности и проявляются </w:t>
      </w:r>
      <w:r w:rsidRPr="00F03BF2">
        <w:rPr>
          <w:rFonts w:ascii="Times New Roman" w:eastAsia="SchoolBookSanPin" w:hAnsi="Times New Roman"/>
          <w:sz w:val="18"/>
          <w:szCs w:val="18"/>
          <w:lang w:val="ru-RU"/>
        </w:rPr>
        <w:br/>
        <w:t>в способности построения и следования модели индивидуального безопасного поведения и опыте её применения в повседневной жизни.</w:t>
      </w:r>
    </w:p>
    <w:p w14:paraId="60A5EEC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0A5EEC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Предметные результаты по ОБЖ должны обеспечивать:</w:t>
      </w:r>
    </w:p>
    <w:p w14:paraId="60A5EEC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0A5EEC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0A5EEC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0A5EEC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4) понимание и признание особой роли России в обеспечении государственной и международной безопасности, обороны страны, </w:t>
      </w:r>
      <w:r w:rsidRPr="00F03BF2">
        <w:rPr>
          <w:rFonts w:ascii="Times New Roman" w:eastAsia="SchoolBookSanPin" w:hAnsi="Times New Roman"/>
          <w:sz w:val="18"/>
          <w:szCs w:val="18"/>
          <w:lang w:val="ru-RU"/>
        </w:rPr>
        <w:br/>
        <w:t>в противодействии основным вызовам современности: терроризму, экстремизму, незаконному распространению наркотических средств;</w:t>
      </w:r>
    </w:p>
    <w:p w14:paraId="60A5EEC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60A5EEC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F03BF2">
        <w:rPr>
          <w:rFonts w:ascii="Times New Roman" w:eastAsia="SchoolBookSanPin" w:hAnsi="Times New Roman"/>
          <w:sz w:val="18"/>
          <w:szCs w:val="18"/>
          <w:lang w:val="ru-RU"/>
        </w:rPr>
        <w:br/>
        <w:t>и чрезвычайных ситуаций природного, техногенного и социального (в том числе террористического) характера;</w:t>
      </w:r>
    </w:p>
    <w:p w14:paraId="60A5EEC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F03BF2">
        <w:rPr>
          <w:rFonts w:ascii="Times New Roman" w:eastAsia="SchoolBookSanPin" w:hAnsi="Times New Roman"/>
          <w:sz w:val="18"/>
          <w:szCs w:val="18"/>
          <w:lang w:val="ru-RU"/>
        </w:rPr>
        <w:br/>
        <w:t>и каналы);</w:t>
      </w:r>
    </w:p>
    <w:p w14:paraId="60A5EEC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8) овладение знаниями и умениями применять меры и средства индивидуальной защиты, приёмы рационального и безопасного поведения </w:t>
      </w:r>
      <w:r w:rsidRPr="00F03BF2">
        <w:rPr>
          <w:rFonts w:ascii="Times New Roman" w:eastAsia="SchoolBookSanPin" w:hAnsi="Times New Roman"/>
          <w:sz w:val="18"/>
          <w:szCs w:val="18"/>
          <w:lang w:val="ru-RU"/>
        </w:rPr>
        <w:br/>
        <w:t>в опасных и чрезвычайных ситуациях;</w:t>
      </w:r>
    </w:p>
    <w:p w14:paraId="60A5EEC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0A5EEC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0A5EEC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F03BF2">
        <w:rPr>
          <w:rFonts w:ascii="Times New Roman" w:eastAsia="SchoolBookSanPin" w:hAnsi="Times New Roman"/>
          <w:sz w:val="18"/>
          <w:szCs w:val="18"/>
          <w:lang w:val="ru-RU"/>
        </w:rPr>
        <w:br/>
        <w:t>и социальных рисков на территории проживания;</w:t>
      </w:r>
    </w:p>
    <w:p w14:paraId="60A5EED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12) овладение знаниями и умениями предупреждения опасных </w:t>
      </w:r>
      <w:r w:rsidRPr="00F03BF2">
        <w:rPr>
          <w:rFonts w:ascii="Times New Roman" w:eastAsia="SchoolBookSanPin" w:hAnsi="Times New Roman"/>
          <w:sz w:val="18"/>
          <w:szCs w:val="18"/>
          <w:lang w:val="ru-RU"/>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0A5EED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0A5EED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Образовательная организация вправе самостоятельно определять последовательность для освоения обучающимися модулей ОБЖ.</w:t>
      </w:r>
    </w:p>
    <w:p w14:paraId="60A5EED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60A5EED4"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1 «Культура безопасности жизнедеятельности в современном обществе»:</w:t>
      </w:r>
    </w:p>
    <w:p w14:paraId="60A5EED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объяснять понятия опасной и чрезвычайной ситуации, анализировать, </w:t>
      </w:r>
      <w:r w:rsidRPr="00F03BF2">
        <w:rPr>
          <w:rFonts w:ascii="Times New Roman" w:eastAsia="SchoolBookSanPin" w:hAnsi="Times New Roman"/>
          <w:sz w:val="18"/>
          <w:szCs w:val="18"/>
          <w:lang w:val="ru-RU"/>
        </w:rPr>
        <w:br/>
        <w:t>в чём их сходство и различия (виды чрезвычайных ситуаций, в том числе террористического характера);</w:t>
      </w:r>
    </w:p>
    <w:p w14:paraId="60A5EED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60A5EED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60A5EED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F03BF2">
        <w:rPr>
          <w:rFonts w:ascii="Times New Roman" w:eastAsia="SchoolBookSanPin" w:hAnsi="Times New Roman"/>
          <w:sz w:val="18"/>
          <w:szCs w:val="18"/>
          <w:lang w:val="ru-RU"/>
        </w:rPr>
        <w:br/>
        <w:t>в том числе техногенного происхождения;</w:t>
      </w:r>
    </w:p>
    <w:p w14:paraId="60A5EED9"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раскрывать общие принципы безопасного поведения;</w:t>
      </w:r>
    </w:p>
    <w:p w14:paraId="60A5EEDA"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2 «Безопасность в быту»:</w:t>
      </w:r>
    </w:p>
    <w:p w14:paraId="60A5EED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особенности жизнеобеспечения жилища;</w:t>
      </w:r>
    </w:p>
    <w:p w14:paraId="60A5EED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60A5EED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знать права, обязанности и ответственность граждан в области пожарной безопасности;</w:t>
      </w:r>
    </w:p>
    <w:p w14:paraId="60A5EED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 правила безопасного поведения, позволяющие предупредить возникновение опасных ситуаций в быту;</w:t>
      </w:r>
    </w:p>
    <w:p w14:paraId="60A5EED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распознавать ситуации криминального характера;</w:t>
      </w:r>
    </w:p>
    <w:p w14:paraId="60A5EEE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знать о правилах вызова экстренных служб и ответственности за ложные сообщения;</w:t>
      </w:r>
    </w:p>
    <w:p w14:paraId="60A5EEE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F03BF2">
        <w:rPr>
          <w:rFonts w:ascii="Times New Roman" w:eastAsia="SchoolBookSanPin" w:hAnsi="Times New Roman"/>
          <w:position w:val="1"/>
          <w:sz w:val="18"/>
          <w:szCs w:val="18"/>
          <w:lang w:val="ru-RU"/>
        </w:rPr>
        <w:br/>
        <w:t>и газоснабжение, канализация, электроэнергетические и тепловые сети);</w:t>
      </w:r>
    </w:p>
    <w:p w14:paraId="60A5EEE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безопасно действовать в ситуациях криминального характера;</w:t>
      </w:r>
    </w:p>
    <w:p w14:paraId="60A5EEE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безопасно действовать при пожаре в жилых и общественных зданиях, </w:t>
      </w:r>
      <w:r w:rsidRPr="00F03BF2">
        <w:rPr>
          <w:rFonts w:ascii="Times New Roman" w:eastAsia="SchoolBookSanPin" w:hAnsi="Times New Roman"/>
          <w:position w:val="1"/>
          <w:sz w:val="18"/>
          <w:szCs w:val="18"/>
          <w:lang w:val="ru-RU"/>
        </w:rPr>
        <w:br/>
        <w:t>в том числе правильно использовать первичные средства пожаротушения;</w:t>
      </w:r>
    </w:p>
    <w:p w14:paraId="60A5EEE4"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3 «Безопасность на транспорте»:</w:t>
      </w:r>
    </w:p>
    <w:p w14:paraId="60A5EEE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классифицировать виды опасностей на транспорте (наземный, подземный, железнодорожный, водный, воздушный);</w:t>
      </w:r>
    </w:p>
    <w:p w14:paraId="60A5EEE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соблюдать правила дорожного движения, установленные для пешехода, пассажира, водителя велосипеда и иных средств передвижения;</w:t>
      </w:r>
    </w:p>
    <w:p w14:paraId="60A5EEE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предупреждать возникновение сложных и опасных ситуаций на транспорте, </w:t>
      </w:r>
      <w:r w:rsidRPr="00F03BF2">
        <w:rPr>
          <w:rFonts w:ascii="Times New Roman" w:eastAsia="SchoolBookSanPin" w:hAnsi="Times New Roman"/>
          <w:sz w:val="18"/>
          <w:szCs w:val="18"/>
          <w:lang w:val="ru-RU"/>
        </w:rPr>
        <w:br/>
        <w:t>в том числе криминогенного характера и ситуации угрозы террористического акта;</w:t>
      </w:r>
    </w:p>
    <w:p w14:paraId="60A5EEE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0A5EEE9"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4 «Безопасность в общественных местах»:</w:t>
      </w:r>
    </w:p>
    <w:p w14:paraId="60A5EEEA"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sz w:val="18"/>
          <w:szCs w:val="1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F03BF2">
        <w:rPr>
          <w:rFonts w:ascii="Times New Roman" w:eastAsia="SchoolBookSanPin" w:hAnsi="Times New Roman"/>
          <w:position w:val="1"/>
          <w:sz w:val="18"/>
          <w:szCs w:val="18"/>
          <w:lang w:val="ru-RU"/>
        </w:rPr>
        <w:t>хулиганство, ксенофобия);</w:t>
      </w:r>
    </w:p>
    <w:p w14:paraId="60A5EEE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соблюдать правила безопасного поведения в местах массового пребывания людей (в толпе);</w:t>
      </w:r>
    </w:p>
    <w:p w14:paraId="60A5EEE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знать правила информирования экстренных служб;</w:t>
      </w:r>
    </w:p>
    <w:p w14:paraId="60A5EEE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безопасно действовать при обнаружении в общественных местах бесхозных (потенциально опасных) вещей и предметов;</w:t>
      </w:r>
    </w:p>
    <w:p w14:paraId="60A5EEE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эвакуироваться из общественных мест и зданий;</w:t>
      </w:r>
    </w:p>
    <w:p w14:paraId="60A5EEE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безопасно действовать при возникновении пожара и происшествиях </w:t>
      </w:r>
      <w:r w:rsidRPr="00F03BF2">
        <w:rPr>
          <w:rFonts w:ascii="Times New Roman" w:eastAsia="SchoolBookSanPin" w:hAnsi="Times New Roman"/>
          <w:position w:val="1"/>
          <w:sz w:val="18"/>
          <w:szCs w:val="18"/>
          <w:lang w:val="ru-RU"/>
        </w:rPr>
        <w:br/>
        <w:t>в общественных местах;</w:t>
      </w:r>
    </w:p>
    <w:p w14:paraId="60A5EEF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безопасно действовать в условиях совершения террористического акта, </w:t>
      </w:r>
      <w:r w:rsidRPr="00F03BF2">
        <w:rPr>
          <w:rFonts w:ascii="Times New Roman" w:eastAsia="SchoolBookSanPin" w:hAnsi="Times New Roman"/>
          <w:position w:val="1"/>
          <w:sz w:val="18"/>
          <w:szCs w:val="18"/>
          <w:lang w:val="ru-RU"/>
        </w:rPr>
        <w:br/>
        <w:t>в том числе при захвате и освобождении заложников;</w:t>
      </w:r>
    </w:p>
    <w:p w14:paraId="60A5EEF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безопасно действовать в ситуациях криминогенного и антиобщественного характера;</w:t>
      </w:r>
    </w:p>
    <w:p w14:paraId="60A5EEF2"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5 «Безопасность в природной среде»:</w:t>
      </w:r>
    </w:p>
    <w:p w14:paraId="60A5EEF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раскрывать смысл понятия экологии, экологической культуры, значение экологии для устойчивого развития общества;</w:t>
      </w:r>
    </w:p>
    <w:p w14:paraId="60A5EEF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помнить и выполнять правила безопасного поведения при неблагоприятной экологической обстановке;</w:t>
      </w:r>
    </w:p>
    <w:p w14:paraId="60A5EEF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соблюдать правила безопасного поведения на природе;</w:t>
      </w:r>
    </w:p>
    <w:p w14:paraId="60A5EEF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правила безопасного поведения на водоёмах в различное время года;</w:t>
      </w:r>
    </w:p>
    <w:p w14:paraId="60A5EEF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0A5EEF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характеризовать правила само- и взаимопомощи терпящим бедствие на воде;</w:t>
      </w:r>
    </w:p>
    <w:p w14:paraId="60A5EEF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F03BF2">
        <w:rPr>
          <w:rFonts w:ascii="Times New Roman" w:eastAsia="SchoolBookSanPin" w:hAnsi="Times New Roman"/>
          <w:position w:val="1"/>
          <w:sz w:val="18"/>
          <w:szCs w:val="18"/>
          <w:lang w:val="ru-RU"/>
        </w:rPr>
        <w:br/>
        <w:t>и растениями;</w:t>
      </w:r>
    </w:p>
    <w:p w14:paraId="60A5EEF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знать и применять способы подачи сигнала о помощи;</w:t>
      </w:r>
    </w:p>
    <w:p w14:paraId="60A5EEFB"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6 «Здоровье и как его сохранить. Основы медицинских знаний»:</w:t>
      </w:r>
    </w:p>
    <w:p w14:paraId="60A5EEF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раскрывать смысл понятий здоровья (физического и психического) </w:t>
      </w:r>
      <w:r w:rsidRPr="00F03BF2">
        <w:rPr>
          <w:rFonts w:ascii="Times New Roman" w:eastAsia="SchoolBookSanPin" w:hAnsi="Times New Roman"/>
          <w:sz w:val="18"/>
          <w:szCs w:val="18"/>
          <w:lang w:val="ru-RU"/>
        </w:rPr>
        <w:br/>
        <w:t>и здорового образа жизни;</w:t>
      </w:r>
    </w:p>
    <w:p w14:paraId="60A5EEFD"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характеризовать факторы, влияющие на здоровье человека;</w:t>
      </w:r>
    </w:p>
    <w:p w14:paraId="60A5EEF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F03BF2">
        <w:rPr>
          <w:rFonts w:ascii="Times New Roman" w:eastAsia="SchoolBookSanPin" w:hAnsi="Times New Roman"/>
          <w:sz w:val="18"/>
          <w:szCs w:val="18"/>
          <w:lang w:val="ru-RU"/>
        </w:rPr>
        <w:br/>
        <w:t>и психологического благополучия);</w:t>
      </w:r>
    </w:p>
    <w:p w14:paraId="60A5EEF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негативно относиться к вредным привычкам (табакокурение, алкоголизм, наркомания, игровая зависимость);</w:t>
      </w:r>
    </w:p>
    <w:p w14:paraId="60A5EF0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мер защиты от инфекционных и неинфекционных заболеваний;</w:t>
      </w:r>
    </w:p>
    <w:p w14:paraId="60A5EF0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безопасно действовать в случае возникновения чрезвычайных ситуаций биолого-социального происхождения (эпидемии, пандемии);</w:t>
      </w:r>
    </w:p>
    <w:p w14:paraId="60A5EF0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0A5EF0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оказывать первую помощь и самопомощь при неотложных состояниях;</w:t>
      </w:r>
    </w:p>
    <w:p w14:paraId="60A5EF04"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7 «Безопасность в социуме»:</w:t>
      </w:r>
    </w:p>
    <w:p w14:paraId="60A5EF0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межличностного и группового конфликта;</w:t>
      </w:r>
    </w:p>
    <w:p w14:paraId="60A5EF0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способы избегания и разрешения конфликтных ситуаций;</w:t>
      </w:r>
    </w:p>
    <w:p w14:paraId="60A5EF0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опасные проявления конфликтов (в том числе насилие, буллинг (травля);</w:t>
      </w:r>
    </w:p>
    <w:p w14:paraId="60A5EF0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приводить примеры манипуляций (в том числе в целях вовлечения </w:t>
      </w:r>
      <w:r w:rsidRPr="00F03BF2">
        <w:rPr>
          <w:rFonts w:ascii="Times New Roman" w:eastAsia="SchoolBookSanPin" w:hAnsi="Times New Roman"/>
          <w:sz w:val="18"/>
          <w:szCs w:val="18"/>
          <w:lang w:val="ru-RU"/>
        </w:rPr>
        <w:br/>
        <w:t xml:space="preserve">в экстремистскую, террористическую и иную деструктивную деятельность, </w:t>
      </w:r>
      <w:r w:rsidRPr="00F03BF2">
        <w:rPr>
          <w:rFonts w:ascii="Times New Roman" w:eastAsia="SchoolBookSanPin" w:hAnsi="Times New Roman"/>
          <w:sz w:val="18"/>
          <w:szCs w:val="18"/>
          <w:lang w:val="ru-RU"/>
        </w:rPr>
        <w:br/>
        <w:t xml:space="preserve">в субкультуры и формируемые на их основе сообщества экстремистской </w:t>
      </w:r>
      <w:r w:rsidRPr="00F03BF2">
        <w:rPr>
          <w:rFonts w:ascii="Times New Roman" w:eastAsia="SchoolBookSanPin" w:hAnsi="Times New Roman"/>
          <w:sz w:val="18"/>
          <w:szCs w:val="18"/>
          <w:lang w:val="ru-RU"/>
        </w:rPr>
        <w:br/>
        <w:t>и суицидальной направленности) и способов противостоять манипуляциям;</w:t>
      </w:r>
    </w:p>
    <w:p w14:paraId="60A5EF0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соблюдать правила коммуникации с незнакомыми людьми (в том числе </w:t>
      </w:r>
      <w:r w:rsidRPr="00F03BF2">
        <w:rPr>
          <w:rFonts w:ascii="Times New Roman" w:eastAsia="SchoolBookSanPin" w:hAnsi="Times New Roman"/>
          <w:sz w:val="18"/>
          <w:szCs w:val="18"/>
          <w:lang w:val="ru-RU"/>
        </w:rPr>
        <w:br/>
        <w:t>с подозрительными людьми, у которых могут иметься преступные намерения);</w:t>
      </w:r>
    </w:p>
    <w:p w14:paraId="60A5EF0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0A5EF0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распознавать опасности и соблюдать правила безопасного поведения </w:t>
      </w:r>
      <w:r w:rsidRPr="00F03BF2">
        <w:rPr>
          <w:rFonts w:ascii="Times New Roman" w:eastAsia="SchoolBookSanPin" w:hAnsi="Times New Roman"/>
          <w:sz w:val="18"/>
          <w:szCs w:val="18"/>
          <w:lang w:val="ru-RU"/>
        </w:rPr>
        <w:br/>
        <w:t>в практике современных молодёжных увлечений;</w:t>
      </w:r>
    </w:p>
    <w:p w14:paraId="60A5EF0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безопасно действовать при опасных проявлениях конфликта и при возможных манипуляциях;</w:t>
      </w:r>
    </w:p>
    <w:p w14:paraId="60A5EF0D"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модуль № 8 «Безопасность </w:t>
      </w:r>
      <w:r w:rsidRPr="00F03BF2">
        <w:rPr>
          <w:rFonts w:ascii="Times New Roman" w:eastAsia="OfficinaSansBoldITC" w:hAnsi="Times New Roman"/>
          <w:b/>
          <w:position w:val="1"/>
          <w:sz w:val="18"/>
          <w:szCs w:val="18"/>
          <w:lang w:val="ru-RU"/>
        </w:rPr>
        <w:t>в информационном пространстве»:</w:t>
      </w:r>
    </w:p>
    <w:p w14:paraId="60A5EF0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приводить примеры информационных и компьютерных угроз; характеризовать потенциальные риски и угрозы при использовании сети</w:t>
      </w:r>
      <w:r w:rsidRPr="00F03BF2">
        <w:rPr>
          <w:rFonts w:ascii="Times New Roman" w:eastAsia="SchoolBookSanPin" w:hAnsi="Times New Roman"/>
          <w:sz w:val="18"/>
          <w:szCs w:val="18"/>
          <w:lang w:val="ru-RU"/>
        </w:rPr>
        <w:br/>
        <w:t>Интернет, предупреждать риски и угрозы в Интернете (в том числе вовлечения</w:t>
      </w:r>
      <w:r w:rsidRPr="00F03BF2">
        <w:rPr>
          <w:rFonts w:ascii="Times New Roman" w:eastAsia="SchoolBookSanPin" w:hAnsi="Times New Roman"/>
          <w:sz w:val="18"/>
          <w:szCs w:val="18"/>
          <w:lang w:val="ru-RU"/>
        </w:rPr>
        <w:br/>
        <w:t>в экстремистские, террористические и иные деструктивные интернет</w:t>
      </w:r>
      <w:r w:rsidRPr="00F03BF2">
        <w:rPr>
          <w:rFonts w:ascii="Times New Roman" w:eastAsia="SchoolBookSanPin" w:hAnsi="Times New Roman"/>
          <w:position w:val="1"/>
          <w:sz w:val="18"/>
          <w:szCs w:val="18"/>
          <w:lang w:val="ru-RU"/>
        </w:rPr>
        <w:t>сообщества);</w:t>
      </w:r>
    </w:p>
    <w:p w14:paraId="60A5EF0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60A5EF1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предупреждать возникновение сложных и опасных ситуаций;</w:t>
      </w:r>
    </w:p>
    <w:p w14:paraId="60A5EF1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характеризовать и предотвращать потенциальные риски и угрозы </w:t>
      </w:r>
      <w:r w:rsidRPr="00F03BF2">
        <w:rPr>
          <w:rFonts w:ascii="Times New Roman" w:eastAsia="SchoolBookSanPin" w:hAnsi="Times New Roman"/>
          <w:position w:val="1"/>
          <w:sz w:val="18"/>
          <w:szCs w:val="18"/>
          <w:lang w:val="ru-RU"/>
        </w:rPr>
        <w:br/>
        <w:t>при использовании Интернета (например: мошенничество, игромания, деструктивные сообщества в социальных сетях);</w:t>
      </w:r>
    </w:p>
    <w:p w14:paraId="60A5EF12"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модуль № 9 «Основы противодействия экстремизму и терроризму»:</w:t>
      </w:r>
    </w:p>
    <w:p w14:paraId="60A5EF1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понятия экстремизма, терроризма, их причины и последствия;</w:t>
      </w:r>
    </w:p>
    <w:p w14:paraId="60A5EF1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сформировать негативное отношение к экстремистской и террористической деятельности;</w:t>
      </w:r>
    </w:p>
    <w:p w14:paraId="60A5EF1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объяснять организационные основы системы противодействия терроризму </w:t>
      </w:r>
      <w:r w:rsidRPr="00F03BF2">
        <w:rPr>
          <w:rFonts w:ascii="Times New Roman" w:eastAsia="SchoolBookSanPin" w:hAnsi="Times New Roman"/>
          <w:sz w:val="18"/>
          <w:szCs w:val="18"/>
          <w:lang w:val="ru-RU"/>
        </w:rPr>
        <w:br/>
        <w:t>и экстремизму в Российской Федерации;</w:t>
      </w:r>
    </w:p>
    <w:p w14:paraId="60A5EF1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ситуации угрозы террористического акта в доме,</w:t>
      </w:r>
      <w:r w:rsidRPr="00F03BF2">
        <w:rPr>
          <w:rFonts w:ascii="Times New Roman" w:eastAsia="SchoolBookSanPin" w:hAnsi="Times New Roman"/>
          <w:sz w:val="18"/>
          <w:szCs w:val="18"/>
          <w:lang w:val="ru-RU"/>
        </w:rPr>
        <w:br/>
        <w:t>в общественном месте;</w:t>
      </w:r>
    </w:p>
    <w:p w14:paraId="60A5EF1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безопасно действовать при обнаружении в общественных местах бесхозных (или опасных) вещей и предметов;</w:t>
      </w:r>
    </w:p>
    <w:p w14:paraId="60A5EF1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безопасно действовать в условиях совершения террористического акта, </w:t>
      </w:r>
      <w:r w:rsidRPr="00F03BF2">
        <w:rPr>
          <w:rFonts w:ascii="Times New Roman" w:eastAsia="SchoolBookSanPin" w:hAnsi="Times New Roman"/>
          <w:sz w:val="18"/>
          <w:szCs w:val="18"/>
          <w:lang w:val="ru-RU"/>
        </w:rPr>
        <w:br/>
        <w:t>в том числе при захвате и освобождении заложников;</w:t>
      </w:r>
    </w:p>
    <w:p w14:paraId="60A5EF19" w14:textId="77777777" w:rsidR="00866D0B" w:rsidRPr="00F03BF2" w:rsidRDefault="00866D0B" w:rsidP="00FC36D8">
      <w:pPr>
        <w:spacing w:after="0"/>
        <w:ind w:firstLine="709"/>
        <w:jc w:val="both"/>
        <w:rPr>
          <w:rFonts w:ascii="Times New Roman" w:eastAsia="OfficinaSansBoldITC" w:hAnsi="Times New Roman"/>
          <w:b/>
          <w:sz w:val="18"/>
          <w:szCs w:val="18"/>
          <w:lang w:val="ru-RU"/>
        </w:rPr>
      </w:pPr>
      <w:r w:rsidRPr="00F03BF2">
        <w:rPr>
          <w:rFonts w:ascii="Times New Roman" w:eastAsia="OfficinaSansBoldITC" w:hAnsi="Times New Roman"/>
          <w:b/>
          <w:sz w:val="18"/>
          <w:szCs w:val="18"/>
          <w:lang w:val="ru-RU"/>
        </w:rPr>
        <w:t xml:space="preserve">модуль № 10 «Взаимодействие личности, общества и государства </w:t>
      </w:r>
      <w:r w:rsidRPr="00F03BF2">
        <w:rPr>
          <w:rFonts w:ascii="Times New Roman" w:eastAsia="OfficinaSansBoldITC" w:hAnsi="Times New Roman"/>
          <w:b/>
          <w:sz w:val="18"/>
          <w:szCs w:val="18"/>
          <w:lang w:val="ru-RU"/>
        </w:rPr>
        <w:br/>
        <w:t>в обеспечении безопасности жизни и здоровья населения»:</w:t>
      </w:r>
    </w:p>
    <w:p w14:paraId="60A5EF1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60A5EF1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F03BF2">
        <w:rPr>
          <w:rFonts w:ascii="Times New Roman" w:eastAsia="SchoolBookSanPin" w:hAnsi="Times New Roman"/>
          <w:sz w:val="18"/>
          <w:szCs w:val="18"/>
          <w:lang w:val="ru-RU"/>
        </w:rPr>
        <w:br/>
        <w:t xml:space="preserve">в современных условиях; характеризовать основные мероприятия, проводимые </w:t>
      </w:r>
      <w:r w:rsidRPr="00F03BF2">
        <w:rPr>
          <w:rFonts w:ascii="Times New Roman" w:eastAsia="SchoolBookSanPin" w:hAnsi="Times New Roman"/>
          <w:sz w:val="18"/>
          <w:szCs w:val="18"/>
          <w:lang w:val="ru-RU"/>
        </w:rPr>
        <w:br/>
        <w:t xml:space="preserve">в Российской Федерации, по обеспечению безопасности населения при угрозе </w:t>
      </w:r>
      <w:r w:rsidRPr="00F03BF2">
        <w:rPr>
          <w:rFonts w:ascii="Times New Roman" w:eastAsia="SchoolBookSanPin" w:hAnsi="Times New Roman"/>
          <w:sz w:val="18"/>
          <w:szCs w:val="18"/>
          <w:lang w:val="ru-RU"/>
        </w:rPr>
        <w:br/>
        <w:t>и во время чрезвычайных ситуаций различного ха</w:t>
      </w:r>
      <w:r w:rsidRPr="00F03BF2">
        <w:rPr>
          <w:rFonts w:ascii="Times New Roman" w:eastAsia="SchoolBookSanPin" w:hAnsi="Times New Roman"/>
          <w:position w:val="1"/>
          <w:sz w:val="18"/>
          <w:szCs w:val="18"/>
          <w:lang w:val="ru-RU"/>
        </w:rPr>
        <w:t>рактера;</w:t>
      </w:r>
    </w:p>
    <w:p w14:paraId="60A5EF1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объяснять правила оповещения и эвакуации населения в условиях чрезвычайных ситуаций;</w:t>
      </w:r>
    </w:p>
    <w:p w14:paraId="60A5EF1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помнить и объяснять права и обязанности граждан Российской Федерации </w:t>
      </w:r>
      <w:r w:rsidRPr="00F03BF2">
        <w:rPr>
          <w:rFonts w:ascii="Times New Roman" w:eastAsia="SchoolBookSanPin" w:hAnsi="Times New Roman"/>
          <w:position w:val="1"/>
          <w:sz w:val="18"/>
          <w:szCs w:val="18"/>
          <w:lang w:val="ru-RU"/>
        </w:rPr>
        <w:br/>
        <w:t>в области безопасности в условиях чрезвычайных ситуаций мирного и военного времени;</w:t>
      </w:r>
    </w:p>
    <w:p w14:paraId="60A5EF1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владеть правилами безопасного поведения и безопасно действовать </w:t>
      </w:r>
      <w:r w:rsidRPr="00F03BF2">
        <w:rPr>
          <w:rFonts w:ascii="Times New Roman" w:eastAsia="SchoolBookSanPin" w:hAnsi="Times New Roman"/>
          <w:position w:val="1"/>
          <w:sz w:val="18"/>
          <w:szCs w:val="18"/>
          <w:lang w:val="ru-RU"/>
        </w:rPr>
        <w:br/>
        <w:t>в различных ситуациях;</w:t>
      </w:r>
    </w:p>
    <w:p w14:paraId="60A5EF1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владеть способами антикоррупционного поведения с учётом возрастных обязанностей;</w:t>
      </w:r>
    </w:p>
    <w:p w14:paraId="60A5EF20" w14:textId="77777777" w:rsidR="00866D0B" w:rsidRPr="00F03BF2" w:rsidRDefault="00866D0B"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информировать население и соответствующие органы о возникновении опасных ситуаций.</w:t>
      </w:r>
    </w:p>
    <w:p w14:paraId="60A5EF21" w14:textId="77777777" w:rsidR="00262C79" w:rsidRPr="00F03BF2" w:rsidRDefault="00262C79" w:rsidP="00FC36D8">
      <w:pPr>
        <w:spacing w:after="0"/>
        <w:ind w:firstLine="709"/>
        <w:jc w:val="both"/>
        <w:rPr>
          <w:rFonts w:ascii="Times New Roman" w:eastAsia="SchoolBookSanPin" w:hAnsi="Times New Roman"/>
          <w:position w:val="1"/>
          <w:sz w:val="18"/>
          <w:szCs w:val="18"/>
          <w:lang w:val="ru-RU"/>
        </w:rPr>
      </w:pPr>
    </w:p>
    <w:p w14:paraId="60A5EF22" w14:textId="77777777" w:rsidR="00F419A0" w:rsidRPr="00F03BF2" w:rsidRDefault="00F419A0" w:rsidP="00FC36D8">
      <w:pPr>
        <w:pStyle w:val="aff4"/>
        <w:spacing w:before="4" w:line="276" w:lineRule="auto"/>
        <w:rPr>
          <w:rFonts w:ascii="Times New Roman" w:hAnsi="Times New Roman"/>
          <w:b/>
          <w:sz w:val="18"/>
          <w:szCs w:val="18"/>
          <w:lang w:val="ru-RU"/>
        </w:rPr>
      </w:pPr>
      <w:r w:rsidRPr="00F03BF2">
        <w:rPr>
          <w:rFonts w:ascii="Times New Roman" w:hAnsi="Times New Roman"/>
          <w:b/>
          <w:sz w:val="18"/>
          <w:szCs w:val="18"/>
          <w:lang w:val="ru-RU"/>
        </w:rPr>
        <w:t>Федеральная рабочая программа по учебному предмету «Второй иностранный  (иврит) язык»</w:t>
      </w:r>
    </w:p>
    <w:p w14:paraId="60A5EF23" w14:textId="77777777" w:rsidR="00F419A0" w:rsidRPr="00F03BF2" w:rsidRDefault="00F419A0" w:rsidP="00FC36D8">
      <w:pPr>
        <w:pStyle w:val="aff4"/>
        <w:spacing w:before="4" w:line="276" w:lineRule="auto"/>
        <w:rPr>
          <w:rFonts w:ascii="Times New Roman" w:hAnsi="Times New Roman"/>
          <w:color w:val="FF0000"/>
          <w:sz w:val="18"/>
          <w:szCs w:val="18"/>
          <w:lang w:val="ru-RU"/>
        </w:rPr>
      </w:pPr>
    </w:p>
    <w:p w14:paraId="60A5EF24"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Основными целями обучения ивриту в средней школе являются:</w:t>
      </w:r>
    </w:p>
    <w:p w14:paraId="60A5EF25"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развитие коммуникативных умений и навыков общения;</w:t>
      </w:r>
    </w:p>
    <w:p w14:paraId="60A5EF26"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развитие общеязыковых, интеллектуальных, познавательных способ-ностей, а также психических процессов, лежащих в основе овладения вторым языком, эмоциональной сферы учащихся, их готовности к общению на иврите, культуры общения в разных видах коллективного взаимодействия;</w:t>
      </w:r>
    </w:p>
    <w:p w14:paraId="60A5EF27"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формирование лингвострановедческих знаний, обеспечивающих связь с еврейской культурой и традицией.</w:t>
      </w:r>
    </w:p>
    <w:p w14:paraId="60A5EF28"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Развитие коммуникативных умений и навыков общения на иврите предполагает:</w:t>
      </w:r>
    </w:p>
    <w:p w14:paraId="60A5EF29"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1)</w:t>
      </w:r>
      <w:r w:rsidRPr="00F03BF2">
        <w:rPr>
          <w:rFonts w:ascii="Times New Roman" w:hAnsi="Times New Roman"/>
          <w:sz w:val="18"/>
          <w:szCs w:val="18"/>
          <w:lang w:val="ru-RU"/>
        </w:rPr>
        <w:tab/>
        <w:t>понимание и репродукцию высказываний на иврите в соответствии с конкретной речевой ситуацией, речевой задачей и коммуникативным намерением;</w:t>
      </w:r>
    </w:p>
    <w:p w14:paraId="60A5EF2A"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2)</w:t>
      </w:r>
      <w:r w:rsidRPr="00F03BF2">
        <w:rPr>
          <w:rFonts w:ascii="Times New Roman" w:hAnsi="Times New Roman"/>
          <w:sz w:val="18"/>
          <w:szCs w:val="18"/>
          <w:lang w:val="ru-RU"/>
        </w:rPr>
        <w:tab/>
        <w:t>осуществление речевого и неречевого поведения, учитывая правила общения и национально-культурные особенности;</w:t>
      </w:r>
    </w:p>
    <w:p w14:paraId="60A5EF2B"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3)</w:t>
      </w:r>
      <w:r w:rsidRPr="00F03BF2">
        <w:rPr>
          <w:rFonts w:ascii="Times New Roman" w:hAnsi="Times New Roman"/>
          <w:sz w:val="18"/>
          <w:szCs w:val="18"/>
          <w:lang w:val="ru-RU"/>
        </w:rPr>
        <w:tab/>
        <w:t>использование рациональных приемов овладения языком, самостоя-тельное совершенствование языка;</w:t>
      </w:r>
    </w:p>
    <w:p w14:paraId="60A5EF2C"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4)</w:t>
      </w:r>
      <w:r w:rsidRPr="00F03BF2">
        <w:rPr>
          <w:rFonts w:ascii="Times New Roman" w:hAnsi="Times New Roman"/>
          <w:sz w:val="18"/>
          <w:szCs w:val="18"/>
          <w:lang w:val="ru-RU"/>
        </w:rPr>
        <w:tab/>
        <w:t>формирование интереса и положительного отношения к изучению иврита, к культуре и традициям еврейского народа;</w:t>
      </w:r>
    </w:p>
    <w:p w14:paraId="60A5EF2D"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5)</w:t>
      </w:r>
      <w:r w:rsidRPr="00F03BF2">
        <w:rPr>
          <w:rFonts w:ascii="Times New Roman" w:hAnsi="Times New Roman"/>
          <w:sz w:val="18"/>
          <w:szCs w:val="18"/>
          <w:lang w:val="ru-RU"/>
        </w:rPr>
        <w:tab/>
        <w:t>воспитание национального самосознания, принадлежности к еврей¬скому народу, а также общечеловеческих ценностей;</w:t>
      </w:r>
    </w:p>
    <w:p w14:paraId="60A5EF2E"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6)</w:t>
      </w:r>
      <w:r w:rsidRPr="00F03BF2">
        <w:rPr>
          <w:rFonts w:ascii="Times New Roman" w:hAnsi="Times New Roman"/>
          <w:sz w:val="18"/>
          <w:szCs w:val="18"/>
          <w:lang w:val="ru-RU"/>
        </w:rPr>
        <w:tab/>
        <w:t>воспитание серьезного отношения к изучению иврита, потребности в самообразовании.</w:t>
      </w:r>
    </w:p>
    <w:p w14:paraId="60A5EF2F"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Реализация главной цели обучения ивриту в начальной школе связана с расширением общеобразовательного кругозора учащихся, формированием у школьников представления о достижениях еврейской культуры и культуры народов страны проживания. В начальной школе закладываются основы овладения языком, а именно: основы коммуникативной компетенции, позволяющие осуществить общение на иврите и взаимодействие детей, в том числе и с носителями языка на элементарном уровне. При этом учитываются уровень функциональности иврита и реальные способности и интересы младших школьников в общении и познании.</w:t>
      </w:r>
    </w:p>
    <w:p w14:paraId="60A5EF30" w14:textId="77777777" w:rsidR="006333B7" w:rsidRPr="00F03BF2" w:rsidRDefault="006333B7" w:rsidP="00FC36D8">
      <w:pPr>
        <w:pStyle w:val="aff4"/>
        <w:spacing w:before="4" w:line="276" w:lineRule="auto"/>
        <w:rPr>
          <w:rFonts w:ascii="Times New Roman" w:hAnsi="Times New Roman"/>
          <w:b/>
          <w:sz w:val="18"/>
          <w:szCs w:val="18"/>
          <w:lang w:val="ru-RU"/>
        </w:rPr>
      </w:pPr>
      <w:r w:rsidRPr="00F03BF2">
        <w:rPr>
          <w:rFonts w:ascii="Times New Roman" w:hAnsi="Times New Roman"/>
          <w:b/>
          <w:sz w:val="18"/>
          <w:szCs w:val="18"/>
          <w:lang w:val="ru-RU"/>
        </w:rPr>
        <w:t>Выпускник научится:</w:t>
      </w:r>
    </w:p>
    <w:p w14:paraId="60A5EF31"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различать в речевом потоке указанные элементы: от звуков до неболь¬шого связного текста (5–6 предложений), похожие, но не одинаковые звуки, слова, предложения, состоящие из одного–трех слов и т. д.;</w:t>
      </w:r>
    </w:p>
    <w:p w14:paraId="60A5EF32"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слушать, понимать и реагировать на устные высказывания или диалог собеседников в пределах тематики и речевых ситуаций, обозначенных программой;</w:t>
      </w:r>
    </w:p>
    <w:p w14:paraId="60A5EF33"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понимать просьбы и указания учителя, сверстников, связанные с учебными и игровыми ситуациями;</w:t>
      </w:r>
    </w:p>
    <w:p w14:paraId="60A5EF34"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понимать общее содержание учебных, а также небольших и несложных аутентичных текстов (сказки, рассказы, стихотворения и т. д.) и реаги-ровать вербально и преимущественно невербально на их содержание;</w:t>
      </w:r>
    </w:p>
    <w:p w14:paraId="60A5EF35"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распознавать на слух грамматические явления и лексические единицы.</w:t>
      </w:r>
    </w:p>
    <w:p w14:paraId="60A5EF36"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строить диалоги по образцу, по данному началу, с опорой на рисунок,</w:t>
      </w:r>
    </w:p>
    <w:p w14:paraId="60A5EF37"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ситуацию.</w:t>
      </w:r>
    </w:p>
    <w:p w14:paraId="60A5EF38"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осуществлять диалогическое общение на элементарном уровне со сверстниками и взрослыми, в том числе и с носителями языка, в пределах тематики и речевых ситуаций, обозначенных программой;</w:t>
      </w:r>
    </w:p>
    <w:p w14:paraId="60A5EF39"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составлять элементарные связные высказывания о себе и об окружающем мире, о прочитанном, увиденном, услышанном, выражая при этом на элементарном уровне свое отношение к воспринятой информации или предмету высказывания:</w:t>
      </w:r>
    </w:p>
    <w:p w14:paraId="60A5EF3A" w14:textId="77777777" w:rsidR="00262C79" w:rsidRPr="00F03BF2" w:rsidRDefault="006333B7" w:rsidP="00FC36D8">
      <w:pPr>
        <w:pStyle w:val="aff4"/>
        <w:numPr>
          <w:ilvl w:val="0"/>
          <w:numId w:val="135"/>
        </w:numPr>
        <w:spacing w:before="4" w:line="276" w:lineRule="auto"/>
        <w:rPr>
          <w:rFonts w:ascii="Times New Roman" w:hAnsi="Times New Roman"/>
          <w:sz w:val="18"/>
          <w:szCs w:val="18"/>
          <w:lang w:val="ru-RU"/>
        </w:rPr>
      </w:pPr>
      <w:r w:rsidRPr="00F03BF2">
        <w:rPr>
          <w:rFonts w:ascii="Times New Roman" w:hAnsi="Times New Roman"/>
          <w:sz w:val="18"/>
          <w:szCs w:val="18"/>
          <w:lang w:val="ru-RU"/>
        </w:rPr>
        <w:t>употреблять этикетные формы общения;</w:t>
      </w:r>
    </w:p>
    <w:p w14:paraId="60A5EF3B" w14:textId="77777777" w:rsidR="00262C79" w:rsidRPr="00F03BF2" w:rsidRDefault="006333B7" w:rsidP="00FC36D8">
      <w:pPr>
        <w:pStyle w:val="aff4"/>
        <w:numPr>
          <w:ilvl w:val="0"/>
          <w:numId w:val="135"/>
        </w:numPr>
        <w:spacing w:before="4" w:line="276" w:lineRule="auto"/>
        <w:rPr>
          <w:rFonts w:ascii="Times New Roman" w:hAnsi="Times New Roman"/>
          <w:sz w:val="18"/>
          <w:szCs w:val="18"/>
          <w:lang w:val="ru-RU"/>
        </w:rPr>
      </w:pPr>
      <w:r w:rsidRPr="00F03BF2">
        <w:rPr>
          <w:rFonts w:ascii="Times New Roman" w:hAnsi="Times New Roman"/>
          <w:sz w:val="18"/>
          <w:szCs w:val="18"/>
          <w:lang w:val="ru-RU"/>
        </w:rPr>
        <w:t>планировать свое высказывание;</w:t>
      </w:r>
    </w:p>
    <w:p w14:paraId="60A5EF3C" w14:textId="77777777" w:rsidR="00262C79" w:rsidRPr="00F03BF2" w:rsidRDefault="006333B7" w:rsidP="00FC36D8">
      <w:pPr>
        <w:pStyle w:val="aff4"/>
        <w:numPr>
          <w:ilvl w:val="0"/>
          <w:numId w:val="135"/>
        </w:numPr>
        <w:spacing w:before="4" w:line="276" w:lineRule="auto"/>
        <w:rPr>
          <w:rFonts w:ascii="Times New Roman" w:hAnsi="Times New Roman"/>
          <w:sz w:val="18"/>
          <w:szCs w:val="18"/>
          <w:lang w:val="ru-RU"/>
        </w:rPr>
      </w:pPr>
      <w:r w:rsidRPr="00F03BF2">
        <w:rPr>
          <w:rFonts w:ascii="Times New Roman" w:hAnsi="Times New Roman"/>
          <w:sz w:val="18"/>
          <w:szCs w:val="18"/>
          <w:lang w:val="ru-RU"/>
        </w:rPr>
        <w:t>уметь использовать опоры в виде плана и серии картинок;</w:t>
      </w:r>
    </w:p>
    <w:p w14:paraId="60A5EF3D" w14:textId="77777777" w:rsidR="006333B7" w:rsidRPr="00F03BF2" w:rsidRDefault="006333B7" w:rsidP="00FC36D8">
      <w:pPr>
        <w:pStyle w:val="aff4"/>
        <w:numPr>
          <w:ilvl w:val="0"/>
          <w:numId w:val="135"/>
        </w:numPr>
        <w:spacing w:before="4" w:line="276" w:lineRule="auto"/>
        <w:rPr>
          <w:rFonts w:ascii="Times New Roman" w:hAnsi="Times New Roman"/>
          <w:sz w:val="18"/>
          <w:szCs w:val="18"/>
          <w:lang w:val="ru-RU"/>
        </w:rPr>
      </w:pPr>
      <w:r w:rsidRPr="00F03BF2">
        <w:rPr>
          <w:rFonts w:ascii="Times New Roman" w:hAnsi="Times New Roman"/>
          <w:sz w:val="18"/>
          <w:szCs w:val="18"/>
          <w:lang w:val="ru-RU"/>
        </w:rPr>
        <w:t xml:space="preserve">адекватно реагировать на реплику собеседника. </w:t>
      </w:r>
    </w:p>
    <w:p w14:paraId="60A5EF3E"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выявлять звуко-буквенные и буквенно-звуковые соответствия в родном языке и иврите;</w:t>
      </w:r>
    </w:p>
    <w:p w14:paraId="60A5EF3F"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читать вслух и про себя плавно, выразительно, осознанно в темпе, соответствующем скорости обычной устной речи, тексты диалогического и монологического характера, построенные на изученном языковом материале;</w:t>
      </w:r>
    </w:p>
    <w:p w14:paraId="60A5EF40"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распознавать при чтении грамматические явления и лексические единицы.</w:t>
      </w:r>
    </w:p>
    <w:p w14:paraId="60A5EF41"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писать элементы букв еврейского алфавита;</w:t>
      </w:r>
    </w:p>
    <w:p w14:paraId="60A5EF42"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писать графические образы букв еврейского алфавита;</w:t>
      </w:r>
    </w:p>
    <w:p w14:paraId="60A5EF43"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писать слова, словосочетания и предложения с выученными буквами еврейского алфавита;</w:t>
      </w:r>
    </w:p>
    <w:p w14:paraId="60A5EF44"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писать короткое поздравление (с праздником Рош-а-Шана, с днем рождения и др.), выражать пожелание;</w:t>
      </w:r>
    </w:p>
    <w:p w14:paraId="60A5EF45"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писать личное письмо зарубежному другу, используя изученный материал;</w:t>
      </w:r>
    </w:p>
    <w:p w14:paraId="60A5EF46" w14:textId="77777777" w:rsidR="006333B7"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составлять и записывать план прочитанного;</w:t>
      </w:r>
    </w:p>
    <w:p w14:paraId="60A5EF47" w14:textId="77777777" w:rsidR="00DA3439" w:rsidRPr="00F03BF2" w:rsidRDefault="006333B7" w:rsidP="00FC36D8">
      <w:pPr>
        <w:pStyle w:val="aff4"/>
        <w:spacing w:before="4" w:line="276" w:lineRule="auto"/>
        <w:rPr>
          <w:rFonts w:ascii="Times New Roman" w:hAnsi="Times New Roman"/>
          <w:sz w:val="18"/>
          <w:szCs w:val="18"/>
          <w:lang w:val="ru-RU"/>
        </w:rPr>
      </w:pPr>
      <w:r w:rsidRPr="00F03BF2">
        <w:rPr>
          <w:rFonts w:ascii="Times New Roman" w:hAnsi="Times New Roman"/>
          <w:sz w:val="18"/>
          <w:szCs w:val="18"/>
          <w:lang w:val="ru-RU"/>
        </w:rPr>
        <w:t>•</w:t>
      </w:r>
      <w:r w:rsidRPr="00F03BF2">
        <w:rPr>
          <w:rFonts w:ascii="Times New Roman" w:hAnsi="Times New Roman"/>
          <w:sz w:val="18"/>
          <w:szCs w:val="18"/>
          <w:lang w:val="ru-RU"/>
        </w:rPr>
        <w:tab/>
        <w:t>делать выписки из текста.</w:t>
      </w:r>
      <w:r w:rsidR="00F419A0" w:rsidRPr="00F03BF2">
        <w:rPr>
          <w:rFonts w:ascii="Times New Roman" w:hAnsi="Times New Roman"/>
          <w:sz w:val="18"/>
          <w:szCs w:val="18"/>
          <w:lang w:val="ru-RU"/>
        </w:rPr>
        <w:t xml:space="preserve"> </w:t>
      </w:r>
    </w:p>
    <w:p w14:paraId="60A5EF48" w14:textId="77777777" w:rsidR="00F419A0" w:rsidRPr="00F03BF2" w:rsidRDefault="00F419A0" w:rsidP="00FC36D8">
      <w:pPr>
        <w:pStyle w:val="aff4"/>
        <w:spacing w:before="4" w:line="276" w:lineRule="auto"/>
        <w:rPr>
          <w:rFonts w:ascii="Times New Roman" w:hAnsi="Times New Roman"/>
          <w:sz w:val="18"/>
          <w:szCs w:val="18"/>
          <w:lang w:val="ru-RU"/>
        </w:rPr>
      </w:pPr>
    </w:p>
    <w:p w14:paraId="60A5EF49" w14:textId="77777777" w:rsidR="00F419A0" w:rsidRPr="00F03BF2" w:rsidRDefault="00262C79" w:rsidP="00FC36D8">
      <w:pPr>
        <w:pStyle w:val="aff4"/>
        <w:spacing w:before="4" w:line="276" w:lineRule="auto"/>
        <w:rPr>
          <w:rFonts w:ascii="Times New Roman" w:hAnsi="Times New Roman"/>
          <w:sz w:val="18"/>
          <w:szCs w:val="18"/>
          <w:lang w:val="ru-RU"/>
        </w:rPr>
      </w:pPr>
      <w:r w:rsidRPr="00F03BF2">
        <w:rPr>
          <w:rFonts w:ascii="Times New Roman" w:hAnsi="Times New Roman"/>
          <w:b/>
          <w:sz w:val="18"/>
          <w:szCs w:val="18"/>
          <w:lang w:val="ru-RU"/>
        </w:rPr>
        <w:t>Федеральная рабочая программа по учебному предмету «Уроки гражданственности и духовности Донбасса»</w:t>
      </w:r>
    </w:p>
    <w:p w14:paraId="60A5EF4A" w14:textId="77777777" w:rsidR="00F419A0" w:rsidRPr="00F03BF2" w:rsidRDefault="00F419A0" w:rsidP="00FC36D8">
      <w:pPr>
        <w:pStyle w:val="aff4"/>
        <w:spacing w:line="276" w:lineRule="auto"/>
        <w:ind w:left="119" w:right="848" w:firstLine="0"/>
        <w:rPr>
          <w:rFonts w:ascii="Times New Roman" w:hAnsi="Times New Roman"/>
          <w:sz w:val="18"/>
          <w:szCs w:val="18"/>
          <w:lang w:val="ru-RU"/>
        </w:rPr>
      </w:pPr>
    </w:p>
    <w:p w14:paraId="60A5EF4B" w14:textId="77777777" w:rsidR="00F419A0" w:rsidRPr="00F03BF2" w:rsidRDefault="00F419A0" w:rsidP="00FC36D8">
      <w:pPr>
        <w:pStyle w:val="aff4"/>
        <w:spacing w:line="276" w:lineRule="auto"/>
        <w:ind w:left="119" w:right="848" w:firstLine="589"/>
        <w:rPr>
          <w:rFonts w:ascii="Times New Roman" w:hAnsi="Times New Roman"/>
          <w:sz w:val="18"/>
          <w:szCs w:val="18"/>
          <w:lang w:val="ru-RU"/>
        </w:rPr>
      </w:pPr>
      <w:r w:rsidRPr="00F03BF2">
        <w:rPr>
          <w:rFonts w:ascii="Times New Roman" w:hAnsi="Times New Roman"/>
          <w:sz w:val="18"/>
          <w:szCs w:val="18"/>
          <w:lang w:val="ru-RU"/>
        </w:rPr>
        <w:t>Рабочая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уровне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общего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образования МБОУ «Национальная еврейская школа №99 «Ор-Менахема» города Донецка»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подготовлена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стандарта основного общего образования (Приказ Министерства образования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науки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30</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марта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2022</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22-НП, зарегистрирован Министерством юстиции Донецкой Народной Республики 05</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апреля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2022</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регистрационный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 )</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(далее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ООО),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Концепции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исторического развития Донбасса, Концепции преподавания истории России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общеобразовательных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Российской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Федерации,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Примерной</w:t>
      </w:r>
      <w:r w:rsidRPr="00F03BF2">
        <w:rPr>
          <w:rFonts w:ascii="Times New Roman" w:hAnsi="Times New Roman"/>
          <w:spacing w:val="1"/>
          <w:sz w:val="18"/>
          <w:szCs w:val="18"/>
          <w:lang w:val="ru-RU"/>
        </w:rPr>
        <w:t xml:space="preserve"> </w:t>
      </w:r>
      <w:r w:rsidR="00133323" w:rsidRPr="00F03BF2">
        <w:rPr>
          <w:rFonts w:ascii="Times New Roman" w:hAnsi="Times New Roman"/>
          <w:sz w:val="18"/>
          <w:szCs w:val="18"/>
          <w:lang w:val="ru-RU"/>
        </w:rPr>
        <w:t>программы воспитания</w:t>
      </w:r>
    </w:p>
    <w:p w14:paraId="60A5EF4C" w14:textId="77777777" w:rsidR="00133323" w:rsidRPr="00F03BF2" w:rsidRDefault="00133323" w:rsidP="00FC36D8">
      <w:pPr>
        <w:pStyle w:val="aff4"/>
        <w:spacing w:line="276" w:lineRule="auto"/>
        <w:ind w:left="119" w:right="848" w:firstLine="589"/>
        <w:rPr>
          <w:rFonts w:ascii="Times New Roman" w:hAnsi="Times New Roman"/>
          <w:sz w:val="18"/>
          <w:szCs w:val="18"/>
          <w:lang w:val="ru-RU"/>
        </w:rPr>
      </w:pPr>
    </w:p>
    <w:p w14:paraId="60A5EF4D" w14:textId="77777777" w:rsidR="00133323" w:rsidRPr="00F03BF2" w:rsidRDefault="00133323" w:rsidP="00FC36D8">
      <w:pPr>
        <w:pStyle w:val="aff4"/>
        <w:tabs>
          <w:tab w:val="left" w:pos="3270"/>
          <w:tab w:val="left" w:pos="6898"/>
        </w:tabs>
        <w:spacing w:line="276" w:lineRule="auto"/>
        <w:ind w:left="0" w:right="853" w:firstLine="0"/>
        <w:rPr>
          <w:rFonts w:ascii="Times New Roman" w:hAnsi="Times New Roman"/>
          <w:sz w:val="18"/>
          <w:szCs w:val="18"/>
          <w:lang w:val="ru-RU"/>
        </w:rPr>
      </w:pPr>
      <w:r w:rsidRPr="00F03BF2">
        <w:rPr>
          <w:rFonts w:ascii="Times New Roman" w:hAnsi="Times New Roman"/>
          <w:sz w:val="18"/>
          <w:szCs w:val="18"/>
          <w:lang w:val="ru-RU"/>
        </w:rPr>
        <w:t>Пояснительная записка:</w:t>
      </w:r>
    </w:p>
    <w:p w14:paraId="60A5EF4E" w14:textId="77777777" w:rsidR="00133323" w:rsidRPr="00F03BF2" w:rsidRDefault="00133323" w:rsidP="00FC36D8">
      <w:pPr>
        <w:pStyle w:val="aff4"/>
        <w:tabs>
          <w:tab w:val="left" w:pos="3270"/>
          <w:tab w:val="left" w:pos="6898"/>
        </w:tabs>
        <w:spacing w:line="276" w:lineRule="auto"/>
        <w:ind w:left="0" w:right="853" w:firstLine="0"/>
        <w:rPr>
          <w:rFonts w:ascii="Times New Roman" w:hAnsi="Times New Roman"/>
          <w:sz w:val="18"/>
          <w:szCs w:val="18"/>
          <w:lang w:val="ru-RU"/>
        </w:rPr>
      </w:pPr>
    </w:p>
    <w:p w14:paraId="60A5EF4F" w14:textId="77777777" w:rsidR="00133323" w:rsidRPr="00F03BF2" w:rsidRDefault="00F419A0" w:rsidP="00FC36D8">
      <w:pPr>
        <w:pStyle w:val="aff4"/>
        <w:tabs>
          <w:tab w:val="left" w:pos="3270"/>
          <w:tab w:val="left" w:pos="6898"/>
        </w:tabs>
        <w:spacing w:line="276" w:lineRule="auto"/>
        <w:ind w:left="0" w:right="853" w:firstLine="0"/>
        <w:rPr>
          <w:rFonts w:ascii="Times New Roman" w:hAnsi="Times New Roman"/>
          <w:sz w:val="18"/>
          <w:szCs w:val="18"/>
          <w:lang w:val="ru-RU"/>
        </w:rPr>
      </w:pPr>
      <w:r w:rsidRPr="00F03BF2">
        <w:rPr>
          <w:rFonts w:ascii="Times New Roman" w:hAnsi="Times New Roman"/>
          <w:sz w:val="18"/>
          <w:szCs w:val="18"/>
          <w:lang w:val="ru-RU"/>
        </w:rPr>
        <w:t>Учебный предмет «Уроки гражданственности и духовности 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носит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универсальный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межпредметный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характер,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обеспечивая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реализацию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задач</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через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интеграцию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базовых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дисциплин.</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Одновременно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он</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ядром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воздействия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органически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связан с системой знаний, которые предусмотрены программой внеклассной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обеспечивает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разносторонность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перспективность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обучения, воспитания и развития обучающихся. Учебный предмет «Уроки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уровне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общего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5</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объединяет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несколько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содержательных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краеведческую, природоведческую,</w:t>
      </w:r>
      <w:r w:rsidR="00133323" w:rsidRPr="00F03BF2">
        <w:rPr>
          <w:rFonts w:ascii="Times New Roman" w:hAnsi="Times New Roman"/>
          <w:sz w:val="18"/>
          <w:szCs w:val="18"/>
          <w:lang w:val="ru-RU"/>
        </w:rPr>
        <w:t xml:space="preserve"> культурологическую, </w:t>
      </w:r>
      <w:r w:rsidRPr="00F03BF2">
        <w:rPr>
          <w:rFonts w:ascii="Times New Roman" w:hAnsi="Times New Roman"/>
          <w:sz w:val="18"/>
          <w:szCs w:val="18"/>
          <w:lang w:val="ru-RU"/>
        </w:rPr>
        <w:t>обществоведческую,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этическую,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Обозначенные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содержательные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реализуются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через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соответствующие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тематические</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блоки,</w:t>
      </w:r>
      <w:r w:rsidRPr="00F03BF2">
        <w:rPr>
          <w:rFonts w:ascii="Times New Roman" w:hAnsi="Times New Roman"/>
          <w:spacing w:val="136"/>
          <w:sz w:val="18"/>
          <w:szCs w:val="18"/>
          <w:lang w:val="ru-RU"/>
        </w:rPr>
        <w:t xml:space="preserve"> </w:t>
      </w:r>
      <w:r w:rsidRPr="00F03BF2">
        <w:rPr>
          <w:rFonts w:ascii="Times New Roman" w:hAnsi="Times New Roman"/>
          <w:sz w:val="18"/>
          <w:szCs w:val="18"/>
          <w:lang w:val="ru-RU"/>
        </w:rPr>
        <w:t>которые</w:t>
      </w:r>
      <w:r w:rsidRPr="00F03BF2">
        <w:rPr>
          <w:rFonts w:ascii="Times New Roman" w:hAnsi="Times New Roman"/>
          <w:spacing w:val="137"/>
          <w:sz w:val="18"/>
          <w:szCs w:val="18"/>
          <w:lang w:val="ru-RU"/>
        </w:rPr>
        <w:t xml:space="preserve"> </w:t>
      </w:r>
      <w:r w:rsidRPr="00F03BF2">
        <w:rPr>
          <w:rFonts w:ascii="Times New Roman" w:hAnsi="Times New Roman"/>
          <w:sz w:val="18"/>
          <w:szCs w:val="18"/>
          <w:lang w:val="ru-RU"/>
        </w:rPr>
        <w:t>объединяются</w:t>
      </w:r>
      <w:r w:rsidRPr="00F03BF2">
        <w:rPr>
          <w:rFonts w:ascii="Times New Roman" w:hAnsi="Times New Roman"/>
          <w:spacing w:val="137"/>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38"/>
          <w:sz w:val="18"/>
          <w:szCs w:val="18"/>
          <w:lang w:val="ru-RU"/>
        </w:rPr>
        <w:t xml:space="preserve"> </w:t>
      </w:r>
      <w:r w:rsidRPr="00F03BF2">
        <w:rPr>
          <w:rFonts w:ascii="Times New Roman" w:hAnsi="Times New Roman"/>
          <w:sz w:val="18"/>
          <w:szCs w:val="18"/>
          <w:lang w:val="ru-RU"/>
        </w:rPr>
        <w:t>четыре</w:t>
      </w:r>
      <w:r w:rsidRPr="00F03BF2">
        <w:rPr>
          <w:rFonts w:ascii="Times New Roman" w:hAnsi="Times New Roman"/>
          <w:spacing w:val="137"/>
          <w:sz w:val="18"/>
          <w:szCs w:val="18"/>
          <w:lang w:val="ru-RU"/>
        </w:rPr>
        <w:t xml:space="preserve"> </w:t>
      </w:r>
      <w:r w:rsidRPr="00F03BF2">
        <w:rPr>
          <w:rFonts w:ascii="Times New Roman" w:hAnsi="Times New Roman"/>
          <w:sz w:val="18"/>
          <w:szCs w:val="18"/>
          <w:lang w:val="ru-RU"/>
        </w:rPr>
        <w:t>крупных</w:t>
      </w:r>
      <w:r w:rsidRPr="00F03BF2">
        <w:rPr>
          <w:rFonts w:ascii="Times New Roman" w:hAnsi="Times New Roman"/>
          <w:spacing w:val="136"/>
          <w:sz w:val="18"/>
          <w:szCs w:val="18"/>
          <w:lang w:val="ru-RU"/>
        </w:rPr>
        <w:t xml:space="preserve"> </w:t>
      </w:r>
      <w:r w:rsidRPr="00F03BF2">
        <w:rPr>
          <w:rFonts w:ascii="Times New Roman" w:hAnsi="Times New Roman"/>
          <w:sz w:val="18"/>
          <w:szCs w:val="18"/>
          <w:lang w:val="ru-RU"/>
        </w:rPr>
        <w:t>раздела</w:t>
      </w:r>
      <w:r w:rsidRPr="00F03BF2">
        <w:rPr>
          <w:rFonts w:ascii="Times New Roman" w:hAnsi="Times New Roman"/>
          <w:spacing w:val="137"/>
          <w:sz w:val="18"/>
          <w:szCs w:val="18"/>
          <w:lang w:val="ru-RU"/>
        </w:rPr>
        <w:t xml:space="preserve"> </w:t>
      </w:r>
      <w:r w:rsidRPr="00F03BF2">
        <w:rPr>
          <w:rFonts w:ascii="Times New Roman" w:hAnsi="Times New Roman"/>
          <w:sz w:val="18"/>
          <w:szCs w:val="18"/>
          <w:lang w:val="ru-RU"/>
        </w:rPr>
        <w:t>Программы: «Донбасс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край»,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22"/>
          <w:sz w:val="18"/>
          <w:szCs w:val="18"/>
          <w:lang w:val="ru-RU"/>
        </w:rPr>
        <w:t xml:space="preserve"> </w:t>
      </w:r>
      <w:r w:rsidRPr="00F03BF2">
        <w:rPr>
          <w:rFonts w:ascii="Times New Roman" w:hAnsi="Times New Roman"/>
          <w:sz w:val="18"/>
          <w:szCs w:val="18"/>
          <w:lang w:val="ru-RU"/>
        </w:rPr>
        <w:t>«Воспитай</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9"/>
          <w:sz w:val="18"/>
          <w:szCs w:val="18"/>
          <w:lang w:val="ru-RU"/>
        </w:rPr>
        <w:t xml:space="preserve"> </w:t>
      </w:r>
      <w:r w:rsidRPr="00F03BF2">
        <w:rPr>
          <w:rFonts w:ascii="Times New Roman" w:hAnsi="Times New Roman"/>
          <w:sz w:val="18"/>
          <w:szCs w:val="18"/>
          <w:lang w:val="ru-RU"/>
        </w:rPr>
        <w:t>себе</w:t>
      </w:r>
      <w:r w:rsidRPr="00F03BF2">
        <w:rPr>
          <w:rFonts w:ascii="Times New Roman" w:hAnsi="Times New Roman"/>
          <w:spacing w:val="22"/>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2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21"/>
          <w:sz w:val="18"/>
          <w:szCs w:val="18"/>
          <w:lang w:val="ru-RU"/>
        </w:rPr>
        <w:t xml:space="preserve"> </w:t>
      </w:r>
      <w:r w:rsidRPr="00F03BF2">
        <w:rPr>
          <w:rFonts w:ascii="Times New Roman" w:hAnsi="Times New Roman"/>
          <w:sz w:val="18"/>
          <w:szCs w:val="18"/>
          <w:lang w:val="ru-RU"/>
        </w:rPr>
        <w:t>Республики», «Донбасс</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Русский</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мир».</w:t>
      </w:r>
    </w:p>
    <w:p w14:paraId="60A5EF50" w14:textId="77777777" w:rsidR="00133323" w:rsidRPr="00F03BF2" w:rsidRDefault="00133323" w:rsidP="00FC36D8">
      <w:pPr>
        <w:pStyle w:val="aff4"/>
        <w:tabs>
          <w:tab w:val="left" w:pos="3270"/>
          <w:tab w:val="left" w:pos="6898"/>
        </w:tabs>
        <w:spacing w:line="276" w:lineRule="auto"/>
        <w:ind w:left="0" w:right="853" w:firstLine="0"/>
        <w:rPr>
          <w:rFonts w:ascii="Times New Roman" w:hAnsi="Times New Roman"/>
          <w:sz w:val="18"/>
          <w:szCs w:val="18"/>
          <w:lang w:val="ru-RU"/>
        </w:rPr>
      </w:pPr>
    </w:p>
    <w:p w14:paraId="60A5EF51" w14:textId="77777777" w:rsidR="00F419A0" w:rsidRPr="00F03BF2" w:rsidRDefault="00F419A0" w:rsidP="00FC36D8">
      <w:pPr>
        <w:pStyle w:val="aff4"/>
        <w:tabs>
          <w:tab w:val="left" w:pos="3270"/>
          <w:tab w:val="left" w:pos="6898"/>
        </w:tabs>
        <w:spacing w:line="276" w:lineRule="auto"/>
        <w:ind w:left="0" w:right="853" w:firstLine="0"/>
        <w:rPr>
          <w:rFonts w:ascii="Times New Roman" w:hAnsi="Times New Roman"/>
          <w:sz w:val="18"/>
          <w:szCs w:val="18"/>
          <w:lang w:val="ru-RU"/>
        </w:rPr>
      </w:pPr>
      <w:r w:rsidRPr="00F03BF2">
        <w:rPr>
          <w:rFonts w:ascii="Times New Roman" w:hAnsi="Times New Roman"/>
          <w:sz w:val="18"/>
          <w:szCs w:val="18"/>
          <w:lang w:val="ru-RU"/>
        </w:rPr>
        <w:t>Методология отбора содержания программного материала базируется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общечеловеческих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психолого-педагогических требованиях к процессу обучения и воспитания 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средней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Отбор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материала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осуществляется с учетом целей и задач курса, его места в системе школьного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возрастных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потребностей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познавательных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возможностей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5</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особенностей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данного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этапа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(расширение дееспособности, получение паспорта и др.), ресурса 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времени,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отводимого на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изучение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предмета.</w:t>
      </w:r>
    </w:p>
    <w:p w14:paraId="60A5EF52" w14:textId="77777777" w:rsidR="00133323" w:rsidRPr="00F03BF2" w:rsidRDefault="00133323" w:rsidP="00FC36D8">
      <w:pPr>
        <w:pStyle w:val="aff4"/>
        <w:spacing w:line="276" w:lineRule="auto"/>
        <w:ind w:left="0" w:right="847" w:firstLine="0"/>
        <w:rPr>
          <w:rFonts w:ascii="Times New Roman" w:hAnsi="Times New Roman"/>
          <w:sz w:val="18"/>
          <w:szCs w:val="18"/>
          <w:lang w:val="ru-RU"/>
        </w:rPr>
      </w:pPr>
    </w:p>
    <w:p w14:paraId="60A5EF53" w14:textId="77777777" w:rsidR="00F419A0" w:rsidRPr="00F03BF2" w:rsidRDefault="00F419A0" w:rsidP="00FC36D8">
      <w:pPr>
        <w:pStyle w:val="aff4"/>
        <w:spacing w:line="276" w:lineRule="auto"/>
        <w:ind w:left="0" w:right="847" w:firstLine="0"/>
        <w:rPr>
          <w:rFonts w:ascii="Times New Roman" w:hAnsi="Times New Roman"/>
          <w:sz w:val="18"/>
          <w:szCs w:val="18"/>
          <w:lang w:val="ru-RU"/>
        </w:rPr>
      </w:pPr>
      <w:r w:rsidRPr="00F03BF2">
        <w:rPr>
          <w:rFonts w:ascii="Times New Roman" w:hAnsi="Times New Roman"/>
          <w:sz w:val="18"/>
          <w:szCs w:val="18"/>
          <w:lang w:val="ru-RU"/>
        </w:rPr>
        <w:t>Программа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конкретизирует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дает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примерное</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распределение</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учебных</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часов</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разделам</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курса</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рекомендуемую</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последовательность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изучения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разделов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учетом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межпредметных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внутрипредметных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связей,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логики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учебно-воспитательного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процесса,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возрастных особенностей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p>
    <w:p w14:paraId="60A5EF54" w14:textId="77777777" w:rsidR="00133323" w:rsidRPr="00F03BF2" w:rsidRDefault="00133323" w:rsidP="00FC36D8">
      <w:pPr>
        <w:pStyle w:val="aff4"/>
        <w:spacing w:line="276" w:lineRule="auto"/>
        <w:ind w:left="0" w:firstLine="0"/>
        <w:rPr>
          <w:rFonts w:ascii="Times New Roman" w:hAnsi="Times New Roman"/>
          <w:sz w:val="18"/>
          <w:szCs w:val="18"/>
          <w:lang w:val="ru-RU"/>
        </w:rPr>
      </w:pPr>
    </w:p>
    <w:p w14:paraId="60A5EF55" w14:textId="77777777" w:rsidR="00F419A0" w:rsidRPr="00F03BF2" w:rsidRDefault="00F419A0" w:rsidP="00FC36D8">
      <w:pPr>
        <w:pStyle w:val="aff4"/>
        <w:spacing w:line="276" w:lineRule="auto"/>
        <w:ind w:left="0" w:firstLine="0"/>
        <w:rPr>
          <w:rFonts w:ascii="Times New Roman" w:hAnsi="Times New Roman"/>
          <w:sz w:val="18"/>
          <w:szCs w:val="18"/>
          <w:lang w:val="ru-RU"/>
        </w:rPr>
      </w:pPr>
      <w:r w:rsidRPr="00F03BF2">
        <w:rPr>
          <w:rFonts w:ascii="Times New Roman" w:hAnsi="Times New Roman"/>
          <w:sz w:val="18"/>
          <w:szCs w:val="18"/>
          <w:lang w:val="ru-RU"/>
        </w:rPr>
        <w:t>Программа</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характеризуется</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такими</w:t>
      </w:r>
      <w:r w:rsidRPr="00F03BF2">
        <w:rPr>
          <w:rFonts w:ascii="Times New Roman" w:hAnsi="Times New Roman"/>
          <w:spacing w:val="-8"/>
          <w:sz w:val="18"/>
          <w:szCs w:val="18"/>
          <w:lang w:val="ru-RU"/>
        </w:rPr>
        <w:t xml:space="preserve"> </w:t>
      </w:r>
      <w:r w:rsidR="00133323" w:rsidRPr="00F03BF2">
        <w:rPr>
          <w:rFonts w:ascii="Times New Roman" w:hAnsi="Times New Roman"/>
          <w:sz w:val="18"/>
          <w:szCs w:val="18"/>
          <w:lang w:val="ru-RU"/>
        </w:rPr>
        <w:t>особенностями:</w:t>
      </w:r>
    </w:p>
    <w:p w14:paraId="60A5EF56" w14:textId="77777777" w:rsidR="00133323" w:rsidRPr="00F03BF2" w:rsidRDefault="00133323" w:rsidP="00FC36D8">
      <w:pPr>
        <w:pStyle w:val="aff4"/>
        <w:spacing w:line="276" w:lineRule="auto"/>
        <w:ind w:left="0" w:firstLine="0"/>
        <w:rPr>
          <w:rFonts w:ascii="Times New Roman" w:hAnsi="Times New Roman"/>
          <w:sz w:val="18"/>
          <w:szCs w:val="18"/>
          <w:lang w:val="ru-RU"/>
        </w:rPr>
      </w:pPr>
    </w:p>
    <w:p w14:paraId="60A5EF57" w14:textId="77777777" w:rsidR="00F419A0" w:rsidRPr="00F03BF2" w:rsidRDefault="00F419A0" w:rsidP="00FC36D8">
      <w:pPr>
        <w:pStyle w:val="aff4"/>
        <w:spacing w:line="276" w:lineRule="auto"/>
        <w:ind w:left="119" w:right="862"/>
        <w:rPr>
          <w:rFonts w:ascii="Times New Roman" w:hAnsi="Times New Roman"/>
          <w:sz w:val="18"/>
          <w:szCs w:val="18"/>
          <w:lang w:val="ru-RU"/>
        </w:rPr>
      </w:pPr>
      <w:r w:rsidRPr="00F03BF2">
        <w:rPr>
          <w:rFonts w:ascii="Times New Roman" w:hAnsi="Times New Roman"/>
          <w:sz w:val="18"/>
          <w:szCs w:val="18"/>
          <w:lang w:val="ru-RU"/>
        </w:rPr>
        <w:t>Значительное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внимание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уделено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системности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00133323"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сбалансированности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содержания материала. Это выражается в обращении к истории, экономике,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социальной и политической сфере общественных отношений, 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повседневной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учитываются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возрастные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возможности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собственный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опыт</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5–9</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классов.</w:t>
      </w:r>
    </w:p>
    <w:p w14:paraId="60A5EF58" w14:textId="77777777" w:rsidR="00F419A0" w:rsidRPr="00F03BF2" w:rsidRDefault="00F419A0" w:rsidP="00FC36D8">
      <w:pPr>
        <w:pStyle w:val="aff4"/>
        <w:spacing w:line="276" w:lineRule="auto"/>
        <w:ind w:left="119" w:right="854"/>
        <w:rPr>
          <w:rFonts w:ascii="Times New Roman" w:hAnsi="Times New Roman"/>
          <w:sz w:val="18"/>
          <w:szCs w:val="18"/>
          <w:lang w:val="ru-RU"/>
        </w:rPr>
      </w:pPr>
      <w:r w:rsidRPr="00F03BF2">
        <w:rPr>
          <w:rFonts w:ascii="Times New Roman" w:hAnsi="Times New Roman"/>
          <w:sz w:val="18"/>
          <w:szCs w:val="18"/>
          <w:lang w:val="ru-RU"/>
        </w:rPr>
        <w:t>Значительное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место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отводится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материалу,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служащему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выработке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подростков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младшего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среднего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возраста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эмоционально-ценностного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отношения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событиям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людям,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формированию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активной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позиции.</w:t>
      </w:r>
    </w:p>
    <w:p w14:paraId="60A5EF59" w14:textId="77777777" w:rsidR="00F419A0" w:rsidRPr="00F03BF2" w:rsidRDefault="00F419A0" w:rsidP="00FC36D8">
      <w:pPr>
        <w:pStyle w:val="aff4"/>
        <w:spacing w:line="276" w:lineRule="auto"/>
        <w:ind w:left="119" w:right="849"/>
        <w:rPr>
          <w:rFonts w:ascii="Times New Roman" w:hAnsi="Times New Roman"/>
          <w:sz w:val="18"/>
          <w:szCs w:val="18"/>
          <w:lang w:val="ru-RU"/>
        </w:rPr>
      </w:pPr>
      <w:r w:rsidRPr="00F03BF2">
        <w:rPr>
          <w:rFonts w:ascii="Times New Roman" w:hAnsi="Times New Roman"/>
          <w:sz w:val="18"/>
          <w:szCs w:val="18"/>
          <w:lang w:val="ru-RU"/>
        </w:rPr>
        <w:t>Государственные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требования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уровню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общеобразовательной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подготовки обучающихся представлены в Программе в виде планируемых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результатов учебной деятельности при изучении того или иного раздела. Они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соответствуют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требованиям,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предусмотренным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Государственным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образовательным стандартом основного общего образования и являются 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детальной конкретизацией.</w:t>
      </w:r>
    </w:p>
    <w:p w14:paraId="60A5EF5A" w14:textId="77777777" w:rsidR="00F419A0" w:rsidRPr="00F03BF2" w:rsidRDefault="00F419A0" w:rsidP="00FC36D8">
      <w:pPr>
        <w:pStyle w:val="aff4"/>
        <w:spacing w:line="276" w:lineRule="auto"/>
        <w:ind w:left="119" w:right="858"/>
        <w:rPr>
          <w:rFonts w:ascii="Times New Roman" w:hAnsi="Times New Roman"/>
          <w:sz w:val="18"/>
          <w:szCs w:val="18"/>
          <w:lang w:val="ru-RU"/>
        </w:rPr>
      </w:pPr>
      <w:r w:rsidRPr="00F03BF2">
        <w:rPr>
          <w:rFonts w:ascii="Times New Roman" w:hAnsi="Times New Roman"/>
          <w:sz w:val="18"/>
          <w:szCs w:val="18"/>
          <w:lang w:val="ru-RU"/>
        </w:rPr>
        <w:t>Специфической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чертой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курса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приоритет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содержательных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вопросов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обществоведческого,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граждановедческого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краеведческого характера.</w:t>
      </w:r>
    </w:p>
    <w:p w14:paraId="60A5EF5B" w14:textId="77777777" w:rsidR="00F419A0" w:rsidRPr="00F03BF2" w:rsidRDefault="00F419A0" w:rsidP="00FC36D8">
      <w:pPr>
        <w:pStyle w:val="aff4"/>
        <w:spacing w:line="276" w:lineRule="auto"/>
        <w:ind w:left="119" w:right="859"/>
        <w:rPr>
          <w:rFonts w:ascii="Times New Roman" w:hAnsi="Times New Roman"/>
          <w:sz w:val="18"/>
          <w:szCs w:val="18"/>
          <w:lang w:val="ru-RU"/>
        </w:rPr>
      </w:pPr>
      <w:r w:rsidRPr="00F03BF2">
        <w:rPr>
          <w:rFonts w:ascii="Times New Roman" w:hAnsi="Times New Roman"/>
          <w:sz w:val="18"/>
          <w:szCs w:val="18"/>
          <w:lang w:val="ru-RU"/>
        </w:rPr>
        <w:t>Программа является ориентиром для составления Рабочей программы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учителя,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авторских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Авторы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учебных</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программ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могут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предложить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собственный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подход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структурированию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материала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рамках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тематических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блоков,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установленных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последовательности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изучения этого материала, пути формирования системы знаний, умений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способов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развития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 социализации.</w:t>
      </w:r>
      <w:r w:rsidR="00133323" w:rsidRPr="00F03BF2">
        <w:rPr>
          <w:rFonts w:ascii="Times New Roman" w:hAnsi="Times New Roman"/>
          <w:sz w:val="18"/>
          <w:szCs w:val="18"/>
          <w:lang w:val="ru-RU"/>
        </w:rPr>
        <w:t xml:space="preserve"> </w:t>
      </w:r>
    </w:p>
    <w:p w14:paraId="60A5EF5C" w14:textId="77777777" w:rsidR="00133323" w:rsidRPr="00F03BF2" w:rsidRDefault="00133323" w:rsidP="00FC36D8">
      <w:pPr>
        <w:pStyle w:val="aff4"/>
        <w:spacing w:line="276" w:lineRule="auto"/>
        <w:ind w:left="119" w:right="860" w:firstLine="0"/>
        <w:rPr>
          <w:rFonts w:ascii="Times New Roman" w:hAnsi="Times New Roman"/>
          <w:w w:val="95"/>
          <w:sz w:val="18"/>
          <w:szCs w:val="18"/>
          <w:lang w:val="ru-RU"/>
        </w:rPr>
      </w:pPr>
      <w:r w:rsidRPr="00F03BF2">
        <w:rPr>
          <w:rFonts w:ascii="Times New Roman" w:hAnsi="Times New Roman"/>
          <w:w w:val="95"/>
          <w:sz w:val="18"/>
          <w:szCs w:val="18"/>
          <w:lang w:val="ru-RU"/>
        </w:rPr>
        <w:t xml:space="preserve"> </w:t>
      </w:r>
    </w:p>
    <w:p w14:paraId="60A5EF5D" w14:textId="77777777" w:rsidR="00F419A0" w:rsidRPr="00F03BF2" w:rsidRDefault="00133323" w:rsidP="00FC36D8">
      <w:pPr>
        <w:pStyle w:val="aff4"/>
        <w:spacing w:line="276" w:lineRule="auto"/>
        <w:ind w:left="119" w:right="860"/>
        <w:rPr>
          <w:rFonts w:ascii="Times New Roman" w:hAnsi="Times New Roman"/>
          <w:sz w:val="18"/>
          <w:szCs w:val="18"/>
          <w:lang w:val="ru-RU"/>
        </w:rPr>
      </w:pPr>
      <w:r w:rsidRPr="00F03BF2">
        <w:rPr>
          <w:rFonts w:ascii="Times New Roman" w:hAnsi="Times New Roman"/>
          <w:sz w:val="18"/>
          <w:szCs w:val="18"/>
          <w:lang w:val="ru-RU"/>
        </w:rPr>
        <w:t xml:space="preserve">Развивающий аспект курса заключается в формировании универсльных </w:t>
      </w:r>
      <w:r w:rsidR="00F419A0" w:rsidRPr="00F03BF2">
        <w:rPr>
          <w:rFonts w:ascii="Times New Roman" w:hAnsi="Times New Roman"/>
          <w:sz w:val="18"/>
          <w:szCs w:val="18"/>
          <w:lang w:val="ru-RU"/>
        </w:rPr>
        <w:t>учебных действий, опыта творческой деятельности обучающихся, овладении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обобщенными способами действий; моделировании культурных и ролевых</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стандартов</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поведения</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в</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различных</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ситуациях;</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развитии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активного</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познавательного отношения к природе и социальному окружению; познании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школьниками своих</w:t>
      </w:r>
      <w:r w:rsidR="00F419A0" w:rsidRPr="00F03BF2">
        <w:rPr>
          <w:rFonts w:ascii="Times New Roman" w:hAnsi="Times New Roman"/>
          <w:spacing w:val="6"/>
          <w:sz w:val="18"/>
          <w:szCs w:val="18"/>
          <w:lang w:val="ru-RU"/>
        </w:rPr>
        <w:t xml:space="preserve"> </w:t>
      </w:r>
      <w:r w:rsidR="00F419A0" w:rsidRPr="00F03BF2">
        <w:rPr>
          <w:rFonts w:ascii="Times New Roman" w:hAnsi="Times New Roman"/>
          <w:sz w:val="18"/>
          <w:szCs w:val="18"/>
          <w:lang w:val="ru-RU"/>
        </w:rPr>
        <w:t>возможностей.</w:t>
      </w:r>
    </w:p>
    <w:p w14:paraId="60A5EF5E" w14:textId="77777777" w:rsidR="00F419A0" w:rsidRPr="00F03BF2" w:rsidRDefault="00F419A0" w:rsidP="00FC36D8">
      <w:pPr>
        <w:pStyle w:val="aff4"/>
        <w:spacing w:line="276" w:lineRule="auto"/>
        <w:ind w:left="119" w:right="859"/>
        <w:rPr>
          <w:rFonts w:ascii="Times New Roman" w:hAnsi="Times New Roman"/>
          <w:sz w:val="18"/>
          <w:szCs w:val="18"/>
          <w:lang w:val="ru-RU"/>
        </w:rPr>
      </w:pPr>
      <w:r w:rsidRPr="00F03BF2">
        <w:rPr>
          <w:rFonts w:ascii="Times New Roman" w:hAnsi="Times New Roman"/>
          <w:sz w:val="18"/>
          <w:szCs w:val="18"/>
          <w:lang w:val="ru-RU"/>
        </w:rPr>
        <w:t>Важнейшим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воспитательным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направлением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 формирование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гимназистов наиболее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значимых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нашего</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народа ценностей: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патриотизма,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справедливости,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уважительного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отношения к человеку и его труду; формирование у каждого обучающегося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своего собственного «Я», веры в свои силы, талант, способности; воспитание</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гуманной,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творческой,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активной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способной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бережно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относиться к природе, миру вещей, самому себе, другим людям, понимать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 наивысшей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ценности.</w:t>
      </w:r>
    </w:p>
    <w:p w14:paraId="60A5EF5F" w14:textId="77777777" w:rsidR="00F419A0" w:rsidRPr="00F03BF2" w:rsidRDefault="00F419A0" w:rsidP="00FC36D8">
      <w:pPr>
        <w:pStyle w:val="aff4"/>
        <w:spacing w:line="276" w:lineRule="auto"/>
        <w:ind w:left="119" w:right="862"/>
        <w:rPr>
          <w:rFonts w:ascii="Times New Roman" w:hAnsi="Times New Roman"/>
          <w:sz w:val="18"/>
          <w:szCs w:val="18"/>
          <w:lang w:val="ru-RU"/>
        </w:rPr>
      </w:pPr>
      <w:r w:rsidRPr="00F03BF2">
        <w:rPr>
          <w:rFonts w:ascii="Times New Roman" w:hAnsi="Times New Roman"/>
          <w:spacing w:val="-1"/>
          <w:sz w:val="18"/>
          <w:szCs w:val="18"/>
          <w:lang w:val="ru-RU"/>
        </w:rPr>
        <w:t>Программа</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предмета</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духовности</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опирается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традиционную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систему</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нравственных ценностей,</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элементами которой являются:</w:t>
      </w:r>
    </w:p>
    <w:p w14:paraId="60A5EF60" w14:textId="77777777" w:rsidR="00F419A0" w:rsidRPr="00F03BF2" w:rsidRDefault="00F419A0" w:rsidP="00FC36D8">
      <w:pPr>
        <w:pStyle w:val="a5"/>
        <w:numPr>
          <w:ilvl w:val="0"/>
          <w:numId w:val="11"/>
        </w:numPr>
        <w:tabs>
          <w:tab w:val="left" w:pos="1537"/>
        </w:tabs>
        <w:autoSpaceDE w:val="0"/>
        <w:autoSpaceDN w:val="0"/>
        <w:spacing w:after="0"/>
        <w:ind w:right="860"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патриотизм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любовь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Родине,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краю,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народу,</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служение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Отечеству;</w:t>
      </w:r>
    </w:p>
    <w:p w14:paraId="60A5EF61" w14:textId="77777777" w:rsidR="00F419A0" w:rsidRPr="00F03BF2" w:rsidRDefault="00F419A0" w:rsidP="00FC36D8">
      <w:pPr>
        <w:pStyle w:val="a5"/>
        <w:numPr>
          <w:ilvl w:val="0"/>
          <w:numId w:val="11"/>
        </w:numPr>
        <w:tabs>
          <w:tab w:val="left" w:pos="1537"/>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духовность</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объединяющие</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начала</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выражаемые</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виде</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моральных ценностей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традиций;</w:t>
      </w:r>
    </w:p>
    <w:p w14:paraId="60A5EF62" w14:textId="77777777" w:rsidR="00F419A0" w:rsidRPr="00F03BF2" w:rsidRDefault="00F419A0" w:rsidP="00FC36D8">
      <w:pPr>
        <w:pStyle w:val="a5"/>
        <w:numPr>
          <w:ilvl w:val="0"/>
          <w:numId w:val="11"/>
        </w:numPr>
        <w:tabs>
          <w:tab w:val="left" w:pos="1537"/>
        </w:tabs>
        <w:autoSpaceDE w:val="0"/>
        <w:autoSpaceDN w:val="0"/>
        <w:spacing w:after="0"/>
        <w:ind w:right="85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социальная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солидарность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свобода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национальная;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доверие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людям,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институтам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справедливость,</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милосердие,</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честь,</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достоинство;</w:t>
      </w:r>
    </w:p>
    <w:p w14:paraId="60A5EF63" w14:textId="77777777" w:rsidR="00F419A0" w:rsidRPr="00F03BF2" w:rsidRDefault="00F419A0" w:rsidP="00FC36D8">
      <w:pPr>
        <w:pStyle w:val="a5"/>
        <w:numPr>
          <w:ilvl w:val="0"/>
          <w:numId w:val="11"/>
        </w:numPr>
        <w:tabs>
          <w:tab w:val="left" w:pos="1537"/>
        </w:tabs>
        <w:autoSpaceDE w:val="0"/>
        <w:autoSpaceDN w:val="0"/>
        <w:spacing w:after="0"/>
        <w:ind w:right="860"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гражданственность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долг</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перед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Отечеством,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правовое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государство, гражданское общество, закон и правопорядок, поликультурный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свобода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совести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вероисповедания;</w:t>
      </w:r>
    </w:p>
    <w:p w14:paraId="60A5EF64" w14:textId="77777777" w:rsidR="00F419A0" w:rsidRPr="00F03BF2" w:rsidRDefault="00F419A0" w:rsidP="00FC36D8">
      <w:pPr>
        <w:pStyle w:val="a5"/>
        <w:numPr>
          <w:ilvl w:val="0"/>
          <w:numId w:val="11"/>
        </w:numPr>
        <w:tabs>
          <w:tab w:val="left" w:pos="1537"/>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история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путь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значимые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события,</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историческое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народа;</w:t>
      </w:r>
    </w:p>
    <w:p w14:paraId="60A5EF65" w14:textId="77777777" w:rsidR="00F419A0" w:rsidRPr="00F03BF2" w:rsidRDefault="00F419A0" w:rsidP="00FC36D8">
      <w:pPr>
        <w:pStyle w:val="a5"/>
        <w:numPr>
          <w:ilvl w:val="0"/>
          <w:numId w:val="11"/>
        </w:numPr>
        <w:tabs>
          <w:tab w:val="left" w:pos="1537"/>
        </w:tabs>
        <w:autoSpaceDE w:val="0"/>
        <w:autoSpaceDN w:val="0"/>
        <w:spacing w:after="0"/>
        <w:ind w:right="858"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культура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наследие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общечеловеческие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 национальные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ценности;</w:t>
      </w:r>
    </w:p>
    <w:p w14:paraId="60A5EF66" w14:textId="77777777" w:rsidR="00F419A0" w:rsidRPr="00F03BF2" w:rsidRDefault="00F419A0" w:rsidP="00FC36D8">
      <w:pPr>
        <w:pStyle w:val="a5"/>
        <w:numPr>
          <w:ilvl w:val="0"/>
          <w:numId w:val="11"/>
        </w:numPr>
        <w:tabs>
          <w:tab w:val="left" w:pos="1537"/>
        </w:tabs>
        <w:autoSpaceDE w:val="0"/>
        <w:autoSpaceDN w:val="0"/>
        <w:spacing w:after="0"/>
        <w:ind w:left="1536" w:hanging="707"/>
        <w:contextualSpacing w:val="0"/>
        <w:jc w:val="both"/>
        <w:rPr>
          <w:rFonts w:ascii="Times New Roman" w:hAnsi="Times New Roman"/>
          <w:sz w:val="18"/>
          <w:szCs w:val="18"/>
          <w:lang w:val="ru-RU"/>
        </w:rPr>
      </w:pPr>
      <w:r w:rsidRPr="00F03BF2">
        <w:rPr>
          <w:rFonts w:ascii="Times New Roman" w:hAnsi="Times New Roman"/>
          <w:sz w:val="18"/>
          <w:szCs w:val="18"/>
          <w:lang w:val="ru-RU"/>
        </w:rPr>
        <w:t>равноправие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равенство</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перед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законом,</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социальное</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равенство;</w:t>
      </w:r>
    </w:p>
    <w:p w14:paraId="60A5EF67" w14:textId="77777777" w:rsidR="00F419A0" w:rsidRPr="00F03BF2" w:rsidRDefault="00F419A0" w:rsidP="00FC36D8">
      <w:pPr>
        <w:pStyle w:val="a5"/>
        <w:numPr>
          <w:ilvl w:val="0"/>
          <w:numId w:val="11"/>
        </w:numPr>
        <w:tabs>
          <w:tab w:val="left" w:pos="1537"/>
        </w:tabs>
        <w:autoSpaceDE w:val="0"/>
        <w:autoSpaceDN w:val="0"/>
        <w:spacing w:after="0"/>
        <w:ind w:right="860"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семья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любовь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верность,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здоровье,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достаток,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уважение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родителям,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забота 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старших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младших,</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забота 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продолжении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рода;</w:t>
      </w:r>
    </w:p>
    <w:p w14:paraId="60A5EF68" w14:textId="77777777" w:rsidR="00F419A0" w:rsidRPr="00F03BF2" w:rsidRDefault="00F419A0" w:rsidP="00FC36D8">
      <w:pPr>
        <w:pStyle w:val="a5"/>
        <w:numPr>
          <w:ilvl w:val="0"/>
          <w:numId w:val="11"/>
        </w:numPr>
        <w:tabs>
          <w:tab w:val="left" w:pos="1537"/>
        </w:tabs>
        <w:autoSpaceDE w:val="0"/>
        <w:autoSpaceDN w:val="0"/>
        <w:spacing w:after="0"/>
        <w:ind w:right="86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совесть – потребность человека нести ответственность за свои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действия;</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способность</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самостоятельно</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формулировать</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собственные</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нравственные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обязанности</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реализовывать</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нравственный</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самоконтроль;</w:t>
      </w:r>
    </w:p>
    <w:p w14:paraId="60A5EF69" w14:textId="77777777" w:rsidR="00F419A0" w:rsidRPr="00F03BF2" w:rsidRDefault="00F419A0" w:rsidP="00FC36D8">
      <w:pPr>
        <w:pStyle w:val="a5"/>
        <w:numPr>
          <w:ilvl w:val="0"/>
          <w:numId w:val="11"/>
        </w:numPr>
        <w:tabs>
          <w:tab w:val="left" w:pos="1537"/>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солидарность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единство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задач,</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интересов,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взаимоподдержка,</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взаимодействие;</w:t>
      </w:r>
    </w:p>
    <w:p w14:paraId="60A5EF6A" w14:textId="77777777" w:rsidR="00F419A0" w:rsidRPr="00F03BF2" w:rsidRDefault="00F419A0" w:rsidP="00FC36D8">
      <w:pPr>
        <w:pStyle w:val="a5"/>
        <w:numPr>
          <w:ilvl w:val="0"/>
          <w:numId w:val="11"/>
        </w:numPr>
        <w:tabs>
          <w:tab w:val="left" w:pos="1537"/>
        </w:tabs>
        <w:autoSpaceDE w:val="0"/>
        <w:autoSpaceDN w:val="0"/>
        <w:spacing w:after="0"/>
        <w:ind w:right="85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труд и творчество – уважение к труду, творчество и созидание,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целеустремленность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настойчивость;</w:t>
      </w:r>
    </w:p>
    <w:p w14:paraId="60A5EF6B" w14:textId="77777777" w:rsidR="00F419A0" w:rsidRPr="00F03BF2" w:rsidRDefault="00F419A0" w:rsidP="00FC36D8">
      <w:pPr>
        <w:pStyle w:val="a5"/>
        <w:numPr>
          <w:ilvl w:val="0"/>
          <w:numId w:val="11"/>
        </w:numPr>
        <w:tabs>
          <w:tab w:val="left" w:pos="1537"/>
        </w:tabs>
        <w:autoSpaceDE w:val="0"/>
        <w:autoSpaceDN w:val="0"/>
        <w:spacing w:after="0"/>
        <w:ind w:left="1536" w:hanging="707"/>
        <w:contextualSpacing w:val="0"/>
        <w:jc w:val="both"/>
        <w:rPr>
          <w:rFonts w:ascii="Times New Roman" w:hAnsi="Times New Roman"/>
          <w:sz w:val="18"/>
          <w:szCs w:val="18"/>
          <w:lang w:val="ru-RU"/>
        </w:rPr>
      </w:pPr>
      <w:r w:rsidRPr="00F03BF2">
        <w:rPr>
          <w:rFonts w:ascii="Times New Roman" w:hAnsi="Times New Roman"/>
          <w:sz w:val="18"/>
          <w:szCs w:val="18"/>
          <w:lang w:val="ru-RU"/>
        </w:rPr>
        <w:t>наука</w:t>
      </w:r>
      <w:r w:rsidRPr="00F03BF2">
        <w:rPr>
          <w:rFonts w:ascii="Times New Roman" w:hAnsi="Times New Roman"/>
          <w:spacing w:val="3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30"/>
          <w:sz w:val="18"/>
          <w:szCs w:val="18"/>
          <w:lang w:val="ru-RU"/>
        </w:rPr>
        <w:t xml:space="preserve"> </w:t>
      </w:r>
      <w:r w:rsidRPr="00F03BF2">
        <w:rPr>
          <w:rFonts w:ascii="Times New Roman" w:hAnsi="Times New Roman"/>
          <w:sz w:val="18"/>
          <w:szCs w:val="18"/>
          <w:lang w:val="ru-RU"/>
        </w:rPr>
        <w:t>ценность</w:t>
      </w:r>
      <w:r w:rsidRPr="00F03BF2">
        <w:rPr>
          <w:rFonts w:ascii="Times New Roman" w:hAnsi="Times New Roman"/>
          <w:spacing w:val="28"/>
          <w:sz w:val="18"/>
          <w:szCs w:val="18"/>
          <w:lang w:val="ru-RU"/>
        </w:rPr>
        <w:t xml:space="preserve"> </w:t>
      </w:r>
      <w:r w:rsidRPr="00F03BF2">
        <w:rPr>
          <w:rFonts w:ascii="Times New Roman" w:hAnsi="Times New Roman"/>
          <w:sz w:val="18"/>
          <w:szCs w:val="18"/>
          <w:lang w:val="ru-RU"/>
        </w:rPr>
        <w:t>знания,</w:t>
      </w:r>
      <w:r w:rsidRPr="00F03BF2">
        <w:rPr>
          <w:rFonts w:ascii="Times New Roman" w:hAnsi="Times New Roman"/>
          <w:spacing w:val="31"/>
          <w:sz w:val="18"/>
          <w:szCs w:val="18"/>
          <w:lang w:val="ru-RU"/>
        </w:rPr>
        <w:t xml:space="preserve"> </w:t>
      </w:r>
      <w:r w:rsidRPr="00F03BF2">
        <w:rPr>
          <w:rFonts w:ascii="Times New Roman" w:hAnsi="Times New Roman"/>
          <w:sz w:val="18"/>
          <w:szCs w:val="18"/>
          <w:lang w:val="ru-RU"/>
        </w:rPr>
        <w:t>стремление</w:t>
      </w:r>
      <w:r w:rsidRPr="00F03BF2">
        <w:rPr>
          <w:rFonts w:ascii="Times New Roman" w:hAnsi="Times New Roman"/>
          <w:spacing w:val="30"/>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32"/>
          <w:sz w:val="18"/>
          <w:szCs w:val="18"/>
          <w:lang w:val="ru-RU"/>
        </w:rPr>
        <w:t xml:space="preserve"> </w:t>
      </w:r>
      <w:r w:rsidRPr="00F03BF2">
        <w:rPr>
          <w:rFonts w:ascii="Times New Roman" w:hAnsi="Times New Roman"/>
          <w:sz w:val="18"/>
          <w:szCs w:val="18"/>
          <w:lang w:val="ru-RU"/>
        </w:rPr>
        <w:t>истине,</w:t>
      </w:r>
      <w:r w:rsidRPr="00F03BF2">
        <w:rPr>
          <w:rFonts w:ascii="Times New Roman" w:hAnsi="Times New Roman"/>
          <w:spacing w:val="32"/>
          <w:sz w:val="18"/>
          <w:szCs w:val="18"/>
          <w:lang w:val="ru-RU"/>
        </w:rPr>
        <w:t xml:space="preserve"> </w:t>
      </w:r>
      <w:r w:rsidRPr="00F03BF2">
        <w:rPr>
          <w:rFonts w:ascii="Times New Roman" w:hAnsi="Times New Roman"/>
          <w:sz w:val="18"/>
          <w:szCs w:val="18"/>
          <w:lang w:val="ru-RU"/>
        </w:rPr>
        <w:t>научная</w:t>
      </w:r>
      <w:r w:rsidRPr="00F03BF2">
        <w:rPr>
          <w:rFonts w:ascii="Times New Roman" w:hAnsi="Times New Roman"/>
          <w:spacing w:val="31"/>
          <w:sz w:val="18"/>
          <w:szCs w:val="18"/>
          <w:lang w:val="ru-RU"/>
        </w:rPr>
        <w:t xml:space="preserve"> </w:t>
      </w:r>
      <w:r w:rsidRPr="00F03BF2">
        <w:rPr>
          <w:rFonts w:ascii="Times New Roman" w:hAnsi="Times New Roman"/>
          <w:sz w:val="18"/>
          <w:szCs w:val="18"/>
          <w:lang w:val="ru-RU"/>
        </w:rPr>
        <w:t>картина</w:t>
      </w:r>
    </w:p>
    <w:p w14:paraId="60A5EF6C" w14:textId="77777777" w:rsidR="00F419A0" w:rsidRPr="00F03BF2" w:rsidRDefault="00F419A0" w:rsidP="00FC36D8">
      <w:pPr>
        <w:pStyle w:val="aff4"/>
        <w:spacing w:line="276" w:lineRule="auto"/>
        <w:ind w:left="119" w:firstLine="0"/>
        <w:rPr>
          <w:rFonts w:ascii="Times New Roman" w:hAnsi="Times New Roman"/>
          <w:sz w:val="18"/>
          <w:szCs w:val="18"/>
        </w:rPr>
      </w:pPr>
      <w:r w:rsidRPr="00F03BF2">
        <w:rPr>
          <w:rFonts w:ascii="Times New Roman" w:hAnsi="Times New Roman"/>
          <w:sz w:val="18"/>
          <w:szCs w:val="18"/>
        </w:rPr>
        <w:t>мира;</w:t>
      </w:r>
    </w:p>
    <w:p w14:paraId="60A5EF6D" w14:textId="77777777" w:rsidR="00F419A0" w:rsidRPr="00F03BF2" w:rsidRDefault="00F419A0" w:rsidP="00FC36D8">
      <w:pPr>
        <w:pStyle w:val="a5"/>
        <w:numPr>
          <w:ilvl w:val="0"/>
          <w:numId w:val="11"/>
        </w:numPr>
        <w:tabs>
          <w:tab w:val="left" w:pos="1536"/>
          <w:tab w:val="left" w:pos="1537"/>
        </w:tabs>
        <w:autoSpaceDE w:val="0"/>
        <w:autoSpaceDN w:val="0"/>
        <w:spacing w:after="0"/>
        <w:ind w:left="1536" w:hanging="707"/>
        <w:contextualSpacing w:val="0"/>
        <w:jc w:val="both"/>
        <w:rPr>
          <w:rFonts w:ascii="Times New Roman" w:hAnsi="Times New Roman"/>
          <w:sz w:val="18"/>
          <w:szCs w:val="18"/>
          <w:lang w:val="ru-RU"/>
        </w:rPr>
      </w:pPr>
      <w:r w:rsidRPr="00F03BF2">
        <w:rPr>
          <w:rFonts w:ascii="Times New Roman" w:hAnsi="Times New Roman"/>
          <w:sz w:val="18"/>
          <w:szCs w:val="18"/>
          <w:lang w:val="ru-RU"/>
        </w:rPr>
        <w:t>традиционные</w:t>
      </w:r>
      <w:r w:rsidRPr="00F03BF2">
        <w:rPr>
          <w:rFonts w:ascii="Times New Roman" w:hAnsi="Times New Roman"/>
          <w:spacing w:val="50"/>
          <w:sz w:val="18"/>
          <w:szCs w:val="18"/>
          <w:lang w:val="ru-RU"/>
        </w:rPr>
        <w:t xml:space="preserve"> </w:t>
      </w:r>
      <w:r w:rsidRPr="00F03BF2">
        <w:rPr>
          <w:rFonts w:ascii="Times New Roman" w:hAnsi="Times New Roman"/>
          <w:sz w:val="18"/>
          <w:szCs w:val="18"/>
          <w:lang w:val="ru-RU"/>
        </w:rPr>
        <w:t>религии</w:t>
      </w:r>
      <w:r w:rsidRPr="00F03BF2">
        <w:rPr>
          <w:rFonts w:ascii="Times New Roman" w:hAnsi="Times New Roman"/>
          <w:spacing w:val="12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18"/>
          <w:sz w:val="18"/>
          <w:szCs w:val="18"/>
          <w:lang w:val="ru-RU"/>
        </w:rPr>
        <w:t xml:space="preserve"> </w:t>
      </w:r>
      <w:r w:rsidRPr="00F03BF2">
        <w:rPr>
          <w:rFonts w:ascii="Times New Roman" w:hAnsi="Times New Roman"/>
          <w:sz w:val="18"/>
          <w:szCs w:val="18"/>
          <w:lang w:val="ru-RU"/>
        </w:rPr>
        <w:t>представления</w:t>
      </w:r>
      <w:r w:rsidRPr="00F03BF2">
        <w:rPr>
          <w:rFonts w:ascii="Times New Roman" w:hAnsi="Times New Roman"/>
          <w:spacing w:val="119"/>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119"/>
          <w:sz w:val="18"/>
          <w:szCs w:val="18"/>
          <w:lang w:val="ru-RU"/>
        </w:rPr>
        <w:t xml:space="preserve"> </w:t>
      </w:r>
      <w:r w:rsidRPr="00F03BF2">
        <w:rPr>
          <w:rFonts w:ascii="Times New Roman" w:hAnsi="Times New Roman"/>
          <w:sz w:val="18"/>
          <w:szCs w:val="18"/>
          <w:lang w:val="ru-RU"/>
        </w:rPr>
        <w:t>вере,</w:t>
      </w:r>
      <w:r w:rsidRPr="00F03BF2">
        <w:rPr>
          <w:rFonts w:ascii="Times New Roman" w:hAnsi="Times New Roman"/>
          <w:spacing w:val="116"/>
          <w:sz w:val="18"/>
          <w:szCs w:val="18"/>
          <w:lang w:val="ru-RU"/>
        </w:rPr>
        <w:t xml:space="preserve"> </w:t>
      </w:r>
      <w:r w:rsidRPr="00F03BF2">
        <w:rPr>
          <w:rFonts w:ascii="Times New Roman" w:hAnsi="Times New Roman"/>
          <w:sz w:val="18"/>
          <w:szCs w:val="18"/>
          <w:lang w:val="ru-RU"/>
        </w:rPr>
        <w:t>духовности,</w:t>
      </w:r>
    </w:p>
    <w:p w14:paraId="60A5EF6E" w14:textId="77777777" w:rsidR="00F419A0" w:rsidRPr="00F03BF2" w:rsidRDefault="00F419A0" w:rsidP="00FC36D8">
      <w:pPr>
        <w:pStyle w:val="aff4"/>
        <w:tabs>
          <w:tab w:val="left" w:pos="1899"/>
          <w:tab w:val="left" w:pos="2926"/>
          <w:tab w:val="left" w:pos="4335"/>
          <w:tab w:val="left" w:pos="5717"/>
          <w:tab w:val="left" w:pos="7602"/>
        </w:tabs>
        <w:spacing w:line="276" w:lineRule="auto"/>
        <w:ind w:left="119" w:right="866" w:firstLine="0"/>
        <w:rPr>
          <w:rFonts w:ascii="Times New Roman" w:hAnsi="Times New Roman"/>
          <w:sz w:val="18"/>
          <w:szCs w:val="18"/>
          <w:lang w:val="ru-RU"/>
        </w:rPr>
      </w:pPr>
      <w:r w:rsidRPr="00F03BF2">
        <w:rPr>
          <w:rFonts w:ascii="Times New Roman" w:hAnsi="Times New Roman"/>
          <w:sz w:val="18"/>
          <w:szCs w:val="18"/>
          <w:lang w:val="ru-RU"/>
        </w:rPr>
        <w:t>религиозной</w:t>
      </w:r>
      <w:r w:rsidRPr="00F03BF2">
        <w:rPr>
          <w:rFonts w:ascii="Times New Roman" w:hAnsi="Times New Roman"/>
          <w:sz w:val="18"/>
          <w:szCs w:val="18"/>
          <w:lang w:val="ru-RU"/>
        </w:rPr>
        <w:tab/>
        <w:t>жизни</w:t>
      </w:r>
      <w:r w:rsidRPr="00F03BF2">
        <w:rPr>
          <w:rFonts w:ascii="Times New Roman" w:hAnsi="Times New Roman"/>
          <w:sz w:val="18"/>
          <w:szCs w:val="18"/>
          <w:lang w:val="ru-RU"/>
        </w:rPr>
        <w:tab/>
        <w:t>человека,</w:t>
      </w:r>
      <w:r w:rsidRPr="00F03BF2">
        <w:rPr>
          <w:rFonts w:ascii="Times New Roman" w:hAnsi="Times New Roman"/>
          <w:sz w:val="18"/>
          <w:szCs w:val="18"/>
          <w:lang w:val="ru-RU"/>
        </w:rPr>
        <w:tab/>
        <w:t>ценности</w:t>
      </w:r>
      <w:r w:rsidRPr="00F03BF2">
        <w:rPr>
          <w:rFonts w:ascii="Times New Roman" w:hAnsi="Times New Roman"/>
          <w:sz w:val="18"/>
          <w:szCs w:val="18"/>
          <w:lang w:val="ru-RU"/>
        </w:rPr>
        <w:tab/>
        <w:t>религиозно</w:t>
      </w:r>
      <w:r w:rsidR="00133323" w:rsidRPr="00F03BF2">
        <w:rPr>
          <w:rFonts w:ascii="Times New Roman" w:hAnsi="Times New Roman"/>
          <w:sz w:val="18"/>
          <w:szCs w:val="18"/>
          <w:lang w:val="ru-RU"/>
        </w:rPr>
        <w:t xml:space="preserve">го </w:t>
      </w:r>
      <w:r w:rsidRPr="00F03BF2">
        <w:rPr>
          <w:rFonts w:ascii="Times New Roman" w:hAnsi="Times New Roman"/>
          <w:spacing w:val="-1"/>
          <w:sz w:val="18"/>
          <w:szCs w:val="18"/>
          <w:lang w:val="ru-RU"/>
        </w:rPr>
        <w:t>мировоззрения,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толерантности,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формируемые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основе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межконфессионального</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диалога;</w:t>
      </w:r>
    </w:p>
    <w:p w14:paraId="60A5EF6F" w14:textId="77777777" w:rsidR="00F419A0" w:rsidRPr="00F03BF2" w:rsidRDefault="00F419A0" w:rsidP="00FC36D8">
      <w:pPr>
        <w:pStyle w:val="a5"/>
        <w:numPr>
          <w:ilvl w:val="0"/>
          <w:numId w:val="11"/>
        </w:numPr>
        <w:tabs>
          <w:tab w:val="left" w:pos="1536"/>
          <w:tab w:val="left" w:pos="1537"/>
        </w:tabs>
        <w:autoSpaceDE w:val="0"/>
        <w:autoSpaceDN w:val="0"/>
        <w:spacing w:after="0"/>
        <w:ind w:left="1536" w:hanging="707"/>
        <w:contextualSpacing w:val="0"/>
        <w:jc w:val="both"/>
        <w:rPr>
          <w:rFonts w:ascii="Times New Roman" w:hAnsi="Times New Roman"/>
          <w:sz w:val="18"/>
          <w:szCs w:val="18"/>
          <w:lang w:val="ru-RU"/>
        </w:rPr>
      </w:pPr>
      <w:r w:rsidRPr="00F03BF2">
        <w:rPr>
          <w:rFonts w:ascii="Times New Roman" w:hAnsi="Times New Roman"/>
          <w:sz w:val="18"/>
          <w:szCs w:val="18"/>
          <w:lang w:val="ru-RU"/>
        </w:rPr>
        <w:t>искусство</w:t>
      </w:r>
      <w:r w:rsidRPr="00F03BF2">
        <w:rPr>
          <w:rFonts w:ascii="Times New Roman" w:hAnsi="Times New Roman"/>
          <w:spacing w:val="42"/>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10"/>
          <w:sz w:val="18"/>
          <w:szCs w:val="18"/>
          <w:lang w:val="ru-RU"/>
        </w:rPr>
        <w:t xml:space="preserve"> </w:t>
      </w:r>
      <w:r w:rsidRPr="00F03BF2">
        <w:rPr>
          <w:rFonts w:ascii="Times New Roman" w:hAnsi="Times New Roman"/>
          <w:sz w:val="18"/>
          <w:szCs w:val="18"/>
          <w:lang w:val="ru-RU"/>
        </w:rPr>
        <w:t>литература</w:t>
      </w:r>
      <w:r w:rsidRPr="00F03BF2">
        <w:rPr>
          <w:rFonts w:ascii="Times New Roman" w:hAnsi="Times New Roman"/>
          <w:spacing w:val="116"/>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12"/>
          <w:sz w:val="18"/>
          <w:szCs w:val="18"/>
          <w:lang w:val="ru-RU"/>
        </w:rPr>
        <w:t xml:space="preserve"> </w:t>
      </w:r>
      <w:r w:rsidRPr="00F03BF2">
        <w:rPr>
          <w:rFonts w:ascii="Times New Roman" w:hAnsi="Times New Roman"/>
          <w:sz w:val="18"/>
          <w:szCs w:val="18"/>
          <w:lang w:val="ru-RU"/>
        </w:rPr>
        <w:t>красота,</w:t>
      </w:r>
      <w:r w:rsidRPr="00F03BF2">
        <w:rPr>
          <w:rFonts w:ascii="Times New Roman" w:hAnsi="Times New Roman"/>
          <w:spacing w:val="114"/>
          <w:sz w:val="18"/>
          <w:szCs w:val="18"/>
          <w:lang w:val="ru-RU"/>
        </w:rPr>
        <w:t xml:space="preserve"> </w:t>
      </w:r>
      <w:r w:rsidRPr="00F03BF2">
        <w:rPr>
          <w:rFonts w:ascii="Times New Roman" w:hAnsi="Times New Roman"/>
          <w:sz w:val="18"/>
          <w:szCs w:val="18"/>
          <w:lang w:val="ru-RU"/>
        </w:rPr>
        <w:t>гармония,</w:t>
      </w:r>
      <w:r w:rsidRPr="00F03BF2">
        <w:rPr>
          <w:rFonts w:ascii="Times New Roman" w:hAnsi="Times New Roman"/>
          <w:spacing w:val="113"/>
          <w:sz w:val="18"/>
          <w:szCs w:val="18"/>
          <w:lang w:val="ru-RU"/>
        </w:rPr>
        <w:t xml:space="preserve"> </w:t>
      </w:r>
      <w:r w:rsidRPr="00F03BF2">
        <w:rPr>
          <w:rFonts w:ascii="Times New Roman" w:hAnsi="Times New Roman"/>
          <w:sz w:val="18"/>
          <w:szCs w:val="18"/>
          <w:lang w:val="ru-RU"/>
        </w:rPr>
        <w:t>духовный</w:t>
      </w:r>
      <w:r w:rsidRPr="00F03BF2">
        <w:rPr>
          <w:rFonts w:ascii="Times New Roman" w:hAnsi="Times New Roman"/>
          <w:spacing w:val="111"/>
          <w:sz w:val="18"/>
          <w:szCs w:val="18"/>
          <w:lang w:val="ru-RU"/>
        </w:rPr>
        <w:t xml:space="preserve"> </w:t>
      </w:r>
      <w:r w:rsidRPr="00F03BF2">
        <w:rPr>
          <w:rFonts w:ascii="Times New Roman" w:hAnsi="Times New Roman"/>
          <w:sz w:val="18"/>
          <w:szCs w:val="18"/>
          <w:lang w:val="ru-RU"/>
        </w:rPr>
        <w:t>мир</w:t>
      </w:r>
    </w:p>
    <w:p w14:paraId="60A5EF70" w14:textId="77777777" w:rsidR="00F419A0" w:rsidRPr="00F03BF2" w:rsidRDefault="00F419A0" w:rsidP="00FC36D8">
      <w:pPr>
        <w:pStyle w:val="aff4"/>
        <w:spacing w:line="276" w:lineRule="auto"/>
        <w:ind w:left="119" w:firstLine="0"/>
        <w:rPr>
          <w:rFonts w:ascii="Times New Roman" w:hAnsi="Times New Roman"/>
          <w:sz w:val="18"/>
          <w:szCs w:val="18"/>
          <w:lang w:val="ru-RU"/>
        </w:rPr>
      </w:pPr>
      <w:r w:rsidRPr="00F03BF2">
        <w:rPr>
          <w:rFonts w:ascii="Times New Roman" w:hAnsi="Times New Roman"/>
          <w:sz w:val="18"/>
          <w:szCs w:val="18"/>
          <w:lang w:val="ru-RU"/>
        </w:rPr>
        <w:t>человека,</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нравственный</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выбор,</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смысл</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эстетическое</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развитие;</w:t>
      </w:r>
    </w:p>
    <w:p w14:paraId="60A5EF71" w14:textId="77777777" w:rsidR="00F419A0" w:rsidRPr="00F03BF2" w:rsidRDefault="00F419A0" w:rsidP="00FC36D8">
      <w:pPr>
        <w:pStyle w:val="a5"/>
        <w:numPr>
          <w:ilvl w:val="0"/>
          <w:numId w:val="11"/>
        </w:numPr>
        <w:tabs>
          <w:tab w:val="left" w:pos="1537"/>
        </w:tabs>
        <w:autoSpaceDE w:val="0"/>
        <w:autoSpaceDN w:val="0"/>
        <w:spacing w:after="0"/>
        <w:ind w:right="858"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природа – эволюция, родная земля, заповедная природа, планета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Земля,</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экологическое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сознание;</w:t>
      </w:r>
    </w:p>
    <w:p w14:paraId="60A5EF72" w14:textId="77777777" w:rsidR="00F419A0" w:rsidRPr="00F03BF2" w:rsidRDefault="00F419A0" w:rsidP="00FC36D8">
      <w:pPr>
        <w:pStyle w:val="a5"/>
        <w:numPr>
          <w:ilvl w:val="0"/>
          <w:numId w:val="11"/>
        </w:numPr>
        <w:tabs>
          <w:tab w:val="left" w:pos="1537"/>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человечество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всем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многообразие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уважение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народов,</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прогресс</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человечества,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международное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сотрудничество;</w:t>
      </w:r>
    </w:p>
    <w:p w14:paraId="60A5EF73" w14:textId="77777777" w:rsidR="00F419A0" w:rsidRPr="00F03BF2" w:rsidRDefault="00F419A0" w:rsidP="00FC36D8">
      <w:pPr>
        <w:pStyle w:val="a5"/>
        <w:numPr>
          <w:ilvl w:val="0"/>
          <w:numId w:val="11"/>
        </w:numPr>
        <w:tabs>
          <w:tab w:val="left" w:pos="1537"/>
        </w:tabs>
        <w:autoSpaceDE w:val="0"/>
        <w:autoSpaceDN w:val="0"/>
        <w:spacing w:after="0"/>
        <w:ind w:right="855"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Русский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транснациональное,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глобальное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идентифицирующее</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себя</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русской</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культурой</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русским</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языком,</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духовными</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и ментальными признаками русскости; выбор в пользу принадлежности 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Русскому миру осуществляется не в результате насилия или принуждения, 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свободного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выбора;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состоит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России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материнского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государства и русского зарубежья, объединяет людей, которые независимо от</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национальности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ощущают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себя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русскими,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являются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носителями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русской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 и русского языка, духовно связаны с Россией и неравнодушны к её</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делам</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судьбе.</w:t>
      </w:r>
    </w:p>
    <w:p w14:paraId="60A5EF74" w14:textId="77777777" w:rsidR="00F419A0" w:rsidRPr="00F03BF2" w:rsidRDefault="00F419A0" w:rsidP="00FC36D8">
      <w:pPr>
        <w:pStyle w:val="aff4"/>
        <w:spacing w:line="276" w:lineRule="auto"/>
        <w:ind w:left="119" w:right="848"/>
        <w:rPr>
          <w:rFonts w:ascii="Times New Roman" w:hAnsi="Times New Roman"/>
          <w:sz w:val="18"/>
          <w:szCs w:val="18"/>
          <w:lang w:val="ru-RU"/>
        </w:rPr>
      </w:pPr>
      <w:r w:rsidRPr="00F03BF2">
        <w:rPr>
          <w:rFonts w:ascii="Times New Roman" w:hAnsi="Times New Roman"/>
          <w:sz w:val="18"/>
          <w:szCs w:val="18"/>
          <w:lang w:val="ru-RU"/>
        </w:rPr>
        <w:t>Донецкая Народная Республика – молодое государство, устремленное в</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будущее.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соответствии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особое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придается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подрастающего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поколения.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высоконравственный,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творческий,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компетентный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принимающий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судьбу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Отечества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осознающий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ответственность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настоящее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будущее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страны,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укоренённый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духовных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культурных традициях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своего народа.</w:t>
      </w:r>
    </w:p>
    <w:p w14:paraId="60A5EF75" w14:textId="77777777" w:rsidR="00F419A0" w:rsidRPr="00F03BF2" w:rsidRDefault="00F419A0" w:rsidP="00FC36D8">
      <w:pPr>
        <w:pStyle w:val="aff4"/>
        <w:spacing w:line="276" w:lineRule="auto"/>
        <w:ind w:left="119" w:right="854"/>
        <w:rPr>
          <w:rFonts w:ascii="Times New Roman" w:hAnsi="Times New Roman"/>
          <w:sz w:val="18"/>
          <w:szCs w:val="18"/>
          <w:lang w:val="ru-RU"/>
        </w:rPr>
      </w:pPr>
      <w:r w:rsidRPr="00F03BF2">
        <w:rPr>
          <w:rFonts w:ascii="Times New Roman" w:hAnsi="Times New Roman"/>
          <w:sz w:val="18"/>
          <w:szCs w:val="18"/>
          <w:lang w:val="ru-RU"/>
        </w:rPr>
        <w:t>Важнейшей целью современного образования и одной из приоритетных</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задач</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нравственного,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ответственного,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инициативного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компетентного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Народной Республики и патриота Донбасса. Духовно-нравственное развитие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процесс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последовательного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расширения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укрепления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ценностно-смысловой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сферы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формирования</w:t>
      </w:r>
      <w:r w:rsidR="00133323" w:rsidRPr="00F03BF2">
        <w:rPr>
          <w:rFonts w:ascii="Times New Roman" w:hAnsi="Times New Roman"/>
          <w:sz w:val="18"/>
          <w:szCs w:val="18"/>
          <w:lang w:val="ru-RU"/>
        </w:rPr>
        <w:t xml:space="preserve"> способности человека сознательно выстраивать и оценивать отношение к себе,</w:t>
      </w:r>
      <w:r w:rsidR="00133323"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другим</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людям,</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обществу,</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государству,</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миру</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целом</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основе</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общепринятых</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моральных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норм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нравственных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идеалов,</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ценностных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установок.</w:t>
      </w:r>
    </w:p>
    <w:p w14:paraId="60A5EF76" w14:textId="77777777" w:rsidR="00F419A0" w:rsidRPr="00F03BF2" w:rsidRDefault="00F419A0" w:rsidP="00FC36D8">
      <w:pPr>
        <w:pStyle w:val="aff4"/>
        <w:spacing w:line="276" w:lineRule="auto"/>
        <w:ind w:left="119" w:right="854"/>
        <w:rPr>
          <w:rFonts w:ascii="Times New Roman" w:hAnsi="Times New Roman"/>
          <w:sz w:val="18"/>
          <w:szCs w:val="18"/>
          <w:lang w:val="ru-RU"/>
        </w:rPr>
      </w:pPr>
      <w:r w:rsidRPr="00F03BF2">
        <w:rPr>
          <w:rFonts w:ascii="Times New Roman" w:hAnsi="Times New Roman"/>
          <w:sz w:val="18"/>
          <w:szCs w:val="18"/>
          <w:lang w:val="ru-RU"/>
        </w:rPr>
        <w:t>Обеспечение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гражданско-патриотического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ключевой</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задачей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политики.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Законопослушность,</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правопорядок, доверие, развитие экономики и социальной сферы, качество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труда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отношений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всё</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непосредственно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зависит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принятия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личностью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национальных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общечеловеческих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следования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Духовно-нравственное</w:t>
      </w:r>
      <w:r w:rsidR="00133323" w:rsidRPr="00F03BF2">
        <w:rPr>
          <w:rFonts w:ascii="Times New Roman" w:hAnsi="Times New Roman"/>
          <w:sz w:val="18"/>
          <w:szCs w:val="18"/>
          <w:lang w:val="ru-RU"/>
        </w:rPr>
        <w:t xml:space="preserve"> развитие личности в целом является сложным многоплановым процессом. Оно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неотделимо</w:t>
      </w:r>
      <w:r w:rsidRPr="00F03BF2">
        <w:rPr>
          <w:rFonts w:ascii="Times New Roman" w:hAnsi="Times New Roman"/>
          <w:spacing w:val="43"/>
          <w:sz w:val="18"/>
          <w:szCs w:val="18"/>
          <w:lang w:val="ru-RU"/>
        </w:rPr>
        <w:t xml:space="preserve"> </w:t>
      </w:r>
      <w:r w:rsidRPr="00F03BF2">
        <w:rPr>
          <w:rFonts w:ascii="Times New Roman" w:hAnsi="Times New Roman"/>
          <w:sz w:val="18"/>
          <w:szCs w:val="18"/>
          <w:lang w:val="ru-RU"/>
        </w:rPr>
        <w:t>от</w:t>
      </w:r>
      <w:r w:rsidRPr="00F03BF2">
        <w:rPr>
          <w:rFonts w:ascii="Times New Roman" w:hAnsi="Times New Roman"/>
          <w:spacing w:val="42"/>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43"/>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44"/>
          <w:sz w:val="18"/>
          <w:szCs w:val="18"/>
          <w:lang w:val="ru-RU"/>
        </w:rPr>
        <w:t xml:space="preserve"> </w:t>
      </w:r>
      <w:r w:rsidRPr="00F03BF2">
        <w:rPr>
          <w:rFonts w:ascii="Times New Roman" w:hAnsi="Times New Roman"/>
          <w:sz w:val="18"/>
          <w:szCs w:val="18"/>
          <w:lang w:val="ru-RU"/>
        </w:rPr>
        <w:t>во</w:t>
      </w:r>
      <w:r w:rsidRPr="00F03BF2">
        <w:rPr>
          <w:rFonts w:ascii="Times New Roman" w:hAnsi="Times New Roman"/>
          <w:spacing w:val="43"/>
          <w:sz w:val="18"/>
          <w:szCs w:val="18"/>
          <w:lang w:val="ru-RU"/>
        </w:rPr>
        <w:t xml:space="preserve"> </w:t>
      </w:r>
      <w:r w:rsidRPr="00F03BF2">
        <w:rPr>
          <w:rFonts w:ascii="Times New Roman" w:hAnsi="Times New Roman"/>
          <w:sz w:val="18"/>
          <w:szCs w:val="18"/>
          <w:lang w:val="ru-RU"/>
        </w:rPr>
        <w:t>всей</w:t>
      </w:r>
      <w:r w:rsidRPr="00F03BF2">
        <w:rPr>
          <w:rFonts w:ascii="Times New Roman" w:hAnsi="Times New Roman"/>
          <w:spacing w:val="48"/>
          <w:sz w:val="18"/>
          <w:szCs w:val="18"/>
          <w:lang w:val="ru-RU"/>
        </w:rPr>
        <w:t xml:space="preserve"> </w:t>
      </w:r>
      <w:r w:rsidRPr="00F03BF2">
        <w:rPr>
          <w:rFonts w:ascii="Times New Roman" w:hAnsi="Times New Roman"/>
          <w:sz w:val="18"/>
          <w:szCs w:val="18"/>
          <w:lang w:val="ru-RU"/>
        </w:rPr>
        <w:t>её</w:t>
      </w:r>
      <w:r w:rsidRPr="00F03BF2">
        <w:rPr>
          <w:rFonts w:ascii="Times New Roman" w:hAnsi="Times New Roman"/>
          <w:spacing w:val="44"/>
          <w:sz w:val="18"/>
          <w:szCs w:val="18"/>
          <w:lang w:val="ru-RU"/>
        </w:rPr>
        <w:t xml:space="preserve"> </w:t>
      </w:r>
      <w:r w:rsidRPr="00F03BF2">
        <w:rPr>
          <w:rFonts w:ascii="Times New Roman" w:hAnsi="Times New Roman"/>
          <w:sz w:val="18"/>
          <w:szCs w:val="18"/>
          <w:lang w:val="ru-RU"/>
        </w:rPr>
        <w:t>полноте</w:t>
      </w:r>
      <w:r w:rsidRPr="00F03BF2">
        <w:rPr>
          <w:rFonts w:ascii="Times New Roman" w:hAnsi="Times New Roman"/>
          <w:spacing w:val="44"/>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43"/>
          <w:sz w:val="18"/>
          <w:szCs w:val="18"/>
          <w:lang w:val="ru-RU"/>
        </w:rPr>
        <w:t xml:space="preserve"> </w:t>
      </w:r>
      <w:r w:rsidRPr="00F03BF2">
        <w:rPr>
          <w:rFonts w:ascii="Times New Roman" w:hAnsi="Times New Roman"/>
          <w:sz w:val="18"/>
          <w:szCs w:val="18"/>
          <w:lang w:val="ru-RU"/>
        </w:rPr>
        <w:t>противоречивости,</w:t>
      </w:r>
      <w:r w:rsidRPr="00F03BF2">
        <w:rPr>
          <w:rFonts w:ascii="Times New Roman" w:hAnsi="Times New Roman"/>
          <w:spacing w:val="45"/>
          <w:sz w:val="18"/>
          <w:szCs w:val="18"/>
          <w:lang w:val="ru-RU"/>
        </w:rPr>
        <w:t xml:space="preserve"> </w:t>
      </w:r>
      <w:r w:rsidR="00133323" w:rsidRPr="00F03BF2">
        <w:rPr>
          <w:rFonts w:ascii="Times New Roman" w:hAnsi="Times New Roman"/>
          <w:sz w:val="18"/>
          <w:szCs w:val="18"/>
          <w:lang w:val="ru-RU"/>
        </w:rPr>
        <w:t xml:space="preserve">от </w:t>
      </w:r>
      <w:r w:rsidRPr="00F03BF2">
        <w:rPr>
          <w:rFonts w:ascii="Times New Roman" w:hAnsi="Times New Roman"/>
          <w:sz w:val="18"/>
          <w:szCs w:val="18"/>
          <w:lang w:val="ru-RU"/>
        </w:rPr>
        <w:t>семьи,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человечества</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целом.</w:t>
      </w:r>
    </w:p>
    <w:p w14:paraId="60A5EF77" w14:textId="77777777" w:rsidR="00F419A0" w:rsidRPr="00F03BF2" w:rsidRDefault="00F419A0" w:rsidP="00FC36D8">
      <w:pPr>
        <w:pStyle w:val="aff4"/>
        <w:spacing w:line="276" w:lineRule="auto"/>
        <w:ind w:left="119" w:right="855"/>
        <w:rPr>
          <w:rFonts w:ascii="Times New Roman" w:hAnsi="Times New Roman"/>
          <w:sz w:val="18"/>
          <w:szCs w:val="18"/>
          <w:lang w:val="ru-RU"/>
        </w:rPr>
      </w:pPr>
      <w:r w:rsidRPr="00F03BF2">
        <w:rPr>
          <w:rFonts w:ascii="Times New Roman" w:hAnsi="Times New Roman"/>
          <w:sz w:val="18"/>
          <w:szCs w:val="18"/>
          <w:lang w:val="ru-RU"/>
        </w:rPr>
        <w:t>Актуальность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гражданско-патриотического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подрастающего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поколения,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двух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составляющих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единого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целого обусловлена:</w:t>
      </w:r>
    </w:p>
    <w:p w14:paraId="60A5EF78" w14:textId="77777777" w:rsidR="00F419A0" w:rsidRPr="00F03BF2" w:rsidRDefault="00F419A0" w:rsidP="00FC36D8">
      <w:pPr>
        <w:pStyle w:val="a5"/>
        <w:numPr>
          <w:ilvl w:val="0"/>
          <w:numId w:val="11"/>
        </w:numPr>
        <w:tabs>
          <w:tab w:val="left" w:pos="1537"/>
        </w:tabs>
        <w:autoSpaceDE w:val="0"/>
        <w:autoSpaceDN w:val="0"/>
        <w:spacing w:after="0"/>
        <w:ind w:right="85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необходимостью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нравственного воспитания обучающихся в целях формирования социальной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ответственности,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высокой мотивации к защите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Отечества;</w:t>
      </w:r>
    </w:p>
    <w:p w14:paraId="60A5EF79" w14:textId="77777777" w:rsidR="00F419A0" w:rsidRPr="00F03BF2" w:rsidRDefault="00F419A0" w:rsidP="00FC36D8">
      <w:pPr>
        <w:pStyle w:val="a5"/>
        <w:numPr>
          <w:ilvl w:val="0"/>
          <w:numId w:val="11"/>
        </w:numPr>
        <w:tabs>
          <w:tab w:val="left" w:pos="1537"/>
        </w:tabs>
        <w:autoSpaceDE w:val="0"/>
        <w:autoSpaceDN w:val="0"/>
        <w:spacing w:after="0"/>
        <w:ind w:right="863"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поиском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идеи,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способной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преодолеть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упадок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общественной</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морали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консолидировать</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общество;</w:t>
      </w:r>
    </w:p>
    <w:p w14:paraId="60A5EF7A" w14:textId="77777777" w:rsidR="00F419A0" w:rsidRPr="00F03BF2" w:rsidRDefault="00F419A0" w:rsidP="00FC36D8">
      <w:pPr>
        <w:pStyle w:val="a5"/>
        <w:numPr>
          <w:ilvl w:val="0"/>
          <w:numId w:val="11"/>
        </w:numPr>
        <w:tabs>
          <w:tab w:val="left" w:pos="1537"/>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необходимостью</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подготовки</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нового</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поколения</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созиданию</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своей</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жизни 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новых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послевоенных условиях;</w:t>
      </w:r>
    </w:p>
    <w:p w14:paraId="60A5EF7B" w14:textId="77777777" w:rsidR="00F419A0" w:rsidRPr="00F03BF2" w:rsidRDefault="00F419A0" w:rsidP="00FC36D8">
      <w:pPr>
        <w:pStyle w:val="a5"/>
        <w:numPr>
          <w:ilvl w:val="0"/>
          <w:numId w:val="11"/>
        </w:numPr>
        <w:tabs>
          <w:tab w:val="left" w:pos="1537"/>
        </w:tabs>
        <w:autoSpaceDE w:val="0"/>
        <w:autoSpaceDN w:val="0"/>
        <w:spacing w:after="0"/>
        <w:ind w:right="86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потребностью в реализации активной гражданской и жизненной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позиции;</w:t>
      </w:r>
    </w:p>
    <w:p w14:paraId="60A5EF7C" w14:textId="77777777" w:rsidR="00F419A0" w:rsidRPr="00F03BF2" w:rsidRDefault="00F419A0" w:rsidP="00FC36D8">
      <w:pPr>
        <w:pStyle w:val="a5"/>
        <w:numPr>
          <w:ilvl w:val="0"/>
          <w:numId w:val="11"/>
        </w:numPr>
        <w:tabs>
          <w:tab w:val="left" w:pos="1537"/>
        </w:tabs>
        <w:autoSpaceDE w:val="0"/>
        <w:autoSpaceDN w:val="0"/>
        <w:spacing w:after="0"/>
        <w:ind w:right="860"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острой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необходимостью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решения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комплекса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проблем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достойного</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жить</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своей</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стране,</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решать</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её</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современные</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проблемы</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строить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ее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будущее.</w:t>
      </w:r>
    </w:p>
    <w:p w14:paraId="60A5EF7D" w14:textId="77777777" w:rsidR="00100F13" w:rsidRPr="00F03BF2" w:rsidRDefault="00100F13" w:rsidP="00FC36D8">
      <w:pPr>
        <w:pStyle w:val="aff4"/>
        <w:spacing w:line="276" w:lineRule="auto"/>
        <w:ind w:left="0" w:right="859" w:firstLine="0"/>
        <w:rPr>
          <w:rFonts w:ascii="Times New Roman" w:eastAsia="Calibri" w:hAnsi="Times New Roman"/>
          <w:sz w:val="18"/>
          <w:szCs w:val="18"/>
          <w:lang w:val="ru-RU"/>
        </w:rPr>
      </w:pPr>
    </w:p>
    <w:p w14:paraId="60A5EF7E" w14:textId="77777777" w:rsidR="00F419A0" w:rsidRPr="00F03BF2" w:rsidRDefault="00F419A0" w:rsidP="00FC36D8">
      <w:pPr>
        <w:pStyle w:val="aff4"/>
        <w:spacing w:line="276" w:lineRule="auto"/>
        <w:ind w:left="0" w:right="859" w:firstLine="0"/>
        <w:rPr>
          <w:rFonts w:ascii="Times New Roman" w:hAnsi="Times New Roman"/>
          <w:sz w:val="18"/>
          <w:szCs w:val="18"/>
          <w:lang w:val="ru-RU"/>
        </w:rPr>
      </w:pPr>
      <w:r w:rsidRPr="00F03BF2">
        <w:rPr>
          <w:rFonts w:ascii="Times New Roman" w:hAnsi="Times New Roman"/>
          <w:sz w:val="18"/>
          <w:szCs w:val="18"/>
          <w:lang w:val="ru-RU"/>
        </w:rPr>
        <w:t>Принципы</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построения</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предмета</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духовности Донбасса»:</w:t>
      </w:r>
    </w:p>
    <w:p w14:paraId="60A5EF7F" w14:textId="77777777" w:rsidR="00F419A0" w:rsidRPr="00F03BF2" w:rsidRDefault="00F419A0" w:rsidP="00FC36D8">
      <w:pPr>
        <w:pStyle w:val="aff4"/>
        <w:spacing w:line="276" w:lineRule="auto"/>
        <w:ind w:left="119" w:right="862"/>
        <w:rPr>
          <w:rFonts w:ascii="Times New Roman" w:hAnsi="Times New Roman"/>
          <w:sz w:val="18"/>
          <w:szCs w:val="18"/>
          <w:lang w:val="ru-RU"/>
        </w:rPr>
      </w:pPr>
      <w:r w:rsidRPr="00F03BF2">
        <w:rPr>
          <w:rFonts w:ascii="Times New Roman" w:hAnsi="Times New Roman"/>
          <w:sz w:val="18"/>
          <w:szCs w:val="18"/>
          <w:lang w:val="ru-RU"/>
        </w:rPr>
        <w:t>Принцип доступности требует, чтобы обучение строилось на уровне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реальных учебных возможностей обучающихся, чтобы они не испытывали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интеллектуальных,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физических,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моральных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перегрузок,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отрицательно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сказывающихся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физическом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 психическом здоровье.</w:t>
      </w:r>
    </w:p>
    <w:p w14:paraId="60A5EF80" w14:textId="77777777" w:rsidR="00F419A0" w:rsidRPr="00F03BF2" w:rsidRDefault="00F419A0" w:rsidP="00FC36D8">
      <w:pPr>
        <w:pStyle w:val="aff4"/>
        <w:tabs>
          <w:tab w:val="left" w:pos="1164"/>
          <w:tab w:val="left" w:pos="2742"/>
          <w:tab w:val="left" w:pos="4573"/>
          <w:tab w:val="left" w:pos="4933"/>
          <w:tab w:val="left" w:pos="6343"/>
          <w:tab w:val="left" w:pos="7830"/>
          <w:tab w:val="left" w:pos="8765"/>
        </w:tabs>
        <w:spacing w:line="276" w:lineRule="auto"/>
        <w:ind w:left="119" w:right="855"/>
        <w:rPr>
          <w:rFonts w:ascii="Times New Roman" w:hAnsi="Times New Roman"/>
          <w:sz w:val="18"/>
          <w:szCs w:val="18"/>
          <w:lang w:val="ru-RU"/>
        </w:rPr>
      </w:pPr>
      <w:r w:rsidRPr="00F03BF2">
        <w:rPr>
          <w:rFonts w:ascii="Times New Roman" w:hAnsi="Times New Roman"/>
          <w:sz w:val="18"/>
          <w:szCs w:val="18"/>
          <w:lang w:val="ru-RU"/>
        </w:rPr>
        <w:t>Принцип</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систематичности</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39"/>
          <w:sz w:val="18"/>
          <w:szCs w:val="18"/>
          <w:lang w:val="ru-RU"/>
        </w:rPr>
        <w:t xml:space="preserve"> </w:t>
      </w:r>
      <w:r w:rsidRPr="00F03BF2">
        <w:rPr>
          <w:rFonts w:ascii="Times New Roman" w:hAnsi="Times New Roman"/>
          <w:sz w:val="18"/>
          <w:szCs w:val="18"/>
          <w:lang w:val="ru-RU"/>
        </w:rPr>
        <w:t>последовательности</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обучении</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требует,</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чтобы</w:t>
      </w:r>
      <w:r w:rsidRPr="00F03BF2">
        <w:rPr>
          <w:rFonts w:ascii="Times New Roman" w:hAnsi="Times New Roman"/>
          <w:spacing w:val="35"/>
          <w:sz w:val="18"/>
          <w:szCs w:val="18"/>
          <w:lang w:val="ru-RU"/>
        </w:rPr>
        <w:t xml:space="preserve"> </w:t>
      </w:r>
      <w:r w:rsidRPr="00F03BF2">
        <w:rPr>
          <w:rFonts w:ascii="Times New Roman" w:hAnsi="Times New Roman"/>
          <w:sz w:val="18"/>
          <w:szCs w:val="18"/>
          <w:lang w:val="ru-RU"/>
        </w:rPr>
        <w:t>знания,</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умения</w:t>
      </w:r>
      <w:r w:rsidRPr="00F03BF2">
        <w:rPr>
          <w:rFonts w:ascii="Times New Roman" w:hAnsi="Times New Roman"/>
          <w:spacing w:val="37"/>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35"/>
          <w:sz w:val="18"/>
          <w:szCs w:val="18"/>
          <w:lang w:val="ru-RU"/>
        </w:rPr>
        <w:t xml:space="preserve"> </w:t>
      </w:r>
      <w:r w:rsidRPr="00F03BF2">
        <w:rPr>
          <w:rFonts w:ascii="Times New Roman" w:hAnsi="Times New Roman"/>
          <w:sz w:val="18"/>
          <w:szCs w:val="18"/>
          <w:lang w:val="ru-RU"/>
        </w:rPr>
        <w:t>навыки</w:t>
      </w:r>
      <w:r w:rsidRPr="00F03BF2">
        <w:rPr>
          <w:rFonts w:ascii="Times New Roman" w:hAnsi="Times New Roman"/>
          <w:spacing w:val="35"/>
          <w:sz w:val="18"/>
          <w:szCs w:val="18"/>
          <w:lang w:val="ru-RU"/>
        </w:rPr>
        <w:t xml:space="preserve"> </w:t>
      </w:r>
      <w:r w:rsidRPr="00F03BF2">
        <w:rPr>
          <w:rFonts w:ascii="Times New Roman" w:hAnsi="Times New Roman"/>
          <w:sz w:val="18"/>
          <w:szCs w:val="18"/>
          <w:lang w:val="ru-RU"/>
        </w:rPr>
        <w:t>формировались</w:t>
      </w:r>
      <w:r w:rsidRPr="00F03BF2">
        <w:rPr>
          <w:rFonts w:ascii="Times New Roman" w:hAnsi="Times New Roman"/>
          <w:spacing w:val="34"/>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34"/>
          <w:sz w:val="18"/>
          <w:szCs w:val="18"/>
          <w:lang w:val="ru-RU"/>
        </w:rPr>
        <w:t xml:space="preserve"> </w:t>
      </w:r>
      <w:r w:rsidRPr="00F03BF2">
        <w:rPr>
          <w:rFonts w:ascii="Times New Roman" w:hAnsi="Times New Roman"/>
          <w:sz w:val="18"/>
          <w:szCs w:val="18"/>
          <w:lang w:val="ru-RU"/>
        </w:rPr>
        <w:t>системе,</w:t>
      </w:r>
      <w:r w:rsidRPr="00F03BF2">
        <w:rPr>
          <w:rFonts w:ascii="Times New Roman" w:hAnsi="Times New Roman"/>
          <w:spacing w:val="37"/>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34"/>
          <w:sz w:val="18"/>
          <w:szCs w:val="18"/>
          <w:lang w:val="ru-RU"/>
        </w:rPr>
        <w:t xml:space="preserve"> </w:t>
      </w:r>
      <w:r w:rsidRPr="00F03BF2">
        <w:rPr>
          <w:rFonts w:ascii="Times New Roman" w:hAnsi="Times New Roman"/>
          <w:sz w:val="18"/>
          <w:szCs w:val="18"/>
          <w:lang w:val="ru-RU"/>
        </w:rPr>
        <w:t>определенном</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порядке,</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когда</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каждый</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элемент</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материала</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логически</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связывается</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другими,</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последующее</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опирается</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предыдущее,</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готовит</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усвоению</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нового.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Принцип</w:t>
      </w:r>
      <w:r w:rsidRPr="00F03BF2">
        <w:rPr>
          <w:rFonts w:ascii="Times New Roman" w:hAnsi="Times New Roman"/>
          <w:spacing w:val="71"/>
          <w:sz w:val="18"/>
          <w:szCs w:val="18"/>
          <w:lang w:val="ru-RU"/>
        </w:rPr>
        <w:t xml:space="preserve"> </w:t>
      </w:r>
      <w:r w:rsidRPr="00F03BF2">
        <w:rPr>
          <w:rFonts w:ascii="Times New Roman" w:hAnsi="Times New Roman"/>
          <w:sz w:val="18"/>
          <w:szCs w:val="18"/>
          <w:lang w:val="ru-RU"/>
        </w:rPr>
        <w:t>преемственности</w:t>
      </w:r>
      <w:r w:rsidRPr="00F03BF2">
        <w:rPr>
          <w:rFonts w:ascii="Times New Roman" w:hAnsi="Times New Roman"/>
          <w:spacing w:val="7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71"/>
          <w:sz w:val="18"/>
          <w:szCs w:val="18"/>
          <w:lang w:val="ru-RU"/>
        </w:rPr>
        <w:t xml:space="preserve"> </w:t>
      </w:r>
      <w:r w:rsidRPr="00F03BF2">
        <w:rPr>
          <w:rFonts w:ascii="Times New Roman" w:hAnsi="Times New Roman"/>
          <w:sz w:val="18"/>
          <w:szCs w:val="18"/>
          <w:lang w:val="ru-RU"/>
        </w:rPr>
        <w:t>развитии</w:t>
      </w:r>
      <w:r w:rsidRPr="00F03BF2">
        <w:rPr>
          <w:rFonts w:ascii="Times New Roman" w:hAnsi="Times New Roman"/>
          <w:spacing w:val="71"/>
          <w:sz w:val="18"/>
          <w:szCs w:val="18"/>
          <w:lang w:val="ru-RU"/>
        </w:rPr>
        <w:t xml:space="preserve"> </w:t>
      </w:r>
      <w:r w:rsidRPr="00F03BF2">
        <w:rPr>
          <w:rFonts w:ascii="Times New Roman" w:hAnsi="Times New Roman"/>
          <w:sz w:val="18"/>
          <w:szCs w:val="18"/>
          <w:lang w:val="ru-RU"/>
        </w:rPr>
        <w:t>подрастающих   поколений   с</w:t>
      </w:r>
      <w:r w:rsidRPr="00F03BF2">
        <w:rPr>
          <w:rFonts w:ascii="Times New Roman" w:hAnsi="Times New Roman"/>
          <w:spacing w:val="1"/>
          <w:sz w:val="18"/>
          <w:szCs w:val="18"/>
          <w:lang w:val="ru-RU"/>
        </w:rPr>
        <w:t xml:space="preserve"> </w:t>
      </w:r>
      <w:r w:rsidR="00C05381" w:rsidRPr="00F03BF2">
        <w:rPr>
          <w:rFonts w:ascii="Times New Roman" w:hAnsi="Times New Roman"/>
          <w:sz w:val="18"/>
          <w:szCs w:val="18"/>
          <w:lang w:val="ru-RU"/>
        </w:rPr>
        <w:t xml:space="preserve">учетом возрастных особенностей и интересов различных слоев, </w:t>
      </w:r>
      <w:r w:rsidRPr="00F03BF2">
        <w:rPr>
          <w:rFonts w:ascii="Times New Roman" w:hAnsi="Times New Roman"/>
          <w:sz w:val="18"/>
          <w:szCs w:val="18"/>
          <w:lang w:val="ru-RU"/>
        </w:rPr>
        <w:t>групп</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молодежи</w:t>
      </w:r>
      <w:r w:rsidRPr="00F03BF2">
        <w:rPr>
          <w:rFonts w:ascii="Times New Roman" w:hAnsi="Times New Roman"/>
          <w:spacing w:val="37"/>
          <w:sz w:val="18"/>
          <w:szCs w:val="18"/>
          <w:lang w:val="ru-RU"/>
        </w:rPr>
        <w:t xml:space="preserve"> </w:t>
      </w:r>
      <w:r w:rsidRPr="00F03BF2">
        <w:rPr>
          <w:rFonts w:ascii="Times New Roman" w:hAnsi="Times New Roman"/>
          <w:sz w:val="18"/>
          <w:szCs w:val="18"/>
          <w:lang w:val="ru-RU"/>
        </w:rPr>
        <w:t>реализуется</w:t>
      </w:r>
      <w:r w:rsidRPr="00F03BF2">
        <w:rPr>
          <w:rFonts w:ascii="Times New Roman" w:hAnsi="Times New Roman"/>
          <w:spacing w:val="39"/>
          <w:sz w:val="18"/>
          <w:szCs w:val="18"/>
          <w:lang w:val="ru-RU"/>
        </w:rPr>
        <w:t xml:space="preserve"> </w:t>
      </w:r>
      <w:r w:rsidRPr="00F03BF2">
        <w:rPr>
          <w:rFonts w:ascii="Times New Roman" w:hAnsi="Times New Roman"/>
          <w:sz w:val="18"/>
          <w:szCs w:val="18"/>
          <w:lang w:val="ru-RU"/>
        </w:rPr>
        <w:t>через</w:t>
      </w:r>
      <w:r w:rsidRPr="00F03BF2">
        <w:rPr>
          <w:rFonts w:ascii="Times New Roman" w:hAnsi="Times New Roman"/>
          <w:spacing w:val="39"/>
          <w:sz w:val="18"/>
          <w:szCs w:val="18"/>
          <w:lang w:val="ru-RU"/>
        </w:rPr>
        <w:t xml:space="preserve"> </w:t>
      </w:r>
      <w:r w:rsidRPr="00F03BF2">
        <w:rPr>
          <w:rFonts w:ascii="Times New Roman" w:hAnsi="Times New Roman"/>
          <w:sz w:val="18"/>
          <w:szCs w:val="18"/>
          <w:lang w:val="ru-RU"/>
        </w:rPr>
        <w:t>сквозные</w:t>
      </w:r>
      <w:r w:rsidRPr="00F03BF2">
        <w:rPr>
          <w:rFonts w:ascii="Times New Roman" w:hAnsi="Times New Roman"/>
          <w:spacing w:val="39"/>
          <w:sz w:val="18"/>
          <w:szCs w:val="18"/>
          <w:lang w:val="ru-RU"/>
        </w:rPr>
        <w:t xml:space="preserve"> </w:t>
      </w:r>
      <w:r w:rsidRPr="00F03BF2">
        <w:rPr>
          <w:rFonts w:ascii="Times New Roman" w:hAnsi="Times New Roman"/>
          <w:sz w:val="18"/>
          <w:szCs w:val="18"/>
          <w:lang w:val="ru-RU"/>
        </w:rPr>
        <w:t>идеологические</w:t>
      </w:r>
      <w:r w:rsidRPr="00F03BF2">
        <w:rPr>
          <w:rFonts w:ascii="Times New Roman" w:hAnsi="Times New Roman"/>
          <w:spacing w:val="39"/>
          <w:sz w:val="18"/>
          <w:szCs w:val="18"/>
          <w:lang w:val="ru-RU"/>
        </w:rPr>
        <w:t xml:space="preserve"> </w:t>
      </w:r>
      <w:r w:rsidRPr="00F03BF2">
        <w:rPr>
          <w:rFonts w:ascii="Times New Roman" w:hAnsi="Times New Roman"/>
          <w:sz w:val="18"/>
          <w:szCs w:val="18"/>
          <w:lang w:val="ru-RU"/>
        </w:rPr>
        <w:t>концепты</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38"/>
          <w:sz w:val="18"/>
          <w:szCs w:val="18"/>
          <w:lang w:val="ru-RU"/>
        </w:rPr>
        <w:t xml:space="preserve"> </w:t>
      </w:r>
      <w:r w:rsidRPr="00F03BF2">
        <w:rPr>
          <w:rFonts w:ascii="Times New Roman" w:hAnsi="Times New Roman"/>
          <w:sz w:val="18"/>
          <w:szCs w:val="18"/>
          <w:lang w:val="ru-RU"/>
        </w:rPr>
        <w:t>разделы</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курса, которые изучаются на каждом уровне образования (от дошкольника до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выпускника</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общеобразовательной</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организации)</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постепенным</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усложнением</w:t>
      </w:r>
    </w:p>
    <w:p w14:paraId="60A5EF81" w14:textId="77777777" w:rsidR="00F419A0" w:rsidRPr="00F03BF2" w:rsidRDefault="00F419A0" w:rsidP="00FC36D8">
      <w:pPr>
        <w:pStyle w:val="aff4"/>
        <w:spacing w:line="276" w:lineRule="auto"/>
        <w:ind w:left="119" w:firstLine="0"/>
        <w:rPr>
          <w:rFonts w:ascii="Times New Roman" w:hAnsi="Times New Roman"/>
          <w:sz w:val="18"/>
          <w:szCs w:val="18"/>
          <w:lang w:val="ru-RU"/>
        </w:rPr>
      </w:pPr>
      <w:r w:rsidRPr="00F03BF2">
        <w:rPr>
          <w:rFonts w:ascii="Times New Roman" w:hAnsi="Times New Roman"/>
          <w:sz w:val="18"/>
          <w:szCs w:val="18"/>
          <w:lang w:val="ru-RU"/>
        </w:rPr>
        <w:t>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углублением</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содержания.</w:t>
      </w:r>
    </w:p>
    <w:p w14:paraId="60A5EF82" w14:textId="77777777" w:rsidR="00F419A0" w:rsidRPr="00F03BF2" w:rsidRDefault="00F419A0" w:rsidP="00FC36D8">
      <w:pPr>
        <w:pStyle w:val="aff4"/>
        <w:spacing w:line="276" w:lineRule="auto"/>
        <w:ind w:left="119" w:right="864"/>
        <w:rPr>
          <w:rFonts w:ascii="Times New Roman" w:hAnsi="Times New Roman"/>
          <w:sz w:val="18"/>
          <w:szCs w:val="18"/>
          <w:lang w:val="ru-RU"/>
        </w:rPr>
      </w:pPr>
      <w:r w:rsidRPr="00F03BF2">
        <w:rPr>
          <w:rFonts w:ascii="Times New Roman" w:hAnsi="Times New Roman"/>
          <w:sz w:val="18"/>
          <w:szCs w:val="18"/>
          <w:lang w:val="ru-RU"/>
        </w:rPr>
        <w:t>Принцип научности строится на интеграции науки и образовательного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процесса,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определяющей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органическую</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связь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этих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составляющих.</w:t>
      </w:r>
    </w:p>
    <w:p w14:paraId="60A5EF83" w14:textId="77777777" w:rsidR="00F419A0" w:rsidRPr="00F03BF2" w:rsidRDefault="00F419A0" w:rsidP="00FC36D8">
      <w:pPr>
        <w:pStyle w:val="aff4"/>
        <w:spacing w:line="276" w:lineRule="auto"/>
        <w:ind w:left="119" w:right="858"/>
        <w:rPr>
          <w:rFonts w:ascii="Times New Roman" w:hAnsi="Times New Roman"/>
          <w:sz w:val="18"/>
          <w:szCs w:val="18"/>
          <w:lang w:val="ru-RU"/>
        </w:rPr>
      </w:pPr>
      <w:r w:rsidRPr="00F03BF2">
        <w:rPr>
          <w:rFonts w:ascii="Times New Roman" w:hAnsi="Times New Roman"/>
          <w:sz w:val="18"/>
          <w:szCs w:val="18"/>
          <w:lang w:val="ru-RU"/>
        </w:rPr>
        <w:t>Принцип</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активности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субъектов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процесса,</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реализующий их личностное взаимодействие и проявляющийся во внедрении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активных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методов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оперативном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учете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индивидуальных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особенностей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обеспечении творческого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характера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p>
    <w:p w14:paraId="60A5EF84" w14:textId="77777777" w:rsidR="00F419A0" w:rsidRPr="00F03BF2" w:rsidRDefault="00F419A0" w:rsidP="00FC36D8">
      <w:pPr>
        <w:pStyle w:val="aff4"/>
        <w:spacing w:line="276" w:lineRule="auto"/>
        <w:ind w:left="119" w:right="851"/>
        <w:rPr>
          <w:rFonts w:ascii="Times New Roman" w:hAnsi="Times New Roman"/>
          <w:sz w:val="18"/>
          <w:szCs w:val="18"/>
          <w:lang w:val="ru-RU"/>
        </w:rPr>
      </w:pPr>
      <w:r w:rsidRPr="00F03BF2">
        <w:rPr>
          <w:rFonts w:ascii="Times New Roman" w:hAnsi="Times New Roman"/>
          <w:sz w:val="18"/>
          <w:szCs w:val="18"/>
          <w:lang w:val="ru-RU"/>
        </w:rPr>
        <w:t>Принцип</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универсальности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направлений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патриотического воспитания предполагает целостный и комплексный подход</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необходимость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использования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такого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фактора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формирования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патриотизма,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культивирующий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чувство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гордости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 ценный опыт прошлых поколений, национальные традиции в быту</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внутрисемейных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отношениях,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подходах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труду,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методах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творчества;</w:t>
      </w:r>
    </w:p>
    <w:p w14:paraId="60A5EF85" w14:textId="77777777" w:rsidR="00F419A0" w:rsidRPr="00F03BF2" w:rsidRDefault="00F419A0" w:rsidP="00FC36D8">
      <w:pPr>
        <w:pStyle w:val="aff4"/>
        <w:spacing w:line="276" w:lineRule="auto"/>
        <w:ind w:left="119" w:right="855"/>
        <w:rPr>
          <w:rFonts w:ascii="Times New Roman" w:hAnsi="Times New Roman"/>
          <w:sz w:val="18"/>
          <w:szCs w:val="18"/>
          <w:lang w:val="ru-RU"/>
        </w:rPr>
      </w:pPr>
      <w:r w:rsidRPr="00F03BF2">
        <w:rPr>
          <w:rFonts w:ascii="Times New Roman" w:hAnsi="Times New Roman"/>
          <w:sz w:val="18"/>
          <w:szCs w:val="18"/>
          <w:lang w:val="ru-RU"/>
        </w:rPr>
        <w:t>Принцип наглядности обеспечивается применением в образовательном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процессе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разнообразных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средств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визуализации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(иллюстраций,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плакатов,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карточек,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видео-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киноматериалов,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слайдов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также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посещение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тематических экскурсий,</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выставок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др.</w:t>
      </w:r>
    </w:p>
    <w:p w14:paraId="60A5EF86" w14:textId="77777777" w:rsidR="00F419A0" w:rsidRPr="00F03BF2" w:rsidRDefault="00F419A0" w:rsidP="00FC36D8">
      <w:pPr>
        <w:pStyle w:val="aff4"/>
        <w:spacing w:line="276" w:lineRule="auto"/>
        <w:ind w:left="119" w:right="852"/>
        <w:rPr>
          <w:rFonts w:ascii="Times New Roman" w:hAnsi="Times New Roman"/>
          <w:sz w:val="18"/>
          <w:szCs w:val="18"/>
          <w:lang w:val="ru-RU"/>
        </w:rPr>
      </w:pPr>
      <w:r w:rsidRPr="00F03BF2">
        <w:rPr>
          <w:rFonts w:ascii="Times New Roman" w:hAnsi="Times New Roman"/>
          <w:sz w:val="18"/>
          <w:szCs w:val="18"/>
          <w:lang w:val="ru-RU"/>
        </w:rPr>
        <w:t>Принцип</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системно-организованного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подхода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предполагает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скоординированную,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целенаправленную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всех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подструктур</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общеобразовательной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учреждений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дополнительного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управлений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организаций по патриотическому воспитанию граждан Донецкой 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p>
    <w:p w14:paraId="60A5EF87" w14:textId="77777777" w:rsidR="00F419A0" w:rsidRPr="00F03BF2" w:rsidRDefault="00F419A0" w:rsidP="00FC36D8">
      <w:pPr>
        <w:pStyle w:val="aff4"/>
        <w:tabs>
          <w:tab w:val="left" w:pos="2042"/>
          <w:tab w:val="left" w:pos="2388"/>
          <w:tab w:val="left" w:pos="2675"/>
          <w:tab w:val="left" w:pos="3169"/>
          <w:tab w:val="left" w:pos="3730"/>
          <w:tab w:val="left" w:pos="4109"/>
          <w:tab w:val="left" w:pos="4603"/>
          <w:tab w:val="left" w:pos="5385"/>
          <w:tab w:val="left" w:pos="6306"/>
          <w:tab w:val="left" w:pos="6958"/>
          <w:tab w:val="left" w:pos="7437"/>
          <w:tab w:val="left" w:pos="8688"/>
        </w:tabs>
        <w:spacing w:line="276" w:lineRule="auto"/>
        <w:ind w:left="119" w:right="855"/>
        <w:rPr>
          <w:rFonts w:ascii="Times New Roman" w:hAnsi="Times New Roman"/>
          <w:sz w:val="18"/>
          <w:szCs w:val="18"/>
          <w:lang w:val="ru-RU"/>
        </w:rPr>
      </w:pPr>
      <w:r w:rsidRPr="00F03BF2">
        <w:rPr>
          <w:rFonts w:ascii="Times New Roman" w:hAnsi="Times New Roman"/>
          <w:sz w:val="18"/>
          <w:szCs w:val="18"/>
          <w:lang w:val="ru-RU"/>
        </w:rPr>
        <w:t>Принцип</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адресного</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подхода</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формировании</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патриотизма</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предполагает</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использование</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особых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форм</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методов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патриотической</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работы</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учетом</w:t>
      </w:r>
      <w:r w:rsidRPr="00F03BF2">
        <w:rPr>
          <w:rFonts w:ascii="Times New Roman" w:hAnsi="Times New Roman"/>
          <w:spacing w:val="-67"/>
          <w:sz w:val="18"/>
          <w:szCs w:val="18"/>
          <w:lang w:val="ru-RU"/>
        </w:rPr>
        <w:t xml:space="preserve"> </w:t>
      </w:r>
      <w:r w:rsidRPr="00F03BF2">
        <w:rPr>
          <w:rFonts w:ascii="Times New Roman" w:hAnsi="Times New Roman"/>
          <w:spacing w:val="-1"/>
          <w:sz w:val="18"/>
          <w:szCs w:val="18"/>
          <w:lang w:val="ru-RU"/>
        </w:rPr>
        <w:t>каждой</w:t>
      </w:r>
      <w:r w:rsidRPr="00F03BF2">
        <w:rPr>
          <w:rFonts w:ascii="Times New Roman" w:hAnsi="Times New Roman"/>
          <w:spacing w:val="-16"/>
          <w:sz w:val="18"/>
          <w:szCs w:val="18"/>
          <w:lang w:val="ru-RU"/>
        </w:rPr>
        <w:t xml:space="preserve"> </w:t>
      </w:r>
      <w:r w:rsidRPr="00F03BF2">
        <w:rPr>
          <w:rFonts w:ascii="Times New Roman" w:hAnsi="Times New Roman"/>
          <w:spacing w:val="-1"/>
          <w:sz w:val="18"/>
          <w:szCs w:val="18"/>
          <w:lang w:val="ru-RU"/>
        </w:rPr>
        <w:t>возрастной,</w:t>
      </w:r>
      <w:r w:rsidRPr="00F03BF2">
        <w:rPr>
          <w:rFonts w:ascii="Times New Roman" w:hAnsi="Times New Roman"/>
          <w:spacing w:val="-13"/>
          <w:sz w:val="18"/>
          <w:szCs w:val="18"/>
          <w:lang w:val="ru-RU"/>
        </w:rPr>
        <w:t xml:space="preserve"> </w:t>
      </w:r>
      <w:r w:rsidRPr="00F03BF2">
        <w:rPr>
          <w:rFonts w:ascii="Times New Roman" w:hAnsi="Times New Roman"/>
          <w:spacing w:val="-1"/>
          <w:sz w:val="18"/>
          <w:szCs w:val="18"/>
          <w:lang w:val="ru-RU"/>
        </w:rPr>
        <w:t>социальной,</w:t>
      </w:r>
      <w:r w:rsidRPr="00F03BF2">
        <w:rPr>
          <w:rFonts w:ascii="Times New Roman" w:hAnsi="Times New Roman"/>
          <w:spacing w:val="-13"/>
          <w:sz w:val="18"/>
          <w:szCs w:val="18"/>
          <w:lang w:val="ru-RU"/>
        </w:rPr>
        <w:t xml:space="preserve"> </w:t>
      </w:r>
      <w:r w:rsidRPr="00F03BF2">
        <w:rPr>
          <w:rFonts w:ascii="Times New Roman" w:hAnsi="Times New Roman"/>
          <w:spacing w:val="-1"/>
          <w:sz w:val="18"/>
          <w:szCs w:val="18"/>
          <w:lang w:val="ru-RU"/>
        </w:rPr>
        <w:t>профессиональной</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других</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групп</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населения;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Принцип</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региональных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условий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пропаганде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духовных</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идей</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ценностей,</w:t>
      </w:r>
      <w:r w:rsidRPr="00F03BF2">
        <w:rPr>
          <w:rFonts w:ascii="Times New Roman" w:hAnsi="Times New Roman"/>
          <w:spacing w:val="27"/>
          <w:sz w:val="18"/>
          <w:szCs w:val="18"/>
          <w:lang w:val="ru-RU"/>
        </w:rPr>
        <w:t xml:space="preserve"> </w:t>
      </w:r>
      <w:r w:rsidRPr="00F03BF2">
        <w:rPr>
          <w:rFonts w:ascii="Times New Roman" w:hAnsi="Times New Roman"/>
          <w:sz w:val="18"/>
          <w:szCs w:val="18"/>
          <w:lang w:val="ru-RU"/>
        </w:rPr>
        <w:t>означающий</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пропаганду</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не</w:t>
      </w:r>
      <w:r w:rsidRPr="00F03BF2">
        <w:rPr>
          <w:rFonts w:ascii="Times New Roman" w:hAnsi="Times New Roman"/>
          <w:spacing w:val="21"/>
          <w:sz w:val="18"/>
          <w:szCs w:val="18"/>
          <w:lang w:val="ru-RU"/>
        </w:rPr>
        <w:t xml:space="preserve"> </w:t>
      </w:r>
      <w:r w:rsidRPr="00F03BF2">
        <w:rPr>
          <w:rFonts w:ascii="Times New Roman" w:hAnsi="Times New Roman"/>
          <w:sz w:val="18"/>
          <w:szCs w:val="18"/>
          <w:lang w:val="ru-RU"/>
        </w:rPr>
        <w:t>только</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общего</w:t>
      </w:r>
      <w:r w:rsidRPr="00F03BF2">
        <w:rPr>
          <w:rFonts w:ascii="Times New Roman" w:hAnsi="Times New Roman"/>
          <w:spacing w:val="-67"/>
          <w:sz w:val="18"/>
          <w:szCs w:val="18"/>
          <w:lang w:val="ru-RU"/>
        </w:rPr>
        <w:t xml:space="preserve"> </w:t>
      </w:r>
      <w:r w:rsidR="00100F13" w:rsidRPr="00F03BF2">
        <w:rPr>
          <w:rFonts w:ascii="Times New Roman" w:hAnsi="Times New Roman"/>
          <w:sz w:val="18"/>
          <w:szCs w:val="18"/>
          <w:lang w:val="ru-RU"/>
        </w:rPr>
        <w:t xml:space="preserve">патриотизма, но и местного (регионального) </w:t>
      </w:r>
      <w:r w:rsidRPr="00F03BF2">
        <w:rPr>
          <w:rFonts w:ascii="Times New Roman" w:hAnsi="Times New Roman"/>
          <w:sz w:val="18"/>
          <w:szCs w:val="18"/>
          <w:lang w:val="ru-RU"/>
        </w:rPr>
        <w:t>характеризующегося</w:t>
      </w:r>
      <w:r w:rsidRPr="00F03BF2">
        <w:rPr>
          <w:rFonts w:ascii="Times New Roman" w:hAnsi="Times New Roman"/>
          <w:spacing w:val="-67"/>
          <w:sz w:val="18"/>
          <w:szCs w:val="18"/>
          <w:lang w:val="ru-RU"/>
        </w:rPr>
        <w:t xml:space="preserve"> </w:t>
      </w:r>
      <w:r w:rsidR="00100F13" w:rsidRPr="00F03BF2">
        <w:rPr>
          <w:rFonts w:ascii="Times New Roman" w:hAnsi="Times New Roman"/>
          <w:sz w:val="18"/>
          <w:szCs w:val="18"/>
          <w:lang w:val="ru-RU"/>
        </w:rPr>
        <w:t xml:space="preserve">привязанностью, любовью к родному краю, городу </w:t>
      </w:r>
      <w:r w:rsidRPr="00F03BF2">
        <w:rPr>
          <w:rFonts w:ascii="Times New Roman" w:hAnsi="Times New Roman"/>
          <w:sz w:val="18"/>
          <w:szCs w:val="18"/>
          <w:lang w:val="ru-RU"/>
        </w:rPr>
        <w:t>де</w:t>
      </w:r>
      <w:r w:rsidR="00100F13" w:rsidRPr="00F03BF2">
        <w:rPr>
          <w:rFonts w:ascii="Times New Roman" w:hAnsi="Times New Roman"/>
          <w:sz w:val="18"/>
          <w:szCs w:val="18"/>
          <w:lang w:val="ru-RU"/>
        </w:rPr>
        <w:t xml:space="preserve">ревне, </w:t>
      </w:r>
      <w:r w:rsidRPr="00F03BF2">
        <w:rPr>
          <w:rFonts w:ascii="Times New Roman" w:hAnsi="Times New Roman"/>
          <w:sz w:val="18"/>
          <w:szCs w:val="18"/>
          <w:lang w:val="ru-RU"/>
        </w:rPr>
        <w:t xml:space="preserve">улице, </w:t>
      </w:r>
      <w:r w:rsidR="00100F13" w:rsidRPr="00F03BF2">
        <w:rPr>
          <w:rFonts w:ascii="Times New Roman" w:hAnsi="Times New Roman"/>
          <w:sz w:val="18"/>
          <w:szCs w:val="18"/>
          <w:lang w:val="ru-RU"/>
        </w:rPr>
        <w:t xml:space="preserve">МБОУ «Национальная еврейская школа №99 «Ор-Менахем» города Донецка», </w:t>
      </w:r>
      <w:r w:rsidRPr="00F03BF2">
        <w:rPr>
          <w:rFonts w:ascii="Times New Roman" w:hAnsi="Times New Roman"/>
          <w:sz w:val="18"/>
          <w:szCs w:val="18"/>
          <w:lang w:val="ru-RU"/>
        </w:rPr>
        <w:t>предприятию,</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спортивной</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команде</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т.д.</w:t>
      </w:r>
    </w:p>
    <w:p w14:paraId="60A5EF88" w14:textId="77777777" w:rsidR="00F419A0" w:rsidRPr="00F03BF2" w:rsidRDefault="00F419A0" w:rsidP="00FC36D8">
      <w:pPr>
        <w:pStyle w:val="aff4"/>
        <w:spacing w:line="276" w:lineRule="auto"/>
        <w:ind w:left="119" w:right="846"/>
        <w:rPr>
          <w:rFonts w:ascii="Times New Roman" w:hAnsi="Times New Roman"/>
          <w:sz w:val="18"/>
          <w:szCs w:val="18"/>
          <w:lang w:val="ru-RU"/>
        </w:rPr>
      </w:pPr>
      <w:r w:rsidRPr="00F03BF2">
        <w:rPr>
          <w:rFonts w:ascii="Times New Roman" w:hAnsi="Times New Roman"/>
          <w:sz w:val="18"/>
          <w:szCs w:val="18"/>
          <w:lang w:val="ru-RU"/>
        </w:rPr>
        <w:t>Преподавание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базируется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теоретических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методологических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принципах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педагогики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сотрудничества,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которое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предусматривает создание демократической атмосферы на уроках, субъект-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субъектные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отношения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между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обучающимися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учителем,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ориентированный и системно-деятельностный подходы.</w:t>
      </w:r>
    </w:p>
    <w:p w14:paraId="60A5EF89" w14:textId="77777777" w:rsidR="00F419A0" w:rsidRPr="00F03BF2" w:rsidRDefault="00F419A0" w:rsidP="00FC36D8">
      <w:pPr>
        <w:pStyle w:val="aff4"/>
        <w:spacing w:line="276" w:lineRule="auto"/>
        <w:ind w:left="119" w:right="855"/>
        <w:rPr>
          <w:rFonts w:ascii="Times New Roman" w:hAnsi="Times New Roman"/>
          <w:sz w:val="18"/>
          <w:szCs w:val="18"/>
          <w:lang w:val="ru-RU"/>
        </w:rPr>
      </w:pPr>
      <w:r w:rsidRPr="00F03BF2">
        <w:rPr>
          <w:rFonts w:ascii="Times New Roman" w:hAnsi="Times New Roman"/>
          <w:sz w:val="18"/>
          <w:szCs w:val="18"/>
          <w:lang w:val="ru-RU"/>
        </w:rPr>
        <w:t>Механизм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основывается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совершенствовании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методов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гражданско-патриотическому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духовно-нравственному воспитанию, координации деятельности всех служб</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общеобразовательной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обеспечения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положительного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влияния на процесс воспитания и развития личности гражданина 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налаживания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тесных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связей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социальными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партнёрами,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выстраивания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эффективного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взаимодействия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семьями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p>
    <w:p w14:paraId="60A5EF8A" w14:textId="77777777" w:rsidR="00F419A0" w:rsidRPr="00F03BF2" w:rsidRDefault="00F419A0" w:rsidP="00FC36D8">
      <w:pPr>
        <w:pStyle w:val="aff4"/>
        <w:spacing w:line="276" w:lineRule="auto"/>
        <w:ind w:left="142" w:right="829" w:firstLine="688"/>
        <w:rPr>
          <w:rFonts w:ascii="Times New Roman" w:hAnsi="Times New Roman"/>
          <w:sz w:val="18"/>
          <w:szCs w:val="18"/>
          <w:lang w:val="ru-RU"/>
        </w:rPr>
      </w:pPr>
      <w:r w:rsidRPr="00F03BF2">
        <w:rPr>
          <w:rFonts w:ascii="Times New Roman" w:hAnsi="Times New Roman"/>
          <w:sz w:val="18"/>
          <w:szCs w:val="18"/>
          <w:lang w:val="ru-RU"/>
        </w:rPr>
        <w:t>Система гражданско-патриотического и духовно-нравственного воспитания в МБОУ  формируется в процессе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школьников,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реализуется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через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урочную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внеурочную деятельность.</w:t>
      </w:r>
    </w:p>
    <w:p w14:paraId="60A5EF8B" w14:textId="77777777" w:rsidR="00F419A0" w:rsidRPr="00F03BF2" w:rsidRDefault="00F419A0" w:rsidP="00FC36D8">
      <w:pPr>
        <w:pStyle w:val="aff4"/>
        <w:spacing w:line="276" w:lineRule="auto"/>
        <w:ind w:left="142" w:right="829" w:firstLine="688"/>
        <w:rPr>
          <w:rFonts w:ascii="Times New Roman" w:hAnsi="Times New Roman"/>
          <w:sz w:val="18"/>
          <w:szCs w:val="18"/>
        </w:rPr>
      </w:pPr>
      <w:r w:rsidRPr="00F03BF2">
        <w:rPr>
          <w:rFonts w:ascii="Times New Roman" w:hAnsi="Times New Roman"/>
          <w:sz w:val="18"/>
          <w:szCs w:val="18"/>
        </w:rPr>
        <w:t>Содержание</w:t>
      </w:r>
      <w:r w:rsidRPr="00F03BF2">
        <w:rPr>
          <w:rFonts w:ascii="Times New Roman" w:hAnsi="Times New Roman"/>
          <w:spacing w:val="-4"/>
          <w:sz w:val="18"/>
          <w:szCs w:val="18"/>
        </w:rPr>
        <w:t xml:space="preserve"> </w:t>
      </w:r>
      <w:r w:rsidRPr="00F03BF2">
        <w:rPr>
          <w:rFonts w:ascii="Times New Roman" w:hAnsi="Times New Roman"/>
          <w:sz w:val="18"/>
          <w:szCs w:val="18"/>
        </w:rPr>
        <w:t>Программы</w:t>
      </w:r>
      <w:r w:rsidRPr="00F03BF2">
        <w:rPr>
          <w:rFonts w:ascii="Times New Roman" w:hAnsi="Times New Roman"/>
          <w:spacing w:val="-5"/>
          <w:sz w:val="18"/>
          <w:szCs w:val="18"/>
        </w:rPr>
        <w:t xml:space="preserve"> </w:t>
      </w:r>
      <w:r w:rsidRPr="00F03BF2">
        <w:rPr>
          <w:rFonts w:ascii="Times New Roman" w:hAnsi="Times New Roman"/>
          <w:sz w:val="18"/>
          <w:szCs w:val="18"/>
        </w:rPr>
        <w:t>реализуется:</w:t>
      </w:r>
    </w:p>
    <w:p w14:paraId="60A5EF8C" w14:textId="77777777" w:rsidR="00F419A0" w:rsidRPr="00F03BF2" w:rsidRDefault="00F419A0" w:rsidP="00FC36D8">
      <w:pPr>
        <w:pStyle w:val="a5"/>
        <w:numPr>
          <w:ilvl w:val="0"/>
          <w:numId w:val="11"/>
        </w:numPr>
        <w:tabs>
          <w:tab w:val="left" w:pos="1537"/>
        </w:tabs>
        <w:autoSpaceDE w:val="0"/>
        <w:autoSpaceDN w:val="0"/>
        <w:spacing w:after="0"/>
        <w:ind w:right="86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занятиях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курса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также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литературы,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природоведения,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трудового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обучения, музыкального искусства, изобразительного искусства, физической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истории Отечества; биологии,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географии;</w:t>
      </w:r>
    </w:p>
    <w:p w14:paraId="60A5EF8D" w14:textId="77777777" w:rsidR="00F419A0" w:rsidRPr="00F03BF2" w:rsidRDefault="00F419A0" w:rsidP="00FC36D8">
      <w:pPr>
        <w:pStyle w:val="a5"/>
        <w:numPr>
          <w:ilvl w:val="0"/>
          <w:numId w:val="11"/>
        </w:numPr>
        <w:tabs>
          <w:tab w:val="left" w:pos="1537"/>
        </w:tabs>
        <w:autoSpaceDE w:val="0"/>
        <w:autoSpaceDN w:val="0"/>
        <w:spacing w:after="0"/>
        <w:ind w:right="859"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внеклассной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через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использование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таких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форм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классный час, деловая игра, практикум, устный журнал, конкурс рисунков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газет,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викторина, круглый</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стол,</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конкурс</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сочинений,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защита</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проектов</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др.</w:t>
      </w:r>
    </w:p>
    <w:p w14:paraId="60A5EF8E" w14:textId="77777777" w:rsidR="00F419A0" w:rsidRPr="00F03BF2" w:rsidRDefault="00F419A0" w:rsidP="00FC36D8">
      <w:pPr>
        <w:pStyle w:val="a5"/>
        <w:numPr>
          <w:ilvl w:val="0"/>
          <w:numId w:val="11"/>
        </w:numPr>
        <w:tabs>
          <w:tab w:val="left" w:pos="1537"/>
        </w:tabs>
        <w:autoSpaceDE w:val="0"/>
        <w:autoSpaceDN w:val="0"/>
        <w:spacing w:after="0"/>
        <w:ind w:right="859"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во внешкольной работе средствами реализации Программы курса</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могут выступать экскурсии, походы выходного дня, походы по памятным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местам,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встречи,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поисковая,</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научно-исследовательская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работа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др.</w:t>
      </w:r>
    </w:p>
    <w:p w14:paraId="60A5EF8F" w14:textId="77777777" w:rsidR="00F419A0" w:rsidRPr="00F03BF2" w:rsidRDefault="00F419A0" w:rsidP="00FC36D8">
      <w:pPr>
        <w:pStyle w:val="aff4"/>
        <w:spacing w:line="276" w:lineRule="auto"/>
        <w:ind w:left="119" w:right="850"/>
        <w:rPr>
          <w:rFonts w:ascii="Times New Roman" w:hAnsi="Times New Roman"/>
          <w:sz w:val="18"/>
          <w:szCs w:val="18"/>
          <w:lang w:val="ru-RU"/>
        </w:rPr>
      </w:pPr>
      <w:r w:rsidRPr="00F03BF2">
        <w:rPr>
          <w:rFonts w:ascii="Times New Roman" w:hAnsi="Times New Roman"/>
          <w:sz w:val="18"/>
          <w:szCs w:val="18"/>
          <w:lang w:val="ru-RU"/>
        </w:rPr>
        <w:t>При планировании учебного процесса учитель может сам определять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оптимальную для конкретной педагогической ситуации последовательность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рассмотрения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отдельных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дополнительный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объем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содержательного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компонента,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место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объем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включения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специфического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регионального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материала,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содержательную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наполненность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сопоставлений.</w:t>
      </w:r>
    </w:p>
    <w:p w14:paraId="60A5EF90" w14:textId="77777777" w:rsidR="00F419A0" w:rsidRPr="00F03BF2" w:rsidRDefault="00F419A0" w:rsidP="00FC36D8">
      <w:pPr>
        <w:pStyle w:val="aff4"/>
        <w:spacing w:line="276" w:lineRule="auto"/>
        <w:ind w:left="119" w:right="849"/>
        <w:rPr>
          <w:rFonts w:ascii="Times New Roman" w:hAnsi="Times New Roman"/>
          <w:sz w:val="18"/>
          <w:szCs w:val="18"/>
          <w:lang w:val="ru-RU"/>
        </w:rPr>
      </w:pP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каждого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разделов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определены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ориентировочные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временные рамки. Распределение содержания раздела по отдельным урокам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носит рамочный характер, поэтому учитель имеет право определять название</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темы урока, количество, объем и перечень вопросов для каждого урока 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зависимости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особенностей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индивидуального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подхода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преподаванию.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Содержательный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контент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ориентировочным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минимумом,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который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обучающиеся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должны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усвоить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уровнях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знаний</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индивидуального</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развития</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их</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познавательных</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возможностей.</w:t>
      </w:r>
    </w:p>
    <w:p w14:paraId="60A5EF91" w14:textId="77777777" w:rsidR="00F419A0" w:rsidRPr="00F03BF2" w:rsidRDefault="00F419A0" w:rsidP="00FC36D8">
      <w:pPr>
        <w:pStyle w:val="aff4"/>
        <w:spacing w:line="276" w:lineRule="auto"/>
        <w:ind w:left="119" w:right="855"/>
        <w:rPr>
          <w:rFonts w:ascii="Times New Roman" w:hAnsi="Times New Roman"/>
          <w:sz w:val="18"/>
          <w:szCs w:val="18"/>
          <w:lang w:val="ru-RU"/>
        </w:rPr>
      </w:pPr>
      <w:r w:rsidRPr="00F03BF2">
        <w:rPr>
          <w:rFonts w:ascii="Times New Roman" w:hAnsi="Times New Roman"/>
          <w:sz w:val="18"/>
          <w:szCs w:val="18"/>
          <w:lang w:val="ru-RU"/>
        </w:rPr>
        <w:t>В качестве основной единицы планирования выступает тематический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раздел (группа уроков). Это помогает системно представить главные вопросы</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содержания</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курса.</w:t>
      </w:r>
    </w:p>
    <w:p w14:paraId="60A5EF92" w14:textId="77777777" w:rsidR="00F419A0" w:rsidRPr="00F03BF2" w:rsidRDefault="00F419A0" w:rsidP="00FC36D8">
      <w:pPr>
        <w:pStyle w:val="aff4"/>
        <w:spacing w:line="276" w:lineRule="auto"/>
        <w:ind w:left="119" w:right="851"/>
        <w:rPr>
          <w:rFonts w:ascii="Times New Roman" w:hAnsi="Times New Roman"/>
          <w:sz w:val="18"/>
          <w:szCs w:val="18"/>
          <w:lang w:val="ru-RU"/>
        </w:rPr>
      </w:pPr>
      <w:r w:rsidRPr="00F03BF2">
        <w:rPr>
          <w:rFonts w:ascii="Times New Roman" w:hAnsi="Times New Roman"/>
          <w:sz w:val="18"/>
          <w:szCs w:val="18"/>
          <w:lang w:val="ru-RU"/>
        </w:rPr>
        <w:t>Особенностью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курса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обязательное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участие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социально-ориентированных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личностно-деятельностных</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проектов,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целью которых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прежде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всего,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способностей,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умений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навыков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познавательной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активности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самостоятельности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Реализация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данных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проектов</w:t>
      </w:r>
      <w:r w:rsidR="00100F13" w:rsidRPr="00F03BF2">
        <w:rPr>
          <w:rFonts w:ascii="Times New Roman" w:hAnsi="Times New Roman"/>
          <w:sz w:val="18"/>
          <w:szCs w:val="18"/>
          <w:lang w:val="ru-RU"/>
        </w:rPr>
        <w:t xml:space="preserve"> предусматривает привлечение обучающихся к выявлению, анализу и решению</w:t>
      </w:r>
      <w:r w:rsidR="00100F13"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реальных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проблем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(коллектива,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микрорайона,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города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(села),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использованием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практической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поисково-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исследовательской</w:t>
      </w:r>
      <w:r w:rsidRPr="00F03BF2">
        <w:rPr>
          <w:rFonts w:ascii="Times New Roman" w:hAnsi="Times New Roman"/>
          <w:spacing w:val="49"/>
          <w:sz w:val="18"/>
          <w:szCs w:val="18"/>
          <w:lang w:val="ru-RU"/>
        </w:rPr>
        <w:t xml:space="preserve"> </w:t>
      </w:r>
      <w:r w:rsidRPr="00F03BF2">
        <w:rPr>
          <w:rFonts w:ascii="Times New Roman" w:hAnsi="Times New Roman"/>
          <w:sz w:val="18"/>
          <w:szCs w:val="18"/>
          <w:lang w:val="ru-RU"/>
        </w:rPr>
        <w:t>работы.</w:t>
      </w:r>
      <w:r w:rsidRPr="00F03BF2">
        <w:rPr>
          <w:rFonts w:ascii="Times New Roman" w:hAnsi="Times New Roman"/>
          <w:spacing w:val="52"/>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Программе</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предусмотрены</w:t>
      </w:r>
      <w:r w:rsidRPr="00F03BF2">
        <w:rPr>
          <w:rFonts w:ascii="Times New Roman" w:hAnsi="Times New Roman"/>
          <w:spacing w:val="50"/>
          <w:sz w:val="18"/>
          <w:szCs w:val="18"/>
          <w:lang w:val="ru-RU"/>
        </w:rPr>
        <w:t xml:space="preserve"> </w:t>
      </w:r>
      <w:r w:rsidRPr="00F03BF2">
        <w:rPr>
          <w:rFonts w:ascii="Times New Roman" w:hAnsi="Times New Roman"/>
          <w:sz w:val="18"/>
          <w:szCs w:val="18"/>
          <w:lang w:val="ru-RU"/>
        </w:rPr>
        <w:t>ориентировочные темы проектов. При необходимости, темы проектов могут быть определены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непосредственно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учителем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совпадать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предложенными.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Количество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реализуемых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проектов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определяются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учителем.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Проектная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может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осуществляться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всем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(или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параллелью)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или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отдельной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группой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течение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(четверти).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Могут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быть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реализованы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также несколько проектов</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усмотрение учителя.</w:t>
      </w:r>
    </w:p>
    <w:p w14:paraId="60A5EF93" w14:textId="77777777" w:rsidR="00F419A0" w:rsidRPr="00F03BF2" w:rsidRDefault="00F419A0" w:rsidP="00FC36D8">
      <w:pPr>
        <w:pStyle w:val="aff4"/>
        <w:spacing w:line="276" w:lineRule="auto"/>
        <w:ind w:left="119" w:right="863"/>
        <w:rPr>
          <w:rFonts w:ascii="Times New Roman" w:hAnsi="Times New Roman"/>
          <w:sz w:val="18"/>
          <w:szCs w:val="18"/>
          <w:lang w:val="ru-RU"/>
        </w:rPr>
      </w:pPr>
      <w:r w:rsidRPr="00F03BF2">
        <w:rPr>
          <w:rFonts w:ascii="Times New Roman" w:hAnsi="Times New Roman"/>
          <w:sz w:val="18"/>
          <w:szCs w:val="18"/>
          <w:lang w:val="ru-RU"/>
        </w:rPr>
        <w:t>Работа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проектами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предполагает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использование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материалов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семейных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архивов,</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устной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теле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виде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интервью.</w:t>
      </w:r>
    </w:p>
    <w:p w14:paraId="60A5EF94" w14:textId="77777777" w:rsidR="00F419A0" w:rsidRPr="00F03BF2" w:rsidRDefault="00F419A0" w:rsidP="00FC36D8">
      <w:pPr>
        <w:pStyle w:val="aff4"/>
        <w:tabs>
          <w:tab w:val="left" w:pos="1501"/>
          <w:tab w:val="left" w:pos="1768"/>
          <w:tab w:val="left" w:pos="2162"/>
          <w:tab w:val="left" w:pos="2968"/>
          <w:tab w:val="left" w:pos="3149"/>
          <w:tab w:val="left" w:pos="3874"/>
          <w:tab w:val="left" w:pos="4244"/>
          <w:tab w:val="left" w:pos="4430"/>
          <w:tab w:val="left" w:pos="5134"/>
          <w:tab w:val="left" w:pos="5164"/>
          <w:tab w:val="left" w:pos="5710"/>
          <w:tab w:val="left" w:pos="6779"/>
          <w:tab w:val="left" w:pos="6944"/>
          <w:tab w:val="left" w:pos="6995"/>
          <w:tab w:val="left" w:pos="8271"/>
          <w:tab w:val="left" w:pos="8315"/>
        </w:tabs>
        <w:spacing w:line="276" w:lineRule="auto"/>
        <w:ind w:left="119" w:right="862"/>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Программе</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предусмотрен</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возможности)</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определенный</w:t>
      </w:r>
      <w:r w:rsidRPr="00F03BF2">
        <w:rPr>
          <w:rFonts w:ascii="Times New Roman" w:hAnsi="Times New Roman"/>
          <w:spacing w:val="4"/>
          <w:sz w:val="18"/>
          <w:szCs w:val="18"/>
          <w:lang w:val="ru-RU"/>
        </w:rPr>
        <w:t xml:space="preserve"> </w:t>
      </w:r>
      <w:r w:rsidR="00E54CC1" w:rsidRPr="00F03BF2">
        <w:rPr>
          <w:rFonts w:ascii="Times New Roman" w:hAnsi="Times New Roman"/>
          <w:sz w:val="18"/>
          <w:szCs w:val="18"/>
          <w:lang w:val="ru-RU"/>
        </w:rPr>
        <w:t xml:space="preserve">резерв свободного учебного времени для реализации </w:t>
      </w:r>
      <w:r w:rsidRPr="00F03BF2">
        <w:rPr>
          <w:rFonts w:ascii="Times New Roman" w:hAnsi="Times New Roman"/>
          <w:sz w:val="18"/>
          <w:szCs w:val="18"/>
          <w:lang w:val="ru-RU"/>
        </w:rPr>
        <w:t>авторских</w:t>
      </w:r>
      <w:r w:rsidR="00E54CC1" w:rsidRPr="00F03BF2">
        <w:rPr>
          <w:rFonts w:ascii="Times New Roman" w:hAnsi="Times New Roman"/>
          <w:sz w:val="18"/>
          <w:szCs w:val="18"/>
          <w:lang w:val="ru-RU"/>
        </w:rPr>
        <w:t xml:space="preserve"> </w:t>
      </w:r>
      <w:r w:rsidRPr="00F03BF2">
        <w:rPr>
          <w:rFonts w:ascii="Times New Roman" w:hAnsi="Times New Roman"/>
          <w:spacing w:val="-1"/>
          <w:sz w:val="18"/>
          <w:szCs w:val="18"/>
          <w:lang w:val="ru-RU"/>
        </w:rPr>
        <w:t>подходов,</w:t>
      </w:r>
      <w:r w:rsidRPr="00F03BF2">
        <w:rPr>
          <w:rFonts w:ascii="Times New Roman" w:hAnsi="Times New Roman"/>
          <w:spacing w:val="-67"/>
          <w:sz w:val="18"/>
          <w:szCs w:val="18"/>
          <w:lang w:val="ru-RU"/>
        </w:rPr>
        <w:t xml:space="preserve"> </w:t>
      </w:r>
      <w:r w:rsidR="00E54CC1" w:rsidRPr="00F03BF2">
        <w:rPr>
          <w:rFonts w:ascii="Times New Roman" w:hAnsi="Times New Roman"/>
          <w:sz w:val="18"/>
          <w:szCs w:val="18"/>
          <w:lang w:val="ru-RU"/>
        </w:rPr>
        <w:t xml:space="preserve">использования разнообразных </w:t>
      </w:r>
      <w:r w:rsidRPr="00F03BF2">
        <w:rPr>
          <w:rFonts w:ascii="Times New Roman" w:hAnsi="Times New Roman"/>
          <w:sz w:val="18"/>
          <w:szCs w:val="18"/>
          <w:lang w:val="ru-RU"/>
        </w:rPr>
        <w:t>форм</w:t>
      </w:r>
      <w:r w:rsidRPr="00F03BF2">
        <w:rPr>
          <w:rFonts w:ascii="Times New Roman" w:hAnsi="Times New Roman"/>
          <w:sz w:val="18"/>
          <w:szCs w:val="18"/>
          <w:lang w:val="ru-RU"/>
        </w:rPr>
        <w:tab/>
      </w:r>
      <w:r w:rsidR="00E54CC1" w:rsidRPr="00F03BF2">
        <w:rPr>
          <w:rFonts w:ascii="Times New Roman" w:hAnsi="Times New Roman"/>
          <w:sz w:val="18"/>
          <w:szCs w:val="18"/>
          <w:lang w:val="ru-RU"/>
        </w:rPr>
        <w:t xml:space="preserve"> организации </w:t>
      </w:r>
      <w:r w:rsidRPr="00F03BF2">
        <w:rPr>
          <w:rFonts w:ascii="Times New Roman" w:hAnsi="Times New Roman"/>
          <w:sz w:val="18"/>
          <w:szCs w:val="18"/>
          <w:lang w:val="ru-RU"/>
        </w:rPr>
        <w:t>учебного процесса,</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внедрения</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современных</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методов</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обучения</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педагогических</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технологий. Часы резервного времени учитель может использовать по своему</w:t>
      </w:r>
      <w:r w:rsidR="00E54CC1" w:rsidRPr="00F03BF2">
        <w:rPr>
          <w:rFonts w:ascii="Times New Roman" w:hAnsi="Times New Roman"/>
          <w:sz w:val="18"/>
          <w:szCs w:val="18"/>
          <w:lang w:val="ru-RU"/>
        </w:rPr>
        <w:t xml:space="preserve"> усмотрению. Изучение материала курса предполагает широкое</w:t>
      </w:r>
      <w:r w:rsidR="00E54CC1" w:rsidRPr="00F03BF2">
        <w:rPr>
          <w:rFonts w:ascii="Times New Roman" w:hAnsi="Times New Roman"/>
          <w:sz w:val="18"/>
          <w:szCs w:val="18"/>
          <w:lang w:val="ru-RU"/>
        </w:rPr>
        <w:tab/>
        <w:t xml:space="preserve"> </w:t>
      </w:r>
      <w:r w:rsidRPr="00F03BF2">
        <w:rPr>
          <w:rFonts w:ascii="Times New Roman" w:hAnsi="Times New Roman"/>
          <w:sz w:val="18"/>
          <w:szCs w:val="18"/>
          <w:lang w:val="ru-RU"/>
        </w:rPr>
        <w:t>использование межпредметных связей прежде всего с учебными предметами «История», «Обществознание»,</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«Право»,</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«Литература»,</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«Искусство».</w:t>
      </w:r>
    </w:p>
    <w:p w14:paraId="60A5EF95" w14:textId="77777777" w:rsidR="00F419A0" w:rsidRPr="00F03BF2" w:rsidRDefault="00F419A0" w:rsidP="00FC36D8">
      <w:pPr>
        <w:pStyle w:val="aff4"/>
        <w:spacing w:line="276" w:lineRule="auto"/>
        <w:ind w:left="119" w:right="862"/>
        <w:rPr>
          <w:rFonts w:ascii="Times New Roman" w:hAnsi="Times New Roman"/>
          <w:sz w:val="18"/>
          <w:szCs w:val="18"/>
          <w:lang w:val="ru-RU"/>
        </w:rPr>
      </w:pPr>
      <w:r w:rsidRPr="00F03BF2">
        <w:rPr>
          <w:rFonts w:ascii="Times New Roman" w:hAnsi="Times New Roman"/>
          <w:sz w:val="18"/>
          <w:szCs w:val="18"/>
          <w:lang w:val="ru-RU"/>
        </w:rPr>
        <w:t>Цели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изучения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духовности Донбасса»</w:t>
      </w:r>
    </w:p>
    <w:p w14:paraId="60A5EF96" w14:textId="77777777" w:rsidR="00F419A0" w:rsidRPr="00F03BF2" w:rsidRDefault="00F419A0" w:rsidP="00FC36D8">
      <w:pPr>
        <w:pStyle w:val="aff4"/>
        <w:spacing w:line="276" w:lineRule="auto"/>
        <w:ind w:left="119" w:right="852"/>
        <w:rPr>
          <w:rFonts w:ascii="Times New Roman" w:hAnsi="Times New Roman"/>
          <w:sz w:val="18"/>
          <w:szCs w:val="18"/>
          <w:lang w:val="ru-RU"/>
        </w:rPr>
      </w:pPr>
      <w:r w:rsidRPr="00F03BF2">
        <w:rPr>
          <w:rFonts w:ascii="Times New Roman" w:hAnsi="Times New Roman"/>
          <w:sz w:val="18"/>
          <w:szCs w:val="18"/>
          <w:lang w:val="ru-RU"/>
        </w:rPr>
        <w:t>Главная цель изучения курса «Уроки гражданственности и 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в </w:t>
      </w:r>
      <w:r w:rsidR="00E54CC1" w:rsidRPr="00F03BF2">
        <w:rPr>
          <w:rFonts w:ascii="Times New Roman" w:hAnsi="Times New Roman"/>
          <w:spacing w:val="1"/>
          <w:sz w:val="18"/>
          <w:szCs w:val="18"/>
          <w:lang w:val="ru-RU"/>
        </w:rPr>
        <w:t xml:space="preserve">МБОУ «Национальная еврейская школа №99 «Ор-Менахем» города Донецка» </w:t>
      </w:r>
      <w:r w:rsidRPr="00F03BF2">
        <w:rPr>
          <w:rFonts w:ascii="Times New Roman" w:hAnsi="Times New Roman"/>
          <w:sz w:val="18"/>
          <w:szCs w:val="18"/>
          <w:lang w:val="ru-RU"/>
        </w:rPr>
        <w:t>заключается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содействии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обучающегося,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идентификации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себя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патриотизма,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ответственности, правового самосознания, толерантности, приверженности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ценностям,</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закрепленным</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Конституции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Республики.</w:t>
      </w:r>
    </w:p>
    <w:p w14:paraId="60A5EF97" w14:textId="77777777" w:rsidR="00F419A0" w:rsidRPr="00F03BF2" w:rsidRDefault="00F419A0" w:rsidP="00FC36D8">
      <w:pPr>
        <w:pStyle w:val="aff4"/>
        <w:spacing w:line="276" w:lineRule="auto"/>
        <w:ind w:left="119" w:right="857"/>
        <w:rPr>
          <w:rFonts w:ascii="Times New Roman" w:hAnsi="Times New Roman"/>
          <w:sz w:val="18"/>
          <w:szCs w:val="18"/>
          <w:lang w:val="ru-RU"/>
        </w:rPr>
      </w:pPr>
      <w:r w:rsidRPr="00F03BF2">
        <w:rPr>
          <w:rFonts w:ascii="Times New Roman" w:hAnsi="Times New Roman"/>
          <w:sz w:val="18"/>
          <w:szCs w:val="18"/>
          <w:lang w:val="ru-RU"/>
        </w:rPr>
        <w:t>Изучение курса «Уроки гражданственности и духовности Донбасса» на</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уровне</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основного</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общего</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направлено на</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достижение</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 xml:space="preserve">следующих </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целей:</w:t>
      </w:r>
    </w:p>
    <w:p w14:paraId="60A5EF98" w14:textId="77777777" w:rsidR="00F419A0" w:rsidRPr="00F03BF2" w:rsidRDefault="00F419A0" w:rsidP="00FC36D8">
      <w:pPr>
        <w:pStyle w:val="a5"/>
        <w:numPr>
          <w:ilvl w:val="0"/>
          <w:numId w:val="11"/>
        </w:numPr>
        <w:tabs>
          <w:tab w:val="left" w:pos="1537"/>
        </w:tabs>
        <w:autoSpaceDE w:val="0"/>
        <w:autoSpaceDN w:val="0"/>
        <w:spacing w:after="0"/>
        <w:ind w:right="856"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повышение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уровня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политической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правовой культуры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p>
    <w:p w14:paraId="60A5EF99" w14:textId="77777777" w:rsidR="00F419A0" w:rsidRPr="00F03BF2" w:rsidRDefault="00F419A0" w:rsidP="00FC36D8">
      <w:pPr>
        <w:pStyle w:val="a5"/>
        <w:numPr>
          <w:ilvl w:val="0"/>
          <w:numId w:val="11"/>
        </w:numPr>
        <w:tabs>
          <w:tab w:val="left" w:pos="1537"/>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углубление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интереса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изучению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гуманитарных</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дисциплин;</w:t>
      </w:r>
    </w:p>
    <w:p w14:paraId="60A5EF9A" w14:textId="77777777" w:rsidR="00F419A0" w:rsidRPr="00F03BF2" w:rsidRDefault="00F419A0" w:rsidP="00FC36D8">
      <w:pPr>
        <w:pStyle w:val="a5"/>
        <w:numPr>
          <w:ilvl w:val="0"/>
          <w:numId w:val="11"/>
        </w:numPr>
        <w:tabs>
          <w:tab w:val="left" w:pos="1537"/>
        </w:tabs>
        <w:autoSpaceDE w:val="0"/>
        <w:autoSpaceDN w:val="0"/>
        <w:spacing w:after="0"/>
        <w:ind w:right="865"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развитие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способности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самоопределению,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самореализации,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самоконтролю;</w:t>
      </w:r>
    </w:p>
    <w:p w14:paraId="60A5EF9B" w14:textId="77777777" w:rsidR="00F419A0" w:rsidRPr="00F03BF2" w:rsidRDefault="00F419A0" w:rsidP="00FC36D8">
      <w:pPr>
        <w:pStyle w:val="a5"/>
        <w:numPr>
          <w:ilvl w:val="0"/>
          <w:numId w:val="11"/>
        </w:numPr>
        <w:tabs>
          <w:tab w:val="left" w:pos="1537"/>
        </w:tabs>
        <w:autoSpaceDE w:val="0"/>
        <w:autoSpaceDN w:val="0"/>
        <w:spacing w:after="0"/>
        <w:ind w:right="864"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повышение</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мотивации</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активному</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участию</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учебной,</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трудовой,</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общественной деятельности;</w:t>
      </w:r>
    </w:p>
    <w:p w14:paraId="60A5EF9C" w14:textId="77777777" w:rsidR="00F419A0" w:rsidRPr="00F03BF2" w:rsidRDefault="00F419A0" w:rsidP="00FC36D8">
      <w:pPr>
        <w:pStyle w:val="a5"/>
        <w:numPr>
          <w:ilvl w:val="0"/>
          <w:numId w:val="11"/>
        </w:numPr>
        <w:tabs>
          <w:tab w:val="left" w:pos="1537"/>
        </w:tabs>
        <w:autoSpaceDE w:val="0"/>
        <w:autoSpaceDN w:val="0"/>
        <w:spacing w:after="0"/>
        <w:ind w:right="864"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создание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условий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овладению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умением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получать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информацию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разнообразных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источников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критически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осмысливать</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систематизировать, анализировать</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полученные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данные;</w:t>
      </w:r>
    </w:p>
    <w:p w14:paraId="60A5EF9D" w14:textId="77777777" w:rsidR="00F419A0" w:rsidRPr="00F03BF2" w:rsidRDefault="00F419A0" w:rsidP="00FC36D8">
      <w:pPr>
        <w:pStyle w:val="a5"/>
        <w:numPr>
          <w:ilvl w:val="0"/>
          <w:numId w:val="11"/>
        </w:numPr>
        <w:tabs>
          <w:tab w:val="left" w:pos="1537"/>
        </w:tabs>
        <w:autoSpaceDE w:val="0"/>
        <w:autoSpaceDN w:val="0"/>
        <w:spacing w:after="0"/>
        <w:ind w:left="1536" w:hanging="707"/>
        <w:contextualSpacing w:val="0"/>
        <w:jc w:val="both"/>
        <w:rPr>
          <w:rFonts w:ascii="Times New Roman" w:hAnsi="Times New Roman"/>
          <w:sz w:val="18"/>
          <w:szCs w:val="18"/>
          <w:lang w:val="ru-RU"/>
        </w:rPr>
      </w:pPr>
      <w:r w:rsidRPr="00F03BF2">
        <w:rPr>
          <w:rFonts w:ascii="Times New Roman" w:hAnsi="Times New Roman"/>
          <w:sz w:val="18"/>
          <w:szCs w:val="18"/>
          <w:lang w:val="ru-RU"/>
        </w:rPr>
        <w:t>создание</w:t>
      </w:r>
      <w:r w:rsidRPr="00F03BF2">
        <w:rPr>
          <w:rFonts w:ascii="Times New Roman" w:hAnsi="Times New Roman"/>
          <w:spacing w:val="138"/>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35"/>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39"/>
          <w:sz w:val="18"/>
          <w:szCs w:val="18"/>
          <w:lang w:val="ru-RU"/>
        </w:rPr>
        <w:t xml:space="preserve"> </w:t>
      </w:r>
      <w:r w:rsidRPr="00F03BF2">
        <w:rPr>
          <w:rFonts w:ascii="Times New Roman" w:hAnsi="Times New Roman"/>
          <w:sz w:val="18"/>
          <w:szCs w:val="18"/>
          <w:lang w:val="ru-RU"/>
        </w:rPr>
        <w:t>условий</w:t>
      </w:r>
      <w:r w:rsidRPr="00F03BF2">
        <w:rPr>
          <w:rFonts w:ascii="Times New Roman" w:hAnsi="Times New Roman"/>
          <w:spacing w:val="73"/>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38"/>
          <w:sz w:val="18"/>
          <w:szCs w:val="18"/>
          <w:lang w:val="ru-RU"/>
        </w:rPr>
        <w:t xml:space="preserve"> </w:t>
      </w:r>
      <w:r w:rsidRPr="00F03BF2">
        <w:rPr>
          <w:rFonts w:ascii="Times New Roman" w:hAnsi="Times New Roman"/>
          <w:sz w:val="18"/>
          <w:szCs w:val="18"/>
          <w:lang w:val="ru-RU"/>
        </w:rPr>
        <w:t>освоению</w:t>
      </w:r>
      <w:r w:rsidRPr="00F03BF2">
        <w:rPr>
          <w:rFonts w:ascii="Times New Roman" w:hAnsi="Times New Roman"/>
          <w:spacing w:val="135"/>
          <w:sz w:val="18"/>
          <w:szCs w:val="18"/>
          <w:lang w:val="ru-RU"/>
        </w:rPr>
        <w:t xml:space="preserve"> </w:t>
      </w:r>
      <w:r w:rsidRPr="00F03BF2">
        <w:rPr>
          <w:rFonts w:ascii="Times New Roman" w:hAnsi="Times New Roman"/>
          <w:sz w:val="18"/>
          <w:szCs w:val="18"/>
          <w:lang w:val="ru-RU"/>
        </w:rPr>
        <w:t>способов</w:t>
      </w:r>
    </w:p>
    <w:p w14:paraId="60A5EF9E" w14:textId="77777777" w:rsidR="00F419A0" w:rsidRPr="00F03BF2" w:rsidRDefault="00F419A0" w:rsidP="00FC36D8">
      <w:pPr>
        <w:pStyle w:val="aff4"/>
        <w:spacing w:line="276" w:lineRule="auto"/>
        <w:ind w:left="119" w:right="865" w:firstLine="0"/>
        <w:rPr>
          <w:rFonts w:ascii="Times New Roman" w:hAnsi="Times New Roman"/>
          <w:sz w:val="18"/>
          <w:szCs w:val="18"/>
          <w:lang w:val="ru-RU"/>
        </w:rPr>
      </w:pPr>
      <w:r w:rsidRPr="00F03BF2">
        <w:rPr>
          <w:rFonts w:ascii="Times New Roman" w:hAnsi="Times New Roman"/>
          <w:spacing w:val="-1"/>
          <w:sz w:val="18"/>
          <w:szCs w:val="18"/>
          <w:lang w:val="ru-RU"/>
        </w:rPr>
        <w:t>познавательной,</w:t>
      </w:r>
      <w:r w:rsidRPr="00F03BF2">
        <w:rPr>
          <w:rFonts w:ascii="Times New Roman" w:hAnsi="Times New Roman"/>
          <w:spacing w:val="-14"/>
          <w:sz w:val="18"/>
          <w:szCs w:val="18"/>
          <w:lang w:val="ru-RU"/>
        </w:rPr>
        <w:t xml:space="preserve"> </w:t>
      </w:r>
      <w:r w:rsidRPr="00F03BF2">
        <w:rPr>
          <w:rFonts w:ascii="Times New Roman" w:hAnsi="Times New Roman"/>
          <w:spacing w:val="-1"/>
          <w:sz w:val="18"/>
          <w:szCs w:val="18"/>
          <w:lang w:val="ru-RU"/>
        </w:rPr>
        <w:t>коммуникативной,</w:t>
      </w:r>
      <w:r w:rsidRPr="00F03BF2">
        <w:rPr>
          <w:rFonts w:ascii="Times New Roman" w:hAnsi="Times New Roman"/>
          <w:spacing w:val="-13"/>
          <w:sz w:val="18"/>
          <w:szCs w:val="18"/>
          <w:lang w:val="ru-RU"/>
        </w:rPr>
        <w:t xml:space="preserve"> </w:t>
      </w:r>
      <w:r w:rsidRPr="00F03BF2">
        <w:rPr>
          <w:rFonts w:ascii="Times New Roman" w:hAnsi="Times New Roman"/>
          <w:spacing w:val="-1"/>
          <w:sz w:val="18"/>
          <w:szCs w:val="18"/>
          <w:lang w:val="ru-RU"/>
        </w:rPr>
        <w:t>практической</w:t>
      </w:r>
      <w:r w:rsidRPr="00F03BF2">
        <w:rPr>
          <w:rFonts w:ascii="Times New Roman" w:hAnsi="Times New Roman"/>
          <w:spacing w:val="-16"/>
          <w:sz w:val="18"/>
          <w:szCs w:val="18"/>
          <w:lang w:val="ru-RU"/>
        </w:rPr>
        <w:t xml:space="preserve"> </w:t>
      </w:r>
      <w:r w:rsidRPr="00F03BF2">
        <w:rPr>
          <w:rFonts w:ascii="Times New Roman" w:hAnsi="Times New Roman"/>
          <w:spacing w:val="-1"/>
          <w:sz w:val="18"/>
          <w:szCs w:val="18"/>
          <w:lang w:val="ru-RU"/>
        </w:rPr>
        <w:t>деятельности,</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необходимых</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для участия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гражданского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правового</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государства;</w:t>
      </w:r>
    </w:p>
    <w:p w14:paraId="60A5EF9F" w14:textId="77777777" w:rsidR="00F419A0" w:rsidRPr="00F03BF2" w:rsidRDefault="00F419A0" w:rsidP="00FC36D8">
      <w:pPr>
        <w:pStyle w:val="a5"/>
        <w:numPr>
          <w:ilvl w:val="0"/>
          <w:numId w:val="11"/>
        </w:numPr>
        <w:tabs>
          <w:tab w:val="left" w:pos="1537"/>
        </w:tabs>
        <w:autoSpaceDE w:val="0"/>
        <w:autoSpaceDN w:val="0"/>
        <w:spacing w:after="0"/>
        <w:ind w:right="854"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воспитание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молодых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чувства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гордости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глубокого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уважения</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символам</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Гербу,</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Флагу,</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Гимну,</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историческим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святыням</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Отечества;</w:t>
      </w:r>
    </w:p>
    <w:p w14:paraId="60A5EFA0" w14:textId="77777777" w:rsidR="00F419A0" w:rsidRPr="00F03BF2" w:rsidRDefault="00F419A0" w:rsidP="00FC36D8">
      <w:pPr>
        <w:pStyle w:val="a5"/>
        <w:numPr>
          <w:ilvl w:val="0"/>
          <w:numId w:val="11"/>
        </w:numPr>
        <w:tabs>
          <w:tab w:val="left" w:pos="1537"/>
        </w:tabs>
        <w:autoSpaceDE w:val="0"/>
        <w:autoSpaceDN w:val="0"/>
        <w:spacing w:after="0"/>
        <w:ind w:right="859"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развитие потребности в духовно-нравственном, здоровом образе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p>
    <w:p w14:paraId="60A5EFA1" w14:textId="77777777" w:rsidR="00F419A0" w:rsidRPr="00F03BF2" w:rsidRDefault="00F419A0" w:rsidP="00FC36D8">
      <w:pPr>
        <w:pStyle w:val="a5"/>
        <w:numPr>
          <w:ilvl w:val="0"/>
          <w:numId w:val="11"/>
        </w:numPr>
        <w:tabs>
          <w:tab w:val="left" w:pos="1537"/>
        </w:tabs>
        <w:autoSpaceDE w:val="0"/>
        <w:autoSpaceDN w:val="0"/>
        <w:spacing w:after="0"/>
        <w:ind w:right="86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воспитание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уважения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культурным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достижениям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историческому прошлому,</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традициям;</w:t>
      </w:r>
    </w:p>
    <w:p w14:paraId="60A5EFA2" w14:textId="77777777" w:rsidR="00F419A0" w:rsidRPr="00F03BF2" w:rsidRDefault="00F419A0" w:rsidP="00FC36D8">
      <w:pPr>
        <w:pStyle w:val="a5"/>
        <w:numPr>
          <w:ilvl w:val="0"/>
          <w:numId w:val="11"/>
        </w:numPr>
        <w:tabs>
          <w:tab w:val="left" w:pos="1537"/>
        </w:tabs>
        <w:autoSpaceDE w:val="0"/>
        <w:autoSpaceDN w:val="0"/>
        <w:spacing w:after="0"/>
        <w:ind w:right="86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создание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условий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принципа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постоянного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самосовершенствования;</w:t>
      </w:r>
    </w:p>
    <w:p w14:paraId="60A5EFA3" w14:textId="77777777" w:rsidR="00F419A0" w:rsidRPr="00F03BF2" w:rsidRDefault="00F419A0" w:rsidP="00FC36D8">
      <w:pPr>
        <w:pStyle w:val="a5"/>
        <w:numPr>
          <w:ilvl w:val="0"/>
          <w:numId w:val="11"/>
        </w:numPr>
        <w:tabs>
          <w:tab w:val="left" w:pos="1537"/>
        </w:tabs>
        <w:autoSpaceDE w:val="0"/>
        <w:autoSpaceDN w:val="0"/>
        <w:spacing w:after="0"/>
        <w:ind w:right="859"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накопление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практического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опыта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целью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применения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полученных знаний и умений для идентификации собственной позиции 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осуществления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развития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межличностных отношений;</w:t>
      </w:r>
    </w:p>
    <w:p w14:paraId="60A5EFA4" w14:textId="77777777" w:rsidR="00F419A0" w:rsidRPr="00F03BF2" w:rsidRDefault="00F419A0" w:rsidP="00FC36D8">
      <w:pPr>
        <w:pStyle w:val="a5"/>
        <w:numPr>
          <w:ilvl w:val="0"/>
          <w:numId w:val="11"/>
        </w:numPr>
        <w:tabs>
          <w:tab w:val="left" w:pos="1537"/>
        </w:tabs>
        <w:autoSpaceDE w:val="0"/>
        <w:autoSpaceDN w:val="0"/>
        <w:spacing w:after="0"/>
        <w:ind w:right="855"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соотнесение собственного поведения и поступков окружающих 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общепринятыми духовно-нравственными ценностями;</w:t>
      </w:r>
    </w:p>
    <w:p w14:paraId="60A5EFA5" w14:textId="77777777" w:rsidR="00F419A0" w:rsidRPr="00F03BF2" w:rsidRDefault="00F419A0" w:rsidP="00FC36D8">
      <w:pPr>
        <w:pStyle w:val="a5"/>
        <w:numPr>
          <w:ilvl w:val="0"/>
          <w:numId w:val="11"/>
        </w:numPr>
        <w:tabs>
          <w:tab w:val="left" w:pos="1537"/>
        </w:tabs>
        <w:autoSpaceDE w:val="0"/>
        <w:autoSpaceDN w:val="0"/>
        <w:spacing w:after="0"/>
        <w:ind w:right="858"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воспитание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патриотизма,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уважения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традициям</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Родины,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свободам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демократическим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принципам</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общественной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соответствии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идеями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взаимопонимания,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толерантности и мира между людьми и народами, в духе демократических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ценностей современного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p>
    <w:p w14:paraId="60A5EFA6" w14:textId="77777777" w:rsidR="00F419A0" w:rsidRPr="00F03BF2" w:rsidRDefault="00F419A0" w:rsidP="00FC36D8">
      <w:pPr>
        <w:pStyle w:val="a5"/>
        <w:numPr>
          <w:ilvl w:val="0"/>
          <w:numId w:val="11"/>
        </w:numPr>
        <w:tabs>
          <w:tab w:val="left" w:pos="1537"/>
        </w:tabs>
        <w:autoSpaceDE w:val="0"/>
        <w:autoSpaceDN w:val="0"/>
        <w:spacing w:after="0"/>
        <w:ind w:right="860"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формирование ценностных ориентаций и правильных ориентиров</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этнонациональной,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самоидентификации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окружающем</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мире;</w:t>
      </w:r>
    </w:p>
    <w:p w14:paraId="60A5EFA7" w14:textId="77777777" w:rsidR="00F419A0" w:rsidRPr="00F03BF2" w:rsidRDefault="00F419A0" w:rsidP="00FC36D8">
      <w:pPr>
        <w:pStyle w:val="a5"/>
        <w:numPr>
          <w:ilvl w:val="0"/>
          <w:numId w:val="11"/>
        </w:numPr>
        <w:tabs>
          <w:tab w:val="left" w:pos="1537"/>
        </w:tabs>
        <w:autoSpaceDE w:val="0"/>
        <w:autoSpaceDN w:val="0"/>
        <w:spacing w:after="0"/>
        <w:ind w:right="854"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применение</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знаний</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представлений</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системах</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социальных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норм</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поликультурном,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полиэтничном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многоконфессиональном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участия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межкультурном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взаимодействии,</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толерантного</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отношения</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представителям</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других</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народов</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стран;</w:t>
      </w:r>
    </w:p>
    <w:p w14:paraId="60A5EFA8" w14:textId="77777777" w:rsidR="00F419A0" w:rsidRPr="00F03BF2" w:rsidRDefault="00F419A0" w:rsidP="00FC36D8">
      <w:pPr>
        <w:pStyle w:val="a5"/>
        <w:numPr>
          <w:ilvl w:val="0"/>
          <w:numId w:val="11"/>
        </w:numPr>
        <w:tabs>
          <w:tab w:val="left" w:pos="1537"/>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воспитание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национальной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идентичности,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мировоззренческих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убеждений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расширение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социального опыта;</w:t>
      </w:r>
    </w:p>
    <w:p w14:paraId="60A5EFA9" w14:textId="77777777" w:rsidR="00F419A0" w:rsidRPr="00F03BF2" w:rsidRDefault="00F419A0" w:rsidP="00FC36D8">
      <w:pPr>
        <w:pStyle w:val="a5"/>
        <w:numPr>
          <w:ilvl w:val="0"/>
          <w:numId w:val="11"/>
        </w:numPr>
        <w:tabs>
          <w:tab w:val="left" w:pos="1537"/>
        </w:tabs>
        <w:autoSpaceDE w:val="0"/>
        <w:autoSpaceDN w:val="0"/>
        <w:spacing w:after="0"/>
        <w:ind w:right="863"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формирование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целостного</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представления</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месте</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роли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России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Донбасса.</w:t>
      </w:r>
    </w:p>
    <w:p w14:paraId="60A5EFAA" w14:textId="77777777" w:rsidR="00F419A0" w:rsidRPr="00F03BF2" w:rsidRDefault="00F419A0" w:rsidP="00FC36D8">
      <w:pPr>
        <w:pStyle w:val="aff4"/>
        <w:spacing w:line="276" w:lineRule="auto"/>
        <w:ind w:left="119" w:right="853"/>
        <w:rPr>
          <w:rFonts w:ascii="Times New Roman" w:hAnsi="Times New Roman"/>
          <w:sz w:val="18"/>
          <w:szCs w:val="18"/>
          <w:lang w:val="ru-RU"/>
        </w:rPr>
      </w:pPr>
      <w:r w:rsidRPr="00F03BF2">
        <w:rPr>
          <w:rFonts w:ascii="Times New Roman" w:hAnsi="Times New Roman"/>
          <w:sz w:val="18"/>
          <w:szCs w:val="18"/>
          <w:lang w:val="ru-RU"/>
        </w:rPr>
        <w:t>Таким образом, основным заданием курса «Уроки гражданственности 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является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только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предоставление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суммы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прежде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всего,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функционально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грамотной</w:t>
      </w:r>
      <w:r w:rsidRPr="00F03BF2">
        <w:rPr>
          <w:rFonts w:ascii="Times New Roman" w:hAnsi="Times New Roman"/>
          <w:spacing w:val="54"/>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56"/>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55"/>
          <w:sz w:val="18"/>
          <w:szCs w:val="18"/>
          <w:lang w:val="ru-RU"/>
        </w:rPr>
        <w:t xml:space="preserve"> </w:t>
      </w:r>
      <w:r w:rsidRPr="00F03BF2">
        <w:rPr>
          <w:rFonts w:ascii="Times New Roman" w:hAnsi="Times New Roman"/>
          <w:sz w:val="18"/>
          <w:szCs w:val="18"/>
          <w:lang w:val="ru-RU"/>
        </w:rPr>
        <w:t>нравственного,</w:t>
      </w:r>
      <w:r w:rsidRPr="00F03BF2">
        <w:rPr>
          <w:rFonts w:ascii="Times New Roman" w:hAnsi="Times New Roman"/>
          <w:spacing w:val="57"/>
          <w:sz w:val="18"/>
          <w:szCs w:val="18"/>
          <w:lang w:val="ru-RU"/>
        </w:rPr>
        <w:t xml:space="preserve"> </w:t>
      </w:r>
      <w:r w:rsidRPr="00F03BF2">
        <w:rPr>
          <w:rFonts w:ascii="Times New Roman" w:hAnsi="Times New Roman"/>
          <w:sz w:val="18"/>
          <w:szCs w:val="18"/>
          <w:lang w:val="ru-RU"/>
        </w:rPr>
        <w:t>культурного,</w:t>
      </w:r>
      <w:r w:rsidRPr="00F03BF2">
        <w:rPr>
          <w:rFonts w:ascii="Times New Roman" w:hAnsi="Times New Roman"/>
          <w:spacing w:val="57"/>
          <w:sz w:val="18"/>
          <w:szCs w:val="18"/>
          <w:lang w:val="ru-RU"/>
        </w:rPr>
        <w:t xml:space="preserve"> </w:t>
      </w:r>
      <w:r w:rsidRPr="00F03BF2">
        <w:rPr>
          <w:rFonts w:ascii="Times New Roman" w:hAnsi="Times New Roman"/>
          <w:sz w:val="18"/>
          <w:szCs w:val="18"/>
          <w:lang w:val="ru-RU"/>
        </w:rPr>
        <w:t>деятельного созидателя,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присвоившего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общечеловеческие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национальные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будущего 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 Нар</w:t>
      </w:r>
      <w:r w:rsidR="00E54CC1" w:rsidRPr="00F03BF2">
        <w:rPr>
          <w:rFonts w:ascii="Times New Roman" w:hAnsi="Times New Roman"/>
          <w:sz w:val="18"/>
          <w:szCs w:val="18"/>
          <w:lang w:val="ru-RU"/>
        </w:rPr>
        <w:t>одной Республики.</w:t>
      </w:r>
    </w:p>
    <w:p w14:paraId="60A5EFAB" w14:textId="77777777" w:rsidR="00E54CC1" w:rsidRPr="00F03BF2" w:rsidRDefault="00E54CC1" w:rsidP="00FC36D8">
      <w:pPr>
        <w:pStyle w:val="aff4"/>
        <w:spacing w:line="276" w:lineRule="auto"/>
        <w:ind w:left="119" w:right="853"/>
        <w:rPr>
          <w:rFonts w:ascii="Times New Roman" w:hAnsi="Times New Roman"/>
          <w:sz w:val="18"/>
          <w:szCs w:val="18"/>
          <w:lang w:val="ru-RU"/>
        </w:rPr>
      </w:pPr>
    </w:p>
    <w:p w14:paraId="60A5EFAC" w14:textId="77777777" w:rsidR="00E54CC1" w:rsidRPr="00F03BF2" w:rsidRDefault="00E54CC1" w:rsidP="00FC36D8">
      <w:pPr>
        <w:pStyle w:val="aff4"/>
        <w:spacing w:line="276" w:lineRule="auto"/>
        <w:ind w:left="0" w:right="853" w:firstLine="0"/>
        <w:rPr>
          <w:rFonts w:ascii="Times New Roman" w:hAnsi="Times New Roman"/>
          <w:sz w:val="18"/>
          <w:szCs w:val="18"/>
          <w:lang w:val="ru-RU"/>
        </w:rPr>
      </w:pPr>
      <w:r w:rsidRPr="00F03BF2">
        <w:rPr>
          <w:rFonts w:ascii="Times New Roman" w:hAnsi="Times New Roman"/>
          <w:sz w:val="18"/>
          <w:szCs w:val="18"/>
          <w:lang w:val="ru-RU"/>
        </w:rPr>
        <w:t>Место учебного предмета «Уроки гражданственности и духовности Донбасса» в учебном плане</w:t>
      </w:r>
    </w:p>
    <w:p w14:paraId="60A5EFAD" w14:textId="77777777" w:rsidR="00E54CC1" w:rsidRPr="00F03BF2" w:rsidRDefault="00E54CC1" w:rsidP="00FC36D8">
      <w:pPr>
        <w:pStyle w:val="aff4"/>
        <w:spacing w:line="276" w:lineRule="auto"/>
        <w:ind w:left="119" w:right="843" w:firstLine="0"/>
        <w:rPr>
          <w:rFonts w:ascii="Times New Roman" w:hAnsi="Times New Roman"/>
          <w:sz w:val="18"/>
          <w:szCs w:val="18"/>
          <w:lang w:val="ru-RU"/>
        </w:rPr>
      </w:pPr>
    </w:p>
    <w:p w14:paraId="60A5EFAE" w14:textId="77777777" w:rsidR="00F419A0" w:rsidRPr="00F03BF2" w:rsidRDefault="00F419A0" w:rsidP="00FC36D8">
      <w:pPr>
        <w:pStyle w:val="aff4"/>
        <w:spacing w:line="276" w:lineRule="auto"/>
        <w:ind w:left="0" w:right="843" w:firstLine="0"/>
        <w:rPr>
          <w:rFonts w:ascii="Times New Roman" w:hAnsi="Times New Roman"/>
          <w:sz w:val="18"/>
          <w:szCs w:val="18"/>
          <w:lang w:val="ru-RU"/>
        </w:rPr>
      </w:pPr>
      <w:r w:rsidRPr="00F03BF2">
        <w:rPr>
          <w:rFonts w:ascii="Times New Roman" w:hAnsi="Times New Roman"/>
          <w:sz w:val="18"/>
          <w:szCs w:val="18"/>
          <w:lang w:val="ru-RU"/>
        </w:rPr>
        <w:t>Учебный предмет «Уроки гражданственности и духовности 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входит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образовательную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программу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общего</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Общий</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объём</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времени, отводимого на предмет, составляет 17,5 часов в год в 5 классе, из расчета – 0,5</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часа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 неделю.</w:t>
      </w:r>
    </w:p>
    <w:p w14:paraId="60A5EFAF" w14:textId="77777777" w:rsidR="00E54CC1" w:rsidRPr="00F03BF2" w:rsidRDefault="00E54CC1" w:rsidP="00FC36D8">
      <w:pPr>
        <w:pStyle w:val="aff4"/>
        <w:spacing w:line="276" w:lineRule="auto"/>
        <w:ind w:left="0" w:right="843" w:firstLine="0"/>
        <w:rPr>
          <w:rFonts w:ascii="Times New Roman" w:hAnsi="Times New Roman"/>
          <w:sz w:val="18"/>
          <w:szCs w:val="18"/>
          <w:lang w:val="ru-RU"/>
        </w:rPr>
      </w:pPr>
    </w:p>
    <w:p w14:paraId="60A5EFB0" w14:textId="77777777" w:rsidR="00E54CC1" w:rsidRPr="00F03BF2" w:rsidRDefault="00E54CC1" w:rsidP="00FC36D8">
      <w:pPr>
        <w:pStyle w:val="aff4"/>
        <w:spacing w:line="276" w:lineRule="auto"/>
        <w:ind w:left="0" w:right="843" w:firstLine="0"/>
        <w:rPr>
          <w:rFonts w:ascii="Times New Roman" w:hAnsi="Times New Roman"/>
          <w:sz w:val="18"/>
          <w:szCs w:val="18"/>
          <w:lang w:val="ru-RU"/>
        </w:rPr>
      </w:pPr>
      <w:r w:rsidRPr="00F03BF2">
        <w:rPr>
          <w:rFonts w:ascii="Times New Roman" w:hAnsi="Times New Roman"/>
          <w:sz w:val="18"/>
          <w:szCs w:val="18"/>
          <w:lang w:val="ru-RU"/>
        </w:rPr>
        <w:t>Содержание курса «Уроки гражданственности и духовности Донбасса»</w:t>
      </w:r>
    </w:p>
    <w:p w14:paraId="60A5EFB1" w14:textId="77777777" w:rsidR="00E54CC1" w:rsidRPr="00F03BF2" w:rsidRDefault="00E54CC1" w:rsidP="00FC36D8">
      <w:pPr>
        <w:pStyle w:val="aff4"/>
        <w:spacing w:line="276" w:lineRule="auto"/>
        <w:ind w:left="0" w:right="858" w:firstLine="0"/>
        <w:rPr>
          <w:rFonts w:ascii="Times New Roman" w:hAnsi="Times New Roman"/>
          <w:sz w:val="18"/>
          <w:szCs w:val="18"/>
          <w:lang w:val="ru-RU"/>
        </w:rPr>
      </w:pPr>
    </w:p>
    <w:p w14:paraId="60A5EFB2" w14:textId="77777777" w:rsidR="00F419A0" w:rsidRPr="00F03BF2" w:rsidRDefault="00F419A0" w:rsidP="00FC36D8">
      <w:pPr>
        <w:pStyle w:val="aff4"/>
        <w:spacing w:line="276" w:lineRule="auto"/>
        <w:ind w:left="0" w:right="858" w:firstLine="119"/>
        <w:rPr>
          <w:rFonts w:ascii="Times New Roman" w:hAnsi="Times New Roman"/>
          <w:sz w:val="18"/>
          <w:szCs w:val="18"/>
          <w:lang w:val="ru-RU"/>
        </w:rPr>
      </w:pPr>
      <w:r w:rsidRPr="00F03BF2">
        <w:rPr>
          <w:rFonts w:ascii="Times New Roman" w:hAnsi="Times New Roman"/>
          <w:sz w:val="18"/>
          <w:szCs w:val="18"/>
          <w:lang w:val="ru-RU"/>
        </w:rPr>
        <w:t>Содержание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понятий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«Отечество»,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«Донецкая</w:t>
      </w:r>
      <w:r w:rsidRPr="00F03BF2">
        <w:rPr>
          <w:rFonts w:ascii="Times New Roman" w:hAnsi="Times New Roman"/>
          <w:spacing w:val="-67"/>
          <w:sz w:val="18"/>
          <w:szCs w:val="18"/>
          <w:lang w:val="ru-RU"/>
        </w:rPr>
        <w:t xml:space="preserve"> </w:t>
      </w:r>
      <w:r w:rsidR="00E54CC1" w:rsidRPr="00F03BF2">
        <w:rPr>
          <w:rFonts w:ascii="Times New Roman" w:hAnsi="Times New Roman"/>
          <w:sz w:val="18"/>
          <w:szCs w:val="18"/>
          <w:lang w:val="ru-RU"/>
        </w:rPr>
        <w:t>Народная Республика», «</w:t>
      </w:r>
      <w:r w:rsidRPr="00F03BF2">
        <w:rPr>
          <w:rFonts w:ascii="Times New Roman" w:hAnsi="Times New Roman"/>
          <w:sz w:val="18"/>
          <w:szCs w:val="18"/>
          <w:lang w:val="ru-RU"/>
        </w:rPr>
        <w:t>Как человек может служить своему Отечеству</w:t>
      </w:r>
      <w:r w:rsidR="00E54CC1" w:rsidRPr="00F03BF2">
        <w:rPr>
          <w:rFonts w:ascii="Times New Roman" w:hAnsi="Times New Roman"/>
          <w:sz w:val="18"/>
          <w:szCs w:val="18"/>
          <w:lang w:val="ru-RU"/>
        </w:rPr>
        <w:t>», «</w:t>
      </w:r>
      <w:r w:rsidRPr="00F03BF2">
        <w:rPr>
          <w:rFonts w:ascii="Times New Roman" w:hAnsi="Times New Roman"/>
          <w:sz w:val="18"/>
          <w:szCs w:val="18"/>
          <w:lang w:val="ru-RU"/>
        </w:rPr>
        <w:t>Гербы</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городов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00E54CC1" w:rsidRPr="00F03BF2">
        <w:rPr>
          <w:rFonts w:ascii="Times New Roman" w:hAnsi="Times New Roman"/>
          <w:sz w:val="18"/>
          <w:szCs w:val="18"/>
          <w:lang w:val="ru-RU"/>
        </w:rPr>
        <w:t>», «</w:t>
      </w:r>
      <w:r w:rsidRPr="00F03BF2">
        <w:rPr>
          <w:rFonts w:ascii="Times New Roman" w:hAnsi="Times New Roman"/>
          <w:sz w:val="18"/>
          <w:szCs w:val="18"/>
          <w:lang w:val="ru-RU"/>
        </w:rPr>
        <w:t>Человек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часть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природы</w:t>
      </w:r>
      <w:r w:rsidR="00E54CC1"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00E54CC1" w:rsidRPr="00F03BF2">
        <w:rPr>
          <w:rFonts w:ascii="Times New Roman" w:hAnsi="Times New Roman"/>
          <w:spacing w:val="1"/>
          <w:sz w:val="18"/>
          <w:szCs w:val="18"/>
          <w:lang w:val="ru-RU"/>
        </w:rPr>
        <w:t>«</w:t>
      </w:r>
      <w:r w:rsidRPr="00F03BF2">
        <w:rPr>
          <w:rFonts w:ascii="Times New Roman" w:hAnsi="Times New Roman"/>
          <w:sz w:val="18"/>
          <w:szCs w:val="18"/>
          <w:lang w:val="ru-RU"/>
        </w:rPr>
        <w:t>Уникальность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природы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00E54CC1"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00E54CC1" w:rsidRPr="00F03BF2">
        <w:rPr>
          <w:rFonts w:ascii="Times New Roman" w:hAnsi="Times New Roman"/>
          <w:spacing w:val="1"/>
          <w:sz w:val="18"/>
          <w:szCs w:val="18"/>
          <w:lang w:val="ru-RU"/>
        </w:rPr>
        <w:t>«</w:t>
      </w:r>
      <w:r w:rsidRPr="00F03BF2">
        <w:rPr>
          <w:rFonts w:ascii="Times New Roman" w:hAnsi="Times New Roman"/>
          <w:sz w:val="18"/>
          <w:szCs w:val="18"/>
          <w:lang w:val="ru-RU"/>
        </w:rPr>
        <w:t>Что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означает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охранять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природу</w:t>
      </w:r>
      <w:r w:rsidR="00E54CC1"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00E54CC1" w:rsidRPr="00F03BF2">
        <w:rPr>
          <w:rFonts w:ascii="Times New Roman" w:hAnsi="Times New Roman"/>
          <w:spacing w:val="1"/>
          <w:sz w:val="18"/>
          <w:szCs w:val="18"/>
          <w:lang w:val="ru-RU"/>
        </w:rPr>
        <w:t>«</w:t>
      </w:r>
      <w:r w:rsidRPr="00F03BF2">
        <w:rPr>
          <w:rFonts w:ascii="Times New Roman" w:hAnsi="Times New Roman"/>
          <w:sz w:val="18"/>
          <w:szCs w:val="18"/>
          <w:lang w:val="ru-RU"/>
        </w:rPr>
        <w:t>Место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рождения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место</w:t>
      </w:r>
      <w:r w:rsidRPr="00F03BF2">
        <w:rPr>
          <w:rFonts w:ascii="Times New Roman" w:hAnsi="Times New Roman"/>
          <w:spacing w:val="1"/>
          <w:sz w:val="18"/>
          <w:szCs w:val="18"/>
          <w:lang w:val="ru-RU"/>
        </w:rPr>
        <w:t xml:space="preserve"> </w:t>
      </w:r>
      <w:r w:rsidRPr="00F03BF2">
        <w:rPr>
          <w:rFonts w:ascii="Times New Roman" w:hAnsi="Times New Roman"/>
          <w:spacing w:val="-1"/>
          <w:sz w:val="18"/>
          <w:szCs w:val="18"/>
          <w:lang w:val="ru-RU"/>
        </w:rPr>
        <w:t>жительства</w:t>
      </w:r>
      <w:r w:rsidR="00E54CC1" w:rsidRPr="00F03BF2">
        <w:rPr>
          <w:rFonts w:ascii="Times New Roman" w:hAnsi="Times New Roman"/>
          <w:spacing w:val="-1"/>
          <w:sz w:val="18"/>
          <w:szCs w:val="18"/>
          <w:lang w:val="ru-RU"/>
        </w:rPr>
        <w:t>»,</w:t>
      </w:r>
      <w:r w:rsidRPr="00F03BF2">
        <w:rPr>
          <w:rFonts w:ascii="Times New Roman" w:hAnsi="Times New Roman"/>
          <w:spacing w:val="-13"/>
          <w:sz w:val="18"/>
          <w:szCs w:val="18"/>
          <w:lang w:val="ru-RU"/>
        </w:rPr>
        <w:t xml:space="preserve"> </w:t>
      </w:r>
      <w:r w:rsidR="00E54CC1" w:rsidRPr="00F03BF2">
        <w:rPr>
          <w:rFonts w:ascii="Times New Roman" w:hAnsi="Times New Roman"/>
          <w:spacing w:val="-13"/>
          <w:sz w:val="18"/>
          <w:szCs w:val="18"/>
          <w:lang w:val="ru-RU"/>
        </w:rPr>
        <w:t>«</w:t>
      </w:r>
      <w:r w:rsidRPr="00F03BF2">
        <w:rPr>
          <w:rFonts w:ascii="Times New Roman" w:hAnsi="Times New Roman"/>
          <w:spacing w:val="-1"/>
          <w:sz w:val="18"/>
          <w:szCs w:val="18"/>
          <w:lang w:val="ru-RU"/>
        </w:rPr>
        <w:t>Животный</w:t>
      </w:r>
      <w:r w:rsidRPr="00F03BF2">
        <w:rPr>
          <w:rFonts w:ascii="Times New Roman" w:hAnsi="Times New Roman"/>
          <w:spacing w:val="-14"/>
          <w:sz w:val="18"/>
          <w:szCs w:val="18"/>
          <w:lang w:val="ru-RU"/>
        </w:rPr>
        <w:t xml:space="preserve"> </w:t>
      </w:r>
      <w:r w:rsidRPr="00F03BF2">
        <w:rPr>
          <w:rFonts w:ascii="Times New Roman" w:hAnsi="Times New Roman"/>
          <w:spacing w:val="-1"/>
          <w:sz w:val="18"/>
          <w:szCs w:val="18"/>
          <w:lang w:val="ru-RU"/>
        </w:rPr>
        <w:t>и</w:t>
      </w:r>
      <w:r w:rsidRPr="00F03BF2">
        <w:rPr>
          <w:rFonts w:ascii="Times New Roman" w:hAnsi="Times New Roman"/>
          <w:spacing w:val="-14"/>
          <w:sz w:val="18"/>
          <w:szCs w:val="18"/>
          <w:lang w:val="ru-RU"/>
        </w:rPr>
        <w:t xml:space="preserve"> </w:t>
      </w:r>
      <w:r w:rsidRPr="00F03BF2">
        <w:rPr>
          <w:rFonts w:ascii="Times New Roman" w:hAnsi="Times New Roman"/>
          <w:spacing w:val="-1"/>
          <w:sz w:val="18"/>
          <w:szCs w:val="18"/>
          <w:lang w:val="ru-RU"/>
        </w:rPr>
        <w:t>растительный</w:t>
      </w:r>
      <w:r w:rsidRPr="00F03BF2">
        <w:rPr>
          <w:rFonts w:ascii="Times New Roman" w:hAnsi="Times New Roman"/>
          <w:spacing w:val="-9"/>
          <w:sz w:val="18"/>
          <w:szCs w:val="18"/>
          <w:lang w:val="ru-RU"/>
        </w:rPr>
        <w:t xml:space="preserve"> </w:t>
      </w:r>
      <w:r w:rsidRPr="00F03BF2">
        <w:rPr>
          <w:rFonts w:ascii="Times New Roman" w:hAnsi="Times New Roman"/>
          <w:spacing w:val="-1"/>
          <w:sz w:val="18"/>
          <w:szCs w:val="18"/>
          <w:lang w:val="ru-RU"/>
        </w:rPr>
        <w:t>мир</w:t>
      </w:r>
      <w:r w:rsidRPr="00F03BF2">
        <w:rPr>
          <w:rFonts w:ascii="Times New Roman" w:hAnsi="Times New Roman"/>
          <w:spacing w:val="-14"/>
          <w:sz w:val="18"/>
          <w:szCs w:val="18"/>
          <w:lang w:val="ru-RU"/>
        </w:rPr>
        <w:t xml:space="preserve"> </w:t>
      </w:r>
      <w:r w:rsidRPr="00F03BF2">
        <w:rPr>
          <w:rFonts w:ascii="Times New Roman" w:hAnsi="Times New Roman"/>
          <w:spacing w:val="-1"/>
          <w:sz w:val="18"/>
          <w:szCs w:val="18"/>
          <w:lang w:val="ru-RU"/>
        </w:rPr>
        <w:t>Донбасса</w:t>
      </w:r>
      <w:r w:rsidR="00E54CC1" w:rsidRPr="00F03BF2">
        <w:rPr>
          <w:rFonts w:ascii="Times New Roman" w:hAnsi="Times New Roman"/>
          <w:spacing w:val="-1"/>
          <w:sz w:val="18"/>
          <w:szCs w:val="18"/>
          <w:lang w:val="ru-RU"/>
        </w:rPr>
        <w:t>»,</w:t>
      </w:r>
      <w:r w:rsidRPr="00F03BF2">
        <w:rPr>
          <w:rFonts w:ascii="Times New Roman" w:hAnsi="Times New Roman"/>
          <w:spacing w:val="-16"/>
          <w:sz w:val="18"/>
          <w:szCs w:val="18"/>
          <w:lang w:val="ru-RU"/>
        </w:rPr>
        <w:t xml:space="preserve"> </w:t>
      </w:r>
      <w:r w:rsidR="00E54CC1" w:rsidRPr="00F03BF2">
        <w:rPr>
          <w:rFonts w:ascii="Times New Roman" w:hAnsi="Times New Roman"/>
          <w:spacing w:val="-16"/>
          <w:sz w:val="18"/>
          <w:szCs w:val="18"/>
          <w:lang w:val="ru-RU"/>
        </w:rPr>
        <w:t>«</w:t>
      </w:r>
      <w:r w:rsidRPr="00F03BF2">
        <w:rPr>
          <w:rFonts w:ascii="Times New Roman" w:hAnsi="Times New Roman"/>
          <w:spacing w:val="-1"/>
          <w:sz w:val="18"/>
          <w:szCs w:val="18"/>
          <w:lang w:val="ru-RU"/>
        </w:rPr>
        <w:t>Право</w:t>
      </w:r>
      <w:r w:rsidRPr="00F03BF2">
        <w:rPr>
          <w:rFonts w:ascii="Times New Roman" w:hAnsi="Times New Roman"/>
          <w:spacing w:val="-14"/>
          <w:sz w:val="18"/>
          <w:szCs w:val="18"/>
          <w:lang w:val="ru-RU"/>
        </w:rPr>
        <w:t xml:space="preserve"> </w:t>
      </w:r>
      <w:r w:rsidRPr="00F03BF2">
        <w:rPr>
          <w:rFonts w:ascii="Times New Roman" w:hAnsi="Times New Roman"/>
          <w:spacing w:val="-1"/>
          <w:sz w:val="18"/>
          <w:szCs w:val="18"/>
          <w:lang w:val="ru-RU"/>
        </w:rPr>
        <w:t>челове</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ка</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труд</w:t>
      </w:r>
      <w:r w:rsidR="00E54CC1" w:rsidRPr="00F03BF2">
        <w:rPr>
          <w:rFonts w:ascii="Times New Roman" w:hAnsi="Times New Roman"/>
          <w:sz w:val="18"/>
          <w:szCs w:val="18"/>
          <w:lang w:val="ru-RU"/>
        </w:rPr>
        <w:t xml:space="preserve"> - одно из главных прав человека»,</w:t>
      </w:r>
      <w:r w:rsidRPr="00F03BF2">
        <w:rPr>
          <w:rFonts w:ascii="Times New Roman" w:hAnsi="Times New Roman"/>
          <w:sz w:val="18"/>
          <w:szCs w:val="18"/>
          <w:lang w:val="ru-RU"/>
        </w:rPr>
        <w:t xml:space="preserve"> </w:t>
      </w:r>
      <w:r w:rsidR="00E54CC1" w:rsidRPr="00F03BF2">
        <w:rPr>
          <w:rFonts w:ascii="Times New Roman" w:hAnsi="Times New Roman"/>
          <w:sz w:val="18"/>
          <w:szCs w:val="18"/>
          <w:lang w:val="ru-RU"/>
        </w:rPr>
        <w:t>«Труд и творчество»,</w:t>
      </w:r>
      <w:r w:rsidRPr="00F03BF2">
        <w:rPr>
          <w:rFonts w:ascii="Times New Roman" w:hAnsi="Times New Roman"/>
          <w:sz w:val="18"/>
          <w:szCs w:val="18"/>
          <w:lang w:val="ru-RU"/>
        </w:rPr>
        <w:t xml:space="preserve"> </w:t>
      </w:r>
      <w:r w:rsidR="00E54CC1" w:rsidRPr="00F03BF2">
        <w:rPr>
          <w:rFonts w:ascii="Times New Roman" w:hAnsi="Times New Roman"/>
          <w:sz w:val="18"/>
          <w:szCs w:val="18"/>
          <w:lang w:val="ru-RU"/>
        </w:rPr>
        <w:t>«</w:t>
      </w:r>
      <w:r w:rsidRPr="00F03BF2">
        <w:rPr>
          <w:rFonts w:ascii="Times New Roman" w:hAnsi="Times New Roman"/>
          <w:sz w:val="18"/>
          <w:szCs w:val="18"/>
          <w:lang w:val="ru-RU"/>
        </w:rPr>
        <w:t>Вклад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моей малой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Родины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экономику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00E54CC1"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00E54CC1" w:rsidRPr="00F03BF2">
        <w:rPr>
          <w:rFonts w:ascii="Times New Roman" w:hAnsi="Times New Roman"/>
          <w:spacing w:val="1"/>
          <w:sz w:val="18"/>
          <w:szCs w:val="18"/>
          <w:lang w:val="ru-RU"/>
        </w:rPr>
        <w:t>«</w:t>
      </w:r>
      <w:r w:rsidRPr="00F03BF2">
        <w:rPr>
          <w:rFonts w:ascii="Times New Roman" w:hAnsi="Times New Roman"/>
          <w:sz w:val="18"/>
          <w:szCs w:val="18"/>
          <w:lang w:val="ru-RU"/>
        </w:rPr>
        <w:t>Календарные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обряды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праздники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00E54CC1"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00E54CC1" w:rsidRPr="00F03BF2">
        <w:rPr>
          <w:rFonts w:ascii="Times New Roman" w:hAnsi="Times New Roman"/>
          <w:spacing w:val="1"/>
          <w:sz w:val="18"/>
          <w:szCs w:val="18"/>
          <w:lang w:val="ru-RU"/>
        </w:rPr>
        <w:t>«</w:t>
      </w:r>
      <w:r w:rsidRPr="00F03BF2">
        <w:rPr>
          <w:rFonts w:ascii="Times New Roman" w:hAnsi="Times New Roman"/>
          <w:sz w:val="18"/>
          <w:szCs w:val="18"/>
          <w:lang w:val="ru-RU"/>
        </w:rPr>
        <w:t>Календарь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праздничных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знаменательных дат</w:t>
      </w:r>
      <w:r w:rsidRPr="00F03BF2">
        <w:rPr>
          <w:rFonts w:ascii="Times New Roman" w:hAnsi="Times New Roman"/>
          <w:spacing w:val="-1"/>
          <w:sz w:val="18"/>
          <w:szCs w:val="18"/>
          <w:lang w:val="ru-RU"/>
        </w:rPr>
        <w:t xml:space="preserve"> </w:t>
      </w:r>
      <w:r w:rsidR="00E54CC1" w:rsidRPr="00F03BF2">
        <w:rPr>
          <w:rFonts w:ascii="Times New Roman" w:hAnsi="Times New Roman"/>
          <w:sz w:val="18"/>
          <w:szCs w:val="18"/>
          <w:lang w:val="ru-RU"/>
        </w:rPr>
        <w:t>Донецкой Народной Республики»</w:t>
      </w:r>
    </w:p>
    <w:p w14:paraId="60A5EFB3" w14:textId="77777777" w:rsidR="00E54CC1" w:rsidRPr="00F03BF2" w:rsidRDefault="00E54CC1" w:rsidP="00FC36D8">
      <w:pPr>
        <w:pStyle w:val="aff4"/>
        <w:spacing w:line="276" w:lineRule="auto"/>
        <w:ind w:left="0" w:right="858" w:firstLine="0"/>
        <w:rPr>
          <w:rFonts w:ascii="Times New Roman" w:hAnsi="Times New Roman"/>
          <w:sz w:val="18"/>
          <w:szCs w:val="18"/>
          <w:lang w:val="ru-RU"/>
        </w:rPr>
      </w:pPr>
    </w:p>
    <w:p w14:paraId="60A5EFB4" w14:textId="77777777" w:rsidR="00E54CC1" w:rsidRPr="00F03BF2" w:rsidRDefault="00E54CC1" w:rsidP="00FC36D8">
      <w:pPr>
        <w:pStyle w:val="aff4"/>
        <w:spacing w:line="276" w:lineRule="auto"/>
        <w:ind w:left="0" w:right="858" w:firstLine="119"/>
        <w:rPr>
          <w:rFonts w:ascii="Times New Roman" w:hAnsi="Times New Roman"/>
          <w:b/>
          <w:sz w:val="18"/>
          <w:szCs w:val="18"/>
          <w:lang w:val="ru-RU"/>
        </w:rPr>
      </w:pPr>
      <w:r w:rsidRPr="00F03BF2">
        <w:rPr>
          <w:rFonts w:ascii="Times New Roman" w:hAnsi="Times New Roman"/>
          <w:b/>
          <w:sz w:val="18"/>
          <w:szCs w:val="18"/>
          <w:lang w:val="ru-RU"/>
        </w:rPr>
        <w:t>Духовно-нравственные основы народа Донбасса</w:t>
      </w:r>
    </w:p>
    <w:p w14:paraId="60A5EFB5" w14:textId="77777777" w:rsidR="00E54CC1" w:rsidRPr="00F03BF2" w:rsidRDefault="00E54CC1" w:rsidP="00FC36D8">
      <w:pPr>
        <w:pStyle w:val="aff4"/>
        <w:spacing w:line="276" w:lineRule="auto"/>
        <w:ind w:left="0" w:right="848" w:firstLine="0"/>
        <w:rPr>
          <w:rFonts w:ascii="Times New Roman" w:hAnsi="Times New Roman"/>
          <w:sz w:val="18"/>
          <w:szCs w:val="18"/>
          <w:lang w:val="ru-RU"/>
        </w:rPr>
      </w:pPr>
    </w:p>
    <w:p w14:paraId="60A5EFB6" w14:textId="77777777" w:rsidR="00F419A0" w:rsidRPr="00F03BF2" w:rsidRDefault="00F419A0" w:rsidP="00FC36D8">
      <w:pPr>
        <w:pStyle w:val="aff4"/>
        <w:spacing w:line="276" w:lineRule="auto"/>
        <w:ind w:left="0" w:right="848" w:firstLine="119"/>
        <w:rPr>
          <w:rFonts w:ascii="Times New Roman" w:hAnsi="Times New Roman"/>
          <w:sz w:val="18"/>
          <w:szCs w:val="18"/>
          <w:lang w:val="ru-RU"/>
        </w:rPr>
      </w:pPr>
      <w:r w:rsidRPr="00F03BF2">
        <w:rPr>
          <w:rFonts w:ascii="Times New Roman" w:hAnsi="Times New Roman"/>
          <w:sz w:val="18"/>
          <w:szCs w:val="18"/>
          <w:lang w:val="ru-RU"/>
        </w:rPr>
        <w:t>Понятия «религия», «вера». Множество религий в мире. Сходство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отличия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мировых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религий.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Вклад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религии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материальной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Религия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одна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форм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наследие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христианской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Руси.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ислама.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Иудаизм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буддизма.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Религиозные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объединения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организации и их роль в жизни общества. Роль религии в формировании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традиций человека. Религиозные праздники. Типы русских храмов. Мечеть –</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элемент исламской культуры. Синагога – молельный дом иудеев. Культовые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сооружения</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буддистов.</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Храмы Донбасса.</w:t>
      </w:r>
      <w:r w:rsidR="00262C79" w:rsidRPr="00F03BF2">
        <w:rPr>
          <w:rFonts w:ascii="Times New Roman" w:hAnsi="Times New Roman"/>
          <w:sz w:val="18"/>
          <w:szCs w:val="18"/>
          <w:lang w:val="ru-RU"/>
        </w:rPr>
        <w:t xml:space="preserve"> </w:t>
      </w:r>
      <w:r w:rsidRPr="00F03BF2">
        <w:rPr>
          <w:rFonts w:ascii="Times New Roman" w:hAnsi="Times New Roman"/>
          <w:sz w:val="18"/>
          <w:szCs w:val="18"/>
          <w:lang w:val="ru-RU"/>
        </w:rPr>
        <w:t>Отрочество – особая пора жизни. Показатели взрослости. Роль имени 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такое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семья.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Состав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семьи.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Семейные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православии, буддизме, исламе, иудаизме. Взаимоотношения членов семьи.</w:t>
      </w:r>
      <w:r w:rsidRPr="00F03BF2">
        <w:rPr>
          <w:rFonts w:ascii="Times New Roman" w:hAnsi="Times New Roman"/>
          <w:spacing w:val="1"/>
          <w:sz w:val="18"/>
          <w:szCs w:val="18"/>
          <w:lang w:val="ru-RU"/>
        </w:rPr>
        <w:t xml:space="preserve"> </w:t>
      </w:r>
      <w:r w:rsidRPr="00F03BF2">
        <w:rPr>
          <w:rFonts w:ascii="Times New Roman" w:hAnsi="Times New Roman"/>
          <w:spacing w:val="-1"/>
          <w:sz w:val="18"/>
          <w:szCs w:val="18"/>
          <w:lang w:val="ru-RU"/>
        </w:rPr>
        <w:t>Семейные</w:t>
      </w:r>
      <w:r w:rsidRPr="00F03BF2">
        <w:rPr>
          <w:rFonts w:ascii="Times New Roman" w:hAnsi="Times New Roman"/>
          <w:spacing w:val="-10"/>
          <w:sz w:val="18"/>
          <w:szCs w:val="18"/>
          <w:lang w:val="ru-RU"/>
        </w:rPr>
        <w:t xml:space="preserve"> </w:t>
      </w:r>
      <w:r w:rsidRPr="00F03BF2">
        <w:rPr>
          <w:rFonts w:ascii="Times New Roman" w:hAnsi="Times New Roman"/>
          <w:spacing w:val="-1"/>
          <w:sz w:val="18"/>
          <w:szCs w:val="18"/>
          <w:lang w:val="ru-RU"/>
        </w:rPr>
        <w:t>заботы.</w:t>
      </w:r>
      <w:r w:rsidRPr="00F03BF2">
        <w:rPr>
          <w:rFonts w:ascii="Times New Roman" w:hAnsi="Times New Roman"/>
          <w:spacing w:val="-12"/>
          <w:sz w:val="18"/>
          <w:szCs w:val="18"/>
          <w:lang w:val="ru-RU"/>
        </w:rPr>
        <w:t xml:space="preserve"> </w:t>
      </w:r>
      <w:r w:rsidRPr="00F03BF2">
        <w:rPr>
          <w:rFonts w:ascii="Times New Roman" w:hAnsi="Times New Roman"/>
          <w:spacing w:val="-1"/>
          <w:sz w:val="18"/>
          <w:szCs w:val="18"/>
          <w:lang w:val="ru-RU"/>
        </w:rPr>
        <w:t>Распределение</w:t>
      </w:r>
      <w:r w:rsidRPr="00F03BF2">
        <w:rPr>
          <w:rFonts w:ascii="Times New Roman" w:hAnsi="Times New Roman"/>
          <w:spacing w:val="-11"/>
          <w:sz w:val="18"/>
          <w:szCs w:val="18"/>
          <w:lang w:val="ru-RU"/>
        </w:rPr>
        <w:t xml:space="preserve"> </w:t>
      </w:r>
      <w:r w:rsidRPr="00F03BF2">
        <w:rPr>
          <w:rFonts w:ascii="Times New Roman" w:hAnsi="Times New Roman"/>
          <w:spacing w:val="-1"/>
          <w:sz w:val="18"/>
          <w:szCs w:val="18"/>
          <w:lang w:val="ru-RU"/>
        </w:rPr>
        <w:t>обязанностей</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семье.</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Моя</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роль</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8"/>
          <w:sz w:val="18"/>
          <w:szCs w:val="18"/>
          <w:lang w:val="ru-RU"/>
        </w:rPr>
        <w:t xml:space="preserve"> </w:t>
      </w:r>
      <w:r w:rsidRPr="00F03BF2">
        <w:rPr>
          <w:rFonts w:ascii="Times New Roman" w:hAnsi="Times New Roman"/>
          <w:sz w:val="18"/>
          <w:szCs w:val="18"/>
          <w:lang w:val="ru-RU"/>
        </w:rPr>
        <w:t>семье.</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Что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такое</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семейная</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династия.</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Знаменитые</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семейные</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династии</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истории Отечества. Профессии моих предков. Связь поколений. Качества хорошей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речи.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 помочь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 словом,</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 делом.</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Язык телодвижений.</w:t>
      </w:r>
    </w:p>
    <w:p w14:paraId="60A5EFB7" w14:textId="77777777" w:rsidR="00E54CC1" w:rsidRPr="00F03BF2" w:rsidRDefault="00E54CC1" w:rsidP="00FC36D8">
      <w:pPr>
        <w:pStyle w:val="aff4"/>
        <w:spacing w:line="276" w:lineRule="auto"/>
        <w:ind w:left="0" w:right="848" w:firstLine="0"/>
        <w:rPr>
          <w:rFonts w:ascii="Times New Roman" w:hAnsi="Times New Roman"/>
          <w:sz w:val="18"/>
          <w:szCs w:val="18"/>
          <w:lang w:val="ru-RU"/>
        </w:rPr>
      </w:pPr>
    </w:p>
    <w:p w14:paraId="60A5EFB8" w14:textId="77777777" w:rsidR="00F419A0" w:rsidRPr="00F03BF2" w:rsidRDefault="00E54CC1" w:rsidP="00FC36D8">
      <w:pPr>
        <w:pStyle w:val="aff4"/>
        <w:spacing w:line="276" w:lineRule="auto"/>
        <w:ind w:left="0" w:right="848" w:firstLine="119"/>
        <w:rPr>
          <w:rFonts w:ascii="Times New Roman" w:hAnsi="Times New Roman"/>
          <w:b/>
          <w:sz w:val="18"/>
          <w:szCs w:val="18"/>
          <w:lang w:val="ru-RU"/>
        </w:rPr>
      </w:pPr>
      <w:r w:rsidRPr="00F03BF2">
        <w:rPr>
          <w:rFonts w:ascii="Times New Roman" w:hAnsi="Times New Roman"/>
          <w:b/>
          <w:sz w:val="18"/>
          <w:szCs w:val="18"/>
          <w:lang w:val="ru-RU"/>
        </w:rPr>
        <w:t>Воспитай в себе гражданина Донецкой Народной Республики</w:t>
      </w:r>
    </w:p>
    <w:p w14:paraId="60A5EFB9" w14:textId="77777777" w:rsidR="00E54CC1" w:rsidRPr="00F03BF2" w:rsidRDefault="00E54CC1" w:rsidP="00FC36D8">
      <w:pPr>
        <w:pStyle w:val="aff4"/>
        <w:spacing w:line="276" w:lineRule="auto"/>
        <w:ind w:left="0" w:right="864" w:firstLine="0"/>
        <w:rPr>
          <w:rFonts w:ascii="Times New Roman" w:hAnsi="Times New Roman"/>
          <w:sz w:val="18"/>
          <w:szCs w:val="18"/>
          <w:lang w:val="ru-RU"/>
        </w:rPr>
      </w:pPr>
    </w:p>
    <w:p w14:paraId="60A5EFBA" w14:textId="77777777" w:rsidR="00E54CC1" w:rsidRPr="00F03BF2" w:rsidRDefault="00F419A0" w:rsidP="00FC36D8">
      <w:pPr>
        <w:pStyle w:val="aff4"/>
        <w:spacing w:line="276" w:lineRule="auto"/>
        <w:ind w:left="0" w:right="864" w:firstLine="0"/>
        <w:rPr>
          <w:rFonts w:ascii="Times New Roman" w:hAnsi="Times New Roman"/>
          <w:sz w:val="18"/>
          <w:szCs w:val="18"/>
          <w:lang w:val="ru-RU"/>
        </w:rPr>
      </w:pPr>
      <w:r w:rsidRPr="00F03BF2">
        <w:rPr>
          <w:rFonts w:ascii="Times New Roman" w:hAnsi="Times New Roman"/>
          <w:sz w:val="18"/>
          <w:szCs w:val="18"/>
          <w:lang w:val="ru-RU"/>
        </w:rPr>
        <w:t>Понятия «страна» и «государство». Основные признаки государства.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жители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Государственные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символы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Жители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страны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страны.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Гражданство</w:t>
      </w:r>
      <w:r w:rsidRPr="00F03BF2">
        <w:rPr>
          <w:rFonts w:ascii="Times New Roman" w:hAnsi="Times New Roman"/>
          <w:spacing w:val="23"/>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22"/>
          <w:sz w:val="18"/>
          <w:szCs w:val="18"/>
          <w:lang w:val="ru-RU"/>
        </w:rPr>
        <w:t xml:space="preserve"> </w:t>
      </w:r>
      <w:r w:rsidRPr="00F03BF2">
        <w:rPr>
          <w:rFonts w:ascii="Times New Roman" w:hAnsi="Times New Roman"/>
          <w:sz w:val="18"/>
          <w:szCs w:val="18"/>
          <w:lang w:val="ru-RU"/>
        </w:rPr>
        <w:t>ответственность.</w:t>
      </w:r>
      <w:r w:rsidRPr="00F03BF2">
        <w:rPr>
          <w:rFonts w:ascii="Times New Roman" w:hAnsi="Times New Roman"/>
          <w:spacing w:val="25"/>
          <w:sz w:val="18"/>
          <w:szCs w:val="18"/>
          <w:lang w:val="ru-RU"/>
        </w:rPr>
        <w:t xml:space="preserve"> </w:t>
      </w:r>
      <w:r w:rsidRPr="00F03BF2">
        <w:rPr>
          <w:rFonts w:ascii="Times New Roman" w:hAnsi="Times New Roman"/>
          <w:sz w:val="18"/>
          <w:szCs w:val="18"/>
          <w:lang w:val="ru-RU"/>
        </w:rPr>
        <w:t>Соотношение</w:t>
      </w:r>
      <w:r w:rsidRPr="00F03BF2">
        <w:rPr>
          <w:rFonts w:ascii="Times New Roman" w:hAnsi="Times New Roman"/>
          <w:spacing w:val="24"/>
          <w:sz w:val="18"/>
          <w:szCs w:val="18"/>
          <w:lang w:val="ru-RU"/>
        </w:rPr>
        <w:t xml:space="preserve"> </w:t>
      </w:r>
      <w:r w:rsidRPr="00F03BF2">
        <w:rPr>
          <w:rFonts w:ascii="Times New Roman" w:hAnsi="Times New Roman"/>
          <w:sz w:val="18"/>
          <w:szCs w:val="18"/>
          <w:lang w:val="ru-RU"/>
        </w:rPr>
        <w:t>понятий</w:t>
      </w:r>
      <w:r w:rsidRPr="00F03BF2">
        <w:rPr>
          <w:rFonts w:ascii="Times New Roman" w:hAnsi="Times New Roman"/>
          <w:spacing w:val="23"/>
          <w:sz w:val="18"/>
          <w:szCs w:val="18"/>
          <w:lang w:val="ru-RU"/>
        </w:rPr>
        <w:t xml:space="preserve"> </w:t>
      </w:r>
      <w:r w:rsidRPr="00F03BF2">
        <w:rPr>
          <w:rFonts w:ascii="Times New Roman" w:hAnsi="Times New Roman"/>
          <w:sz w:val="18"/>
          <w:szCs w:val="18"/>
          <w:lang w:val="ru-RU"/>
        </w:rPr>
        <w:t>«гражданин»</w:t>
      </w:r>
      <w:r w:rsidRPr="00F03BF2">
        <w:rPr>
          <w:rFonts w:ascii="Times New Roman" w:hAnsi="Times New Roman"/>
          <w:spacing w:val="22"/>
          <w:sz w:val="18"/>
          <w:szCs w:val="18"/>
          <w:lang w:val="ru-RU"/>
        </w:rPr>
        <w:t xml:space="preserve"> </w:t>
      </w:r>
      <w:r w:rsidRPr="00F03BF2">
        <w:rPr>
          <w:rFonts w:ascii="Times New Roman" w:hAnsi="Times New Roman"/>
          <w:sz w:val="18"/>
          <w:szCs w:val="18"/>
          <w:lang w:val="ru-RU"/>
        </w:rPr>
        <w:t>и</w:t>
      </w:r>
      <w:r w:rsidR="00E54CC1" w:rsidRPr="00F03BF2">
        <w:rPr>
          <w:rFonts w:ascii="Times New Roman" w:hAnsi="Times New Roman"/>
          <w:sz w:val="18"/>
          <w:szCs w:val="18"/>
          <w:lang w:val="ru-RU"/>
        </w:rPr>
        <w:t xml:space="preserve"> </w:t>
      </w:r>
      <w:r w:rsidRPr="00F03BF2">
        <w:rPr>
          <w:rFonts w:ascii="Times New Roman" w:hAnsi="Times New Roman"/>
          <w:sz w:val="18"/>
          <w:szCs w:val="18"/>
          <w:lang w:val="ru-RU"/>
        </w:rPr>
        <w:t>«патриот»,</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«право»</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«обязанность».</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Изменение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п</w:t>
      </w:r>
      <w:r w:rsidRPr="00F03BF2">
        <w:rPr>
          <w:rFonts w:ascii="Times New Roman" w:hAnsi="Times New Roman"/>
          <w:sz w:val="18"/>
          <w:szCs w:val="18"/>
        </w:rPr>
        <w:t>pa</w:t>
      </w:r>
      <w:r w:rsidRPr="00F03BF2">
        <w:rPr>
          <w:rFonts w:ascii="Times New Roman" w:hAnsi="Times New Roman"/>
          <w:sz w:val="18"/>
          <w:szCs w:val="18"/>
          <w:lang w:val="ru-RU"/>
        </w:rPr>
        <w:t>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мере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его</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взросления.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важное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качество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Основные</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черты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настоящего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обязанности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 Республики. Из чего состоит школа. По каким правилам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живет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школьное государство. Школьный коллектив и его участие в жизни школы.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Школьные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ритуалы.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(атмосфера)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Интересы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учителей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интересы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Школьное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братство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учителя,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обучающиеся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выпускники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главный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труд.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Школьное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значит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«уметь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учиться»?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Образование</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 самообразование</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путь</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успеху.</w:t>
      </w:r>
    </w:p>
    <w:p w14:paraId="60A5EFBB" w14:textId="77777777" w:rsidR="00E54CC1" w:rsidRPr="00F03BF2" w:rsidRDefault="00E54CC1" w:rsidP="00FC36D8">
      <w:pPr>
        <w:pStyle w:val="aff4"/>
        <w:spacing w:line="276" w:lineRule="auto"/>
        <w:ind w:left="0" w:right="864" w:firstLine="0"/>
        <w:rPr>
          <w:rFonts w:ascii="Times New Roman" w:hAnsi="Times New Roman"/>
          <w:sz w:val="18"/>
          <w:szCs w:val="18"/>
          <w:lang w:val="ru-RU"/>
        </w:rPr>
      </w:pPr>
    </w:p>
    <w:p w14:paraId="60A5EFBC" w14:textId="77777777" w:rsidR="00F419A0" w:rsidRPr="00F03BF2" w:rsidRDefault="00F419A0" w:rsidP="00FC36D8">
      <w:pPr>
        <w:pStyle w:val="aff4"/>
        <w:spacing w:line="276" w:lineRule="auto"/>
        <w:ind w:left="0" w:right="864" w:firstLine="708"/>
        <w:rPr>
          <w:rFonts w:ascii="Times New Roman" w:hAnsi="Times New Roman"/>
          <w:b/>
          <w:sz w:val="18"/>
          <w:szCs w:val="18"/>
          <w:lang w:val="ru-RU"/>
        </w:rPr>
      </w:pPr>
      <w:r w:rsidRPr="00F03BF2">
        <w:rPr>
          <w:rFonts w:ascii="Times New Roman" w:hAnsi="Times New Roman"/>
          <w:b/>
          <w:sz w:val="18"/>
          <w:szCs w:val="18"/>
          <w:lang w:val="ru-RU"/>
        </w:rPr>
        <w:t>Донбасс</w:t>
      </w:r>
      <w:r w:rsidRPr="00F03BF2">
        <w:rPr>
          <w:rFonts w:ascii="Times New Roman" w:hAnsi="Times New Roman"/>
          <w:b/>
          <w:spacing w:val="-4"/>
          <w:sz w:val="18"/>
          <w:szCs w:val="18"/>
          <w:lang w:val="ru-RU"/>
        </w:rPr>
        <w:t xml:space="preserve"> </w:t>
      </w:r>
      <w:r w:rsidRPr="00F03BF2">
        <w:rPr>
          <w:rFonts w:ascii="Times New Roman" w:hAnsi="Times New Roman"/>
          <w:b/>
          <w:sz w:val="18"/>
          <w:szCs w:val="18"/>
          <w:lang w:val="ru-RU"/>
        </w:rPr>
        <w:t>и</w:t>
      </w:r>
      <w:r w:rsidRPr="00F03BF2">
        <w:rPr>
          <w:rFonts w:ascii="Times New Roman" w:hAnsi="Times New Roman"/>
          <w:b/>
          <w:spacing w:val="-4"/>
          <w:sz w:val="18"/>
          <w:szCs w:val="18"/>
          <w:lang w:val="ru-RU"/>
        </w:rPr>
        <w:t xml:space="preserve"> </w:t>
      </w:r>
      <w:r w:rsidRPr="00F03BF2">
        <w:rPr>
          <w:rFonts w:ascii="Times New Roman" w:hAnsi="Times New Roman"/>
          <w:b/>
          <w:sz w:val="18"/>
          <w:szCs w:val="18"/>
          <w:lang w:val="ru-RU"/>
        </w:rPr>
        <w:t>Русский</w:t>
      </w:r>
      <w:r w:rsidRPr="00F03BF2">
        <w:rPr>
          <w:rFonts w:ascii="Times New Roman" w:hAnsi="Times New Roman"/>
          <w:b/>
          <w:spacing w:val="-4"/>
          <w:sz w:val="18"/>
          <w:szCs w:val="18"/>
          <w:lang w:val="ru-RU"/>
        </w:rPr>
        <w:t xml:space="preserve"> </w:t>
      </w:r>
      <w:r w:rsidRPr="00F03BF2">
        <w:rPr>
          <w:rFonts w:ascii="Times New Roman" w:hAnsi="Times New Roman"/>
          <w:b/>
          <w:sz w:val="18"/>
          <w:szCs w:val="18"/>
          <w:lang w:val="ru-RU"/>
        </w:rPr>
        <w:t>мир.</w:t>
      </w:r>
      <w:r w:rsidRPr="00F03BF2">
        <w:rPr>
          <w:rFonts w:ascii="Times New Roman" w:hAnsi="Times New Roman"/>
          <w:b/>
          <w:spacing w:val="-2"/>
          <w:sz w:val="18"/>
          <w:szCs w:val="18"/>
          <w:lang w:val="ru-RU"/>
        </w:rPr>
        <w:t xml:space="preserve"> </w:t>
      </w:r>
      <w:r w:rsidRPr="00F03BF2">
        <w:rPr>
          <w:rFonts w:ascii="Times New Roman" w:hAnsi="Times New Roman"/>
          <w:b/>
          <w:sz w:val="18"/>
          <w:szCs w:val="18"/>
          <w:lang w:val="ru-RU"/>
        </w:rPr>
        <w:t>Уроки</w:t>
      </w:r>
      <w:r w:rsidRPr="00F03BF2">
        <w:rPr>
          <w:rFonts w:ascii="Times New Roman" w:hAnsi="Times New Roman"/>
          <w:b/>
          <w:spacing w:val="-4"/>
          <w:sz w:val="18"/>
          <w:szCs w:val="18"/>
          <w:lang w:val="ru-RU"/>
        </w:rPr>
        <w:t xml:space="preserve"> </w:t>
      </w:r>
      <w:r w:rsidRPr="00F03BF2">
        <w:rPr>
          <w:rFonts w:ascii="Times New Roman" w:hAnsi="Times New Roman"/>
          <w:b/>
          <w:sz w:val="18"/>
          <w:szCs w:val="18"/>
          <w:lang w:val="ru-RU"/>
        </w:rPr>
        <w:t>Победы.</w:t>
      </w:r>
    </w:p>
    <w:p w14:paraId="60A5EFBD" w14:textId="77777777" w:rsidR="00E54CC1" w:rsidRPr="00F03BF2" w:rsidRDefault="00E54CC1" w:rsidP="00FC36D8">
      <w:pPr>
        <w:pStyle w:val="aff4"/>
        <w:spacing w:line="276" w:lineRule="auto"/>
        <w:ind w:left="0" w:right="852" w:firstLine="0"/>
        <w:rPr>
          <w:rFonts w:ascii="Times New Roman" w:hAnsi="Times New Roman"/>
          <w:sz w:val="18"/>
          <w:szCs w:val="18"/>
          <w:lang w:val="ru-RU"/>
        </w:rPr>
      </w:pPr>
    </w:p>
    <w:p w14:paraId="60A5EFBE" w14:textId="77777777" w:rsidR="00F419A0" w:rsidRPr="00F03BF2" w:rsidRDefault="00F419A0" w:rsidP="00FC36D8">
      <w:pPr>
        <w:pStyle w:val="aff4"/>
        <w:spacing w:line="276" w:lineRule="auto"/>
        <w:ind w:left="0" w:right="852" w:firstLine="119"/>
        <w:rPr>
          <w:rFonts w:ascii="Times New Roman" w:hAnsi="Times New Roman"/>
          <w:sz w:val="18"/>
          <w:szCs w:val="18"/>
          <w:lang w:val="ru-RU"/>
        </w:rPr>
      </w:pPr>
      <w:r w:rsidRPr="00F03BF2">
        <w:rPr>
          <w:rFonts w:ascii="Times New Roman" w:hAnsi="Times New Roman"/>
          <w:sz w:val="18"/>
          <w:szCs w:val="18"/>
          <w:lang w:val="ru-RU"/>
        </w:rPr>
        <w:t>Понятие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«Русский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Россия: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единая история,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единая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единое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будущее.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Орел</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геральдический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символ</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Государственные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символы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России.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правнуки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Великой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Победы.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Сохранение памяти о Великой Победе. «Бессмертный полк» Донбасса. Герои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живут рядом с нами. Сыны полков. Дети – герои труда советского тыла, дети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Ленинграда, дети Донбасса в горниле Великой Отечественной войны. Они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защищают</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Родину.</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Увековечение</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памяти</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защитников</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Отечества.</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Героическая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оборона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Руси от западных и восточных захватчиков: Владимир Мономах,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Александр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Невский,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Дмитрий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Героическая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оборона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Советского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Союза в 1941 – 1942 годах. Подвиг и героизм советских людей – защитников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Родины.</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Подвиги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времени.</w:t>
      </w:r>
    </w:p>
    <w:p w14:paraId="60A5EFBF" w14:textId="77777777" w:rsidR="009070E3" w:rsidRPr="00F03BF2" w:rsidRDefault="009070E3" w:rsidP="00FC36D8">
      <w:pPr>
        <w:pStyle w:val="aff4"/>
        <w:spacing w:line="276" w:lineRule="auto"/>
        <w:ind w:left="119" w:right="854" w:firstLine="0"/>
        <w:rPr>
          <w:rFonts w:ascii="Times New Roman" w:hAnsi="Times New Roman"/>
          <w:sz w:val="18"/>
          <w:szCs w:val="18"/>
          <w:lang w:val="ru-RU"/>
        </w:rPr>
      </w:pPr>
    </w:p>
    <w:p w14:paraId="60A5EFC0" w14:textId="77777777" w:rsidR="00F419A0" w:rsidRPr="00F03BF2" w:rsidRDefault="00F419A0" w:rsidP="00FC36D8">
      <w:pPr>
        <w:pStyle w:val="aff4"/>
        <w:spacing w:line="276" w:lineRule="auto"/>
        <w:ind w:left="0" w:right="854" w:firstLine="119"/>
        <w:rPr>
          <w:rFonts w:ascii="Times New Roman" w:hAnsi="Times New Roman"/>
          <w:sz w:val="18"/>
          <w:szCs w:val="18"/>
          <w:lang w:val="ru-RU"/>
        </w:rPr>
      </w:pPr>
      <w:r w:rsidRPr="00F03BF2">
        <w:rPr>
          <w:rFonts w:ascii="Times New Roman" w:hAnsi="Times New Roman"/>
          <w:sz w:val="18"/>
          <w:szCs w:val="18"/>
          <w:lang w:val="ru-RU"/>
        </w:rPr>
        <w:t>Примерный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список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социально-ориентированных</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проектов: «Герб моей семьи»; «Я охраняю природу»; «Улица имени»; «Как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прекрасен этот мир, посмотри!»; «Труд в радость»; «Самый-самый главный</w:t>
      </w:r>
      <w:r w:rsidRPr="00F03BF2">
        <w:rPr>
          <w:rFonts w:ascii="Times New Roman" w:hAnsi="Times New Roman"/>
          <w:spacing w:val="1"/>
          <w:sz w:val="18"/>
          <w:szCs w:val="18"/>
          <w:lang w:val="ru-RU"/>
        </w:rPr>
        <w:t xml:space="preserve"> </w:t>
      </w:r>
      <w:r w:rsidRPr="00F03BF2">
        <w:rPr>
          <w:rFonts w:ascii="Times New Roman" w:hAnsi="Times New Roman"/>
          <w:spacing w:val="-1"/>
          <w:sz w:val="18"/>
          <w:szCs w:val="18"/>
          <w:lang w:val="ru-RU"/>
        </w:rPr>
        <w:t>праздник»;</w:t>
      </w:r>
      <w:r w:rsidRPr="00F03BF2">
        <w:rPr>
          <w:rFonts w:ascii="Times New Roman" w:hAnsi="Times New Roman"/>
          <w:spacing w:val="-16"/>
          <w:sz w:val="18"/>
          <w:szCs w:val="18"/>
          <w:lang w:val="ru-RU"/>
        </w:rPr>
        <w:t xml:space="preserve"> </w:t>
      </w:r>
      <w:r w:rsidRPr="00F03BF2">
        <w:rPr>
          <w:rFonts w:ascii="Times New Roman" w:hAnsi="Times New Roman"/>
          <w:spacing w:val="-1"/>
          <w:sz w:val="18"/>
          <w:szCs w:val="18"/>
          <w:lang w:val="ru-RU"/>
        </w:rPr>
        <w:t>«В</w:t>
      </w:r>
      <w:r w:rsidRPr="00F03BF2">
        <w:rPr>
          <w:rFonts w:ascii="Times New Roman" w:hAnsi="Times New Roman"/>
          <w:spacing w:val="-15"/>
          <w:sz w:val="18"/>
          <w:szCs w:val="18"/>
          <w:lang w:val="ru-RU"/>
        </w:rPr>
        <w:t xml:space="preserve"> </w:t>
      </w:r>
      <w:r w:rsidRPr="00F03BF2">
        <w:rPr>
          <w:rFonts w:ascii="Times New Roman" w:hAnsi="Times New Roman"/>
          <w:spacing w:val="-1"/>
          <w:sz w:val="18"/>
          <w:szCs w:val="18"/>
          <w:lang w:val="ru-RU"/>
        </w:rPr>
        <w:t>чем</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состоит</w:t>
      </w:r>
      <w:r w:rsidRPr="00F03BF2">
        <w:rPr>
          <w:rFonts w:ascii="Times New Roman" w:hAnsi="Times New Roman"/>
          <w:spacing w:val="-18"/>
          <w:sz w:val="18"/>
          <w:szCs w:val="18"/>
          <w:lang w:val="ru-RU"/>
        </w:rPr>
        <w:t xml:space="preserve"> </w:t>
      </w:r>
      <w:r w:rsidRPr="00F03BF2">
        <w:rPr>
          <w:rFonts w:ascii="Times New Roman" w:hAnsi="Times New Roman"/>
          <w:sz w:val="18"/>
          <w:szCs w:val="18"/>
          <w:lang w:val="ru-RU"/>
        </w:rPr>
        <w:t>семейное</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счастье»;</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«Мой</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род</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Донбасса»;</w:t>
      </w:r>
      <w:r w:rsidR="00C05381" w:rsidRPr="00F03BF2">
        <w:rPr>
          <w:rFonts w:ascii="Times New Roman" w:hAnsi="Times New Roman"/>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смелость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помогает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противостоять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злу?»;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правила»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(этикет</w:t>
      </w:r>
      <w:r w:rsidRPr="00F03BF2">
        <w:rPr>
          <w:rFonts w:ascii="Times New Roman" w:hAnsi="Times New Roman"/>
          <w:spacing w:val="1"/>
          <w:sz w:val="18"/>
          <w:szCs w:val="18"/>
          <w:lang w:val="ru-RU"/>
        </w:rPr>
        <w:t xml:space="preserve"> </w:t>
      </w:r>
      <w:r w:rsidRPr="00F03BF2">
        <w:rPr>
          <w:rFonts w:ascii="Times New Roman" w:hAnsi="Times New Roman"/>
          <w:spacing w:val="-1"/>
          <w:sz w:val="18"/>
          <w:szCs w:val="18"/>
          <w:lang w:val="ru-RU"/>
        </w:rPr>
        <w:t>общения);</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«Образ</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Родины»;</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«Я</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гражданин»;</w:t>
      </w:r>
      <w:r w:rsidRPr="00F03BF2">
        <w:rPr>
          <w:rFonts w:ascii="Times New Roman" w:hAnsi="Times New Roman"/>
          <w:spacing w:val="-17"/>
          <w:sz w:val="18"/>
          <w:szCs w:val="18"/>
          <w:lang w:val="ru-RU"/>
        </w:rPr>
        <w:t xml:space="preserve"> </w:t>
      </w:r>
      <w:r w:rsidRPr="00F03BF2">
        <w:rPr>
          <w:rFonts w:ascii="Times New Roman" w:hAnsi="Times New Roman"/>
          <w:sz w:val="18"/>
          <w:szCs w:val="18"/>
          <w:lang w:val="ru-RU"/>
        </w:rPr>
        <w:t>«Трудовой</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подвиг</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моей</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семьи»;</w:t>
      </w:r>
      <w:r w:rsidR="00C05381" w:rsidRPr="00F03BF2">
        <w:rPr>
          <w:rFonts w:ascii="Times New Roman" w:hAnsi="Times New Roman"/>
          <w:sz w:val="18"/>
          <w:szCs w:val="18"/>
          <w:lang w:val="ru-RU"/>
        </w:rPr>
        <w:t xml:space="preserve"> </w:t>
      </w:r>
      <w:r w:rsidRPr="00F03BF2">
        <w:rPr>
          <w:rFonts w:ascii="Times New Roman" w:hAnsi="Times New Roman"/>
          <w:sz w:val="18"/>
          <w:szCs w:val="18"/>
          <w:lang w:val="ru-RU"/>
        </w:rPr>
        <w:t>«Труд и хобби»; «Какую профессию я выбираю?»; «Моя Победа!»; «Дерево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ценят</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плодам,</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по делам».</w:t>
      </w:r>
    </w:p>
    <w:p w14:paraId="60A5EFC1" w14:textId="77777777" w:rsidR="009070E3" w:rsidRPr="00F03BF2" w:rsidRDefault="009070E3" w:rsidP="00FC36D8">
      <w:pPr>
        <w:pStyle w:val="aff4"/>
        <w:spacing w:line="276" w:lineRule="auto"/>
        <w:ind w:left="119" w:right="867" w:firstLine="0"/>
        <w:rPr>
          <w:rFonts w:ascii="Times New Roman" w:hAnsi="Times New Roman"/>
          <w:sz w:val="18"/>
          <w:szCs w:val="18"/>
          <w:lang w:val="ru-RU"/>
        </w:rPr>
      </w:pPr>
    </w:p>
    <w:p w14:paraId="60A5EFC2" w14:textId="77777777" w:rsidR="009070E3" w:rsidRPr="00F03BF2" w:rsidRDefault="009070E3" w:rsidP="00FC36D8">
      <w:pPr>
        <w:pStyle w:val="aff4"/>
        <w:spacing w:line="276" w:lineRule="auto"/>
        <w:ind w:left="119" w:right="867" w:firstLine="0"/>
        <w:rPr>
          <w:rFonts w:ascii="Times New Roman" w:hAnsi="Times New Roman"/>
          <w:sz w:val="18"/>
          <w:szCs w:val="18"/>
          <w:lang w:val="ru-RU"/>
        </w:rPr>
      </w:pPr>
      <w:r w:rsidRPr="00F03BF2">
        <w:rPr>
          <w:rFonts w:ascii="Times New Roman" w:hAnsi="Times New Roman"/>
          <w:sz w:val="18"/>
          <w:szCs w:val="18"/>
          <w:lang w:val="ru-RU"/>
        </w:rPr>
        <w:t>Планируемые результаты освоения учебного предмета «Уроки гражданственности и духовности Донбасса» на уровне ООО</w:t>
      </w:r>
    </w:p>
    <w:p w14:paraId="60A5EFC3" w14:textId="77777777" w:rsidR="009070E3" w:rsidRPr="00F03BF2" w:rsidRDefault="009070E3" w:rsidP="00FC36D8">
      <w:pPr>
        <w:pStyle w:val="aff4"/>
        <w:spacing w:line="276" w:lineRule="auto"/>
        <w:ind w:left="119" w:right="867" w:firstLine="0"/>
        <w:rPr>
          <w:rFonts w:ascii="Times New Roman" w:hAnsi="Times New Roman"/>
          <w:sz w:val="18"/>
          <w:szCs w:val="18"/>
          <w:lang w:val="ru-RU"/>
        </w:rPr>
      </w:pPr>
    </w:p>
    <w:p w14:paraId="60A5EFC4" w14:textId="77777777" w:rsidR="009070E3" w:rsidRPr="00F03BF2" w:rsidRDefault="009070E3" w:rsidP="00FC36D8">
      <w:pPr>
        <w:pStyle w:val="aff4"/>
        <w:spacing w:line="276" w:lineRule="auto"/>
        <w:ind w:left="119" w:right="867" w:firstLine="0"/>
        <w:rPr>
          <w:rFonts w:ascii="Times New Roman" w:hAnsi="Times New Roman"/>
          <w:sz w:val="18"/>
          <w:szCs w:val="18"/>
          <w:lang w:val="ru-RU"/>
        </w:rPr>
      </w:pPr>
      <w:r w:rsidRPr="00F03BF2">
        <w:rPr>
          <w:rFonts w:ascii="Times New Roman" w:hAnsi="Times New Roman"/>
          <w:sz w:val="18"/>
          <w:szCs w:val="18"/>
          <w:lang w:val="ru-RU"/>
        </w:rPr>
        <w:t>Личностные результаты</w:t>
      </w:r>
    </w:p>
    <w:p w14:paraId="60A5EFC5" w14:textId="77777777" w:rsidR="009070E3" w:rsidRPr="00F03BF2" w:rsidRDefault="009070E3" w:rsidP="00FC36D8">
      <w:pPr>
        <w:pStyle w:val="aff4"/>
        <w:spacing w:line="276" w:lineRule="auto"/>
        <w:ind w:left="119" w:right="864" w:firstLine="0"/>
        <w:rPr>
          <w:rFonts w:ascii="Times New Roman" w:hAnsi="Times New Roman"/>
          <w:sz w:val="18"/>
          <w:szCs w:val="18"/>
          <w:lang w:val="ru-RU"/>
        </w:rPr>
      </w:pPr>
    </w:p>
    <w:p w14:paraId="60A5EFC6" w14:textId="77777777" w:rsidR="00F419A0" w:rsidRPr="00F03BF2" w:rsidRDefault="00F419A0" w:rsidP="00FC36D8">
      <w:pPr>
        <w:pStyle w:val="aff4"/>
        <w:spacing w:line="276" w:lineRule="auto"/>
        <w:ind w:left="119" w:right="864" w:firstLine="589"/>
        <w:rPr>
          <w:rFonts w:ascii="Times New Roman" w:hAnsi="Times New Roman"/>
          <w:sz w:val="18"/>
          <w:szCs w:val="18"/>
          <w:lang w:val="ru-RU"/>
        </w:rPr>
      </w:pP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важнейшим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личностным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изучения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1"/>
          <w:sz w:val="18"/>
          <w:szCs w:val="18"/>
          <w:lang w:val="ru-RU"/>
        </w:rPr>
        <w:t xml:space="preserve"> </w:t>
      </w:r>
      <w:r w:rsidRPr="00F03BF2">
        <w:rPr>
          <w:rFonts w:ascii="Times New Roman" w:hAnsi="Times New Roman"/>
          <w:spacing w:val="-1"/>
          <w:sz w:val="18"/>
          <w:szCs w:val="18"/>
          <w:lang w:val="ru-RU"/>
        </w:rPr>
        <w:t>гражданственности</w:t>
      </w:r>
      <w:r w:rsidRPr="00F03BF2">
        <w:rPr>
          <w:rFonts w:ascii="Times New Roman" w:hAnsi="Times New Roman"/>
          <w:spacing w:val="-16"/>
          <w:sz w:val="18"/>
          <w:szCs w:val="18"/>
          <w:lang w:val="ru-RU"/>
        </w:rPr>
        <w:t xml:space="preserve"> </w:t>
      </w:r>
      <w:r w:rsidRPr="00F03BF2">
        <w:rPr>
          <w:rFonts w:ascii="Times New Roman" w:hAnsi="Times New Roman"/>
          <w:spacing w:val="-1"/>
          <w:sz w:val="18"/>
          <w:szCs w:val="18"/>
          <w:lang w:val="ru-RU"/>
        </w:rPr>
        <w:t>и</w:t>
      </w:r>
      <w:r w:rsidRPr="00F03BF2">
        <w:rPr>
          <w:rFonts w:ascii="Times New Roman" w:hAnsi="Times New Roman"/>
          <w:spacing w:val="-15"/>
          <w:sz w:val="18"/>
          <w:szCs w:val="18"/>
          <w:lang w:val="ru-RU"/>
        </w:rPr>
        <w:t xml:space="preserve"> </w:t>
      </w:r>
      <w:r w:rsidRPr="00F03BF2">
        <w:rPr>
          <w:rFonts w:ascii="Times New Roman" w:hAnsi="Times New Roman"/>
          <w:spacing w:val="-1"/>
          <w:sz w:val="18"/>
          <w:szCs w:val="18"/>
          <w:lang w:val="ru-RU"/>
        </w:rPr>
        <w:t>духовности</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основной</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общеобразовательной</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школе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соответствии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требованиями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ООО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относятся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следующие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убеждения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качества:</w:t>
      </w:r>
    </w:p>
    <w:p w14:paraId="60A5EFC7" w14:textId="77777777" w:rsidR="00F419A0" w:rsidRPr="00F03BF2" w:rsidRDefault="009070E3" w:rsidP="00FC36D8">
      <w:pPr>
        <w:pStyle w:val="a5"/>
        <w:tabs>
          <w:tab w:val="left" w:pos="1066"/>
        </w:tabs>
        <w:autoSpaceDE w:val="0"/>
        <w:autoSpaceDN w:val="0"/>
        <w:spacing w:after="0"/>
        <w:ind w:left="0" w:right="850"/>
        <w:contextualSpacing w:val="0"/>
        <w:jc w:val="both"/>
        <w:rPr>
          <w:rFonts w:ascii="Times New Roman" w:hAnsi="Times New Roman"/>
          <w:sz w:val="18"/>
          <w:szCs w:val="18"/>
          <w:lang w:val="ru-RU"/>
        </w:rPr>
      </w:pPr>
      <w:r w:rsidRPr="00F03BF2">
        <w:rPr>
          <w:rFonts w:ascii="Times New Roman" w:hAnsi="Times New Roman"/>
          <w:sz w:val="18"/>
          <w:szCs w:val="18"/>
          <w:lang w:val="ru-RU"/>
        </w:rPr>
        <w:tab/>
      </w:r>
      <w:r w:rsidR="00F419A0" w:rsidRPr="00F03BF2">
        <w:rPr>
          <w:rFonts w:ascii="Times New Roman" w:hAnsi="Times New Roman"/>
          <w:sz w:val="18"/>
          <w:szCs w:val="18"/>
          <w:lang w:val="ru-RU"/>
        </w:rPr>
        <w:t>в сфере патриотического воспитания: понимание роли гражданина 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патриота</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в</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становлении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развитии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демократических</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институций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своей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страны; осознание российской гражданской идентичности в поликультурном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многоконфессиональном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обществе,</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проявление</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интереса</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к</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познанию</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истории, культуры, традиций Российской Федерации, Донецкой Народной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Республики,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народов</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России,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народа</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Донецкой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Народной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Республики;</w:t>
      </w:r>
      <w:r w:rsidR="00F419A0" w:rsidRPr="00F03BF2">
        <w:rPr>
          <w:rFonts w:ascii="Times New Roman" w:hAnsi="Times New Roman"/>
          <w:spacing w:val="-67"/>
          <w:sz w:val="18"/>
          <w:szCs w:val="18"/>
          <w:lang w:val="ru-RU"/>
        </w:rPr>
        <w:t xml:space="preserve"> </w:t>
      </w:r>
      <w:r w:rsidR="00F419A0" w:rsidRPr="00F03BF2">
        <w:rPr>
          <w:rFonts w:ascii="Times New Roman" w:hAnsi="Times New Roman"/>
          <w:sz w:val="18"/>
          <w:szCs w:val="18"/>
          <w:lang w:val="ru-RU"/>
        </w:rPr>
        <w:t>ценностное отношение к достижениям своей Родины – России и к Донецкой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Народной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Республике,</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к</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науке,</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искусству,</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спорту,</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технологиям,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боевым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подвигам и трудовым достижениям народа; уважение к символам России,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Донецкой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Народной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Республики,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государственным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праздникам,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историческому,</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природному,</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кульутрному</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наследию</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памятникам,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традициям</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разных</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народов,</w:t>
      </w:r>
      <w:r w:rsidR="00F419A0" w:rsidRPr="00F03BF2">
        <w:rPr>
          <w:rFonts w:ascii="Times New Roman" w:hAnsi="Times New Roman"/>
          <w:spacing w:val="3"/>
          <w:sz w:val="18"/>
          <w:szCs w:val="18"/>
          <w:lang w:val="ru-RU"/>
        </w:rPr>
        <w:t xml:space="preserve"> </w:t>
      </w:r>
      <w:r w:rsidR="00F419A0" w:rsidRPr="00F03BF2">
        <w:rPr>
          <w:rFonts w:ascii="Times New Roman" w:hAnsi="Times New Roman"/>
          <w:sz w:val="18"/>
          <w:szCs w:val="18"/>
          <w:lang w:val="ru-RU"/>
        </w:rPr>
        <w:t>проживающих в</w:t>
      </w:r>
      <w:r w:rsidR="00F419A0" w:rsidRPr="00F03BF2">
        <w:rPr>
          <w:rFonts w:ascii="Times New Roman" w:hAnsi="Times New Roman"/>
          <w:spacing w:val="-2"/>
          <w:sz w:val="18"/>
          <w:szCs w:val="18"/>
          <w:lang w:val="ru-RU"/>
        </w:rPr>
        <w:t xml:space="preserve"> </w:t>
      </w:r>
      <w:r w:rsidR="00F419A0" w:rsidRPr="00F03BF2">
        <w:rPr>
          <w:rFonts w:ascii="Times New Roman" w:hAnsi="Times New Roman"/>
          <w:sz w:val="18"/>
          <w:szCs w:val="18"/>
          <w:lang w:val="ru-RU"/>
        </w:rPr>
        <w:t>родной стране;</w:t>
      </w:r>
    </w:p>
    <w:p w14:paraId="60A5EFC8" w14:textId="77777777" w:rsidR="00F419A0" w:rsidRPr="00F03BF2" w:rsidRDefault="00F419A0" w:rsidP="00FC36D8">
      <w:pPr>
        <w:pStyle w:val="a5"/>
        <w:numPr>
          <w:ilvl w:val="0"/>
          <w:numId w:val="10"/>
        </w:numPr>
        <w:tabs>
          <w:tab w:val="left" w:pos="1306"/>
        </w:tabs>
        <w:autoSpaceDE w:val="0"/>
        <w:autoSpaceDN w:val="0"/>
        <w:spacing w:after="0"/>
        <w:ind w:right="856"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осмысление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примеров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служения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Отечеству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ретроспективе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009070E3" w:rsidRPr="00F03BF2">
        <w:rPr>
          <w:rFonts w:ascii="Times New Roman" w:hAnsi="Times New Roman"/>
          <w:sz w:val="18"/>
          <w:szCs w:val="18"/>
          <w:lang w:val="ru-RU"/>
        </w:rPr>
        <w:t xml:space="preserve"> современных реалиях); готовность к осмыслению и выполнению обязанностей 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реализации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уважение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свобод</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законных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интересов других людей; активное участие в жизни семьи, образовательной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организации, местного сообщества, родного края, страны; неприятие любых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форм экстремизма, дискриминации; неприятие действий, наносящих ущерб</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социальной</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природной</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среде;</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неприятие</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попыток</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фальсификации</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истории;</w:t>
      </w:r>
    </w:p>
    <w:p w14:paraId="60A5EFC9" w14:textId="77777777" w:rsidR="00F419A0" w:rsidRPr="00F03BF2" w:rsidRDefault="00F419A0" w:rsidP="00FC36D8">
      <w:pPr>
        <w:pStyle w:val="a5"/>
        <w:numPr>
          <w:ilvl w:val="0"/>
          <w:numId w:val="10"/>
        </w:numPr>
        <w:tabs>
          <w:tab w:val="left" w:pos="1181"/>
        </w:tabs>
        <w:autoSpaceDE w:val="0"/>
        <w:autoSpaceDN w:val="0"/>
        <w:spacing w:after="0"/>
        <w:ind w:right="855"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представление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традиционных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духовно-нравственных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России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ориентация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моральные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нормы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российского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ситуациях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нравственного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выбора;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готовность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оценивать свое поведение и поступки, а также поведение и поступки других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людей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позиции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нравственных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правовых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норм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учетом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осознания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последствий поступков; активное неприятие асоциальных поступков; умение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осуществлять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саморефлексию;</w:t>
      </w:r>
    </w:p>
    <w:p w14:paraId="60A5EFCA" w14:textId="77777777" w:rsidR="00F419A0" w:rsidRPr="00F03BF2" w:rsidRDefault="00F419A0" w:rsidP="00FC36D8">
      <w:pPr>
        <w:pStyle w:val="a5"/>
        <w:numPr>
          <w:ilvl w:val="0"/>
          <w:numId w:val="10"/>
        </w:numPr>
        <w:tabs>
          <w:tab w:val="left" w:pos="1133"/>
        </w:tabs>
        <w:autoSpaceDE w:val="0"/>
        <w:autoSpaceDN w:val="0"/>
        <w:spacing w:after="0"/>
        <w:ind w:right="865"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понимании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научного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познания: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осмысление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 знания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49"/>
          <w:sz w:val="18"/>
          <w:szCs w:val="18"/>
          <w:lang w:val="ru-RU"/>
        </w:rPr>
        <w:t xml:space="preserve"> </w:t>
      </w:r>
      <w:r w:rsidRPr="00F03BF2">
        <w:rPr>
          <w:rFonts w:ascii="Times New Roman" w:hAnsi="Times New Roman"/>
          <w:sz w:val="18"/>
          <w:szCs w:val="18"/>
          <w:lang w:val="ru-RU"/>
        </w:rPr>
        <w:t>социальном,</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культурном</w:t>
      </w:r>
      <w:r w:rsidRPr="00F03BF2">
        <w:rPr>
          <w:rFonts w:ascii="Times New Roman" w:hAnsi="Times New Roman"/>
          <w:spacing w:val="50"/>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49"/>
          <w:sz w:val="18"/>
          <w:szCs w:val="18"/>
          <w:lang w:val="ru-RU"/>
        </w:rPr>
        <w:t xml:space="preserve"> </w:t>
      </w:r>
      <w:r w:rsidRPr="00F03BF2">
        <w:rPr>
          <w:rFonts w:ascii="Times New Roman" w:hAnsi="Times New Roman"/>
          <w:sz w:val="18"/>
          <w:szCs w:val="18"/>
          <w:lang w:val="ru-RU"/>
        </w:rPr>
        <w:t>нравственном,</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правовом</w:t>
      </w:r>
      <w:r w:rsidRPr="00F03BF2">
        <w:rPr>
          <w:rFonts w:ascii="Times New Roman" w:hAnsi="Times New Roman"/>
          <w:spacing w:val="50"/>
          <w:sz w:val="18"/>
          <w:szCs w:val="18"/>
          <w:lang w:val="ru-RU"/>
        </w:rPr>
        <w:t xml:space="preserve"> </w:t>
      </w:r>
      <w:r w:rsidRPr="00F03BF2">
        <w:rPr>
          <w:rFonts w:ascii="Times New Roman" w:hAnsi="Times New Roman"/>
          <w:sz w:val="18"/>
          <w:szCs w:val="18"/>
          <w:lang w:val="ru-RU"/>
        </w:rPr>
        <w:t>опыте предшествующих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поколений;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овладение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навыками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познания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оценки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событий прошлого с позиций историзма, настоящего с позиций объективной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оценки и связи прошлого с настоящим; формирование и сохранение интереса</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страны,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важной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составляющей современного общественного сознания; осознание важности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опоры на научное познание для сохранения исторической памяти о Великой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Победе;</w:t>
      </w:r>
    </w:p>
    <w:p w14:paraId="60A5EFCB" w14:textId="77777777" w:rsidR="00F419A0" w:rsidRPr="00F03BF2" w:rsidRDefault="00F419A0" w:rsidP="00FC36D8">
      <w:pPr>
        <w:pStyle w:val="a5"/>
        <w:numPr>
          <w:ilvl w:val="0"/>
          <w:numId w:val="10"/>
        </w:numPr>
        <w:tabs>
          <w:tab w:val="left" w:pos="1153"/>
        </w:tabs>
        <w:autoSpaceDE w:val="0"/>
        <w:autoSpaceDN w:val="0"/>
        <w:spacing w:after="0"/>
        <w:ind w:right="857"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эстетического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представление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многообразии России и Донецкой Народной Республики, и мира; осознание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важности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воплощения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средства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коммуникации;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уважение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 культуре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своего и других народов;</w:t>
      </w:r>
    </w:p>
    <w:p w14:paraId="60A5EFCC" w14:textId="77777777" w:rsidR="00F419A0" w:rsidRPr="00F03BF2" w:rsidRDefault="00F419A0" w:rsidP="00FC36D8">
      <w:pPr>
        <w:pStyle w:val="a5"/>
        <w:numPr>
          <w:ilvl w:val="0"/>
          <w:numId w:val="10"/>
        </w:numPr>
        <w:tabs>
          <w:tab w:val="left" w:pos="1162"/>
        </w:tabs>
        <w:autoSpaceDE w:val="0"/>
        <w:autoSpaceDN w:val="0"/>
        <w:spacing w:after="0"/>
        <w:ind w:right="844"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формировании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отношения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здоровью: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осознание ценности жизни и необходимости ее сохранения (в том числе – 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примеров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представление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идеалах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гармоничного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физического и духовного развития человека в исторических обществах и 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эпоху;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представление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традициях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здоровьесбережения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крае;</w:t>
      </w:r>
    </w:p>
    <w:p w14:paraId="60A5EFCD" w14:textId="77777777" w:rsidR="00F419A0" w:rsidRPr="00F03BF2" w:rsidRDefault="00F419A0" w:rsidP="00FC36D8">
      <w:pPr>
        <w:pStyle w:val="a5"/>
        <w:numPr>
          <w:ilvl w:val="0"/>
          <w:numId w:val="10"/>
        </w:numPr>
        <w:tabs>
          <w:tab w:val="left" w:pos="1066"/>
        </w:tabs>
        <w:autoSpaceDE w:val="0"/>
        <w:autoSpaceDN w:val="0"/>
        <w:spacing w:after="0"/>
        <w:ind w:right="860"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 сфере трудового воспитания: понимание на основе знания истории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страны и своей семьи значения трудовой деятельности людей как источника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развития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представление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разнообразии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существовавших в прошлом и современных профессий; уважение к труду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результатам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трудовой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сферы</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профессионально-ориентированных интересов, построение индивидуальной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траектории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жизненных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планов;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осознание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собственного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профессионального выбора;</w:t>
      </w:r>
    </w:p>
    <w:p w14:paraId="60A5EFCE" w14:textId="77777777" w:rsidR="00F419A0" w:rsidRPr="00F03BF2" w:rsidRDefault="00F419A0" w:rsidP="00FC36D8">
      <w:pPr>
        <w:pStyle w:val="aff4"/>
        <w:spacing w:line="276" w:lineRule="auto"/>
        <w:ind w:left="119" w:right="856"/>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экологического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осмысление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культурного опыта взаимодействия людей с природной средой; осознание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глобального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характера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экологических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проблем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необходимости защиты окружающей среды; активное неприятие действий,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приносящих вред окружающей среде; готовность к участию в практической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 экологической направленности;</w:t>
      </w:r>
    </w:p>
    <w:p w14:paraId="60A5EFCF" w14:textId="77777777" w:rsidR="00F419A0" w:rsidRPr="00F03BF2" w:rsidRDefault="00F419A0" w:rsidP="00FC36D8">
      <w:pPr>
        <w:pStyle w:val="aff4"/>
        <w:spacing w:line="276" w:lineRule="auto"/>
        <w:ind w:left="119" w:right="852"/>
        <w:rPr>
          <w:rFonts w:ascii="Times New Roman" w:hAnsi="Times New Roman"/>
          <w:sz w:val="18"/>
          <w:szCs w:val="18"/>
          <w:lang w:val="ru-RU"/>
        </w:rPr>
      </w:pPr>
      <w:r w:rsidRPr="00F03BF2">
        <w:rPr>
          <w:rFonts w:ascii="Times New Roman" w:hAnsi="Times New Roman"/>
          <w:sz w:val="18"/>
          <w:szCs w:val="18"/>
          <w:lang w:val="ru-RU"/>
        </w:rPr>
        <w:t>–в сфере адаптации к меняющимся</w:t>
      </w:r>
      <w:r w:rsidR="00C132A6" w:rsidRPr="00F03BF2">
        <w:rPr>
          <w:rFonts w:ascii="Times New Roman" w:hAnsi="Times New Roman"/>
          <w:sz w:val="18"/>
          <w:szCs w:val="18"/>
          <w:lang w:val="ru-RU"/>
        </w:rPr>
        <w:t xml:space="preserve"> условиям социальной и природной среды: представления об изменениях природной и социальной среды, об опыте </w:t>
      </w:r>
      <w:r w:rsidRPr="00F03BF2">
        <w:rPr>
          <w:rFonts w:ascii="Times New Roman" w:hAnsi="Times New Roman"/>
          <w:sz w:val="18"/>
          <w:szCs w:val="18"/>
          <w:lang w:val="ru-RU"/>
        </w:rPr>
        <w:t>адаптации</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людей</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постоянно</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меняющимся</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жизненным</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условиям,</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значении</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способах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совместной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конструктивного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ответа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природные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вызовы.</w:t>
      </w:r>
    </w:p>
    <w:p w14:paraId="60A5EFD0" w14:textId="77777777" w:rsidR="00C132A6" w:rsidRPr="00F03BF2" w:rsidRDefault="00C132A6" w:rsidP="00FC36D8">
      <w:pPr>
        <w:pStyle w:val="aff4"/>
        <w:spacing w:line="276" w:lineRule="auto"/>
        <w:ind w:left="119" w:right="852"/>
        <w:rPr>
          <w:rFonts w:ascii="Times New Roman" w:hAnsi="Times New Roman"/>
          <w:sz w:val="18"/>
          <w:szCs w:val="18"/>
          <w:lang w:val="ru-RU"/>
        </w:rPr>
      </w:pPr>
    </w:p>
    <w:p w14:paraId="60A5EFD1" w14:textId="77777777" w:rsidR="00F419A0" w:rsidRPr="00F03BF2" w:rsidRDefault="00C132A6" w:rsidP="00FC36D8">
      <w:pPr>
        <w:pStyle w:val="aff4"/>
        <w:spacing w:line="276" w:lineRule="auto"/>
        <w:ind w:left="119" w:right="852"/>
        <w:rPr>
          <w:rFonts w:ascii="Times New Roman" w:hAnsi="Times New Roman"/>
          <w:sz w:val="18"/>
          <w:szCs w:val="18"/>
          <w:lang w:val="ru-RU"/>
        </w:rPr>
      </w:pPr>
      <w:r w:rsidRPr="00F03BF2">
        <w:rPr>
          <w:rFonts w:ascii="Times New Roman" w:hAnsi="Times New Roman"/>
          <w:sz w:val="18"/>
          <w:szCs w:val="18"/>
          <w:lang w:val="ru-RU"/>
        </w:rPr>
        <w:t>Метапредметные результаты</w:t>
      </w:r>
    </w:p>
    <w:p w14:paraId="60A5EFD2" w14:textId="77777777" w:rsidR="00C132A6" w:rsidRPr="00F03BF2" w:rsidRDefault="00C132A6" w:rsidP="00FC36D8">
      <w:pPr>
        <w:pStyle w:val="aff4"/>
        <w:spacing w:line="276" w:lineRule="auto"/>
        <w:ind w:left="119" w:right="852"/>
        <w:rPr>
          <w:rFonts w:ascii="Times New Roman" w:hAnsi="Times New Roman"/>
          <w:sz w:val="18"/>
          <w:szCs w:val="18"/>
          <w:lang w:val="ru-RU"/>
        </w:rPr>
      </w:pPr>
    </w:p>
    <w:p w14:paraId="60A5EFD3" w14:textId="77777777" w:rsidR="00F419A0" w:rsidRPr="00F03BF2" w:rsidRDefault="00F419A0" w:rsidP="00FC36D8">
      <w:pPr>
        <w:pStyle w:val="aff4"/>
        <w:spacing w:line="276" w:lineRule="auto"/>
        <w:ind w:left="119" w:right="856"/>
        <w:rPr>
          <w:rFonts w:ascii="Times New Roman" w:hAnsi="Times New Roman"/>
          <w:sz w:val="18"/>
          <w:szCs w:val="18"/>
          <w:lang w:val="ru-RU"/>
        </w:rPr>
      </w:pPr>
      <w:r w:rsidRPr="00F03BF2">
        <w:rPr>
          <w:rFonts w:ascii="Times New Roman" w:hAnsi="Times New Roman"/>
          <w:sz w:val="18"/>
          <w:szCs w:val="18"/>
          <w:lang w:val="ru-RU"/>
        </w:rPr>
        <w:t>Метапредметные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изучения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 и духовности Донбасса» в основной школе выражаются в</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следующих качествах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 действиях.</w:t>
      </w:r>
    </w:p>
    <w:p w14:paraId="60A5EFD4" w14:textId="77777777" w:rsidR="00F419A0" w:rsidRPr="00F03BF2" w:rsidRDefault="00F419A0" w:rsidP="00FC36D8">
      <w:pPr>
        <w:pStyle w:val="aff4"/>
        <w:spacing w:line="276" w:lineRule="auto"/>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универсальных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учебных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познавательных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действий:</w:t>
      </w:r>
    </w:p>
    <w:p w14:paraId="60A5EFD5" w14:textId="77777777" w:rsidR="00F419A0" w:rsidRPr="00F03BF2" w:rsidRDefault="00F419A0" w:rsidP="00FC36D8">
      <w:pPr>
        <w:pStyle w:val="a5"/>
        <w:numPr>
          <w:ilvl w:val="0"/>
          <w:numId w:val="10"/>
        </w:numPr>
        <w:tabs>
          <w:tab w:val="left" w:pos="1109"/>
        </w:tabs>
        <w:autoSpaceDE w:val="0"/>
        <w:autoSpaceDN w:val="0"/>
        <w:spacing w:after="0"/>
        <w:ind w:right="86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владение базовыми логическими действиями: систематизировать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обобщать факты (в форме таблиц, схем, графиков); выявлять характерные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признаки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общественных,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правовых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явлений;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раскрывать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причинно-следственные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связи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событий;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сравнивать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события,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деятельность</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выдающихся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ситуации,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выявляя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черты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различия;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формулировать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обосновывать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выводы;</w:t>
      </w:r>
    </w:p>
    <w:p w14:paraId="60A5EFD6" w14:textId="77777777" w:rsidR="00F419A0" w:rsidRPr="00F03BF2" w:rsidRDefault="00F419A0" w:rsidP="00FC36D8">
      <w:pPr>
        <w:pStyle w:val="a5"/>
        <w:numPr>
          <w:ilvl w:val="0"/>
          <w:numId w:val="10"/>
        </w:numPr>
        <w:tabs>
          <w:tab w:val="left" w:pos="1167"/>
        </w:tabs>
        <w:autoSpaceDE w:val="0"/>
        <w:autoSpaceDN w:val="0"/>
        <w:spacing w:after="0"/>
        <w:ind w:right="859"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владение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базовыми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исследовательскими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действиями: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познавательную задачу; намечать путь ее решения и осуществлять подбор</w:t>
      </w:r>
      <w:r w:rsidRPr="00F03BF2">
        <w:rPr>
          <w:rFonts w:ascii="Times New Roman" w:hAnsi="Times New Roman"/>
          <w:spacing w:val="1"/>
          <w:sz w:val="18"/>
          <w:szCs w:val="18"/>
          <w:lang w:val="ru-RU"/>
        </w:rPr>
        <w:t xml:space="preserve"> </w:t>
      </w:r>
      <w:r w:rsidRPr="00F03BF2">
        <w:rPr>
          <w:rFonts w:ascii="Times New Roman" w:hAnsi="Times New Roman"/>
          <w:spacing w:val="-1"/>
          <w:sz w:val="18"/>
          <w:szCs w:val="18"/>
          <w:lang w:val="ru-RU"/>
        </w:rPr>
        <w:t>исторического,</w:t>
      </w:r>
      <w:r w:rsidRPr="00F03BF2">
        <w:rPr>
          <w:rFonts w:ascii="Times New Roman" w:hAnsi="Times New Roman"/>
          <w:spacing w:val="-14"/>
          <w:sz w:val="18"/>
          <w:szCs w:val="18"/>
          <w:lang w:val="ru-RU"/>
        </w:rPr>
        <w:t xml:space="preserve"> </w:t>
      </w:r>
      <w:r w:rsidRPr="00F03BF2">
        <w:rPr>
          <w:rFonts w:ascii="Times New Roman" w:hAnsi="Times New Roman"/>
          <w:spacing w:val="-1"/>
          <w:sz w:val="18"/>
          <w:szCs w:val="18"/>
          <w:lang w:val="ru-RU"/>
        </w:rPr>
        <w:t>литературного,</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периодического</w:t>
      </w:r>
      <w:r w:rsidRPr="00F03BF2">
        <w:rPr>
          <w:rFonts w:ascii="Times New Roman" w:hAnsi="Times New Roman"/>
          <w:spacing w:val="-15"/>
          <w:sz w:val="18"/>
          <w:szCs w:val="18"/>
          <w:lang w:val="ru-RU"/>
        </w:rPr>
        <w:t xml:space="preserve"> </w:t>
      </w:r>
      <w:r w:rsidRPr="00F03BF2">
        <w:rPr>
          <w:rFonts w:ascii="Times New Roman" w:hAnsi="Times New Roman"/>
          <w:sz w:val="18"/>
          <w:szCs w:val="18"/>
          <w:lang w:val="ru-RU"/>
        </w:rPr>
        <w:t>материала;</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систематизировать</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анализировать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факты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осуществлять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реконструкцию исторических событий; соотносить полученный результат 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имеющимся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знанием;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новизну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обоснованность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полученного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результата; представлять результаты своей деятельности в различных формах</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(сообщение,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эссе,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сочинение,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презентация,</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учебный проект</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 др.);</w:t>
      </w:r>
    </w:p>
    <w:p w14:paraId="60A5EFD7" w14:textId="77777777" w:rsidR="00F419A0" w:rsidRPr="00F03BF2" w:rsidRDefault="00F419A0" w:rsidP="00FC36D8">
      <w:pPr>
        <w:pStyle w:val="a5"/>
        <w:numPr>
          <w:ilvl w:val="0"/>
          <w:numId w:val="10"/>
        </w:numPr>
        <w:tabs>
          <w:tab w:val="left" w:pos="1085"/>
        </w:tabs>
        <w:autoSpaceDE w:val="0"/>
        <w:autoSpaceDN w:val="0"/>
        <w:spacing w:after="0"/>
        <w:ind w:right="853"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работа с информацией: осуществлять анализ учебной и внеучебной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информации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(тексты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источников,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документов,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научно-</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популярная литература, интернет-ресурсы и др.) – извлекать информацию из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источника;</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различать</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виды</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источников</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информации;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высказывать</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суждение</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достоверности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значении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информации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источника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критериям,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предложенным учителем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или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сформулированным самостоятельно).</w:t>
      </w:r>
    </w:p>
    <w:p w14:paraId="60A5EFD8" w14:textId="77777777" w:rsidR="00F419A0" w:rsidRPr="00F03BF2" w:rsidRDefault="00F419A0" w:rsidP="00FC36D8">
      <w:pPr>
        <w:pStyle w:val="aff4"/>
        <w:spacing w:line="276" w:lineRule="auto"/>
        <w:ind w:left="830" w:firstLine="0"/>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универсальных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учебных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коммуникативных</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действий:</w:t>
      </w:r>
    </w:p>
    <w:p w14:paraId="60A5EFD9" w14:textId="77777777" w:rsidR="00F419A0" w:rsidRPr="00F03BF2" w:rsidRDefault="00F419A0" w:rsidP="00FC36D8">
      <w:pPr>
        <w:pStyle w:val="a5"/>
        <w:numPr>
          <w:ilvl w:val="0"/>
          <w:numId w:val="10"/>
        </w:numPr>
        <w:tabs>
          <w:tab w:val="left" w:pos="1220"/>
        </w:tabs>
        <w:autoSpaceDE w:val="0"/>
        <w:autoSpaceDN w:val="0"/>
        <w:spacing w:after="0"/>
        <w:ind w:right="85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общение: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представлять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особенности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взаимодействия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людей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современном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участвовать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обсуждении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событий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выдающихся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прошлого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настоящего,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раскрывать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различие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сходство высказываемых оценок; выражать и аргументировать свою точку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зрения в устном высказывании, письменном тексте; публично представлять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выполненного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исследования,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проекта;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осваивать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применять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правила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межкультурного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взаимодействия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школе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окружении;</w:t>
      </w:r>
    </w:p>
    <w:p w14:paraId="60A5EFDA" w14:textId="77777777" w:rsidR="00F419A0" w:rsidRPr="00F03BF2" w:rsidRDefault="00F419A0" w:rsidP="00FC36D8">
      <w:pPr>
        <w:pStyle w:val="a5"/>
        <w:numPr>
          <w:ilvl w:val="0"/>
          <w:numId w:val="10"/>
        </w:numPr>
        <w:tabs>
          <w:tab w:val="left" w:pos="1181"/>
        </w:tabs>
        <w:autoSpaceDE w:val="0"/>
        <w:autoSpaceDN w:val="0"/>
        <w:spacing w:after="0"/>
        <w:ind w:right="855"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осуществление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совместной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деятельности: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осознавать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примеров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совместной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эффективного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средства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достижения поставленных целей; планировать и осуществлять совместную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коллективные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проекты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социально-ориентированного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личностно-деятельностного</w:t>
      </w:r>
      <w:r w:rsidRPr="00F03BF2">
        <w:rPr>
          <w:rFonts w:ascii="Times New Roman" w:hAnsi="Times New Roman"/>
          <w:spacing w:val="66"/>
          <w:sz w:val="18"/>
          <w:szCs w:val="18"/>
          <w:lang w:val="ru-RU"/>
        </w:rPr>
        <w:t xml:space="preserve"> </w:t>
      </w:r>
      <w:r w:rsidRPr="00F03BF2">
        <w:rPr>
          <w:rFonts w:ascii="Times New Roman" w:hAnsi="Times New Roman"/>
          <w:sz w:val="18"/>
          <w:szCs w:val="18"/>
          <w:lang w:val="ru-RU"/>
        </w:rPr>
        <w:t>видов</w:t>
      </w:r>
      <w:r w:rsidRPr="00F03BF2">
        <w:rPr>
          <w:rFonts w:ascii="Times New Roman" w:hAnsi="Times New Roman"/>
          <w:spacing w:val="65"/>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региональном</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материале;</w:t>
      </w:r>
      <w:r w:rsidRPr="00F03BF2">
        <w:rPr>
          <w:rFonts w:ascii="Times New Roman" w:hAnsi="Times New Roman"/>
          <w:spacing w:val="66"/>
          <w:sz w:val="18"/>
          <w:szCs w:val="18"/>
          <w:lang w:val="ru-RU"/>
        </w:rPr>
        <w:t xml:space="preserve"> </w:t>
      </w:r>
      <w:r w:rsidRPr="00F03BF2">
        <w:rPr>
          <w:rFonts w:ascii="Times New Roman" w:hAnsi="Times New Roman"/>
          <w:sz w:val="18"/>
          <w:szCs w:val="18"/>
          <w:lang w:val="ru-RU"/>
        </w:rPr>
        <w:t>определять</w:t>
      </w:r>
    </w:p>
    <w:p w14:paraId="60A5EFDB" w14:textId="77777777" w:rsidR="00F419A0" w:rsidRPr="00F03BF2" w:rsidRDefault="00F419A0" w:rsidP="00FC36D8">
      <w:pPr>
        <w:pStyle w:val="aff4"/>
        <w:spacing w:line="276" w:lineRule="auto"/>
        <w:ind w:left="119" w:right="859" w:firstLine="0"/>
        <w:rPr>
          <w:rFonts w:ascii="Times New Roman" w:hAnsi="Times New Roman"/>
          <w:sz w:val="18"/>
          <w:szCs w:val="18"/>
          <w:lang w:val="ru-RU"/>
        </w:rPr>
      </w:pPr>
      <w:r w:rsidRPr="00F03BF2">
        <w:rPr>
          <w:rFonts w:ascii="Times New Roman" w:hAnsi="Times New Roman"/>
          <w:sz w:val="18"/>
          <w:szCs w:val="18"/>
          <w:lang w:val="ru-RU"/>
        </w:rPr>
        <w:t>свое участие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 общей работе и координировать свои действия с другими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членами команды; оценивать полученные результаты и свой вклад в общую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работу.</w:t>
      </w:r>
    </w:p>
    <w:p w14:paraId="60A5EFDC" w14:textId="77777777" w:rsidR="00F419A0" w:rsidRPr="00F03BF2" w:rsidRDefault="00F419A0" w:rsidP="00FC36D8">
      <w:pPr>
        <w:pStyle w:val="aff4"/>
        <w:spacing w:line="276" w:lineRule="auto"/>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универсальных</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учебных</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регулятивных</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действий:</w:t>
      </w:r>
    </w:p>
    <w:p w14:paraId="60A5EFDD" w14:textId="77777777" w:rsidR="00F419A0" w:rsidRPr="00F03BF2" w:rsidRDefault="00F419A0" w:rsidP="00FC36D8">
      <w:pPr>
        <w:pStyle w:val="a5"/>
        <w:numPr>
          <w:ilvl w:val="0"/>
          <w:numId w:val="10"/>
        </w:numPr>
        <w:tabs>
          <w:tab w:val="left" w:pos="1061"/>
        </w:tabs>
        <w:autoSpaceDE w:val="0"/>
        <w:autoSpaceDN w:val="0"/>
        <w:spacing w:after="0"/>
        <w:ind w:right="861"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владение приемами самоорганизации своей учебной и общественной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(выявление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проблемы,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требующей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решения;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составление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плана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действий и определение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способа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решения);</w:t>
      </w:r>
    </w:p>
    <w:p w14:paraId="60A5EFDE" w14:textId="77777777" w:rsidR="00F419A0" w:rsidRPr="00F03BF2" w:rsidRDefault="00F419A0" w:rsidP="00FC36D8">
      <w:pPr>
        <w:pStyle w:val="a5"/>
        <w:numPr>
          <w:ilvl w:val="0"/>
          <w:numId w:val="10"/>
        </w:numPr>
        <w:tabs>
          <w:tab w:val="left" w:pos="1119"/>
        </w:tabs>
        <w:autoSpaceDE w:val="0"/>
        <w:autoSpaceDN w:val="0"/>
        <w:spacing w:after="0"/>
        <w:ind w:right="855"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владение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приемами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самоконтроля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осуществление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самоконтроля,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рефлексии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самооценки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полученных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способность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вносить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коррективы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работу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учетом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установленных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ошибок,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возникших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трудностей.</w:t>
      </w:r>
    </w:p>
    <w:p w14:paraId="60A5EFDF" w14:textId="77777777" w:rsidR="00F419A0" w:rsidRPr="00F03BF2" w:rsidRDefault="00F419A0" w:rsidP="00FC36D8">
      <w:pPr>
        <w:pStyle w:val="aff4"/>
        <w:spacing w:line="276" w:lineRule="auto"/>
        <w:ind w:left="830" w:firstLine="0"/>
        <w:rPr>
          <w:rFonts w:ascii="Times New Roman" w:hAnsi="Times New Roman"/>
          <w:sz w:val="18"/>
          <w:szCs w:val="18"/>
          <w:lang w:val="ru-RU"/>
        </w:rPr>
      </w:pPr>
      <w:r w:rsidRPr="00F03BF2">
        <w:rPr>
          <w:rFonts w:ascii="Times New Roman" w:hAnsi="Times New Roman"/>
          <w:sz w:val="18"/>
          <w:szCs w:val="18"/>
          <w:lang w:val="ru-RU"/>
        </w:rPr>
        <w:t>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сфере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эмоционального</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интеллекта,</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понимания</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себя</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других:</w:t>
      </w:r>
    </w:p>
    <w:p w14:paraId="60A5EFE0" w14:textId="77777777" w:rsidR="008975AD" w:rsidRPr="00F03BF2" w:rsidRDefault="008975AD" w:rsidP="00FC36D8">
      <w:pPr>
        <w:pStyle w:val="aff4"/>
        <w:spacing w:line="276" w:lineRule="auto"/>
        <w:ind w:left="0" w:firstLine="0"/>
        <w:rPr>
          <w:rFonts w:ascii="Times New Roman" w:hAnsi="Times New Roman"/>
          <w:sz w:val="18"/>
          <w:szCs w:val="18"/>
          <w:lang w:val="ru-RU"/>
        </w:rPr>
      </w:pPr>
    </w:p>
    <w:p w14:paraId="60A5EFE1" w14:textId="77777777" w:rsidR="00C05381" w:rsidRPr="00F03BF2" w:rsidRDefault="008975AD" w:rsidP="00FC36D8">
      <w:pPr>
        <w:pStyle w:val="aff4"/>
        <w:spacing w:line="276" w:lineRule="auto"/>
        <w:ind w:left="0" w:firstLine="0"/>
        <w:rPr>
          <w:rFonts w:ascii="Times New Roman" w:hAnsi="Times New Roman"/>
          <w:sz w:val="18"/>
          <w:szCs w:val="18"/>
          <w:lang w:val="ru-RU"/>
        </w:rPr>
      </w:pPr>
      <w:r w:rsidRPr="00F03BF2">
        <w:rPr>
          <w:rFonts w:ascii="Times New Roman" w:hAnsi="Times New Roman"/>
          <w:sz w:val="18"/>
          <w:szCs w:val="18"/>
          <w:lang w:val="ru-RU"/>
        </w:rPr>
        <w:t>в</w:t>
      </w:r>
      <w:r w:rsidR="00C05381" w:rsidRPr="00F03BF2">
        <w:rPr>
          <w:rFonts w:ascii="Times New Roman" w:hAnsi="Times New Roman"/>
          <w:sz w:val="18"/>
          <w:szCs w:val="18"/>
          <w:lang w:val="ru-RU"/>
        </w:rPr>
        <w:t>ыявлять на приме</w:t>
      </w:r>
      <w:r w:rsidRPr="00F03BF2">
        <w:rPr>
          <w:rFonts w:ascii="Times New Roman" w:hAnsi="Times New Roman"/>
          <w:sz w:val="18"/>
          <w:szCs w:val="18"/>
          <w:lang w:val="ru-RU"/>
        </w:rPr>
        <w:t xml:space="preserve">рах исторических ситуаций роль эмоций в отношениях между людьми </w:t>
      </w:r>
    </w:p>
    <w:p w14:paraId="60A5EFE2" w14:textId="77777777" w:rsidR="00F419A0" w:rsidRPr="00F03BF2" w:rsidRDefault="00F419A0" w:rsidP="00FC36D8">
      <w:pPr>
        <w:pStyle w:val="a5"/>
        <w:numPr>
          <w:ilvl w:val="0"/>
          <w:numId w:val="10"/>
        </w:numPr>
        <w:tabs>
          <w:tab w:val="left" w:pos="1076"/>
        </w:tabs>
        <w:autoSpaceDE w:val="0"/>
        <w:autoSpaceDN w:val="0"/>
        <w:spacing w:after="0"/>
        <w:ind w:right="854"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ставить</w:t>
      </w:r>
      <w:r w:rsidRPr="00F03BF2">
        <w:rPr>
          <w:rFonts w:ascii="Times New Roman" w:hAnsi="Times New Roman"/>
          <w:spacing w:val="26"/>
          <w:sz w:val="18"/>
          <w:szCs w:val="18"/>
          <w:lang w:val="ru-RU"/>
        </w:rPr>
        <w:t xml:space="preserve"> </w:t>
      </w:r>
      <w:r w:rsidRPr="00F03BF2">
        <w:rPr>
          <w:rFonts w:ascii="Times New Roman" w:hAnsi="Times New Roman"/>
          <w:sz w:val="18"/>
          <w:szCs w:val="18"/>
          <w:lang w:val="ru-RU"/>
        </w:rPr>
        <w:t>себя</w:t>
      </w:r>
      <w:r w:rsidRPr="00F03BF2">
        <w:rPr>
          <w:rFonts w:ascii="Times New Roman" w:hAnsi="Times New Roman"/>
          <w:spacing w:val="29"/>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24"/>
          <w:sz w:val="18"/>
          <w:szCs w:val="18"/>
          <w:lang w:val="ru-RU"/>
        </w:rPr>
        <w:t xml:space="preserve"> </w:t>
      </w:r>
      <w:r w:rsidRPr="00F03BF2">
        <w:rPr>
          <w:rFonts w:ascii="Times New Roman" w:hAnsi="Times New Roman"/>
          <w:sz w:val="18"/>
          <w:szCs w:val="18"/>
          <w:lang w:val="ru-RU"/>
        </w:rPr>
        <w:t>место</w:t>
      </w:r>
      <w:r w:rsidRPr="00F03BF2">
        <w:rPr>
          <w:rFonts w:ascii="Times New Roman" w:hAnsi="Times New Roman"/>
          <w:spacing w:val="23"/>
          <w:sz w:val="18"/>
          <w:szCs w:val="18"/>
          <w:lang w:val="ru-RU"/>
        </w:rPr>
        <w:t xml:space="preserve"> </w:t>
      </w:r>
      <w:r w:rsidRPr="00F03BF2">
        <w:rPr>
          <w:rFonts w:ascii="Times New Roman" w:hAnsi="Times New Roman"/>
          <w:sz w:val="18"/>
          <w:szCs w:val="18"/>
          <w:lang w:val="ru-RU"/>
        </w:rPr>
        <w:t>другого</w:t>
      </w:r>
      <w:r w:rsidRPr="00F03BF2">
        <w:rPr>
          <w:rFonts w:ascii="Times New Roman" w:hAnsi="Times New Roman"/>
          <w:spacing w:val="28"/>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30"/>
          <w:sz w:val="18"/>
          <w:szCs w:val="18"/>
          <w:lang w:val="ru-RU"/>
        </w:rPr>
        <w:t xml:space="preserve"> </w:t>
      </w:r>
      <w:r w:rsidRPr="00F03BF2">
        <w:rPr>
          <w:rFonts w:ascii="Times New Roman" w:hAnsi="Times New Roman"/>
          <w:sz w:val="18"/>
          <w:szCs w:val="18"/>
          <w:lang w:val="ru-RU"/>
        </w:rPr>
        <w:t>понимать</w:t>
      </w:r>
      <w:r w:rsidRPr="00F03BF2">
        <w:rPr>
          <w:rFonts w:ascii="Times New Roman" w:hAnsi="Times New Roman"/>
          <w:spacing w:val="26"/>
          <w:sz w:val="18"/>
          <w:szCs w:val="18"/>
          <w:lang w:val="ru-RU"/>
        </w:rPr>
        <w:t xml:space="preserve"> </w:t>
      </w:r>
      <w:r w:rsidRPr="00F03BF2">
        <w:rPr>
          <w:rFonts w:ascii="Times New Roman" w:hAnsi="Times New Roman"/>
          <w:sz w:val="18"/>
          <w:szCs w:val="18"/>
          <w:lang w:val="ru-RU"/>
        </w:rPr>
        <w:t>мотивы</w:t>
      </w:r>
      <w:r w:rsidRPr="00F03BF2">
        <w:rPr>
          <w:rFonts w:ascii="Times New Roman" w:hAnsi="Times New Roman"/>
          <w:spacing w:val="28"/>
          <w:sz w:val="18"/>
          <w:szCs w:val="18"/>
          <w:lang w:val="ru-RU"/>
        </w:rPr>
        <w:t xml:space="preserve"> </w:t>
      </w:r>
      <w:r w:rsidRPr="00F03BF2">
        <w:rPr>
          <w:rFonts w:ascii="Times New Roman" w:hAnsi="Times New Roman"/>
          <w:sz w:val="18"/>
          <w:szCs w:val="18"/>
          <w:lang w:val="ru-RU"/>
        </w:rPr>
        <w:t>действий</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другого</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исторических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ситуациях</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окружающей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действительности);</w:t>
      </w:r>
    </w:p>
    <w:p w14:paraId="60A5EFE3" w14:textId="77777777" w:rsidR="00F82760" w:rsidRPr="00F03BF2" w:rsidRDefault="00F419A0" w:rsidP="00FC36D8">
      <w:pPr>
        <w:pStyle w:val="a5"/>
        <w:numPr>
          <w:ilvl w:val="0"/>
          <w:numId w:val="10"/>
        </w:numPr>
        <w:tabs>
          <w:tab w:val="left" w:pos="1090"/>
        </w:tabs>
        <w:autoSpaceDE w:val="0"/>
        <w:autoSpaceDN w:val="0"/>
        <w:spacing w:after="0"/>
        <w:ind w:right="862" w:firstLine="710"/>
        <w:contextualSpacing w:val="0"/>
        <w:jc w:val="both"/>
        <w:rPr>
          <w:rFonts w:ascii="Times New Roman" w:hAnsi="Times New Roman"/>
          <w:sz w:val="18"/>
          <w:szCs w:val="18"/>
          <w:lang w:val="ru-RU"/>
        </w:rPr>
      </w:pPr>
      <w:r w:rsidRPr="00F03BF2">
        <w:rPr>
          <w:rFonts w:ascii="Times New Roman" w:hAnsi="Times New Roman"/>
          <w:sz w:val="18"/>
          <w:szCs w:val="18"/>
          <w:lang w:val="ru-RU"/>
        </w:rPr>
        <w:t>регулировать</w:t>
      </w:r>
      <w:r w:rsidRPr="00F03BF2">
        <w:rPr>
          <w:rFonts w:ascii="Times New Roman" w:hAnsi="Times New Roman"/>
          <w:spacing w:val="41"/>
          <w:sz w:val="18"/>
          <w:szCs w:val="18"/>
          <w:lang w:val="ru-RU"/>
        </w:rPr>
        <w:t xml:space="preserve"> </w:t>
      </w:r>
      <w:r w:rsidRPr="00F03BF2">
        <w:rPr>
          <w:rFonts w:ascii="Times New Roman" w:hAnsi="Times New Roman"/>
          <w:sz w:val="18"/>
          <w:szCs w:val="18"/>
          <w:lang w:val="ru-RU"/>
        </w:rPr>
        <w:t>способ</w:t>
      </w:r>
      <w:r w:rsidRPr="00F03BF2">
        <w:rPr>
          <w:rFonts w:ascii="Times New Roman" w:hAnsi="Times New Roman"/>
          <w:spacing w:val="46"/>
          <w:sz w:val="18"/>
          <w:szCs w:val="18"/>
          <w:lang w:val="ru-RU"/>
        </w:rPr>
        <w:t xml:space="preserve"> </w:t>
      </w:r>
      <w:r w:rsidRPr="00F03BF2">
        <w:rPr>
          <w:rFonts w:ascii="Times New Roman" w:hAnsi="Times New Roman"/>
          <w:sz w:val="18"/>
          <w:szCs w:val="18"/>
          <w:lang w:val="ru-RU"/>
        </w:rPr>
        <w:t>выражения</w:t>
      </w:r>
      <w:r w:rsidRPr="00F03BF2">
        <w:rPr>
          <w:rFonts w:ascii="Times New Roman" w:hAnsi="Times New Roman"/>
          <w:spacing w:val="46"/>
          <w:sz w:val="18"/>
          <w:szCs w:val="18"/>
          <w:lang w:val="ru-RU"/>
        </w:rPr>
        <w:t xml:space="preserve"> </w:t>
      </w:r>
      <w:r w:rsidRPr="00F03BF2">
        <w:rPr>
          <w:rFonts w:ascii="Times New Roman" w:hAnsi="Times New Roman"/>
          <w:sz w:val="18"/>
          <w:szCs w:val="18"/>
          <w:lang w:val="ru-RU"/>
        </w:rPr>
        <w:t>своих</w:t>
      </w:r>
      <w:r w:rsidRPr="00F03BF2">
        <w:rPr>
          <w:rFonts w:ascii="Times New Roman" w:hAnsi="Times New Roman"/>
          <w:spacing w:val="44"/>
          <w:sz w:val="18"/>
          <w:szCs w:val="18"/>
          <w:lang w:val="ru-RU"/>
        </w:rPr>
        <w:t xml:space="preserve"> </w:t>
      </w:r>
      <w:r w:rsidRPr="00F03BF2">
        <w:rPr>
          <w:rFonts w:ascii="Times New Roman" w:hAnsi="Times New Roman"/>
          <w:sz w:val="18"/>
          <w:szCs w:val="18"/>
          <w:lang w:val="ru-RU"/>
        </w:rPr>
        <w:t>эмоций</w:t>
      </w:r>
      <w:r w:rsidRPr="00F03BF2">
        <w:rPr>
          <w:rFonts w:ascii="Times New Roman" w:hAnsi="Times New Roman"/>
          <w:spacing w:val="44"/>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45"/>
          <w:sz w:val="18"/>
          <w:szCs w:val="18"/>
          <w:lang w:val="ru-RU"/>
        </w:rPr>
        <w:t xml:space="preserve"> </w:t>
      </w:r>
      <w:r w:rsidRPr="00F03BF2">
        <w:rPr>
          <w:rFonts w:ascii="Times New Roman" w:hAnsi="Times New Roman"/>
          <w:sz w:val="18"/>
          <w:szCs w:val="18"/>
          <w:lang w:val="ru-RU"/>
        </w:rPr>
        <w:t>учетом</w:t>
      </w:r>
      <w:r w:rsidRPr="00F03BF2">
        <w:rPr>
          <w:rFonts w:ascii="Times New Roman" w:hAnsi="Times New Roman"/>
          <w:spacing w:val="44"/>
          <w:sz w:val="18"/>
          <w:szCs w:val="18"/>
          <w:lang w:val="ru-RU"/>
        </w:rPr>
        <w:t xml:space="preserve"> </w:t>
      </w:r>
      <w:r w:rsidRPr="00F03BF2">
        <w:rPr>
          <w:rFonts w:ascii="Times New Roman" w:hAnsi="Times New Roman"/>
          <w:sz w:val="18"/>
          <w:szCs w:val="18"/>
          <w:lang w:val="ru-RU"/>
        </w:rPr>
        <w:t>позиций</w:t>
      </w:r>
      <w:r w:rsidRPr="00F03BF2">
        <w:rPr>
          <w:rFonts w:ascii="Times New Roman" w:hAnsi="Times New Roman"/>
          <w:spacing w:val="44"/>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мнений других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участников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общения.</w:t>
      </w:r>
    </w:p>
    <w:p w14:paraId="60A5EFE4" w14:textId="77777777" w:rsidR="00F82760" w:rsidRPr="00F03BF2" w:rsidRDefault="00F82760" w:rsidP="00FC36D8">
      <w:pPr>
        <w:pStyle w:val="a5"/>
        <w:tabs>
          <w:tab w:val="left" w:pos="1090"/>
        </w:tabs>
        <w:autoSpaceDE w:val="0"/>
        <w:autoSpaceDN w:val="0"/>
        <w:spacing w:after="0"/>
        <w:ind w:left="119" w:right="862"/>
        <w:contextualSpacing w:val="0"/>
        <w:jc w:val="both"/>
        <w:rPr>
          <w:rFonts w:ascii="Times New Roman" w:hAnsi="Times New Roman"/>
          <w:sz w:val="18"/>
          <w:szCs w:val="18"/>
          <w:lang w:val="ru-RU"/>
        </w:rPr>
      </w:pPr>
      <w:r w:rsidRPr="00F03BF2">
        <w:rPr>
          <w:rFonts w:ascii="Times New Roman" w:hAnsi="Times New Roman"/>
          <w:sz w:val="18"/>
          <w:szCs w:val="18"/>
          <w:lang w:val="ru-RU"/>
        </w:rPr>
        <w:t>Предметные результаты</w:t>
      </w:r>
    </w:p>
    <w:p w14:paraId="60A5EFE5" w14:textId="77777777" w:rsidR="00F82760" w:rsidRPr="00F03BF2" w:rsidRDefault="00F82760" w:rsidP="00FC36D8">
      <w:pPr>
        <w:pStyle w:val="aff4"/>
        <w:spacing w:line="276" w:lineRule="auto"/>
        <w:ind w:left="119" w:right="857" w:firstLine="0"/>
        <w:rPr>
          <w:rFonts w:ascii="Times New Roman" w:hAnsi="Times New Roman"/>
          <w:sz w:val="18"/>
          <w:szCs w:val="18"/>
          <w:lang w:val="ru-RU"/>
        </w:rPr>
      </w:pPr>
    </w:p>
    <w:p w14:paraId="60A5EFE6" w14:textId="77777777" w:rsidR="00F419A0" w:rsidRPr="00F03BF2" w:rsidRDefault="00F419A0" w:rsidP="00FC36D8">
      <w:pPr>
        <w:pStyle w:val="aff4"/>
        <w:spacing w:line="276" w:lineRule="auto"/>
        <w:ind w:left="119" w:right="857" w:firstLine="0"/>
        <w:rPr>
          <w:rFonts w:ascii="Times New Roman" w:hAnsi="Times New Roman"/>
          <w:sz w:val="18"/>
          <w:szCs w:val="18"/>
          <w:lang w:val="ru-RU"/>
        </w:rPr>
      </w:pPr>
      <w:r w:rsidRPr="00F03BF2">
        <w:rPr>
          <w:rFonts w:ascii="Times New Roman" w:hAnsi="Times New Roman"/>
          <w:sz w:val="18"/>
          <w:szCs w:val="18"/>
          <w:lang w:val="ru-RU"/>
        </w:rPr>
        <w:t>В ГОС ООО установлено, что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результаты по учебному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должны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обеспечивать:</w:t>
      </w:r>
    </w:p>
    <w:p w14:paraId="60A5EFE7" w14:textId="77777777" w:rsidR="00F82760" w:rsidRPr="00F03BF2" w:rsidRDefault="00F82760" w:rsidP="00FC36D8">
      <w:pPr>
        <w:pStyle w:val="aff4"/>
        <w:spacing w:line="276" w:lineRule="auto"/>
        <w:ind w:left="0" w:firstLine="0"/>
        <w:rPr>
          <w:rFonts w:ascii="Times New Roman" w:hAnsi="Times New Roman"/>
          <w:sz w:val="18"/>
          <w:szCs w:val="18"/>
          <w:lang w:val="ru-RU"/>
        </w:rPr>
      </w:pPr>
    </w:p>
    <w:p w14:paraId="60A5EFE8" w14:textId="77777777" w:rsidR="00F419A0" w:rsidRPr="00F03BF2" w:rsidRDefault="00F419A0" w:rsidP="00FC36D8">
      <w:pPr>
        <w:pStyle w:val="aff4"/>
        <w:spacing w:line="276" w:lineRule="auto"/>
        <w:ind w:left="0" w:firstLine="0"/>
        <w:rPr>
          <w:rFonts w:ascii="Times New Roman" w:hAnsi="Times New Roman"/>
          <w:sz w:val="18"/>
          <w:szCs w:val="18"/>
          <w:lang w:val="ru-RU"/>
        </w:rPr>
      </w:pPr>
      <w:r w:rsidRPr="00F03BF2">
        <w:rPr>
          <w:rFonts w:ascii="Times New Roman" w:hAnsi="Times New Roman"/>
          <w:sz w:val="18"/>
          <w:szCs w:val="18"/>
          <w:lang w:val="ru-RU"/>
        </w:rPr>
        <w:t>способность</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применять</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понятийный</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аппарат;</w:t>
      </w:r>
    </w:p>
    <w:p w14:paraId="60A5EFE9" w14:textId="77777777" w:rsidR="00F419A0" w:rsidRPr="00F03BF2" w:rsidRDefault="00F419A0" w:rsidP="00FC36D8">
      <w:pPr>
        <w:pStyle w:val="aff4"/>
        <w:tabs>
          <w:tab w:val="left" w:pos="1923"/>
          <w:tab w:val="left" w:pos="3055"/>
          <w:tab w:val="left" w:pos="3429"/>
          <w:tab w:val="left" w:pos="5917"/>
          <w:tab w:val="left" w:pos="7706"/>
          <w:tab w:val="left" w:pos="8190"/>
        </w:tabs>
        <w:spacing w:line="276" w:lineRule="auto"/>
        <w:ind w:left="0" w:right="859" w:firstLine="0"/>
        <w:rPr>
          <w:rFonts w:ascii="Times New Roman" w:hAnsi="Times New Roman"/>
          <w:sz w:val="18"/>
          <w:szCs w:val="18"/>
          <w:lang w:val="ru-RU"/>
        </w:rPr>
      </w:pPr>
      <w:r w:rsidRPr="00F03BF2">
        <w:rPr>
          <w:rFonts w:ascii="Times New Roman" w:hAnsi="Times New Roman"/>
          <w:sz w:val="18"/>
          <w:szCs w:val="18"/>
          <w:lang w:val="ru-RU"/>
        </w:rPr>
        <w:t>у</w:t>
      </w:r>
      <w:r w:rsidR="00F82760" w:rsidRPr="00F03BF2">
        <w:rPr>
          <w:rFonts w:ascii="Times New Roman" w:hAnsi="Times New Roman"/>
          <w:sz w:val="18"/>
          <w:szCs w:val="18"/>
          <w:lang w:val="ru-RU"/>
        </w:rPr>
        <w:t xml:space="preserve">мения изучать и </w:t>
      </w:r>
      <w:r w:rsidR="00FD4ADD" w:rsidRPr="00F03BF2">
        <w:rPr>
          <w:rFonts w:ascii="Times New Roman" w:hAnsi="Times New Roman"/>
          <w:sz w:val="18"/>
          <w:szCs w:val="18"/>
          <w:lang w:val="ru-RU"/>
        </w:rPr>
        <w:t xml:space="preserve">систематизировать информацию </w:t>
      </w:r>
      <w:r w:rsidRPr="00F03BF2">
        <w:rPr>
          <w:rFonts w:ascii="Times New Roman" w:hAnsi="Times New Roman"/>
          <w:sz w:val="18"/>
          <w:szCs w:val="18"/>
          <w:lang w:val="ru-RU"/>
        </w:rPr>
        <w:t>и</w:t>
      </w:r>
      <w:r w:rsidR="00FD4ADD" w:rsidRPr="00F03BF2">
        <w:rPr>
          <w:rFonts w:ascii="Times New Roman" w:hAnsi="Times New Roman"/>
          <w:sz w:val="18"/>
          <w:szCs w:val="18"/>
          <w:lang w:val="ru-RU"/>
        </w:rPr>
        <w:t>з</w:t>
      </w:r>
      <w:r w:rsidRPr="00F03BF2">
        <w:rPr>
          <w:rFonts w:ascii="Times New Roman" w:hAnsi="Times New Roman"/>
          <w:sz w:val="18"/>
          <w:szCs w:val="18"/>
          <w:lang w:val="ru-RU"/>
        </w:rPr>
        <w:t xml:space="preserve"> </w:t>
      </w:r>
      <w:r w:rsidRPr="00F03BF2">
        <w:rPr>
          <w:rFonts w:ascii="Times New Roman" w:hAnsi="Times New Roman"/>
          <w:spacing w:val="-1"/>
          <w:sz w:val="18"/>
          <w:szCs w:val="18"/>
          <w:lang w:val="ru-RU"/>
        </w:rPr>
        <w:t>различных</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источников,</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раскрывая</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ее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познавательную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ценность;</w:t>
      </w:r>
    </w:p>
    <w:p w14:paraId="60A5EFEA" w14:textId="77777777" w:rsidR="00F419A0" w:rsidRPr="00F03BF2" w:rsidRDefault="00FD4ADD" w:rsidP="00FC36D8">
      <w:pPr>
        <w:pStyle w:val="aff4"/>
        <w:tabs>
          <w:tab w:val="left" w:pos="2422"/>
          <w:tab w:val="left" w:pos="3966"/>
          <w:tab w:val="left" w:pos="5060"/>
          <w:tab w:val="left" w:pos="5755"/>
          <w:tab w:val="left" w:pos="7404"/>
          <w:tab w:val="left" w:pos="9318"/>
        </w:tabs>
        <w:spacing w:line="276" w:lineRule="auto"/>
        <w:ind w:left="0" w:right="859" w:firstLine="0"/>
        <w:rPr>
          <w:rFonts w:ascii="Times New Roman" w:hAnsi="Times New Roman"/>
          <w:sz w:val="18"/>
          <w:szCs w:val="18"/>
          <w:lang w:val="ru-RU"/>
        </w:rPr>
      </w:pPr>
      <w:r w:rsidRPr="00F03BF2">
        <w:rPr>
          <w:rFonts w:ascii="Times New Roman" w:hAnsi="Times New Roman"/>
          <w:sz w:val="18"/>
          <w:szCs w:val="18"/>
          <w:lang w:val="ru-RU"/>
        </w:rPr>
        <w:t xml:space="preserve"> </w:t>
      </w:r>
      <w:r w:rsidR="00262C79" w:rsidRPr="00F03BF2">
        <w:rPr>
          <w:rFonts w:ascii="Times New Roman" w:hAnsi="Times New Roman"/>
          <w:sz w:val="18"/>
          <w:szCs w:val="18"/>
          <w:lang w:val="ru-RU"/>
        </w:rPr>
        <w:t xml:space="preserve">готовность </w:t>
      </w:r>
      <w:r w:rsidR="00F419A0" w:rsidRPr="00F03BF2">
        <w:rPr>
          <w:rFonts w:ascii="Times New Roman" w:hAnsi="Times New Roman"/>
          <w:sz w:val="18"/>
          <w:szCs w:val="18"/>
          <w:lang w:val="ru-RU"/>
        </w:rPr>
        <w:t>применять</w:t>
      </w:r>
      <w:r w:rsidR="00F419A0" w:rsidRPr="00F03BF2">
        <w:rPr>
          <w:rFonts w:ascii="Times New Roman" w:hAnsi="Times New Roman"/>
          <w:sz w:val="18"/>
          <w:szCs w:val="18"/>
          <w:lang w:val="ru-RU"/>
        </w:rPr>
        <w:tab/>
        <w:t>знан</w:t>
      </w:r>
      <w:r w:rsidR="00262C79" w:rsidRPr="00F03BF2">
        <w:rPr>
          <w:rFonts w:ascii="Times New Roman" w:hAnsi="Times New Roman"/>
          <w:sz w:val="18"/>
          <w:szCs w:val="18"/>
          <w:lang w:val="ru-RU"/>
        </w:rPr>
        <w:t xml:space="preserve">ия для </w:t>
      </w:r>
      <w:r w:rsidR="00F82760" w:rsidRPr="00F03BF2">
        <w:rPr>
          <w:rFonts w:ascii="Times New Roman" w:hAnsi="Times New Roman"/>
          <w:sz w:val="18"/>
          <w:szCs w:val="18"/>
          <w:lang w:val="ru-RU"/>
        </w:rPr>
        <w:t>сохранения</w:t>
      </w:r>
      <w:r w:rsidR="00F82760" w:rsidRPr="00F03BF2">
        <w:rPr>
          <w:rFonts w:ascii="Times New Roman" w:hAnsi="Times New Roman"/>
          <w:sz w:val="18"/>
          <w:szCs w:val="18"/>
          <w:lang w:val="ru-RU"/>
        </w:rPr>
        <w:tab/>
        <w:t xml:space="preserve">исторических </w:t>
      </w:r>
      <w:r w:rsidR="00F419A0" w:rsidRPr="00F03BF2">
        <w:rPr>
          <w:rFonts w:ascii="Times New Roman" w:hAnsi="Times New Roman"/>
          <w:spacing w:val="-4"/>
          <w:sz w:val="18"/>
          <w:szCs w:val="18"/>
          <w:lang w:val="ru-RU"/>
        </w:rPr>
        <w:t xml:space="preserve">и </w:t>
      </w:r>
      <w:r w:rsidR="00F419A0" w:rsidRPr="00F03BF2">
        <w:rPr>
          <w:rFonts w:ascii="Times New Roman" w:hAnsi="Times New Roman"/>
          <w:spacing w:val="-67"/>
          <w:sz w:val="18"/>
          <w:szCs w:val="18"/>
          <w:lang w:val="ru-RU"/>
        </w:rPr>
        <w:t xml:space="preserve"> </w:t>
      </w:r>
      <w:r w:rsidR="00F419A0" w:rsidRPr="00F03BF2">
        <w:rPr>
          <w:rFonts w:ascii="Times New Roman" w:hAnsi="Times New Roman"/>
          <w:sz w:val="18"/>
          <w:szCs w:val="18"/>
          <w:lang w:val="ru-RU"/>
        </w:rPr>
        <w:t>культурных памятников своей</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страны;</w:t>
      </w:r>
      <w:r w:rsidR="00262C79" w:rsidRPr="00F03BF2">
        <w:rPr>
          <w:rFonts w:ascii="Times New Roman" w:hAnsi="Times New Roman"/>
          <w:sz w:val="18"/>
          <w:szCs w:val="18"/>
          <w:lang w:val="ru-RU"/>
        </w:rPr>
        <w:t xml:space="preserve"> </w:t>
      </w:r>
      <w:r w:rsidR="00F419A0" w:rsidRPr="00F03BF2">
        <w:rPr>
          <w:rFonts w:ascii="Times New Roman" w:hAnsi="Times New Roman"/>
          <w:sz w:val="18"/>
          <w:szCs w:val="18"/>
          <w:lang w:val="ru-RU"/>
        </w:rPr>
        <w:t>усвоение</w:t>
      </w:r>
      <w:r w:rsidR="00F419A0" w:rsidRPr="00F03BF2">
        <w:rPr>
          <w:rFonts w:ascii="Times New Roman" w:hAnsi="Times New Roman"/>
          <w:spacing w:val="-12"/>
          <w:sz w:val="18"/>
          <w:szCs w:val="18"/>
          <w:lang w:val="ru-RU"/>
        </w:rPr>
        <w:t xml:space="preserve"> </w:t>
      </w:r>
      <w:r w:rsidR="00F419A0" w:rsidRPr="00F03BF2">
        <w:rPr>
          <w:rFonts w:ascii="Times New Roman" w:hAnsi="Times New Roman"/>
          <w:sz w:val="18"/>
          <w:szCs w:val="18"/>
          <w:lang w:val="ru-RU"/>
        </w:rPr>
        <w:t>системы</w:t>
      </w:r>
      <w:r w:rsidR="00F419A0" w:rsidRPr="00F03BF2">
        <w:rPr>
          <w:rFonts w:ascii="Times New Roman" w:hAnsi="Times New Roman"/>
          <w:spacing w:val="-12"/>
          <w:sz w:val="18"/>
          <w:szCs w:val="18"/>
          <w:lang w:val="ru-RU"/>
        </w:rPr>
        <w:t xml:space="preserve"> </w:t>
      </w:r>
      <w:r w:rsidR="00F419A0" w:rsidRPr="00F03BF2">
        <w:rPr>
          <w:rFonts w:ascii="Times New Roman" w:hAnsi="Times New Roman"/>
          <w:sz w:val="18"/>
          <w:szCs w:val="18"/>
          <w:lang w:val="ru-RU"/>
        </w:rPr>
        <w:t>гуманистических</w:t>
      </w:r>
      <w:r w:rsidR="00F419A0" w:rsidRPr="00F03BF2">
        <w:rPr>
          <w:rFonts w:ascii="Times New Roman" w:hAnsi="Times New Roman"/>
          <w:spacing w:val="-11"/>
          <w:sz w:val="18"/>
          <w:szCs w:val="18"/>
          <w:lang w:val="ru-RU"/>
        </w:rPr>
        <w:t xml:space="preserve"> </w:t>
      </w:r>
      <w:r w:rsidR="00F419A0" w:rsidRPr="00F03BF2">
        <w:rPr>
          <w:rFonts w:ascii="Times New Roman" w:hAnsi="Times New Roman"/>
          <w:sz w:val="18"/>
          <w:szCs w:val="18"/>
          <w:lang w:val="ru-RU"/>
        </w:rPr>
        <w:t>и</w:t>
      </w:r>
      <w:r w:rsidR="00F419A0" w:rsidRPr="00F03BF2">
        <w:rPr>
          <w:rFonts w:ascii="Times New Roman" w:hAnsi="Times New Roman"/>
          <w:spacing w:val="-12"/>
          <w:sz w:val="18"/>
          <w:szCs w:val="18"/>
          <w:lang w:val="ru-RU"/>
        </w:rPr>
        <w:t xml:space="preserve"> </w:t>
      </w:r>
      <w:r w:rsidR="00F419A0" w:rsidRPr="00F03BF2">
        <w:rPr>
          <w:rFonts w:ascii="Times New Roman" w:hAnsi="Times New Roman"/>
          <w:sz w:val="18"/>
          <w:szCs w:val="18"/>
          <w:lang w:val="ru-RU"/>
        </w:rPr>
        <w:t>демократических</w:t>
      </w:r>
      <w:r w:rsidR="00F419A0" w:rsidRPr="00F03BF2">
        <w:rPr>
          <w:rFonts w:ascii="Times New Roman" w:hAnsi="Times New Roman"/>
          <w:spacing w:val="-12"/>
          <w:sz w:val="18"/>
          <w:szCs w:val="18"/>
          <w:lang w:val="ru-RU"/>
        </w:rPr>
        <w:t xml:space="preserve"> </w:t>
      </w:r>
      <w:r w:rsidR="00F419A0" w:rsidRPr="00F03BF2">
        <w:rPr>
          <w:rFonts w:ascii="Times New Roman" w:hAnsi="Times New Roman"/>
          <w:sz w:val="18"/>
          <w:szCs w:val="18"/>
          <w:lang w:val="ru-RU"/>
        </w:rPr>
        <w:t>ценностей,</w:t>
      </w:r>
      <w:r w:rsidR="00F419A0" w:rsidRPr="00F03BF2">
        <w:rPr>
          <w:rFonts w:ascii="Times New Roman" w:hAnsi="Times New Roman"/>
          <w:spacing w:val="-10"/>
          <w:sz w:val="18"/>
          <w:szCs w:val="18"/>
          <w:lang w:val="ru-RU"/>
        </w:rPr>
        <w:t xml:space="preserve"> </w:t>
      </w:r>
      <w:r w:rsidR="00F419A0" w:rsidRPr="00F03BF2">
        <w:rPr>
          <w:rFonts w:ascii="Times New Roman" w:hAnsi="Times New Roman"/>
          <w:sz w:val="18"/>
          <w:szCs w:val="18"/>
          <w:lang w:val="ru-RU"/>
        </w:rPr>
        <w:t>идей</w:t>
      </w:r>
      <w:r w:rsidR="00F419A0" w:rsidRPr="00F03BF2">
        <w:rPr>
          <w:rFonts w:ascii="Times New Roman" w:hAnsi="Times New Roman"/>
          <w:spacing w:val="-67"/>
          <w:sz w:val="18"/>
          <w:szCs w:val="18"/>
          <w:lang w:val="ru-RU"/>
        </w:rPr>
        <w:t xml:space="preserve"> </w:t>
      </w:r>
      <w:r w:rsidR="00F419A0" w:rsidRPr="00F03BF2">
        <w:rPr>
          <w:rFonts w:ascii="Times New Roman" w:hAnsi="Times New Roman"/>
          <w:sz w:val="18"/>
          <w:szCs w:val="18"/>
          <w:lang w:val="ru-RU"/>
        </w:rPr>
        <w:t>мира</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взаимопонимания;</w:t>
      </w:r>
      <w:r w:rsidR="00262C79" w:rsidRPr="00F03BF2">
        <w:rPr>
          <w:rFonts w:ascii="Times New Roman" w:hAnsi="Times New Roman"/>
          <w:sz w:val="18"/>
          <w:szCs w:val="18"/>
          <w:lang w:val="ru-RU"/>
        </w:rPr>
        <w:t xml:space="preserve"> расширение</w:t>
      </w:r>
      <w:r w:rsidR="00262C79" w:rsidRPr="00F03BF2">
        <w:rPr>
          <w:rFonts w:ascii="Times New Roman" w:hAnsi="Times New Roman"/>
          <w:sz w:val="18"/>
          <w:szCs w:val="18"/>
          <w:lang w:val="ru-RU"/>
        </w:rPr>
        <w:tab/>
        <w:t xml:space="preserve">элементов социального опыта, </w:t>
      </w:r>
      <w:r w:rsidR="00F419A0" w:rsidRPr="00F03BF2">
        <w:rPr>
          <w:rFonts w:ascii="Times New Roman" w:hAnsi="Times New Roman"/>
          <w:sz w:val="18"/>
          <w:szCs w:val="18"/>
          <w:lang w:val="ru-RU"/>
        </w:rPr>
        <w:t xml:space="preserve">опыта </w:t>
      </w:r>
      <w:r w:rsidR="00F419A0" w:rsidRPr="00F03BF2">
        <w:rPr>
          <w:rFonts w:ascii="Times New Roman" w:hAnsi="Times New Roman"/>
          <w:spacing w:val="-1"/>
          <w:sz w:val="18"/>
          <w:szCs w:val="18"/>
          <w:lang w:val="ru-RU"/>
        </w:rPr>
        <w:t>творческой</w:t>
      </w:r>
      <w:r w:rsidR="00F419A0" w:rsidRPr="00F03BF2">
        <w:rPr>
          <w:rFonts w:ascii="Times New Roman" w:hAnsi="Times New Roman"/>
          <w:spacing w:val="-67"/>
          <w:sz w:val="18"/>
          <w:szCs w:val="18"/>
          <w:lang w:val="ru-RU"/>
        </w:rPr>
        <w:t xml:space="preserve"> </w:t>
      </w:r>
      <w:r w:rsidR="00F419A0" w:rsidRPr="00F03BF2">
        <w:rPr>
          <w:rFonts w:ascii="Times New Roman" w:hAnsi="Times New Roman"/>
          <w:sz w:val="18"/>
          <w:szCs w:val="18"/>
          <w:lang w:val="ru-RU"/>
        </w:rPr>
        <w:t>деятельности;</w:t>
      </w:r>
      <w:r w:rsidR="00262C79" w:rsidRPr="00F03BF2">
        <w:rPr>
          <w:rFonts w:ascii="Times New Roman" w:hAnsi="Times New Roman"/>
          <w:sz w:val="18"/>
          <w:szCs w:val="18"/>
          <w:lang w:val="ru-RU"/>
        </w:rPr>
        <w:t xml:space="preserve"> </w:t>
      </w:r>
      <w:r w:rsidR="00F419A0" w:rsidRPr="00F03BF2">
        <w:rPr>
          <w:rFonts w:ascii="Times New Roman" w:hAnsi="Times New Roman"/>
          <w:sz w:val="18"/>
          <w:szCs w:val="18"/>
          <w:lang w:val="ru-RU"/>
        </w:rPr>
        <w:t>формирование</w:t>
      </w:r>
      <w:r w:rsidR="00F419A0" w:rsidRPr="00F03BF2">
        <w:rPr>
          <w:rFonts w:ascii="Times New Roman" w:hAnsi="Times New Roman"/>
          <w:spacing w:val="-5"/>
          <w:sz w:val="18"/>
          <w:szCs w:val="18"/>
          <w:lang w:val="ru-RU"/>
        </w:rPr>
        <w:t xml:space="preserve"> </w:t>
      </w:r>
      <w:r w:rsidR="00F419A0" w:rsidRPr="00F03BF2">
        <w:rPr>
          <w:rFonts w:ascii="Times New Roman" w:hAnsi="Times New Roman"/>
          <w:sz w:val="18"/>
          <w:szCs w:val="18"/>
          <w:lang w:val="ru-RU"/>
        </w:rPr>
        <w:t>у</w:t>
      </w:r>
      <w:r w:rsidR="00F419A0" w:rsidRPr="00F03BF2">
        <w:rPr>
          <w:rFonts w:ascii="Times New Roman" w:hAnsi="Times New Roman"/>
          <w:spacing w:val="-6"/>
          <w:sz w:val="18"/>
          <w:szCs w:val="18"/>
          <w:lang w:val="ru-RU"/>
        </w:rPr>
        <w:t xml:space="preserve"> </w:t>
      </w:r>
      <w:r w:rsidR="00F419A0" w:rsidRPr="00F03BF2">
        <w:rPr>
          <w:rFonts w:ascii="Times New Roman" w:hAnsi="Times New Roman"/>
          <w:sz w:val="18"/>
          <w:szCs w:val="18"/>
          <w:lang w:val="ru-RU"/>
        </w:rPr>
        <w:t>обучающихся</w:t>
      </w:r>
      <w:r w:rsidR="00F419A0" w:rsidRPr="00F03BF2">
        <w:rPr>
          <w:rFonts w:ascii="Times New Roman" w:hAnsi="Times New Roman"/>
          <w:spacing w:val="-4"/>
          <w:sz w:val="18"/>
          <w:szCs w:val="18"/>
          <w:lang w:val="ru-RU"/>
        </w:rPr>
        <w:t xml:space="preserve"> </w:t>
      </w:r>
      <w:r w:rsidR="00F419A0" w:rsidRPr="00F03BF2">
        <w:rPr>
          <w:rFonts w:ascii="Times New Roman" w:hAnsi="Times New Roman"/>
          <w:sz w:val="18"/>
          <w:szCs w:val="18"/>
          <w:lang w:val="ru-RU"/>
        </w:rPr>
        <w:t>творческого</w:t>
      </w:r>
      <w:r w:rsidR="00F419A0" w:rsidRPr="00F03BF2">
        <w:rPr>
          <w:rFonts w:ascii="Times New Roman" w:hAnsi="Times New Roman"/>
          <w:spacing w:val="-5"/>
          <w:sz w:val="18"/>
          <w:szCs w:val="18"/>
          <w:lang w:val="ru-RU"/>
        </w:rPr>
        <w:t xml:space="preserve"> </w:t>
      </w:r>
      <w:r w:rsidR="00F419A0" w:rsidRPr="00F03BF2">
        <w:rPr>
          <w:rFonts w:ascii="Times New Roman" w:hAnsi="Times New Roman"/>
          <w:sz w:val="18"/>
          <w:szCs w:val="18"/>
          <w:lang w:val="ru-RU"/>
        </w:rPr>
        <w:t>мышления;</w:t>
      </w:r>
      <w:r w:rsidR="00262C79" w:rsidRPr="00F03BF2">
        <w:rPr>
          <w:rFonts w:ascii="Times New Roman" w:hAnsi="Times New Roman"/>
          <w:sz w:val="18"/>
          <w:szCs w:val="18"/>
          <w:lang w:val="ru-RU"/>
        </w:rPr>
        <w:t xml:space="preserve"> </w:t>
      </w:r>
      <w:r w:rsidR="00F419A0" w:rsidRPr="00F03BF2">
        <w:rPr>
          <w:rFonts w:ascii="Times New Roman" w:hAnsi="Times New Roman"/>
          <w:sz w:val="18"/>
          <w:szCs w:val="18"/>
          <w:lang w:val="ru-RU"/>
        </w:rPr>
        <w:t>проводить поиск необходимой информации в одном или нескольких</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источниках (материальных, текстовых, изобразительных и др.); сравнивать</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данные разных</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источников,</w:t>
      </w:r>
      <w:r w:rsidR="00F419A0" w:rsidRPr="00F03BF2">
        <w:rPr>
          <w:rFonts w:ascii="Times New Roman" w:hAnsi="Times New Roman"/>
          <w:spacing w:val="2"/>
          <w:sz w:val="18"/>
          <w:szCs w:val="18"/>
          <w:lang w:val="ru-RU"/>
        </w:rPr>
        <w:t xml:space="preserve"> </w:t>
      </w:r>
      <w:r w:rsidR="00F419A0" w:rsidRPr="00F03BF2">
        <w:rPr>
          <w:rFonts w:ascii="Times New Roman" w:hAnsi="Times New Roman"/>
          <w:sz w:val="18"/>
          <w:szCs w:val="18"/>
          <w:lang w:val="ru-RU"/>
        </w:rPr>
        <w:t>выявлять</w:t>
      </w:r>
      <w:r w:rsidR="00F419A0" w:rsidRPr="00F03BF2">
        <w:rPr>
          <w:rFonts w:ascii="Times New Roman" w:hAnsi="Times New Roman"/>
          <w:spacing w:val="-2"/>
          <w:sz w:val="18"/>
          <w:szCs w:val="18"/>
          <w:lang w:val="ru-RU"/>
        </w:rPr>
        <w:t xml:space="preserve"> </w:t>
      </w:r>
      <w:r w:rsidR="00F419A0" w:rsidRPr="00F03BF2">
        <w:rPr>
          <w:rFonts w:ascii="Times New Roman" w:hAnsi="Times New Roman"/>
          <w:sz w:val="18"/>
          <w:szCs w:val="18"/>
          <w:lang w:val="ru-RU"/>
        </w:rPr>
        <w:t>их</w:t>
      </w:r>
      <w:r w:rsidR="00F419A0" w:rsidRPr="00F03BF2">
        <w:rPr>
          <w:rFonts w:ascii="Times New Roman" w:hAnsi="Times New Roman"/>
          <w:spacing w:val="5"/>
          <w:sz w:val="18"/>
          <w:szCs w:val="18"/>
          <w:lang w:val="ru-RU"/>
        </w:rPr>
        <w:t xml:space="preserve"> </w:t>
      </w:r>
      <w:r w:rsidR="00F419A0" w:rsidRPr="00F03BF2">
        <w:rPr>
          <w:rFonts w:ascii="Times New Roman" w:hAnsi="Times New Roman"/>
          <w:sz w:val="18"/>
          <w:szCs w:val="18"/>
          <w:lang w:val="ru-RU"/>
        </w:rPr>
        <w:t>сходство</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и различия;</w:t>
      </w:r>
      <w:r w:rsidR="00262C79" w:rsidRPr="00F03BF2">
        <w:rPr>
          <w:rFonts w:ascii="Times New Roman" w:hAnsi="Times New Roman"/>
          <w:sz w:val="18"/>
          <w:szCs w:val="18"/>
          <w:lang w:val="ru-RU"/>
        </w:rPr>
        <w:t xml:space="preserve"> </w:t>
      </w:r>
      <w:r w:rsidR="00F419A0" w:rsidRPr="00F03BF2">
        <w:rPr>
          <w:rFonts w:ascii="Times New Roman" w:hAnsi="Times New Roman"/>
          <w:sz w:val="18"/>
          <w:szCs w:val="18"/>
          <w:lang w:val="ru-RU"/>
        </w:rPr>
        <w:t>составлять</w:t>
      </w:r>
      <w:r w:rsidR="00F419A0" w:rsidRPr="00F03BF2">
        <w:rPr>
          <w:rFonts w:ascii="Times New Roman" w:hAnsi="Times New Roman"/>
          <w:spacing w:val="-10"/>
          <w:sz w:val="18"/>
          <w:szCs w:val="18"/>
          <w:lang w:val="ru-RU"/>
        </w:rPr>
        <w:t xml:space="preserve"> </w:t>
      </w:r>
      <w:r w:rsidR="00F419A0" w:rsidRPr="00F03BF2">
        <w:rPr>
          <w:rFonts w:ascii="Times New Roman" w:hAnsi="Times New Roman"/>
          <w:sz w:val="18"/>
          <w:szCs w:val="18"/>
          <w:lang w:val="ru-RU"/>
        </w:rPr>
        <w:t>описание</w:t>
      </w:r>
      <w:r w:rsidR="00F419A0" w:rsidRPr="00F03BF2">
        <w:rPr>
          <w:rFonts w:ascii="Times New Roman" w:hAnsi="Times New Roman"/>
          <w:spacing w:val="-8"/>
          <w:sz w:val="18"/>
          <w:szCs w:val="18"/>
          <w:lang w:val="ru-RU"/>
        </w:rPr>
        <w:t xml:space="preserve"> </w:t>
      </w:r>
      <w:r w:rsidR="00F419A0" w:rsidRPr="00F03BF2">
        <w:rPr>
          <w:rFonts w:ascii="Times New Roman" w:hAnsi="Times New Roman"/>
          <w:sz w:val="18"/>
          <w:szCs w:val="18"/>
          <w:lang w:val="ru-RU"/>
        </w:rPr>
        <w:t>исторических</w:t>
      </w:r>
      <w:r w:rsidR="00F419A0" w:rsidRPr="00F03BF2">
        <w:rPr>
          <w:rFonts w:ascii="Times New Roman" w:hAnsi="Times New Roman"/>
          <w:spacing w:val="-8"/>
          <w:sz w:val="18"/>
          <w:szCs w:val="18"/>
          <w:lang w:val="ru-RU"/>
        </w:rPr>
        <w:t xml:space="preserve"> </w:t>
      </w:r>
      <w:r w:rsidR="00F419A0" w:rsidRPr="00F03BF2">
        <w:rPr>
          <w:rFonts w:ascii="Times New Roman" w:hAnsi="Times New Roman"/>
          <w:sz w:val="18"/>
          <w:szCs w:val="18"/>
          <w:lang w:val="ru-RU"/>
        </w:rPr>
        <w:t>объектов,</w:t>
      </w:r>
      <w:r w:rsidR="00F419A0" w:rsidRPr="00F03BF2">
        <w:rPr>
          <w:rFonts w:ascii="Times New Roman" w:hAnsi="Times New Roman"/>
          <w:spacing w:val="-6"/>
          <w:sz w:val="18"/>
          <w:szCs w:val="18"/>
          <w:lang w:val="ru-RU"/>
        </w:rPr>
        <w:t xml:space="preserve"> </w:t>
      </w:r>
      <w:r w:rsidR="00F419A0" w:rsidRPr="00F03BF2">
        <w:rPr>
          <w:rFonts w:ascii="Times New Roman" w:hAnsi="Times New Roman"/>
          <w:sz w:val="18"/>
          <w:szCs w:val="18"/>
          <w:lang w:val="ru-RU"/>
        </w:rPr>
        <w:t>памятников;</w:t>
      </w:r>
      <w:r w:rsidR="00262C79" w:rsidRPr="00F03BF2">
        <w:rPr>
          <w:rFonts w:ascii="Times New Roman" w:hAnsi="Times New Roman"/>
          <w:sz w:val="18"/>
          <w:szCs w:val="18"/>
          <w:lang w:val="ru-RU"/>
        </w:rPr>
        <w:t xml:space="preserve"> </w:t>
      </w:r>
      <w:r w:rsidR="00F419A0" w:rsidRPr="00F03BF2">
        <w:rPr>
          <w:rFonts w:ascii="Times New Roman" w:hAnsi="Times New Roman"/>
          <w:sz w:val="18"/>
          <w:szCs w:val="18"/>
          <w:lang w:val="ru-RU"/>
        </w:rPr>
        <w:t>развитие</w:t>
      </w:r>
      <w:r w:rsidR="00F419A0" w:rsidRPr="00F03BF2">
        <w:rPr>
          <w:rFonts w:ascii="Times New Roman" w:hAnsi="Times New Roman"/>
          <w:spacing w:val="1"/>
          <w:sz w:val="18"/>
          <w:szCs w:val="18"/>
          <w:lang w:val="ru-RU"/>
        </w:rPr>
        <w:t xml:space="preserve"> </w:t>
      </w:r>
      <w:r w:rsidR="00F419A0" w:rsidRPr="00F03BF2">
        <w:rPr>
          <w:rFonts w:ascii="Times New Roman" w:hAnsi="Times New Roman"/>
          <w:sz w:val="18"/>
          <w:szCs w:val="18"/>
          <w:lang w:val="ru-RU"/>
        </w:rPr>
        <w:t>аналитического мышления.</w:t>
      </w:r>
    </w:p>
    <w:p w14:paraId="60A5EFEB" w14:textId="77777777" w:rsidR="00F419A0" w:rsidRPr="00F03BF2" w:rsidRDefault="00F419A0" w:rsidP="00FC36D8">
      <w:pPr>
        <w:pStyle w:val="aff4"/>
        <w:spacing w:line="276" w:lineRule="auto"/>
        <w:ind w:left="142" w:right="832" w:firstLine="566"/>
        <w:rPr>
          <w:rFonts w:ascii="Times New Roman" w:hAnsi="Times New Roman"/>
          <w:sz w:val="18"/>
          <w:szCs w:val="18"/>
          <w:lang w:val="ru-RU"/>
        </w:rPr>
      </w:pPr>
      <w:r w:rsidRPr="00F03BF2">
        <w:rPr>
          <w:rFonts w:ascii="Times New Roman" w:hAnsi="Times New Roman"/>
          <w:sz w:val="18"/>
          <w:szCs w:val="18"/>
          <w:lang w:val="ru-RU"/>
        </w:rPr>
        <w:t>Содержание</w:t>
      </w:r>
      <w:r w:rsidRPr="00F03BF2">
        <w:rPr>
          <w:rFonts w:ascii="Times New Roman" w:hAnsi="Times New Roman"/>
          <w:spacing w:val="30"/>
          <w:sz w:val="18"/>
          <w:szCs w:val="18"/>
          <w:lang w:val="ru-RU"/>
        </w:rPr>
        <w:t xml:space="preserve"> </w:t>
      </w:r>
      <w:r w:rsidRPr="00F03BF2">
        <w:rPr>
          <w:rFonts w:ascii="Times New Roman" w:hAnsi="Times New Roman"/>
          <w:sz w:val="18"/>
          <w:szCs w:val="18"/>
          <w:lang w:val="ru-RU"/>
        </w:rPr>
        <w:t>курса</w:t>
      </w:r>
      <w:r w:rsidRPr="00F03BF2">
        <w:rPr>
          <w:rFonts w:ascii="Times New Roman" w:hAnsi="Times New Roman"/>
          <w:spacing w:val="97"/>
          <w:sz w:val="18"/>
          <w:szCs w:val="18"/>
          <w:lang w:val="ru-RU"/>
        </w:rPr>
        <w:t xml:space="preserve"> </w:t>
      </w:r>
      <w:r w:rsidRPr="00F03BF2">
        <w:rPr>
          <w:rFonts w:ascii="Times New Roman" w:hAnsi="Times New Roman"/>
          <w:sz w:val="18"/>
          <w:szCs w:val="18"/>
          <w:lang w:val="ru-RU"/>
        </w:rPr>
        <w:t>отражает</w:t>
      </w:r>
      <w:r w:rsidRPr="00F03BF2">
        <w:rPr>
          <w:rFonts w:ascii="Times New Roman" w:hAnsi="Times New Roman"/>
          <w:spacing w:val="95"/>
          <w:sz w:val="18"/>
          <w:szCs w:val="18"/>
          <w:lang w:val="ru-RU"/>
        </w:rPr>
        <w:t xml:space="preserve"> </w:t>
      </w:r>
      <w:r w:rsidRPr="00F03BF2">
        <w:rPr>
          <w:rFonts w:ascii="Times New Roman" w:hAnsi="Times New Roman"/>
          <w:sz w:val="18"/>
          <w:szCs w:val="18"/>
          <w:lang w:val="ru-RU"/>
        </w:rPr>
        <w:t>необходимый</w:t>
      </w:r>
      <w:r w:rsidRPr="00F03BF2">
        <w:rPr>
          <w:rFonts w:ascii="Times New Roman" w:hAnsi="Times New Roman"/>
          <w:spacing w:val="97"/>
          <w:sz w:val="18"/>
          <w:szCs w:val="18"/>
          <w:lang w:val="ru-RU"/>
        </w:rPr>
        <w:t xml:space="preserve"> </w:t>
      </w:r>
      <w:r w:rsidRPr="00F03BF2">
        <w:rPr>
          <w:rFonts w:ascii="Times New Roman" w:hAnsi="Times New Roman"/>
          <w:sz w:val="18"/>
          <w:szCs w:val="18"/>
          <w:lang w:val="ru-RU"/>
        </w:rPr>
        <w:t>обществу</w:t>
      </w:r>
      <w:r w:rsidRPr="00F03BF2">
        <w:rPr>
          <w:rFonts w:ascii="Times New Roman" w:hAnsi="Times New Roman"/>
          <w:spacing w:val="97"/>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97"/>
          <w:sz w:val="18"/>
          <w:szCs w:val="18"/>
          <w:lang w:val="ru-RU"/>
        </w:rPr>
        <w:t xml:space="preserve"> </w:t>
      </w:r>
      <w:r w:rsidRPr="00F03BF2">
        <w:rPr>
          <w:rFonts w:ascii="Times New Roman" w:hAnsi="Times New Roman"/>
          <w:sz w:val="18"/>
          <w:szCs w:val="18"/>
          <w:lang w:val="ru-RU"/>
        </w:rPr>
        <w:t>государству социальный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заказ</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воспитание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своей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Родины,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патриота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активной</w:t>
      </w:r>
      <w:r w:rsidRPr="00F03BF2">
        <w:rPr>
          <w:rFonts w:ascii="Times New Roman" w:hAnsi="Times New Roman"/>
          <w:spacing w:val="19"/>
          <w:sz w:val="18"/>
          <w:szCs w:val="18"/>
          <w:lang w:val="ru-RU"/>
        </w:rPr>
        <w:t xml:space="preserve"> </w:t>
      </w:r>
      <w:r w:rsidRPr="00F03BF2">
        <w:rPr>
          <w:rFonts w:ascii="Times New Roman" w:hAnsi="Times New Roman"/>
          <w:sz w:val="18"/>
          <w:szCs w:val="18"/>
          <w:lang w:val="ru-RU"/>
        </w:rPr>
        <w:t>жизненной</w:t>
      </w:r>
      <w:r w:rsidRPr="00F03BF2">
        <w:rPr>
          <w:rFonts w:ascii="Times New Roman" w:hAnsi="Times New Roman"/>
          <w:spacing w:val="19"/>
          <w:sz w:val="18"/>
          <w:szCs w:val="18"/>
          <w:lang w:val="ru-RU"/>
        </w:rPr>
        <w:t xml:space="preserve"> </w:t>
      </w:r>
      <w:r w:rsidRPr="00F03BF2">
        <w:rPr>
          <w:rFonts w:ascii="Times New Roman" w:hAnsi="Times New Roman"/>
          <w:sz w:val="18"/>
          <w:szCs w:val="18"/>
          <w:lang w:val="ru-RU"/>
        </w:rPr>
        <w:t>позицией.</w:t>
      </w:r>
      <w:r w:rsidRPr="00F03BF2">
        <w:rPr>
          <w:rFonts w:ascii="Times New Roman" w:hAnsi="Times New Roman"/>
          <w:spacing w:val="21"/>
          <w:sz w:val="18"/>
          <w:szCs w:val="18"/>
          <w:lang w:val="ru-RU"/>
        </w:rPr>
        <w:t xml:space="preserve"> </w:t>
      </w:r>
      <w:r w:rsidRPr="00F03BF2">
        <w:rPr>
          <w:rFonts w:ascii="Times New Roman" w:hAnsi="Times New Roman"/>
          <w:sz w:val="18"/>
          <w:szCs w:val="18"/>
          <w:lang w:val="ru-RU"/>
        </w:rPr>
        <w:t>Конечным</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результатом</w:t>
      </w:r>
      <w:r w:rsidRPr="00F03BF2">
        <w:rPr>
          <w:rFonts w:ascii="Times New Roman" w:hAnsi="Times New Roman"/>
          <w:spacing w:val="20"/>
          <w:sz w:val="18"/>
          <w:szCs w:val="18"/>
          <w:lang w:val="ru-RU"/>
        </w:rPr>
        <w:t xml:space="preserve"> </w:t>
      </w:r>
      <w:r w:rsidRPr="00F03BF2">
        <w:rPr>
          <w:rFonts w:ascii="Times New Roman" w:hAnsi="Times New Roman"/>
          <w:sz w:val="18"/>
          <w:szCs w:val="18"/>
          <w:lang w:val="ru-RU"/>
        </w:rPr>
        <w:t>реализации</w:t>
      </w:r>
      <w:r w:rsidRPr="00F03BF2">
        <w:rPr>
          <w:rFonts w:ascii="Times New Roman" w:hAnsi="Times New Roman"/>
          <w:spacing w:val="19"/>
          <w:sz w:val="18"/>
          <w:szCs w:val="18"/>
          <w:lang w:val="ru-RU"/>
        </w:rPr>
        <w:t xml:space="preserve"> </w:t>
      </w:r>
      <w:r w:rsidRPr="00F03BF2">
        <w:rPr>
          <w:rFonts w:ascii="Times New Roman" w:hAnsi="Times New Roman"/>
          <w:sz w:val="18"/>
          <w:szCs w:val="18"/>
          <w:lang w:val="ru-RU"/>
        </w:rPr>
        <w:t>курса</w:t>
      </w:r>
    </w:p>
    <w:p w14:paraId="60A5EFEC" w14:textId="77777777" w:rsidR="00F419A0" w:rsidRPr="00F03BF2" w:rsidRDefault="00F419A0" w:rsidP="00FC36D8">
      <w:pPr>
        <w:pStyle w:val="aff4"/>
        <w:spacing w:line="276" w:lineRule="auto"/>
        <w:ind w:left="119" w:right="866" w:firstLine="0"/>
        <w:rPr>
          <w:rFonts w:ascii="Times New Roman" w:hAnsi="Times New Roman"/>
          <w:sz w:val="18"/>
          <w:szCs w:val="18"/>
          <w:lang w:val="ru-RU"/>
        </w:rPr>
      </w:pPr>
      <w:r w:rsidRPr="00F03BF2">
        <w:rPr>
          <w:rFonts w:ascii="Times New Roman" w:hAnsi="Times New Roman"/>
          <w:sz w:val="18"/>
          <w:szCs w:val="18"/>
          <w:lang w:val="ru-RU"/>
        </w:rPr>
        <w:t>«Уроки гражданственности и духовности Донбасса» должна стать активная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гражданская позиция и патриотическое сознание обучающихся как основа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личности гражданина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 Народной Республики.</w:t>
      </w:r>
    </w:p>
    <w:p w14:paraId="60A5EFED" w14:textId="77777777" w:rsidR="00F419A0" w:rsidRPr="00F03BF2" w:rsidRDefault="00F419A0" w:rsidP="00FC36D8">
      <w:pPr>
        <w:pStyle w:val="aff4"/>
        <w:spacing w:line="276" w:lineRule="auto"/>
        <w:ind w:left="830" w:firstLine="0"/>
        <w:rPr>
          <w:rFonts w:ascii="Times New Roman" w:hAnsi="Times New Roman"/>
          <w:sz w:val="18"/>
          <w:szCs w:val="18"/>
          <w:lang w:val="ru-RU"/>
        </w:rPr>
      </w:pPr>
      <w:r w:rsidRPr="00F03BF2">
        <w:rPr>
          <w:rFonts w:ascii="Times New Roman" w:hAnsi="Times New Roman"/>
          <w:sz w:val="18"/>
          <w:szCs w:val="18"/>
          <w:lang w:val="ru-RU"/>
        </w:rPr>
        <w:t>Предметные</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результаты</w:t>
      </w:r>
      <w:r w:rsidRPr="00F03BF2">
        <w:rPr>
          <w:rFonts w:ascii="Times New Roman" w:hAnsi="Times New Roman"/>
          <w:spacing w:val="70"/>
          <w:sz w:val="18"/>
          <w:szCs w:val="18"/>
          <w:lang w:val="ru-RU"/>
        </w:rPr>
        <w:t xml:space="preserve"> </w:t>
      </w:r>
      <w:r w:rsidRPr="00F03BF2">
        <w:rPr>
          <w:rFonts w:ascii="Times New Roman" w:hAnsi="Times New Roman"/>
          <w:sz w:val="18"/>
          <w:szCs w:val="18"/>
          <w:lang w:val="ru-RU"/>
        </w:rPr>
        <w:t>обучения</w:t>
      </w:r>
      <w:r w:rsidRPr="00F03BF2">
        <w:rPr>
          <w:rFonts w:ascii="Times New Roman" w:hAnsi="Times New Roman"/>
          <w:spacing w:val="72"/>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71"/>
          <w:sz w:val="18"/>
          <w:szCs w:val="18"/>
          <w:lang w:val="ru-RU"/>
        </w:rPr>
        <w:t xml:space="preserve"> </w:t>
      </w:r>
      <w:r w:rsidRPr="00F03BF2">
        <w:rPr>
          <w:rFonts w:ascii="Times New Roman" w:hAnsi="Times New Roman"/>
          <w:sz w:val="18"/>
          <w:szCs w:val="18"/>
          <w:lang w:val="ru-RU"/>
        </w:rPr>
        <w:t>учебно-воспитательному</w:t>
      </w:r>
      <w:r w:rsidRPr="00F03BF2">
        <w:rPr>
          <w:rFonts w:ascii="Times New Roman" w:hAnsi="Times New Roman"/>
          <w:spacing w:val="71"/>
          <w:sz w:val="18"/>
          <w:szCs w:val="18"/>
          <w:lang w:val="ru-RU"/>
        </w:rPr>
        <w:t xml:space="preserve"> </w:t>
      </w:r>
      <w:r w:rsidRPr="00F03BF2">
        <w:rPr>
          <w:rFonts w:ascii="Times New Roman" w:hAnsi="Times New Roman"/>
          <w:sz w:val="18"/>
          <w:szCs w:val="18"/>
          <w:lang w:val="ru-RU"/>
        </w:rPr>
        <w:t>курсу</w:t>
      </w:r>
    </w:p>
    <w:p w14:paraId="60A5EFEE" w14:textId="77777777" w:rsidR="00F419A0" w:rsidRPr="00F03BF2" w:rsidRDefault="00F419A0" w:rsidP="00FC36D8">
      <w:pPr>
        <w:pStyle w:val="aff4"/>
        <w:spacing w:line="276" w:lineRule="auto"/>
        <w:ind w:left="119" w:right="861" w:firstLine="0"/>
        <w:rPr>
          <w:rFonts w:ascii="Times New Roman" w:hAnsi="Times New Roman"/>
          <w:sz w:val="18"/>
          <w:szCs w:val="18"/>
          <w:lang w:val="ru-RU"/>
        </w:rPr>
      </w:pPr>
      <w:r w:rsidRPr="00F03BF2">
        <w:rPr>
          <w:rFonts w:ascii="Times New Roman" w:hAnsi="Times New Roman"/>
          <w:sz w:val="18"/>
          <w:szCs w:val="18"/>
          <w:lang w:val="ru-RU"/>
        </w:rPr>
        <w:t>«Уроки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гражданственности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духовности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5</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классе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должны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отражать</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сформированность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умений:</w:t>
      </w:r>
    </w:p>
    <w:p w14:paraId="60A5EFEF"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применять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объяснять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понятия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термины: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Отечество,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Родина;</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геральдика,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мемориал,</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памятник;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герой;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Русский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мир,</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государство, страна, гражданин, государственные символы, патриот, право,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обязанность,</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труд,</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творчество,</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образование,</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самообразование;</w:t>
      </w:r>
      <w:r w:rsidRPr="00F03BF2">
        <w:rPr>
          <w:rFonts w:ascii="Times New Roman" w:hAnsi="Times New Roman"/>
          <w:spacing w:val="-14"/>
          <w:sz w:val="18"/>
          <w:szCs w:val="18"/>
          <w:lang w:val="ru-RU"/>
        </w:rPr>
        <w:t xml:space="preserve"> </w:t>
      </w:r>
      <w:r w:rsidRPr="00F03BF2">
        <w:rPr>
          <w:rFonts w:ascii="Times New Roman" w:hAnsi="Times New Roman"/>
          <w:sz w:val="18"/>
          <w:szCs w:val="18"/>
          <w:lang w:val="ru-RU"/>
        </w:rPr>
        <w:t>семья,</w:t>
      </w:r>
      <w:r w:rsidRPr="00F03BF2">
        <w:rPr>
          <w:rFonts w:ascii="Times New Roman" w:hAnsi="Times New Roman"/>
          <w:spacing w:val="-16"/>
          <w:sz w:val="18"/>
          <w:szCs w:val="18"/>
          <w:lang w:val="ru-RU"/>
        </w:rPr>
        <w:t xml:space="preserve"> </w:t>
      </w:r>
      <w:r w:rsidRPr="00F03BF2">
        <w:rPr>
          <w:rFonts w:ascii="Times New Roman" w:hAnsi="Times New Roman"/>
          <w:sz w:val="18"/>
          <w:szCs w:val="18"/>
          <w:lang w:val="ru-RU"/>
        </w:rPr>
        <w:t>религия,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вера,</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храм,</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духовность,</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друг;</w:t>
      </w:r>
    </w:p>
    <w:p w14:paraId="60A5EFF0"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характеризовать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особенности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природных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условий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линии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взаимосвязи Донбасса и Русского мира; герб и флаг Российской Федерации;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Народную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государство;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символы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2"/>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историю</w:t>
      </w:r>
      <w:r w:rsidRPr="00F03BF2">
        <w:rPr>
          <w:rFonts w:ascii="Times New Roman" w:hAnsi="Times New Roman"/>
          <w:spacing w:val="-13"/>
          <w:sz w:val="18"/>
          <w:szCs w:val="18"/>
          <w:lang w:val="ru-RU"/>
        </w:rPr>
        <w:t xml:space="preserve"> </w:t>
      </w:r>
      <w:r w:rsidRPr="00F03BF2">
        <w:rPr>
          <w:rFonts w:ascii="Times New Roman" w:hAnsi="Times New Roman"/>
          <w:sz w:val="18"/>
          <w:szCs w:val="18"/>
          <w:lang w:val="ru-RU"/>
        </w:rPr>
        <w:t>их</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создания;</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систему</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образования</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Донецкой</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уровне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основных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составляющих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элементов;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многообразие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религий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мире</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 в Донбассе;</w:t>
      </w:r>
    </w:p>
    <w:p w14:paraId="60A5EFF1"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показывать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карте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территорию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Донбасса;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территорию</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столицу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Донецкой Народной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Республики;</w:t>
      </w:r>
    </w:p>
    <w:p w14:paraId="60A5EFF2"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приводить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примеры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влияния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природу;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исторических</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культурных</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связей,</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подтверждающих</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тезис</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«Донбасс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часть</w:t>
      </w:r>
      <w:r w:rsidRPr="00F03BF2">
        <w:rPr>
          <w:rFonts w:ascii="Times New Roman" w:hAnsi="Times New Roman"/>
          <w:spacing w:val="-11"/>
          <w:sz w:val="18"/>
          <w:szCs w:val="18"/>
          <w:lang w:val="ru-RU"/>
        </w:rPr>
        <w:t xml:space="preserve"> </w:t>
      </w:r>
      <w:r w:rsidRPr="00F03BF2">
        <w:rPr>
          <w:rFonts w:ascii="Times New Roman" w:hAnsi="Times New Roman"/>
          <w:sz w:val="18"/>
          <w:szCs w:val="18"/>
          <w:lang w:val="ru-RU"/>
        </w:rPr>
        <w:t>Русского</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мира»;</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ратного и трудового подвига во имя Отечества в различные исторические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эпохи;</w:t>
      </w:r>
    </w:p>
    <w:p w14:paraId="60A5EFF3"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работать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исторической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картой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иллюстрациями;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раздаточным</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дидактическим</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материалом,</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словарем;</w:t>
      </w:r>
    </w:p>
    <w:p w14:paraId="60A5EFF4"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комментировать текст и составлять вопросы к нему; находить в тексте</w:t>
      </w:r>
      <w:r w:rsidR="00262C79"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ответы на</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поставленные</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вопросы;</w:t>
      </w:r>
    </w:p>
    <w:p w14:paraId="60A5EFF5"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обосновывать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необходимость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сохранения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памятников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культуры</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истории; их значение для будущих поколений; необходимость и важность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охраны</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природы;</w:t>
      </w:r>
      <w:r w:rsidRPr="00F03BF2">
        <w:rPr>
          <w:rFonts w:ascii="Times New Roman" w:hAnsi="Times New Roman"/>
          <w:spacing w:val="-9"/>
          <w:sz w:val="18"/>
          <w:szCs w:val="18"/>
          <w:lang w:val="ru-RU"/>
        </w:rPr>
        <w:t xml:space="preserve"> </w:t>
      </w:r>
      <w:r w:rsidRPr="00F03BF2">
        <w:rPr>
          <w:rFonts w:ascii="Times New Roman" w:hAnsi="Times New Roman"/>
          <w:sz w:val="18"/>
          <w:szCs w:val="18"/>
          <w:lang w:val="ru-RU"/>
        </w:rPr>
        <w:t>приоритет</w:t>
      </w:r>
      <w:r w:rsidRPr="00F03BF2">
        <w:rPr>
          <w:rFonts w:ascii="Times New Roman" w:hAnsi="Times New Roman"/>
          <w:spacing w:val="-10"/>
          <w:sz w:val="18"/>
          <w:szCs w:val="18"/>
          <w:lang w:val="ru-RU"/>
        </w:rPr>
        <w:t xml:space="preserve"> </w:t>
      </w:r>
      <w:r w:rsidRPr="00F03BF2">
        <w:rPr>
          <w:rFonts w:ascii="Times New Roman" w:hAnsi="Times New Roman"/>
          <w:sz w:val="18"/>
          <w:szCs w:val="18"/>
          <w:lang w:val="ru-RU"/>
        </w:rPr>
        <w:t>интересов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Отечества</w:t>
      </w:r>
      <w:r w:rsidRPr="00F03BF2">
        <w:rPr>
          <w:rFonts w:ascii="Times New Roman" w:hAnsi="Times New Roman"/>
          <w:spacing w:val="-8"/>
          <w:sz w:val="18"/>
          <w:szCs w:val="18"/>
          <w:lang w:val="ru-RU"/>
        </w:rPr>
        <w:t xml:space="preserve"> </w:t>
      </w:r>
      <w:r w:rsidRPr="00F03BF2">
        <w:rPr>
          <w:rFonts w:ascii="Times New Roman" w:hAnsi="Times New Roman"/>
          <w:sz w:val="18"/>
          <w:szCs w:val="18"/>
          <w:lang w:val="ru-RU"/>
        </w:rPr>
        <w:t>над</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личными</w:t>
      </w:r>
      <w:r w:rsidRPr="00F03BF2">
        <w:rPr>
          <w:rFonts w:ascii="Times New Roman" w:hAnsi="Times New Roman"/>
          <w:spacing w:val="-7"/>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критические</w:t>
      </w:r>
      <w:r w:rsidRPr="00F03BF2">
        <w:rPr>
          <w:rFonts w:ascii="Times New Roman" w:hAnsi="Times New Roman"/>
          <w:spacing w:val="-68"/>
          <w:sz w:val="18"/>
          <w:szCs w:val="18"/>
          <w:lang w:val="ru-RU"/>
        </w:rPr>
        <w:t xml:space="preserve"> </w:t>
      </w:r>
      <w:r w:rsidRPr="00F03BF2">
        <w:rPr>
          <w:rFonts w:ascii="Times New Roman" w:hAnsi="Times New Roman"/>
          <w:sz w:val="18"/>
          <w:szCs w:val="18"/>
          <w:lang w:val="ru-RU"/>
        </w:rPr>
        <w:t>моменты</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истории;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необходимость</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труда 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творчества в</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p>
    <w:p w14:paraId="60A5EFF6"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составлять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сообщения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определенной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тематике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контексте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изучаемого</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материала;</w:t>
      </w:r>
    </w:p>
    <w:p w14:paraId="60A5EFF7"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отчет</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экскурсии</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памятнику, в</w:t>
      </w:r>
      <w:r w:rsidRPr="00F03BF2">
        <w:rPr>
          <w:rFonts w:ascii="Times New Roman" w:hAnsi="Times New Roman"/>
          <w:spacing w:val="-2"/>
          <w:sz w:val="18"/>
          <w:szCs w:val="18"/>
          <w:lang w:val="ru-RU"/>
        </w:rPr>
        <w:t xml:space="preserve"> </w:t>
      </w:r>
      <w:r w:rsidRPr="00F03BF2">
        <w:rPr>
          <w:rFonts w:ascii="Times New Roman" w:hAnsi="Times New Roman"/>
          <w:sz w:val="18"/>
          <w:szCs w:val="18"/>
          <w:lang w:val="ru-RU"/>
        </w:rPr>
        <w:t>музей,</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театр);</w:t>
      </w:r>
    </w:p>
    <w:p w14:paraId="60A5EFF8"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формулировать</w:t>
      </w:r>
      <w:r w:rsidRPr="00F03BF2">
        <w:rPr>
          <w:rFonts w:ascii="Times New Roman" w:hAnsi="Times New Roman"/>
          <w:spacing w:val="-6"/>
          <w:sz w:val="18"/>
          <w:szCs w:val="18"/>
          <w:lang w:val="ru-RU"/>
        </w:rPr>
        <w:t xml:space="preserve"> </w:t>
      </w:r>
      <w:r w:rsidRPr="00F03BF2">
        <w:rPr>
          <w:rFonts w:ascii="Times New Roman" w:hAnsi="Times New Roman"/>
          <w:sz w:val="18"/>
          <w:szCs w:val="18"/>
          <w:lang w:val="ru-RU"/>
        </w:rPr>
        <w:t>выводы</w:t>
      </w:r>
      <w:r w:rsidRPr="00F03BF2">
        <w:rPr>
          <w:rFonts w:ascii="Times New Roman" w:hAnsi="Times New Roman"/>
          <w:spacing w:val="-3"/>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теме;</w:t>
      </w:r>
    </w:p>
    <w:p w14:paraId="60A5EFF9"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использовать</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подготовки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к</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уроку</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различные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информационные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источники;</w:t>
      </w:r>
    </w:p>
    <w:p w14:paraId="60A5EFFA"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называть</w:t>
      </w:r>
      <w:r w:rsidRPr="00F03BF2">
        <w:rPr>
          <w:rFonts w:ascii="Times New Roman" w:hAnsi="Times New Roman"/>
          <w:spacing w:val="55"/>
          <w:sz w:val="18"/>
          <w:szCs w:val="18"/>
          <w:lang w:val="ru-RU"/>
        </w:rPr>
        <w:t xml:space="preserve"> </w:t>
      </w:r>
      <w:r w:rsidRPr="00F03BF2">
        <w:rPr>
          <w:rFonts w:ascii="Times New Roman" w:hAnsi="Times New Roman"/>
          <w:sz w:val="18"/>
          <w:szCs w:val="18"/>
          <w:lang w:val="ru-RU"/>
        </w:rPr>
        <w:t>фундаментальные</w:t>
      </w:r>
      <w:r w:rsidRPr="00F03BF2">
        <w:rPr>
          <w:rFonts w:ascii="Times New Roman" w:hAnsi="Times New Roman"/>
          <w:spacing w:val="57"/>
          <w:sz w:val="18"/>
          <w:szCs w:val="18"/>
          <w:lang w:val="ru-RU"/>
        </w:rPr>
        <w:t xml:space="preserve"> </w:t>
      </w:r>
      <w:r w:rsidRPr="00F03BF2">
        <w:rPr>
          <w:rFonts w:ascii="Times New Roman" w:hAnsi="Times New Roman"/>
          <w:sz w:val="18"/>
          <w:szCs w:val="18"/>
          <w:lang w:val="ru-RU"/>
        </w:rPr>
        <w:t>основы</w:t>
      </w:r>
      <w:r w:rsidRPr="00F03BF2">
        <w:rPr>
          <w:rFonts w:ascii="Times New Roman" w:hAnsi="Times New Roman"/>
          <w:spacing w:val="63"/>
          <w:sz w:val="18"/>
          <w:szCs w:val="18"/>
          <w:lang w:val="ru-RU"/>
        </w:rPr>
        <w:t xml:space="preserve"> </w:t>
      </w:r>
      <w:r w:rsidRPr="00F03BF2">
        <w:rPr>
          <w:rFonts w:ascii="Times New Roman" w:hAnsi="Times New Roman"/>
          <w:sz w:val="18"/>
          <w:szCs w:val="18"/>
          <w:lang w:val="ru-RU"/>
        </w:rPr>
        <w:t>Русского</w:t>
      </w:r>
      <w:r w:rsidRPr="00F03BF2">
        <w:rPr>
          <w:rFonts w:ascii="Times New Roman" w:hAnsi="Times New Roman"/>
          <w:spacing w:val="58"/>
          <w:sz w:val="18"/>
          <w:szCs w:val="18"/>
          <w:lang w:val="ru-RU"/>
        </w:rPr>
        <w:t xml:space="preserve"> </w:t>
      </w:r>
      <w:r w:rsidRPr="00F03BF2">
        <w:rPr>
          <w:rFonts w:ascii="Times New Roman" w:hAnsi="Times New Roman"/>
          <w:sz w:val="18"/>
          <w:szCs w:val="18"/>
          <w:lang w:val="ru-RU"/>
        </w:rPr>
        <w:t>мира;</w:t>
      </w:r>
      <w:r w:rsidRPr="00F03BF2">
        <w:rPr>
          <w:rFonts w:ascii="Times New Roman" w:hAnsi="Times New Roman"/>
          <w:spacing w:val="57"/>
          <w:sz w:val="18"/>
          <w:szCs w:val="18"/>
          <w:lang w:val="ru-RU"/>
        </w:rPr>
        <w:t xml:space="preserve"> </w:t>
      </w:r>
      <w:r w:rsidRPr="00F03BF2">
        <w:rPr>
          <w:rFonts w:ascii="Times New Roman" w:hAnsi="Times New Roman"/>
          <w:sz w:val="18"/>
          <w:szCs w:val="18"/>
          <w:lang w:val="ru-RU"/>
        </w:rPr>
        <w:t>героев</w:t>
      </w:r>
      <w:r w:rsidRPr="00F03BF2">
        <w:rPr>
          <w:rFonts w:ascii="Times New Roman" w:hAnsi="Times New Roman"/>
          <w:spacing w:val="56"/>
          <w:sz w:val="18"/>
          <w:szCs w:val="18"/>
          <w:lang w:val="ru-RU"/>
        </w:rPr>
        <w:t xml:space="preserve"> </w:t>
      </w:r>
      <w:r w:rsidRPr="00F03BF2">
        <w:rPr>
          <w:rFonts w:ascii="Times New Roman" w:hAnsi="Times New Roman"/>
          <w:sz w:val="18"/>
          <w:szCs w:val="18"/>
          <w:lang w:val="ru-RU"/>
        </w:rPr>
        <w:t>Донбасса;</w:t>
      </w:r>
      <w:r w:rsidR="00262C79" w:rsidRPr="00F03BF2">
        <w:rPr>
          <w:rFonts w:ascii="Times New Roman" w:hAnsi="Times New Roman"/>
          <w:sz w:val="18"/>
          <w:szCs w:val="18"/>
          <w:lang w:val="ru-RU"/>
        </w:rPr>
        <w:t xml:space="preserve"> </w:t>
      </w:r>
      <w:r w:rsidRPr="00F03BF2">
        <w:rPr>
          <w:rFonts w:ascii="Times New Roman" w:hAnsi="Times New Roman"/>
          <w:sz w:val="18"/>
          <w:szCs w:val="18"/>
          <w:lang w:val="ru-RU"/>
        </w:rPr>
        <w:t>основные</w:t>
      </w:r>
      <w:r w:rsidRPr="00F03BF2">
        <w:rPr>
          <w:rFonts w:ascii="Times New Roman" w:hAnsi="Times New Roman"/>
          <w:spacing w:val="-4"/>
          <w:sz w:val="18"/>
          <w:szCs w:val="18"/>
          <w:lang w:val="ru-RU"/>
        </w:rPr>
        <w:t xml:space="preserve"> </w:t>
      </w:r>
      <w:r w:rsidRPr="00F03BF2">
        <w:rPr>
          <w:rFonts w:ascii="Times New Roman" w:hAnsi="Times New Roman"/>
          <w:sz w:val="18"/>
          <w:szCs w:val="18"/>
          <w:lang w:val="ru-RU"/>
        </w:rPr>
        <w:t>религии</w:t>
      </w:r>
      <w:r w:rsidRPr="00F03BF2">
        <w:rPr>
          <w:rFonts w:ascii="Times New Roman" w:hAnsi="Times New Roman"/>
          <w:spacing w:val="-5"/>
          <w:sz w:val="18"/>
          <w:szCs w:val="18"/>
          <w:lang w:val="ru-RU"/>
        </w:rPr>
        <w:t xml:space="preserve"> </w:t>
      </w:r>
      <w:r w:rsidRPr="00F03BF2">
        <w:rPr>
          <w:rFonts w:ascii="Times New Roman" w:hAnsi="Times New Roman"/>
          <w:sz w:val="18"/>
          <w:szCs w:val="18"/>
          <w:lang w:val="ru-RU"/>
        </w:rPr>
        <w:t>Донбасса;</w:t>
      </w:r>
    </w:p>
    <w:p w14:paraId="60A5EFFB" w14:textId="77777777" w:rsidR="00262C79"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высказывать</w:t>
      </w:r>
      <w:r w:rsidRPr="00F03BF2">
        <w:rPr>
          <w:rFonts w:ascii="Times New Roman" w:hAnsi="Times New Roman"/>
          <w:spacing w:val="48"/>
          <w:sz w:val="18"/>
          <w:szCs w:val="18"/>
          <w:lang w:val="ru-RU"/>
        </w:rPr>
        <w:t xml:space="preserve"> </w:t>
      </w:r>
      <w:r w:rsidRPr="00F03BF2">
        <w:rPr>
          <w:rFonts w:ascii="Times New Roman" w:hAnsi="Times New Roman"/>
          <w:sz w:val="18"/>
          <w:szCs w:val="18"/>
          <w:lang w:val="ru-RU"/>
        </w:rPr>
        <w:t>суждение</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о</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важности</w:t>
      </w:r>
      <w:r w:rsidRPr="00F03BF2">
        <w:rPr>
          <w:rFonts w:ascii="Times New Roman" w:hAnsi="Times New Roman"/>
          <w:spacing w:val="51"/>
          <w:sz w:val="18"/>
          <w:szCs w:val="18"/>
          <w:lang w:val="ru-RU"/>
        </w:rPr>
        <w:t xml:space="preserve"> </w:t>
      </w:r>
      <w:r w:rsidRPr="00F03BF2">
        <w:rPr>
          <w:rFonts w:ascii="Times New Roman" w:hAnsi="Times New Roman"/>
          <w:sz w:val="18"/>
          <w:szCs w:val="18"/>
          <w:lang w:val="ru-RU"/>
        </w:rPr>
        <w:t>самообразования</w:t>
      </w:r>
      <w:r w:rsidRPr="00F03BF2">
        <w:rPr>
          <w:rFonts w:ascii="Times New Roman" w:hAnsi="Times New Roman"/>
          <w:spacing w:val="52"/>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53"/>
          <w:sz w:val="18"/>
          <w:szCs w:val="18"/>
          <w:lang w:val="ru-RU"/>
        </w:rPr>
        <w:t xml:space="preserve"> </w:t>
      </w:r>
      <w:r w:rsidRPr="00F03BF2">
        <w:rPr>
          <w:rFonts w:ascii="Times New Roman" w:hAnsi="Times New Roman"/>
          <w:sz w:val="18"/>
          <w:szCs w:val="18"/>
          <w:lang w:val="ru-RU"/>
        </w:rPr>
        <w:t>становления</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личности;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значении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труда</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в жизни</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человека;</w:t>
      </w:r>
    </w:p>
    <w:p w14:paraId="60A5EFFC" w14:textId="77777777" w:rsidR="00F419A0" w:rsidRPr="00F03BF2" w:rsidRDefault="00F419A0" w:rsidP="00FC36D8">
      <w:pPr>
        <w:pStyle w:val="aff4"/>
        <w:numPr>
          <w:ilvl w:val="0"/>
          <w:numId w:val="136"/>
        </w:numPr>
        <w:spacing w:line="276" w:lineRule="auto"/>
        <w:ind w:right="862"/>
        <w:rPr>
          <w:rFonts w:ascii="Times New Roman" w:hAnsi="Times New Roman"/>
          <w:sz w:val="18"/>
          <w:szCs w:val="18"/>
          <w:lang w:val="ru-RU"/>
        </w:rPr>
      </w:pPr>
      <w:r w:rsidRPr="00F03BF2">
        <w:rPr>
          <w:rFonts w:ascii="Times New Roman" w:hAnsi="Times New Roman"/>
          <w:sz w:val="18"/>
          <w:szCs w:val="18"/>
          <w:lang w:val="ru-RU"/>
        </w:rPr>
        <w:t>использовать</w:t>
      </w:r>
      <w:r w:rsidRPr="00F03BF2">
        <w:rPr>
          <w:rFonts w:ascii="Times New Roman" w:hAnsi="Times New Roman"/>
          <w:spacing w:val="113"/>
          <w:sz w:val="18"/>
          <w:szCs w:val="18"/>
          <w:lang w:val="ru-RU"/>
        </w:rPr>
        <w:t xml:space="preserve"> </w:t>
      </w:r>
      <w:r w:rsidRPr="00F03BF2">
        <w:rPr>
          <w:rFonts w:ascii="Times New Roman" w:hAnsi="Times New Roman"/>
          <w:sz w:val="18"/>
          <w:szCs w:val="18"/>
          <w:lang w:val="ru-RU"/>
        </w:rPr>
        <w:t>приобретенные</w:t>
      </w:r>
      <w:r w:rsidRPr="00F03BF2">
        <w:rPr>
          <w:rFonts w:ascii="Times New Roman" w:hAnsi="Times New Roman"/>
          <w:spacing w:val="117"/>
          <w:sz w:val="18"/>
          <w:szCs w:val="18"/>
          <w:lang w:val="ru-RU"/>
        </w:rPr>
        <w:t xml:space="preserve"> </w:t>
      </w:r>
      <w:r w:rsidR="00262C79" w:rsidRPr="00F03BF2">
        <w:rPr>
          <w:rFonts w:ascii="Times New Roman" w:hAnsi="Times New Roman"/>
          <w:sz w:val="18"/>
          <w:szCs w:val="18"/>
          <w:lang w:val="ru-RU"/>
        </w:rPr>
        <w:t xml:space="preserve">знания </w:t>
      </w:r>
      <w:r w:rsidRPr="00F03BF2">
        <w:rPr>
          <w:rFonts w:ascii="Times New Roman" w:hAnsi="Times New Roman"/>
          <w:sz w:val="18"/>
          <w:szCs w:val="18"/>
          <w:lang w:val="ru-RU"/>
        </w:rPr>
        <w:t>и</w:t>
      </w:r>
      <w:r w:rsidRPr="00F03BF2">
        <w:rPr>
          <w:rFonts w:ascii="Times New Roman" w:hAnsi="Times New Roman"/>
          <w:spacing w:val="52"/>
          <w:sz w:val="18"/>
          <w:szCs w:val="18"/>
          <w:lang w:val="ru-RU"/>
        </w:rPr>
        <w:t xml:space="preserve"> </w:t>
      </w:r>
      <w:r w:rsidRPr="00F03BF2">
        <w:rPr>
          <w:rFonts w:ascii="Times New Roman" w:hAnsi="Times New Roman"/>
          <w:sz w:val="18"/>
          <w:szCs w:val="18"/>
          <w:lang w:val="ru-RU"/>
        </w:rPr>
        <w:t>умения</w:t>
      </w:r>
      <w:r w:rsidRPr="00F03BF2">
        <w:rPr>
          <w:rFonts w:ascii="Times New Roman" w:hAnsi="Times New Roman"/>
          <w:spacing w:val="53"/>
          <w:sz w:val="18"/>
          <w:szCs w:val="18"/>
          <w:lang w:val="ru-RU"/>
        </w:rPr>
        <w:t xml:space="preserve"> </w:t>
      </w:r>
      <w:r w:rsidRPr="00F03BF2">
        <w:rPr>
          <w:rFonts w:ascii="Times New Roman" w:hAnsi="Times New Roman"/>
          <w:sz w:val="18"/>
          <w:szCs w:val="18"/>
          <w:lang w:val="ru-RU"/>
        </w:rPr>
        <w:t>для</w:t>
      </w:r>
      <w:r w:rsidRPr="00F03BF2">
        <w:rPr>
          <w:rFonts w:ascii="Times New Roman" w:hAnsi="Times New Roman"/>
          <w:spacing w:val="54"/>
          <w:sz w:val="18"/>
          <w:szCs w:val="18"/>
          <w:lang w:val="ru-RU"/>
        </w:rPr>
        <w:t xml:space="preserve"> </w:t>
      </w:r>
      <w:r w:rsidRPr="00F03BF2">
        <w:rPr>
          <w:rFonts w:ascii="Times New Roman" w:hAnsi="Times New Roman"/>
          <w:sz w:val="18"/>
          <w:szCs w:val="18"/>
          <w:lang w:val="ru-RU"/>
        </w:rPr>
        <w:t>выполнения</w:t>
      </w:r>
      <w:r w:rsidRPr="00F03BF2">
        <w:rPr>
          <w:rFonts w:ascii="Times New Roman" w:hAnsi="Times New Roman"/>
          <w:spacing w:val="53"/>
          <w:sz w:val="18"/>
          <w:szCs w:val="18"/>
          <w:lang w:val="ru-RU"/>
        </w:rPr>
        <w:t xml:space="preserve"> </w:t>
      </w:r>
      <w:r w:rsidRPr="00F03BF2">
        <w:rPr>
          <w:rFonts w:ascii="Times New Roman" w:hAnsi="Times New Roman"/>
          <w:sz w:val="18"/>
          <w:szCs w:val="18"/>
          <w:lang w:val="ru-RU"/>
        </w:rPr>
        <w:t>и</w:t>
      </w:r>
      <w:r w:rsidRPr="00F03BF2">
        <w:rPr>
          <w:rFonts w:ascii="Times New Roman" w:hAnsi="Times New Roman"/>
          <w:spacing w:val="-67"/>
          <w:sz w:val="18"/>
          <w:szCs w:val="18"/>
          <w:lang w:val="ru-RU"/>
        </w:rPr>
        <w:t xml:space="preserve"> </w:t>
      </w:r>
      <w:r w:rsidRPr="00F03BF2">
        <w:rPr>
          <w:rFonts w:ascii="Times New Roman" w:hAnsi="Times New Roman"/>
          <w:sz w:val="18"/>
          <w:szCs w:val="18"/>
          <w:lang w:val="ru-RU"/>
        </w:rPr>
        <w:t>представления проектов</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проблематике</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учебного</w:t>
      </w:r>
      <w:r w:rsidRPr="00F03BF2">
        <w:rPr>
          <w:rFonts w:ascii="Times New Roman" w:hAnsi="Times New Roman"/>
          <w:spacing w:val="-1"/>
          <w:sz w:val="18"/>
          <w:szCs w:val="18"/>
          <w:lang w:val="ru-RU"/>
        </w:rPr>
        <w:t xml:space="preserve"> </w:t>
      </w:r>
      <w:r w:rsidRPr="00F03BF2">
        <w:rPr>
          <w:rFonts w:ascii="Times New Roman" w:hAnsi="Times New Roman"/>
          <w:sz w:val="18"/>
          <w:szCs w:val="18"/>
          <w:lang w:val="ru-RU"/>
        </w:rPr>
        <w:t>предмета.</w:t>
      </w:r>
    </w:p>
    <w:p w14:paraId="60A5EFFD" w14:textId="77777777" w:rsidR="00F419A0" w:rsidRPr="00F03BF2" w:rsidRDefault="00F419A0" w:rsidP="00FC36D8">
      <w:pPr>
        <w:pStyle w:val="aff4"/>
        <w:spacing w:before="4" w:line="276" w:lineRule="auto"/>
        <w:rPr>
          <w:rFonts w:ascii="Times New Roman" w:hAnsi="Times New Roman"/>
          <w:sz w:val="18"/>
          <w:szCs w:val="18"/>
          <w:lang w:val="ru-RU"/>
        </w:rPr>
      </w:pPr>
    </w:p>
    <w:p w14:paraId="60A5EFFE" w14:textId="77777777" w:rsidR="00F419A0" w:rsidRPr="00F03BF2" w:rsidRDefault="00F419A0" w:rsidP="00FC36D8">
      <w:pPr>
        <w:pStyle w:val="aff4"/>
        <w:spacing w:before="4" w:line="276" w:lineRule="auto"/>
        <w:rPr>
          <w:rFonts w:ascii="Times New Roman" w:hAnsi="Times New Roman"/>
          <w:b/>
          <w:sz w:val="18"/>
          <w:szCs w:val="18"/>
          <w:lang w:val="ru-RU"/>
        </w:rPr>
      </w:pPr>
    </w:p>
    <w:p w14:paraId="60A5EFFF" w14:textId="77777777" w:rsidR="00866D0B" w:rsidRPr="00F03BF2" w:rsidRDefault="00DA3439" w:rsidP="00FC36D8">
      <w:pPr>
        <w:pStyle w:val="1"/>
        <w:pBdr>
          <w:bottom w:val="none" w:sz="0" w:space="0" w:color="auto"/>
        </w:pBdr>
        <w:spacing w:before="0"/>
        <w:jc w:val="both"/>
        <w:rPr>
          <w:sz w:val="18"/>
          <w:szCs w:val="18"/>
          <w:lang w:val="ru-RU" w:eastAsia="ru-RU"/>
        </w:rPr>
      </w:pPr>
      <w:r w:rsidRPr="00F03BF2">
        <w:rPr>
          <w:sz w:val="18"/>
          <w:szCs w:val="18"/>
          <w:lang w:val="ru-RU" w:eastAsia="ru-RU"/>
        </w:rPr>
        <w:t>2.2 ПРОГРАММА ФОРМИРОВАНИЯ УУД</w:t>
      </w:r>
    </w:p>
    <w:p w14:paraId="60A5F000" w14:textId="77777777" w:rsidR="00866D0B" w:rsidRPr="00F03BF2" w:rsidRDefault="00DA3439" w:rsidP="00FC36D8">
      <w:pPr>
        <w:spacing w:after="0"/>
        <w:jc w:val="both"/>
        <w:rPr>
          <w:rFonts w:ascii="Times New Roman" w:eastAsia="SchoolBookSanPin" w:hAnsi="Times New Roman"/>
          <w:b/>
          <w:sz w:val="18"/>
          <w:szCs w:val="18"/>
          <w:lang w:val="ru-RU"/>
        </w:rPr>
      </w:pPr>
      <w:r w:rsidRPr="00F03BF2">
        <w:rPr>
          <w:rFonts w:ascii="Times New Roman" w:hAnsi="Times New Roman"/>
          <w:b/>
          <w:sz w:val="18"/>
          <w:szCs w:val="18"/>
          <w:lang w:val="ru-RU"/>
        </w:rPr>
        <w:t>2.2.1</w:t>
      </w:r>
      <w:r w:rsidR="00866D0B" w:rsidRPr="00F03BF2">
        <w:rPr>
          <w:rFonts w:ascii="Times New Roman" w:hAnsi="Times New Roman"/>
          <w:b/>
          <w:sz w:val="18"/>
          <w:szCs w:val="18"/>
          <w:lang w:val="ru-RU"/>
        </w:rPr>
        <w:t xml:space="preserve">  </w:t>
      </w:r>
      <w:r w:rsidR="00866D0B" w:rsidRPr="00F03BF2">
        <w:rPr>
          <w:rFonts w:ascii="Times New Roman" w:eastAsia="SchoolBookSanPin" w:hAnsi="Times New Roman"/>
          <w:b/>
          <w:sz w:val="18"/>
          <w:szCs w:val="18"/>
          <w:lang w:val="ru-RU"/>
        </w:rPr>
        <w:t>Целевой раздел.</w:t>
      </w:r>
    </w:p>
    <w:p w14:paraId="60A5F001" w14:textId="77777777" w:rsidR="00262C79" w:rsidRPr="00F03BF2" w:rsidRDefault="00262C79" w:rsidP="00FC36D8">
      <w:pPr>
        <w:spacing w:after="0"/>
        <w:jc w:val="both"/>
        <w:rPr>
          <w:rFonts w:ascii="Times New Roman" w:eastAsia="SchoolBookSanPin" w:hAnsi="Times New Roman"/>
          <w:b/>
          <w:sz w:val="18"/>
          <w:szCs w:val="18"/>
          <w:lang w:val="ru-RU"/>
        </w:rPr>
      </w:pPr>
    </w:p>
    <w:p w14:paraId="60A5F00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Программа формирования универсальных учебных действий (далее – УУД) у обучающихся должна обеспечивать:</w:t>
      </w:r>
    </w:p>
    <w:p w14:paraId="60A5F003"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развитие способности к саморазвитию и самосовершенствованию;</w:t>
      </w:r>
    </w:p>
    <w:p w14:paraId="60A5F004"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внутренней позиции личности, регулятивных, познавательных, коммуникативных УУД у обучающихся;</w:t>
      </w:r>
    </w:p>
    <w:p w14:paraId="60A5F005"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0A5F006"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F03BF2">
        <w:rPr>
          <w:rFonts w:ascii="Times New Roman" w:eastAsia="SchoolBookSanPin" w:hAnsi="Times New Roman"/>
          <w:sz w:val="18"/>
          <w:szCs w:val="18"/>
          <w:lang w:val="ru-RU"/>
        </w:rPr>
        <w:br/>
        <w:t>и проектной деятельности;</w:t>
      </w:r>
    </w:p>
    <w:p w14:paraId="60A5F007"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0A5F008"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F03BF2">
        <w:rPr>
          <w:rFonts w:ascii="Times New Roman" w:eastAsia="SchoolBookSanPin" w:hAnsi="Times New Roman"/>
          <w:sz w:val="18"/>
          <w:szCs w:val="18"/>
          <w:lang w:val="ru-RU"/>
        </w:rPr>
        <w:br/>
        <w:t>в совместной учебно-исследовательской и проектной деятельности;</w:t>
      </w:r>
    </w:p>
    <w:p w14:paraId="60A5F009"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и развитие компетенций обучающихся в области использования ИКТ;</w:t>
      </w:r>
    </w:p>
    <w:p w14:paraId="60A5F00A" w14:textId="77777777" w:rsidR="00262C79"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 уровне общего пользования, включая владение ИКТ, поиском, анализом </w:t>
      </w:r>
      <w:r w:rsidRPr="00F03BF2">
        <w:rPr>
          <w:rFonts w:ascii="Times New Roman" w:eastAsia="SchoolBookSanPin" w:hAnsi="Times New Roman"/>
          <w:sz w:val="18"/>
          <w:szCs w:val="18"/>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F03BF2">
        <w:rPr>
          <w:rFonts w:ascii="Times New Roman" w:eastAsia="SchoolBookSanPin" w:hAnsi="Times New Roman"/>
          <w:sz w:val="18"/>
          <w:szCs w:val="18"/>
          <w:lang w:val="ru-RU"/>
        </w:rPr>
        <w:br/>
        <w:t>и информационно-телекоммуникационной сети «Интернет» (далее – Интернет), формирование культуры пользования ИКТ;</w:t>
      </w:r>
    </w:p>
    <w:p w14:paraId="60A5F00B" w14:textId="77777777" w:rsidR="00866D0B" w:rsidRPr="00F03BF2" w:rsidRDefault="00866D0B" w:rsidP="00FC36D8">
      <w:pPr>
        <w:pStyle w:val="a5"/>
        <w:numPr>
          <w:ilvl w:val="0"/>
          <w:numId w:val="137"/>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знаний и навыков в области финансовой грамотности </w:t>
      </w:r>
      <w:r w:rsidRPr="00F03BF2">
        <w:rPr>
          <w:rFonts w:ascii="Times New Roman" w:eastAsia="SchoolBookSanPin" w:hAnsi="Times New Roman"/>
          <w:sz w:val="18"/>
          <w:szCs w:val="18"/>
          <w:lang w:val="ru-RU"/>
        </w:rPr>
        <w:br/>
        <w:t>и устойчивого развития общества.</w:t>
      </w:r>
    </w:p>
    <w:p w14:paraId="60A5F00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60A5F00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овладение умениями замещен</w:t>
      </w:r>
      <w:r w:rsidR="00262C79" w:rsidRPr="00F03BF2">
        <w:rPr>
          <w:rFonts w:ascii="Times New Roman" w:eastAsia="SchoolBookSanPin" w:hAnsi="Times New Roman"/>
          <w:sz w:val="18"/>
          <w:szCs w:val="18"/>
          <w:lang w:val="ru-RU"/>
        </w:rPr>
        <w:t xml:space="preserve">ия, моделирования, кодирования  </w:t>
      </w:r>
      <w:r w:rsidRPr="00F03BF2">
        <w:rPr>
          <w:rFonts w:ascii="Times New Roman" w:eastAsia="SchoolBookSanPin" w:hAnsi="Times New Roman"/>
          <w:sz w:val="18"/>
          <w:szCs w:val="18"/>
          <w:lang w:val="ru-RU"/>
        </w:rPr>
        <w:t>и декодирования информации, логическими операциями, включая общие приемы решения задач (универсальные учебные познавательные действия);</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 xml:space="preserve">приобретение ими умения учитывать позицию собеседника, организовывать </w:t>
      </w:r>
      <w:r w:rsidRPr="00F03BF2">
        <w:rPr>
          <w:rFonts w:ascii="Times New Roman" w:eastAsia="SchoolBookSanPin" w:hAnsi="Times New Roman"/>
          <w:sz w:val="18"/>
          <w:szCs w:val="18"/>
          <w:lang w:val="ru-RU"/>
        </w:rPr>
        <w:br/>
        <w:t xml:space="preserve">и осуществлять сотрудничество, коррекцию с педагогическими работниками </w:t>
      </w:r>
      <w:r w:rsidRPr="00F03BF2">
        <w:rPr>
          <w:rFonts w:ascii="Times New Roman" w:eastAsia="SchoolBookSanPin" w:hAnsi="Times New Roman"/>
          <w:sz w:val="18"/>
          <w:szCs w:val="18"/>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0A5F00E" w14:textId="77777777" w:rsidR="00262C79" w:rsidRPr="00F03BF2" w:rsidRDefault="00262C79" w:rsidP="00FC36D8">
      <w:pPr>
        <w:spacing w:after="0"/>
        <w:ind w:firstLine="709"/>
        <w:jc w:val="both"/>
        <w:rPr>
          <w:rFonts w:ascii="Times New Roman" w:eastAsia="SchoolBookSanPin" w:hAnsi="Times New Roman"/>
          <w:sz w:val="18"/>
          <w:szCs w:val="18"/>
          <w:lang w:val="ru-RU"/>
        </w:rPr>
      </w:pPr>
    </w:p>
    <w:p w14:paraId="60A5F00F" w14:textId="77777777" w:rsidR="00866D0B" w:rsidRPr="00F03BF2" w:rsidRDefault="00DA3439" w:rsidP="00FC36D8">
      <w:pPr>
        <w:spacing w:after="0"/>
        <w:ind w:firstLine="709"/>
        <w:jc w:val="both"/>
        <w:rPr>
          <w:rFonts w:ascii="Times New Roman" w:eastAsia="SchoolBookSanPin" w:hAnsi="Times New Roman"/>
          <w:b/>
          <w:sz w:val="18"/>
          <w:szCs w:val="18"/>
          <w:lang w:val="ru-RU"/>
        </w:rPr>
      </w:pPr>
      <w:r w:rsidRPr="00F03BF2">
        <w:rPr>
          <w:rFonts w:ascii="Times New Roman" w:hAnsi="Times New Roman"/>
          <w:b/>
          <w:sz w:val="18"/>
          <w:szCs w:val="18"/>
          <w:lang w:val="ru-RU"/>
        </w:rPr>
        <w:t xml:space="preserve">2.2.2 </w:t>
      </w:r>
      <w:r w:rsidR="00866D0B" w:rsidRPr="00F03BF2">
        <w:rPr>
          <w:rFonts w:ascii="Times New Roman" w:hAnsi="Times New Roman"/>
          <w:b/>
          <w:sz w:val="18"/>
          <w:szCs w:val="18"/>
          <w:lang w:val="ru-RU"/>
        </w:rPr>
        <w:t xml:space="preserve">  </w:t>
      </w:r>
      <w:r w:rsidR="00866D0B" w:rsidRPr="00F03BF2">
        <w:rPr>
          <w:rFonts w:ascii="Times New Roman" w:eastAsia="SchoolBookSanPin" w:hAnsi="Times New Roman"/>
          <w:b/>
          <w:sz w:val="18"/>
          <w:szCs w:val="18"/>
          <w:lang w:val="ru-RU"/>
        </w:rPr>
        <w:t>Содержательный раздел.</w:t>
      </w:r>
    </w:p>
    <w:p w14:paraId="60A5F010" w14:textId="77777777" w:rsidR="00262C79" w:rsidRPr="00F03BF2" w:rsidRDefault="00262C79" w:rsidP="00FC36D8">
      <w:pPr>
        <w:spacing w:after="0"/>
        <w:ind w:firstLine="709"/>
        <w:jc w:val="both"/>
        <w:rPr>
          <w:rFonts w:ascii="Times New Roman" w:eastAsia="SchoolBookSanPin" w:hAnsi="Times New Roman"/>
          <w:b/>
          <w:sz w:val="18"/>
          <w:szCs w:val="18"/>
          <w:lang w:val="ru-RU"/>
        </w:rPr>
      </w:pPr>
    </w:p>
    <w:p w14:paraId="60A5F011" w14:textId="77777777" w:rsidR="00866D0B" w:rsidRPr="00F03BF2" w:rsidRDefault="00866D0B" w:rsidP="00FC36D8">
      <w:p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Программа формирования УУД у обучающихся должна содержать:</w:t>
      </w:r>
    </w:p>
    <w:p w14:paraId="60A5F012" w14:textId="77777777" w:rsidR="00262C79" w:rsidRPr="00F03BF2" w:rsidRDefault="00866D0B" w:rsidP="00FC36D8">
      <w:pPr>
        <w:pStyle w:val="a5"/>
        <w:numPr>
          <w:ilvl w:val="0"/>
          <w:numId w:val="13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взаимосвязи универсальных учебных действий с содержанием учебных предметов;</w:t>
      </w:r>
    </w:p>
    <w:p w14:paraId="60A5F013" w14:textId="77777777" w:rsidR="00866D0B" w:rsidRPr="00F03BF2" w:rsidRDefault="00866D0B" w:rsidP="00FC36D8">
      <w:pPr>
        <w:pStyle w:val="a5"/>
        <w:numPr>
          <w:ilvl w:val="0"/>
          <w:numId w:val="138"/>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60A5F014" w14:textId="77777777" w:rsidR="00262C79" w:rsidRPr="00F03BF2" w:rsidRDefault="00262C79" w:rsidP="00FC36D8">
      <w:pPr>
        <w:pStyle w:val="a5"/>
        <w:numPr>
          <w:ilvl w:val="0"/>
          <w:numId w:val="138"/>
        </w:numPr>
        <w:spacing w:after="0"/>
        <w:jc w:val="both"/>
        <w:rPr>
          <w:rFonts w:ascii="Times New Roman" w:eastAsia="SchoolBookSanPin" w:hAnsi="Times New Roman"/>
          <w:sz w:val="18"/>
          <w:szCs w:val="18"/>
          <w:lang w:val="ru-RU"/>
        </w:rPr>
      </w:pPr>
    </w:p>
    <w:p w14:paraId="60A5F01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взаимосвязи УУД с содержанием учебных предметов.</w:t>
      </w:r>
    </w:p>
    <w:p w14:paraId="60A5F01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F03BF2">
        <w:rPr>
          <w:rFonts w:ascii="Times New Roman" w:eastAsia="SchoolBookSanPin" w:hAnsi="Times New Roman"/>
          <w:sz w:val="18"/>
          <w:szCs w:val="18"/>
          <w:lang w:val="ru-RU"/>
        </w:rPr>
        <w:br/>
        <w:t>в рабочих программах.</w:t>
      </w:r>
    </w:p>
    <w:p w14:paraId="60A5F01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60A5F01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0A5F01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соотнесении с предметными результатами по основным разделам и темам учебного содержания;</w:t>
      </w:r>
    </w:p>
    <w:p w14:paraId="60A5F01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разделе «Основные виды деятельности» тематического планирования.</w:t>
      </w:r>
    </w:p>
    <w:p w14:paraId="60A5F01B" w14:textId="77777777" w:rsidR="00262C79" w:rsidRPr="00F03BF2" w:rsidRDefault="00262C79" w:rsidP="00FC36D8">
      <w:pPr>
        <w:spacing w:after="0"/>
        <w:ind w:firstLine="709"/>
        <w:jc w:val="both"/>
        <w:rPr>
          <w:rFonts w:ascii="Times New Roman" w:eastAsia="SchoolBookSanPin" w:hAnsi="Times New Roman"/>
          <w:sz w:val="18"/>
          <w:szCs w:val="18"/>
          <w:lang w:val="ru-RU"/>
        </w:rPr>
      </w:pPr>
    </w:p>
    <w:p w14:paraId="60A5F01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60A5F01D"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Русский язык и литература.</w:t>
      </w:r>
    </w:p>
    <w:p w14:paraId="60A5F01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hAnsi="Times New Roman"/>
          <w:sz w:val="18"/>
          <w:szCs w:val="18"/>
          <w:lang w:val="ru-RU"/>
        </w:rPr>
        <w:t>. </w:t>
      </w: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логических действий.</w:t>
      </w:r>
    </w:p>
    <w:p w14:paraId="60A5F01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0A5F02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F03BF2">
        <w:rPr>
          <w:rFonts w:ascii="Times New Roman" w:eastAsia="SchoolBookSanPin" w:hAnsi="Times New Roman"/>
          <w:sz w:val="18"/>
          <w:szCs w:val="18"/>
          <w:lang w:val="ru-RU"/>
        </w:rPr>
        <w:br/>
        <w:t>языковых единиц, текстов различных функциональных разновидностей языка, функционально-смысловых типов речи и жанров.</w:t>
      </w:r>
    </w:p>
    <w:p w14:paraId="60A5F02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0A5F02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0A5F02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выбирать способ решения учебной задачи при работе </w:t>
      </w:r>
      <w:r w:rsidRPr="00F03BF2">
        <w:rPr>
          <w:rFonts w:ascii="Times New Roman" w:eastAsia="SchoolBookSanPin" w:hAnsi="Times New Roman"/>
          <w:sz w:val="18"/>
          <w:szCs w:val="18"/>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60A5F02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F03BF2">
        <w:rPr>
          <w:rFonts w:ascii="Times New Roman" w:eastAsia="SchoolBookSanPin" w:hAnsi="Times New Roman"/>
          <w:sz w:val="18"/>
          <w:szCs w:val="18"/>
          <w:lang w:val="ru-RU"/>
        </w:rPr>
        <w:br/>
        <w:t>и наблюдениях над текстом.</w:t>
      </w:r>
    </w:p>
    <w:p w14:paraId="60A5F02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дефицит литературной и другой информации, данных, необходимых для решения поставленной учебной задачи.</w:t>
      </w:r>
    </w:p>
    <w:p w14:paraId="60A5F02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60A5F02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sz w:val="18"/>
          <w:szCs w:val="18"/>
          <w:lang w:val="ru-RU"/>
        </w:rPr>
        <w:br/>
        <w:t>в части базовых исследовательских действий.</w:t>
      </w:r>
    </w:p>
    <w:p w14:paraId="60A5F02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60A5F02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0A5F02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0A5F02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F03BF2">
        <w:rPr>
          <w:rFonts w:ascii="Times New Roman" w:eastAsia="SchoolBookSanPin" w:hAnsi="Times New Roman"/>
          <w:sz w:val="18"/>
          <w:szCs w:val="18"/>
          <w:lang w:val="ru-RU"/>
        </w:rPr>
        <w:br/>
        <w:t>в устной и письменной форме, в виде электронной презентации, схемы, таблицы, диаграммы и других.</w:t>
      </w:r>
    </w:p>
    <w:p w14:paraId="60A5F02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0A5F02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0A5F02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Овладеть инструментами оценки достоверности полученных выводов </w:t>
      </w:r>
      <w:r w:rsidRPr="00F03BF2">
        <w:rPr>
          <w:rFonts w:ascii="Times New Roman" w:eastAsia="SchoolBookSanPin" w:hAnsi="Times New Roman"/>
          <w:sz w:val="18"/>
          <w:szCs w:val="18"/>
          <w:lang w:val="ru-RU"/>
        </w:rPr>
        <w:br/>
        <w:t>и обобщений.</w:t>
      </w:r>
    </w:p>
    <w:p w14:paraId="60A5F02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Прогнозировать возможное дальнейшее развитие событий и их последствия </w:t>
      </w:r>
      <w:r w:rsidRPr="00F03BF2">
        <w:rPr>
          <w:rFonts w:ascii="Times New Roman" w:eastAsia="SchoolBookSanPin" w:hAnsi="Times New Roman"/>
          <w:sz w:val="18"/>
          <w:szCs w:val="18"/>
          <w:lang w:val="ru-RU"/>
        </w:rPr>
        <w:br/>
        <w:t xml:space="preserve">в аналогичных или сходных ситуациях, а также выдвигать предположения </w:t>
      </w:r>
      <w:r w:rsidRPr="00F03BF2">
        <w:rPr>
          <w:rFonts w:ascii="Times New Roman" w:eastAsia="SchoolBookSanPin" w:hAnsi="Times New Roman"/>
          <w:sz w:val="18"/>
          <w:szCs w:val="18"/>
          <w:lang w:val="ru-RU"/>
        </w:rPr>
        <w:br/>
        <w:t>об их развитии в новых условиях и контекстах, в том числе в литературных произведениях.</w:t>
      </w:r>
    </w:p>
    <w:p w14:paraId="60A5F03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0A5F031"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работа с информацией.</w:t>
      </w:r>
    </w:p>
    <w:p w14:paraId="60A5F03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Выбирать, анализировать, обобщать, систематизировать интерпретировать </w:t>
      </w:r>
      <w:r w:rsidRPr="00F03BF2">
        <w:rPr>
          <w:rFonts w:ascii="Times New Roman" w:eastAsia="SchoolBookSanPin" w:hAnsi="Times New Roman"/>
          <w:sz w:val="18"/>
          <w:szCs w:val="18"/>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0A5F03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F03BF2">
        <w:rPr>
          <w:rFonts w:ascii="Times New Roman" w:eastAsia="SchoolBookSanPin" w:hAnsi="Times New Roman"/>
          <w:sz w:val="18"/>
          <w:szCs w:val="18"/>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F03BF2">
        <w:rPr>
          <w:rFonts w:ascii="Times New Roman" w:eastAsia="SchoolBookSanPin" w:hAnsi="Times New Roman"/>
          <w:sz w:val="18"/>
          <w:szCs w:val="18"/>
          <w:lang w:val="ru-RU"/>
        </w:rPr>
        <w:br/>
        <w:t>с точки зрения использованных в нем языковых средств; оценивать достоверность содержащейся в тексте информации.</w:t>
      </w:r>
    </w:p>
    <w:p w14:paraId="60A5F03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F03BF2">
        <w:rPr>
          <w:rFonts w:ascii="Times New Roman" w:eastAsia="SchoolBookSanPin" w:hAnsi="Times New Roman"/>
          <w:sz w:val="18"/>
          <w:szCs w:val="18"/>
          <w:lang w:val="ru-RU"/>
        </w:rPr>
        <w:br/>
        <w:t>и восполнять его путем использования других источников информации.</w:t>
      </w:r>
    </w:p>
    <w:p w14:paraId="60A5F03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60A5F03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Находить и формулиро</w:t>
      </w:r>
      <w:r w:rsidR="00262C79" w:rsidRPr="00F03BF2">
        <w:rPr>
          <w:rFonts w:ascii="Times New Roman" w:eastAsia="SchoolBookSanPin" w:hAnsi="Times New Roman"/>
          <w:sz w:val="18"/>
          <w:szCs w:val="18"/>
          <w:lang w:val="ru-RU"/>
        </w:rPr>
        <w:t xml:space="preserve">вать аргументы, подтверждающую  </w:t>
      </w:r>
      <w:r w:rsidRPr="00F03BF2">
        <w:rPr>
          <w:rFonts w:ascii="Times New Roman" w:eastAsia="SchoolBookSanPin" w:hAnsi="Times New Roman"/>
          <w:sz w:val="18"/>
          <w:szCs w:val="18"/>
          <w:lang w:val="ru-RU"/>
        </w:rPr>
        <w:t>или опровергающую позицию автора тек</w:t>
      </w:r>
      <w:r w:rsidR="00262C79" w:rsidRPr="00F03BF2">
        <w:rPr>
          <w:rFonts w:ascii="Times New Roman" w:eastAsia="SchoolBookSanPin" w:hAnsi="Times New Roman"/>
          <w:sz w:val="18"/>
          <w:szCs w:val="18"/>
          <w:lang w:val="ru-RU"/>
        </w:rPr>
        <w:t xml:space="preserve">ста и собственную точку зрения  </w:t>
      </w:r>
      <w:r w:rsidRPr="00F03BF2">
        <w:rPr>
          <w:rFonts w:ascii="Times New Roman" w:eastAsia="SchoolBookSanPin" w:hAnsi="Times New Roman"/>
          <w:sz w:val="18"/>
          <w:szCs w:val="18"/>
          <w:lang w:val="ru-RU"/>
        </w:rPr>
        <w:t>на проблему текста, в анализируемом тексте и других источниках.</w:t>
      </w:r>
    </w:p>
    <w:p w14:paraId="60A5F03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выбирать оптимальную форму представления литературной </w:t>
      </w:r>
      <w:r w:rsidRPr="00F03BF2">
        <w:rPr>
          <w:rFonts w:ascii="Times New Roman" w:eastAsia="SchoolBookSanPin" w:hAnsi="Times New Roman"/>
          <w:sz w:val="18"/>
          <w:szCs w:val="18"/>
          <w:lang w:val="ru-RU"/>
        </w:rPr>
        <w:br/>
        <w:t xml:space="preserve">и другой информации (текст, презентация, таблица, схема) в зависимости </w:t>
      </w:r>
      <w:r w:rsidRPr="00F03BF2">
        <w:rPr>
          <w:rFonts w:ascii="Times New Roman" w:eastAsia="SchoolBookSanPin" w:hAnsi="Times New Roman"/>
          <w:sz w:val="18"/>
          <w:szCs w:val="18"/>
          <w:lang w:val="ru-RU"/>
        </w:rPr>
        <w:br/>
        <w:t>от коммуникативной установки.</w:t>
      </w:r>
    </w:p>
    <w:p w14:paraId="60A5F03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0A5F039"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Формирование универсальных учебных коммуникативных действий.</w:t>
      </w:r>
    </w:p>
    <w:p w14:paraId="60A5F03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различными видами монолога и диалога, формулировать в устной </w:t>
      </w:r>
      <w:r w:rsidRPr="00F03BF2">
        <w:rPr>
          <w:rFonts w:ascii="Times New Roman" w:eastAsia="SchoolBookSanPin" w:hAnsi="Times New Roman"/>
          <w:sz w:val="18"/>
          <w:szCs w:val="18"/>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F03BF2">
        <w:rPr>
          <w:rFonts w:ascii="Times New Roman" w:eastAsia="SchoolBookSanPin" w:hAnsi="Times New Roman"/>
          <w:sz w:val="18"/>
          <w:szCs w:val="18"/>
          <w:lang w:val="ru-RU"/>
        </w:rPr>
        <w:br/>
        <w:t>по поставленной проблеме.</w:t>
      </w:r>
    </w:p>
    <w:p w14:paraId="60A5F03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F03BF2">
        <w:rPr>
          <w:rFonts w:ascii="Times New Roman" w:eastAsia="SchoolBookSanPin" w:hAnsi="Times New Roman"/>
          <w:sz w:val="18"/>
          <w:szCs w:val="18"/>
          <w:lang w:val="ru-RU"/>
        </w:rPr>
        <w:br/>
        <w:t>к суждениям собеседников.</w:t>
      </w:r>
    </w:p>
    <w:p w14:paraId="60A5F03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0A5F03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речевую рефлексию (выявлять коммуникативные неудачи </w:t>
      </w:r>
      <w:r w:rsidRPr="00F03BF2">
        <w:rPr>
          <w:rFonts w:ascii="Times New Roman" w:eastAsia="SchoolBookSanPin" w:hAnsi="Times New Roman"/>
          <w:sz w:val="18"/>
          <w:szCs w:val="18"/>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60A5F03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Управлять собственными эмоциями, корректно выражать их в процессе речевого общения.</w:t>
      </w:r>
    </w:p>
    <w:p w14:paraId="60A5F03F"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Формирование универсальных учебных регулятивных действий.</w:t>
      </w:r>
    </w:p>
    <w:p w14:paraId="60A5F04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Владеть социокультурными нормами и нормами речевого поведения </w:t>
      </w:r>
      <w:r w:rsidRPr="00F03BF2">
        <w:rPr>
          <w:rFonts w:ascii="Times New Roman" w:eastAsia="SchoolBookSanPin" w:hAnsi="Times New Roman"/>
          <w:sz w:val="18"/>
          <w:szCs w:val="18"/>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0A5F04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F03BF2">
        <w:rPr>
          <w:rFonts w:ascii="Times New Roman" w:eastAsia="SchoolBookSanPin" w:hAnsi="Times New Roman"/>
          <w:sz w:val="18"/>
          <w:szCs w:val="18"/>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14:paraId="60A5F042"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Иностранный язык.</w:t>
      </w:r>
    </w:p>
    <w:p w14:paraId="60A5F043"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логических действий.</w:t>
      </w:r>
    </w:p>
    <w:p w14:paraId="60A5F04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признаки и свойства языковых единиц и языковых явлений иностранного языка; применять изученные правила, алгоритмы.</w:t>
      </w:r>
    </w:p>
    <w:p w14:paraId="60A5F04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устанавливать аналогии, между способами выражения мысли средствами родного и иностранного языков.</w:t>
      </w:r>
    </w:p>
    <w:p w14:paraId="60A5F04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Сравнивать, упорядочивать, классифицировать языковые единицы и языковые явления иностранного языка, разные типы высказывания.</w:t>
      </w:r>
    </w:p>
    <w:p w14:paraId="60A5F04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Моделировать отношения между объектами (членами предложения, структурными единицами диалога и другие).</w:t>
      </w:r>
    </w:p>
    <w:p w14:paraId="60A5F04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информацию, извлеченную из несплошных текстов (таблицы, диаграммы), в собственных устных и письменных высказываниях.</w:t>
      </w:r>
    </w:p>
    <w:p w14:paraId="60A5F04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Выдвигать гипотезы (например, об употреблении глагола-связки </w:t>
      </w:r>
      <w:r w:rsidRPr="00F03BF2">
        <w:rPr>
          <w:rFonts w:ascii="Times New Roman" w:eastAsia="SchoolBookSanPin" w:hAnsi="Times New Roman"/>
          <w:sz w:val="18"/>
          <w:szCs w:val="18"/>
          <w:lang w:val="ru-RU"/>
        </w:rPr>
        <w:br/>
        <w:t>в иностранном языке); обосновывать, аргументировать свои суждения, выводы.</w:t>
      </w:r>
    </w:p>
    <w:p w14:paraId="60A5F04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свойства и признаки языковых единиц и языковых явлений (например, с помощью словообразовательных элементов).</w:t>
      </w:r>
    </w:p>
    <w:p w14:paraId="60A5F04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Сравнивать языковые единицы разного уровня (звуки, буквы, слова, речевые клише, грамматические явления, тексты и т.п.).</w:t>
      </w:r>
    </w:p>
    <w:p w14:paraId="60A5F04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Пользоваться классификациями (по типу чтения, по типу высказывания</w:t>
      </w:r>
      <w:r w:rsidRPr="00F03BF2">
        <w:rPr>
          <w:rFonts w:ascii="Times New Roman" w:eastAsia="SchoolBookSanPin" w:hAnsi="Times New Roman"/>
          <w:sz w:val="18"/>
          <w:szCs w:val="18"/>
          <w:lang w:val="ru-RU"/>
        </w:rPr>
        <w:br/>
        <w:t>и другим).</w:t>
      </w:r>
    </w:p>
    <w:p w14:paraId="60A5F04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F03BF2">
        <w:rPr>
          <w:rFonts w:ascii="Times New Roman" w:eastAsia="SchoolBookSanPin" w:hAnsi="Times New Roman"/>
          <w:sz w:val="18"/>
          <w:szCs w:val="18"/>
          <w:lang w:val="ru-RU"/>
        </w:rPr>
        <w:br/>
        <w:t>(в таблицах, диаграммах).</w:t>
      </w:r>
    </w:p>
    <w:p w14:paraId="60A5F04E"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работы с информацией.</w:t>
      </w:r>
    </w:p>
    <w:p w14:paraId="60A5F04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0A5F05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0A5F05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0A5F05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Фиксировать информацию доступными средствами (в виде ключевых слов, плана).</w:t>
      </w:r>
    </w:p>
    <w:p w14:paraId="60A5F05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достоверность информации, полученной из иноязычных источников.</w:t>
      </w:r>
    </w:p>
    <w:p w14:paraId="60A5F05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0A5F055"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Формирование универсальных учебных коммуникативных действий.</w:t>
      </w:r>
    </w:p>
    <w:p w14:paraId="60A5F05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F03BF2">
        <w:rPr>
          <w:rFonts w:ascii="Times New Roman" w:eastAsia="SchoolBookSanPin" w:hAnsi="Times New Roman"/>
          <w:sz w:val="18"/>
          <w:szCs w:val="18"/>
          <w:lang w:val="ru-RU"/>
        </w:rPr>
        <w:br/>
        <w:t>в соответствии с условиями и целями общения.</w:t>
      </w:r>
    </w:p>
    <w:p w14:paraId="60A5F05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смысловое чтение текста с учетом коммуникативной задачи </w:t>
      </w:r>
      <w:r w:rsidRPr="00F03BF2">
        <w:rPr>
          <w:rFonts w:ascii="Times New Roman" w:eastAsia="SchoolBookSanPin" w:hAnsi="Times New Roman"/>
          <w:sz w:val="18"/>
          <w:szCs w:val="18"/>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0A5F05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и восстанавливать текст с опущенными в учебных целях фрагментами.</w:t>
      </w:r>
    </w:p>
    <w:p w14:paraId="60A5F05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F03BF2">
        <w:rPr>
          <w:rFonts w:ascii="Times New Roman" w:eastAsia="SchoolBookSanPin" w:hAnsi="Times New Roman"/>
          <w:sz w:val="18"/>
          <w:szCs w:val="18"/>
          <w:lang w:val="ru-RU"/>
        </w:rPr>
        <w:br/>
        <w:t>из вопросов или утверждений).</w:t>
      </w:r>
    </w:p>
    <w:p w14:paraId="60A5F05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0A5F05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Удерживать цель деятельности; планировать выполнение учебной задачи, выбирать и аргументировать способ деятельности.</w:t>
      </w:r>
    </w:p>
    <w:p w14:paraId="60A5F05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0A5F05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Оказывать влияние на речевое поведение партнера (например, поощряя </w:t>
      </w:r>
      <w:r w:rsidRPr="00F03BF2">
        <w:rPr>
          <w:rFonts w:ascii="Times New Roman" w:eastAsia="SchoolBookSanPin" w:hAnsi="Times New Roman"/>
          <w:sz w:val="18"/>
          <w:szCs w:val="18"/>
          <w:lang w:val="ru-RU"/>
        </w:rPr>
        <w:br/>
        <w:t>его продолжать поиск совместного решения поставленной задачи).</w:t>
      </w:r>
    </w:p>
    <w:p w14:paraId="60A5F05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Корректировать деятельность с учетом возникших трудностей, ошибок, новых данных или информации.</w:t>
      </w:r>
    </w:p>
    <w:p w14:paraId="60A5F05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процесс и общий результат деятельности; анализировать </w:t>
      </w:r>
      <w:r w:rsidRPr="00F03BF2">
        <w:rPr>
          <w:rFonts w:ascii="Times New Roman" w:eastAsia="SchoolBookSanPin" w:hAnsi="Times New Roman"/>
          <w:sz w:val="18"/>
          <w:szCs w:val="18"/>
          <w:lang w:val="ru-RU"/>
        </w:rPr>
        <w:br/>
        <w:t>и оценивать собственную работу: меру собственной самостоятельности, затруднения, дефициты, ошибки и другие.</w:t>
      </w:r>
    </w:p>
    <w:p w14:paraId="60A5F060" w14:textId="77777777" w:rsidR="00866D0B" w:rsidRPr="00F03BF2" w:rsidRDefault="00866D0B" w:rsidP="00FC36D8">
      <w:pPr>
        <w:spacing w:after="0"/>
        <w:ind w:firstLine="708"/>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Математика и информатика.</w:t>
      </w:r>
    </w:p>
    <w:p w14:paraId="60A5F061"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логических действий.</w:t>
      </w:r>
    </w:p>
    <w:p w14:paraId="60A5F06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качества, свойства, характеристики математических объектов.</w:t>
      </w:r>
    </w:p>
    <w:p w14:paraId="60A5F06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свойства и признаки объектов.</w:t>
      </w:r>
    </w:p>
    <w:p w14:paraId="60A5F06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Сравнивать, упорядочивать, классифицировать числа, величины, выражения, формулы, графики, геометрические фигуры и другие.</w:t>
      </w:r>
    </w:p>
    <w:p w14:paraId="60A5F06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Устанавливать связи и отношения, проводить аналогии, распознавать зависимости между объектами.</w:t>
      </w:r>
    </w:p>
    <w:p w14:paraId="60A5F06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изменения и находить закономерности.</w:t>
      </w:r>
    </w:p>
    <w:p w14:paraId="60A5F06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0A5F06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логические связки «и», «или», «если ..., то ...».</w:t>
      </w:r>
    </w:p>
    <w:p w14:paraId="60A5F06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Обобщать и конкретизировать; строить заключения от общего к частному </w:t>
      </w:r>
      <w:r w:rsidRPr="00F03BF2">
        <w:rPr>
          <w:rFonts w:ascii="Times New Roman" w:eastAsia="SchoolBookSanPin" w:hAnsi="Times New Roman"/>
          <w:sz w:val="18"/>
          <w:szCs w:val="18"/>
          <w:lang w:val="ru-RU"/>
        </w:rPr>
        <w:br/>
        <w:t>и от частного к общему.</w:t>
      </w:r>
    </w:p>
    <w:p w14:paraId="60A5F06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кванторы «все», «всякий», «любой», «некоторый», «существует»; приводить пример и контрпример.</w:t>
      </w:r>
    </w:p>
    <w:p w14:paraId="60A5F06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Различать, распознавать верные и неверные утверждения.</w:t>
      </w:r>
    </w:p>
    <w:p w14:paraId="60A5F06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Выражать отношения, зависимости, правила, закономерности с помощью формул.</w:t>
      </w:r>
    </w:p>
    <w:p w14:paraId="60A5F06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Моделировать отношения между объектами, использовать символьные </w:t>
      </w:r>
      <w:r w:rsidRPr="00F03BF2">
        <w:rPr>
          <w:rFonts w:ascii="Times New Roman" w:eastAsia="SchoolBookSanPin" w:hAnsi="Times New Roman"/>
          <w:sz w:val="18"/>
          <w:szCs w:val="18"/>
          <w:lang w:val="ru-RU"/>
        </w:rPr>
        <w:br/>
        <w:t>и графические модели.</w:t>
      </w:r>
    </w:p>
    <w:p w14:paraId="60A5F06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Воспроизводить и строить логические цепочки утверждений, прямые </w:t>
      </w:r>
      <w:r w:rsidRPr="00F03BF2">
        <w:rPr>
          <w:rFonts w:ascii="Times New Roman" w:eastAsia="SchoolBookSanPin" w:hAnsi="Times New Roman"/>
          <w:sz w:val="18"/>
          <w:szCs w:val="18"/>
          <w:lang w:val="ru-RU"/>
        </w:rPr>
        <w:br/>
        <w:t>и от противного.</w:t>
      </w:r>
    </w:p>
    <w:p w14:paraId="60A5F06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Устанавливать противоречия в рассуждениях.</w:t>
      </w:r>
    </w:p>
    <w:p w14:paraId="60A5F07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Создавать, применять и преобразовывать знаки и символы, модели и схемы для решения учебных и познавательных задач.</w:t>
      </w:r>
    </w:p>
    <w:p w14:paraId="60A5F07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F03BF2">
        <w:rPr>
          <w:rFonts w:ascii="Times New Roman" w:eastAsia="SchoolBookSanPin" w:hAnsi="Times New Roman"/>
          <w:sz w:val="18"/>
          <w:szCs w:val="18"/>
          <w:lang w:val="ru-RU"/>
        </w:rPr>
        <w:br/>
        <w:t>и заданных критериев.</w:t>
      </w:r>
    </w:p>
    <w:p w14:paraId="60A5F07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sz w:val="18"/>
          <w:szCs w:val="18"/>
          <w:lang w:val="ru-RU"/>
        </w:rPr>
        <w:br/>
        <w:t>в части базовых исследовательских действий.</w:t>
      </w:r>
    </w:p>
    <w:p w14:paraId="60A5F07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0A5F07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Доказывать, обосновывать, аргументировать свои суждения, выводы, закономерности и результаты.</w:t>
      </w:r>
    </w:p>
    <w:p w14:paraId="60A5F07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Дописывать выводы, результаты опытов, экспериментов, исследований, используя математический язык и символику.</w:t>
      </w:r>
    </w:p>
    <w:p w14:paraId="60A5F07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надежность информации по критериям, предложенным учителем или сформулированным самостоятельно.</w:t>
      </w:r>
    </w:p>
    <w:p w14:paraId="60A5F07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sz w:val="18"/>
          <w:szCs w:val="18"/>
          <w:lang w:val="ru-RU"/>
        </w:rPr>
        <w:br/>
        <w:t>в части работы с информацией.</w:t>
      </w:r>
    </w:p>
    <w:p w14:paraId="60A5F07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таблицы и схемы для структурированного представления информации, графические способы представления данных.</w:t>
      </w:r>
    </w:p>
    <w:p w14:paraId="60A5F07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Переводить вербальную информацию в графическую форму и наоборот.</w:t>
      </w:r>
    </w:p>
    <w:p w14:paraId="60A5F07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недостаточность и избыточность информации, данных, необходимых для решения учебной или практической задачи.</w:t>
      </w:r>
    </w:p>
    <w:p w14:paraId="60A5F07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Распознавать неверную информацию, данные, утверждения; устанавливать противоречия в фактах, данных.</w:t>
      </w:r>
    </w:p>
    <w:p w14:paraId="60A5F07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Находить ошибки в неверных утверждениях и исправлять их.</w:t>
      </w:r>
    </w:p>
    <w:p w14:paraId="60A5F07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надежность информации по критериям, предложенным учителем или сформулированным самостоятельно.</w:t>
      </w:r>
    </w:p>
    <w:p w14:paraId="60A5F07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универсальных учебных коммуникативных действий.</w:t>
      </w:r>
    </w:p>
    <w:p w14:paraId="60A5F07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F03BF2">
        <w:rPr>
          <w:rFonts w:ascii="Times New Roman" w:eastAsia="SchoolBookSanPin" w:hAnsi="Times New Roman"/>
          <w:sz w:val="18"/>
          <w:szCs w:val="18"/>
          <w:lang w:val="ru-RU"/>
        </w:rPr>
        <w:br/>
        <w:t>в текстовом и графическом виде.</w:t>
      </w:r>
    </w:p>
    <w:p w14:paraId="60A5F08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0A5F08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0A5F08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Принимать цель совместной информационной деятельности по сбору, обработке, передаче, формализации информации.</w:t>
      </w:r>
    </w:p>
    <w:p w14:paraId="60A5F08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60A5F08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F03BF2">
        <w:rPr>
          <w:rFonts w:ascii="Times New Roman" w:eastAsia="SchoolBookSanPin" w:hAnsi="Times New Roman"/>
          <w:sz w:val="18"/>
          <w:szCs w:val="18"/>
          <w:lang w:val="ru-RU"/>
        </w:rPr>
        <w:br/>
        <w:t>и координируя свои действия с другими членами команды.</w:t>
      </w:r>
    </w:p>
    <w:p w14:paraId="60A5F08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качество своего вклада в общий информационный продукт </w:t>
      </w:r>
      <w:r w:rsidRPr="00F03BF2">
        <w:rPr>
          <w:rFonts w:ascii="Times New Roman" w:eastAsia="SchoolBookSanPin" w:hAnsi="Times New Roman"/>
          <w:sz w:val="18"/>
          <w:szCs w:val="18"/>
          <w:lang w:val="ru-RU"/>
        </w:rPr>
        <w:br/>
        <w:t>по критериям, самостоятельно сформулированным участниками взаимодействия.</w:t>
      </w:r>
    </w:p>
    <w:p w14:paraId="60A5F086"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Формирование универсальных учебных регулятивных действий.</w:t>
      </w:r>
    </w:p>
    <w:p w14:paraId="60A5F08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Удерживать цель деятельности.</w:t>
      </w:r>
    </w:p>
    <w:p w14:paraId="60A5F08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Планировать выполнение учебной задачи, выбирать и аргументировать способ деятельности.</w:t>
      </w:r>
    </w:p>
    <w:p w14:paraId="60A5F08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Корректировать деятельность с учетом возникших трудностей, ошибок, новых данных или информации.</w:t>
      </w:r>
    </w:p>
    <w:p w14:paraId="60A5F08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и оценивать собственную работу: меру собственной самостоятельности, затруднения, дефициты, ошибки и другое.</w:t>
      </w:r>
    </w:p>
    <w:p w14:paraId="60A5F08B"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Естественнонаучные предметы.</w:t>
      </w:r>
    </w:p>
    <w:p w14:paraId="60A5F08C"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логических действий.</w:t>
      </w:r>
    </w:p>
    <w:p w14:paraId="60A5F08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F03BF2">
        <w:rPr>
          <w:rFonts w:ascii="Times New Roman" w:eastAsia="SchoolBookSanPin" w:hAnsi="Times New Roman"/>
          <w:sz w:val="18"/>
          <w:szCs w:val="18"/>
          <w:lang w:val="ru-RU"/>
        </w:rPr>
        <w:br/>
        <w:t>в жаркую погоду в светлой одежде прохладнее, чем в темной.</w:t>
      </w:r>
    </w:p>
    <w:p w14:paraId="60A5F08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0A5F08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Прогнозировать свойства веществ на основе общих химических свойств изученных классов (групп) веществ, к которым они относятся.</w:t>
      </w:r>
    </w:p>
    <w:p w14:paraId="60A5F09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0A5F091"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исследовательских действий.</w:t>
      </w:r>
    </w:p>
    <w:p w14:paraId="60A5F09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Исследование явления теплообмена при смешивании холодной и горячей воды.</w:t>
      </w:r>
    </w:p>
    <w:p w14:paraId="60A5F09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Исследование процесса испарения различных жидкостей.</w:t>
      </w:r>
    </w:p>
    <w:p w14:paraId="60A5F09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Планирование и осуществление на практике химических экспериментов, проведение наблюдений, получение выводов по резуль</w:t>
      </w:r>
      <w:r w:rsidR="00262C79" w:rsidRPr="00F03BF2">
        <w:rPr>
          <w:rFonts w:ascii="Times New Roman" w:eastAsia="SchoolBookSanPin" w:hAnsi="Times New Roman"/>
          <w:sz w:val="18"/>
          <w:szCs w:val="18"/>
          <w:lang w:val="ru-RU"/>
        </w:rPr>
        <w:t xml:space="preserve">татам эксперимента: обнаружение </w:t>
      </w:r>
      <w:r w:rsidRPr="00F03BF2">
        <w:rPr>
          <w:rFonts w:ascii="Times New Roman" w:eastAsia="SchoolBookSanPin" w:hAnsi="Times New Roman"/>
          <w:sz w:val="18"/>
          <w:szCs w:val="18"/>
          <w:lang w:val="ru-RU"/>
        </w:rPr>
        <w:t>сульфат-ионов, взаимодейств</w:t>
      </w:r>
      <w:r w:rsidR="00262C79" w:rsidRPr="00F03BF2">
        <w:rPr>
          <w:rFonts w:ascii="Times New Roman" w:eastAsia="SchoolBookSanPin" w:hAnsi="Times New Roman"/>
          <w:sz w:val="18"/>
          <w:szCs w:val="18"/>
          <w:lang w:val="ru-RU"/>
        </w:rPr>
        <w:t xml:space="preserve">ие разбавленной серной кислоты  </w:t>
      </w:r>
      <w:r w:rsidRPr="00F03BF2">
        <w:rPr>
          <w:rFonts w:ascii="Times New Roman" w:eastAsia="SchoolBookSanPin" w:hAnsi="Times New Roman"/>
          <w:sz w:val="18"/>
          <w:szCs w:val="18"/>
          <w:lang w:val="ru-RU"/>
        </w:rPr>
        <w:t>с цинком.</w:t>
      </w:r>
    </w:p>
    <w:p w14:paraId="60A5F095"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работы с информацией.</w:t>
      </w:r>
    </w:p>
    <w:p w14:paraId="60A5F09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Анализировать оригинальный текст, посвященный использованию звука </w:t>
      </w:r>
      <w:r w:rsidRPr="00F03BF2">
        <w:rPr>
          <w:rFonts w:ascii="Times New Roman" w:eastAsia="SchoolBookSanPin" w:hAnsi="Times New Roman"/>
          <w:sz w:val="18"/>
          <w:szCs w:val="18"/>
          <w:lang w:val="ru-RU"/>
        </w:rPr>
        <w:br/>
        <w:t>(или ультразвука) в технике (эхолокация, ультразвук в медицине и другие).</w:t>
      </w:r>
    </w:p>
    <w:p w14:paraId="60A5F09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Выполнять задания по тексту (смысловое чтение).</w:t>
      </w:r>
    </w:p>
    <w:p w14:paraId="60A5F09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60A5F09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0A5F09A"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Формирование универсальных учебных коммуникативных действий.</w:t>
      </w:r>
    </w:p>
    <w:p w14:paraId="60A5F09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Сопоставлять свои суждения с суждениями других участников дискуссии, </w:t>
      </w:r>
      <w:r w:rsidRPr="00F03BF2">
        <w:rPr>
          <w:rFonts w:ascii="Times New Roman" w:eastAsia="SchoolBookSanPin" w:hAnsi="Times New Roman"/>
          <w:sz w:val="18"/>
          <w:szCs w:val="18"/>
          <w:lang w:val="ru-RU"/>
        </w:rPr>
        <w:br/>
        <w:t>при выявлении различий и сходства позиций по отношению к обсуждаемой естественнонаучной проблеме.</w:t>
      </w:r>
    </w:p>
    <w:p w14:paraId="60A5F09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Выражать свою точку зрения на решение естественнонаучной задачи </w:t>
      </w:r>
      <w:r w:rsidRPr="00F03BF2">
        <w:rPr>
          <w:rFonts w:ascii="Times New Roman" w:eastAsia="SchoolBookSanPin" w:hAnsi="Times New Roman"/>
          <w:sz w:val="18"/>
          <w:szCs w:val="18"/>
          <w:lang w:val="ru-RU"/>
        </w:rPr>
        <w:br/>
        <w:t>в устных и письменных текстах.</w:t>
      </w:r>
    </w:p>
    <w:p w14:paraId="60A5F09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0A5F09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0A5F09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60A5F0A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Оценивать свой вклад в решение естественнонаучной проблемы </w:t>
      </w:r>
      <w:r w:rsidRPr="00F03BF2">
        <w:rPr>
          <w:rFonts w:ascii="Times New Roman" w:eastAsia="SchoolBookSanPin" w:hAnsi="Times New Roman"/>
          <w:sz w:val="18"/>
          <w:szCs w:val="18"/>
          <w:lang w:val="ru-RU"/>
        </w:rPr>
        <w:br/>
        <w:t>по критериям, самостоятельно сформулированным участниками команды.</w:t>
      </w:r>
    </w:p>
    <w:p w14:paraId="60A5F0A1"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Формирование универсальных учебных регулятивных действий.</w:t>
      </w:r>
    </w:p>
    <w:p w14:paraId="60A5F0A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Выявление проблем в жизненных и учебных ситуациях, требующих </w:t>
      </w:r>
      <w:r w:rsidRPr="00F03BF2">
        <w:rPr>
          <w:rFonts w:ascii="Times New Roman" w:eastAsia="SchoolBookSanPin" w:hAnsi="Times New Roman"/>
          <w:sz w:val="18"/>
          <w:szCs w:val="18"/>
          <w:lang w:val="ru-RU"/>
        </w:rPr>
        <w:br/>
        <w:t>для решения проявлений естественнонаучной грамотности.</w:t>
      </w:r>
    </w:p>
    <w:p w14:paraId="60A5F0A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60A5F0A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0A5F0A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60A5F0A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Объяснение причин достижения (недостижения) результатов деятельности </w:t>
      </w:r>
      <w:r w:rsidRPr="00F03BF2">
        <w:rPr>
          <w:rFonts w:ascii="Times New Roman" w:eastAsia="SchoolBookSanPin" w:hAnsi="Times New Roman"/>
          <w:sz w:val="18"/>
          <w:szCs w:val="18"/>
          <w:lang w:val="ru-RU"/>
        </w:rPr>
        <w:br/>
        <w:t>по решению естественнонаучной задачи, выполнении естественно-научного исследования.</w:t>
      </w:r>
    </w:p>
    <w:p w14:paraId="60A5F0A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Оценка соответствия результата решения естественнонаучной проблемы поставленным целям и условиям.</w:t>
      </w:r>
    </w:p>
    <w:p w14:paraId="60A5F0A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Готовность ставить себя на место другого человека в ходе спора </w:t>
      </w:r>
      <w:r w:rsidRPr="00F03BF2">
        <w:rPr>
          <w:rFonts w:ascii="Times New Roman" w:eastAsia="SchoolBookSanPin" w:hAnsi="Times New Roman"/>
          <w:sz w:val="18"/>
          <w:szCs w:val="18"/>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F03BF2">
        <w:rPr>
          <w:rFonts w:ascii="Times New Roman" w:eastAsia="SchoolBookSanPin" w:hAnsi="Times New Roman"/>
          <w:sz w:val="18"/>
          <w:szCs w:val="18"/>
          <w:lang w:val="ru-RU"/>
        </w:rPr>
        <w:br/>
        <w:t>и логику другого.</w:t>
      </w:r>
    </w:p>
    <w:p w14:paraId="60A5F0A9"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Общественно-научные предметы.</w:t>
      </w:r>
    </w:p>
    <w:p w14:paraId="60A5F0AA"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логических действий.</w:t>
      </w:r>
    </w:p>
    <w:p w14:paraId="60A5F0A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Систематизировать, классифицировать и обобщать исторические факты.</w:t>
      </w:r>
    </w:p>
    <w:p w14:paraId="60A5F0A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Составлять синхронистические и систематические таблицы.</w:t>
      </w:r>
    </w:p>
    <w:p w14:paraId="60A5F0A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и характеризовать существенные признаки исторических явлений, процессов.</w:t>
      </w:r>
    </w:p>
    <w:p w14:paraId="60A5F0A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F03BF2">
        <w:rPr>
          <w:rFonts w:ascii="Times New Roman" w:eastAsia="SchoolBookSanPin" w:hAnsi="Times New Roman"/>
          <w:sz w:val="18"/>
          <w:szCs w:val="18"/>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60A5F0A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F03BF2">
        <w:rPr>
          <w:rFonts w:ascii="Times New Roman" w:eastAsia="SchoolBookSanPin" w:hAnsi="Times New Roman"/>
          <w:sz w:val="18"/>
          <w:szCs w:val="18"/>
          <w:lang w:val="ru-RU"/>
        </w:rPr>
        <w:br/>
        <w:t>и другие).</w:t>
      </w:r>
    </w:p>
    <w:p w14:paraId="60A5F0B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Выявлять причины и следствия исторических событий и процессов.</w:t>
      </w:r>
    </w:p>
    <w:p w14:paraId="60A5F0B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60A5F0B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Соотносить результаты своего исследования с уже имеющимися данными, оценивать их значимость.</w:t>
      </w:r>
    </w:p>
    <w:p w14:paraId="60A5F0B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F03BF2">
        <w:rPr>
          <w:rFonts w:ascii="Times New Roman" w:eastAsia="SchoolBookSanPin" w:hAnsi="Times New Roman"/>
          <w:sz w:val="18"/>
          <w:szCs w:val="18"/>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0A5F0B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F03BF2">
        <w:rPr>
          <w:rFonts w:ascii="Times New Roman" w:eastAsia="SchoolBookSanPin" w:hAnsi="Times New Roman"/>
          <w:sz w:val="18"/>
          <w:szCs w:val="18"/>
          <w:lang w:val="ru-RU"/>
        </w:rPr>
        <w:br/>
        <w:t>и несовершеннолетних в возрасте от 14 до 18 лет, мораль и право.</w:t>
      </w:r>
    </w:p>
    <w:p w14:paraId="60A5F0B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конструктивные модели поведения в конфликтной ситуации, находить конструктивное разрешение конфликта.</w:t>
      </w:r>
    </w:p>
    <w:p w14:paraId="60A5F0B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Преобразовывать статистическую и визуальную информацию о достижениях России в текст.</w:t>
      </w:r>
    </w:p>
    <w:p w14:paraId="60A5F0B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Вносить коррективы в моделируемую экономическую деятельность на основе изменившихся ситуаций.</w:t>
      </w:r>
    </w:p>
    <w:p w14:paraId="60A5F0B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полученные знания для публичного представления результатов своей деятельности в сфере духовной культуры.</w:t>
      </w:r>
    </w:p>
    <w:p w14:paraId="60A5F0B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Выступать с сообщениями в соответствии с особенностями аудитории </w:t>
      </w:r>
      <w:r w:rsidRPr="00F03BF2">
        <w:rPr>
          <w:rFonts w:ascii="Times New Roman" w:eastAsia="SchoolBookSanPin" w:hAnsi="Times New Roman"/>
          <w:sz w:val="18"/>
          <w:szCs w:val="18"/>
          <w:lang w:val="ru-RU"/>
        </w:rPr>
        <w:br/>
        <w:t>и регламентом.</w:t>
      </w:r>
    </w:p>
    <w:p w14:paraId="60A5F0B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Устанавливать и объяснять взаимосвязи между правами человека </w:t>
      </w:r>
      <w:r w:rsidRPr="00F03BF2">
        <w:rPr>
          <w:rFonts w:ascii="Times New Roman" w:eastAsia="SchoolBookSanPin" w:hAnsi="Times New Roman"/>
          <w:sz w:val="18"/>
          <w:szCs w:val="18"/>
          <w:lang w:val="ru-RU"/>
        </w:rPr>
        <w:br/>
        <w:t>и гражданина и обязанностями граждан.</w:t>
      </w:r>
    </w:p>
    <w:p w14:paraId="60A5F0B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Объяснять причины смены дня и ночи и времен года.</w:t>
      </w:r>
    </w:p>
    <w:p w14:paraId="60A5F0B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Устанавливать эмпирические зависимости между продолжительностью дня </w:t>
      </w:r>
      <w:r w:rsidRPr="00F03BF2">
        <w:rPr>
          <w:rFonts w:ascii="Times New Roman" w:eastAsia="SchoolBookSanPin" w:hAnsi="Times New Roman"/>
          <w:sz w:val="18"/>
          <w:szCs w:val="18"/>
          <w:lang w:val="ru-RU"/>
        </w:rPr>
        <w:br/>
        <w:t xml:space="preserve">и географической широтой местности, между высотой Солнца над горизонтом </w:t>
      </w:r>
      <w:r w:rsidRPr="00F03BF2">
        <w:rPr>
          <w:rFonts w:ascii="Times New Roman" w:eastAsia="SchoolBookSanPin" w:hAnsi="Times New Roman"/>
          <w:sz w:val="18"/>
          <w:szCs w:val="18"/>
          <w:lang w:val="ru-RU"/>
        </w:rPr>
        <w:br/>
        <w:t>и географической широтой местности на основе анализа данных наблюдений.</w:t>
      </w:r>
    </w:p>
    <w:p w14:paraId="60A5F0B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Классифицировать формы рельефа суши по высоте и по внешнему облику.</w:t>
      </w:r>
    </w:p>
    <w:p w14:paraId="60A5F0B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Классифицировать острова по происхождению.</w:t>
      </w:r>
    </w:p>
    <w:p w14:paraId="60A5F0B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0A5F0C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 составлять план решения учебной географической задачи.</w:t>
      </w:r>
    </w:p>
    <w:p w14:paraId="60A5F0C1"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базовых исследовательских действий.</w:t>
      </w:r>
    </w:p>
    <w:p w14:paraId="60A5F0C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F03BF2">
        <w:rPr>
          <w:rFonts w:ascii="Times New Roman" w:eastAsia="SchoolBookSanPin" w:hAnsi="Times New Roman"/>
          <w:sz w:val="18"/>
          <w:szCs w:val="18"/>
          <w:lang w:val="ru-RU"/>
        </w:rPr>
        <w:br/>
        <w:t>в табличной и (или) графической форме.</w:t>
      </w:r>
    </w:p>
    <w:p w14:paraId="60A5F0C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Формулировать вопросы, поиск ответов на которые необходим </w:t>
      </w:r>
      <w:r w:rsidRPr="00F03BF2">
        <w:rPr>
          <w:rFonts w:ascii="Times New Roman" w:eastAsia="SchoolBookSanPin" w:hAnsi="Times New Roman"/>
          <w:sz w:val="18"/>
          <w:szCs w:val="18"/>
          <w:lang w:val="ru-RU"/>
        </w:rPr>
        <w:br/>
        <w:t xml:space="preserve">для прогнозирования изменения численности населения Российской Федерации </w:t>
      </w:r>
      <w:r w:rsidRPr="00F03BF2">
        <w:rPr>
          <w:rFonts w:ascii="Times New Roman" w:eastAsia="SchoolBookSanPin" w:hAnsi="Times New Roman"/>
          <w:sz w:val="18"/>
          <w:szCs w:val="18"/>
          <w:lang w:val="ru-RU"/>
        </w:rPr>
        <w:br/>
        <w:t>в будущем.</w:t>
      </w:r>
    </w:p>
    <w:p w14:paraId="60A5F0C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Представлять результаты фенологических наблюдений и наблюдений </w:t>
      </w:r>
      <w:r w:rsidRPr="00F03BF2">
        <w:rPr>
          <w:rFonts w:ascii="Times New Roman" w:eastAsia="SchoolBookSanPin" w:hAnsi="Times New Roman"/>
          <w:sz w:val="18"/>
          <w:szCs w:val="18"/>
          <w:lang w:val="ru-RU"/>
        </w:rPr>
        <w:br/>
        <w:t>за погодой в различной форме (табличной, графической, географического описания).</w:t>
      </w:r>
    </w:p>
    <w:p w14:paraId="60A5F0C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по самостоятельно составленному плану небольшое исследование роли традиций в обществе.</w:t>
      </w:r>
    </w:p>
    <w:p w14:paraId="60A5F0C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60A5F0C7"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 xml:space="preserve">Формирование универсальных учебных познавательных действий </w:t>
      </w:r>
      <w:r w:rsidRPr="00F03BF2">
        <w:rPr>
          <w:rFonts w:ascii="Times New Roman" w:eastAsia="SchoolBookSanPin" w:hAnsi="Times New Roman"/>
          <w:b/>
          <w:sz w:val="18"/>
          <w:szCs w:val="18"/>
          <w:lang w:val="ru-RU"/>
        </w:rPr>
        <w:br/>
        <w:t>в части работы с информацией.</w:t>
      </w:r>
    </w:p>
    <w:p w14:paraId="60A5F0C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поиск необходимой исторической информации в учебной </w:t>
      </w:r>
      <w:r w:rsidRPr="00F03BF2">
        <w:rPr>
          <w:rFonts w:ascii="Times New Roman" w:eastAsia="SchoolBookSanPin" w:hAnsi="Times New Roman"/>
          <w:sz w:val="18"/>
          <w:szCs w:val="18"/>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0A5F0C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0A5F0C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F03BF2">
        <w:rPr>
          <w:rFonts w:ascii="Times New Roman" w:eastAsia="SchoolBookSanPin" w:hAnsi="Times New Roman"/>
          <w:sz w:val="18"/>
          <w:szCs w:val="18"/>
          <w:lang w:val="ru-RU"/>
        </w:rPr>
        <w:br/>
        <w:t>и позицией авторов.</w:t>
      </w:r>
    </w:p>
    <w:p w14:paraId="60A5F0C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0A5F0C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Проводить поиск необходимой исторической информации в учебной </w:t>
      </w:r>
      <w:r w:rsidRPr="00F03BF2">
        <w:rPr>
          <w:rFonts w:ascii="Times New Roman" w:eastAsia="SchoolBookSanPin" w:hAnsi="Times New Roman"/>
          <w:sz w:val="18"/>
          <w:szCs w:val="18"/>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0A5F0C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0A5F0C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0A5F0C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0A5F0D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информацию, недостающую для решения той или иной задачи.</w:t>
      </w:r>
    </w:p>
    <w:p w14:paraId="60A5F0D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0A5F0D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Анализировать и обобщать текстовую и статистическую информацию </w:t>
      </w:r>
      <w:r w:rsidRPr="00F03BF2">
        <w:rPr>
          <w:rFonts w:ascii="Times New Roman" w:eastAsia="SchoolBookSanPin" w:hAnsi="Times New Roman"/>
          <w:sz w:val="18"/>
          <w:szCs w:val="18"/>
          <w:lang w:val="ru-RU"/>
        </w:rPr>
        <w:br/>
        <w:t xml:space="preserve">об отклоняющемся поведении, его причинах и негативных последствиях </w:t>
      </w:r>
      <w:r w:rsidRPr="00F03BF2">
        <w:rPr>
          <w:rFonts w:ascii="Times New Roman" w:eastAsia="SchoolBookSanPin" w:hAnsi="Times New Roman"/>
          <w:sz w:val="18"/>
          <w:szCs w:val="18"/>
          <w:lang w:val="ru-RU"/>
        </w:rPr>
        <w:br/>
        <w:t>из адаптированных источников (в том числе учебных материалов) и публикаций СМИ.</w:t>
      </w:r>
    </w:p>
    <w:p w14:paraId="60A5F0D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Представлять информацию в виде кратких выводов и обобщений.</w:t>
      </w:r>
    </w:p>
    <w:p w14:paraId="60A5F0D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поиск информации о роли непрерывного образования </w:t>
      </w:r>
      <w:r w:rsidRPr="00F03BF2">
        <w:rPr>
          <w:rFonts w:ascii="Times New Roman" w:eastAsia="SchoolBookSanPin" w:hAnsi="Times New Roman"/>
          <w:sz w:val="18"/>
          <w:szCs w:val="18"/>
          <w:lang w:val="ru-RU"/>
        </w:rPr>
        <w:br/>
        <w:t xml:space="preserve">в современном обществе в разных источниках информации: сопоставлять </w:t>
      </w:r>
      <w:r w:rsidRPr="00F03BF2">
        <w:rPr>
          <w:rFonts w:ascii="Times New Roman" w:eastAsia="SchoolBookSanPin" w:hAnsi="Times New Roman"/>
          <w:sz w:val="18"/>
          <w:szCs w:val="18"/>
          <w:lang w:val="ru-RU"/>
        </w:rPr>
        <w:br/>
        <w:t>и обобщать информацию, представленную в разных формах (описательную, графическую, аудиовизуальную).</w:t>
      </w:r>
    </w:p>
    <w:p w14:paraId="60A5F0D5"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Формирование универсальных учебных коммуникативных действий.</w:t>
      </w:r>
    </w:p>
    <w:p w14:paraId="60A5F0D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Определять характер отношений между людьми в различных исторических </w:t>
      </w:r>
      <w:r w:rsidRPr="00F03BF2">
        <w:rPr>
          <w:rFonts w:ascii="Times New Roman" w:eastAsia="SchoolBookSanPin" w:hAnsi="Times New Roman"/>
          <w:sz w:val="18"/>
          <w:szCs w:val="18"/>
          <w:lang w:val="ru-RU"/>
        </w:rPr>
        <w:br/>
        <w:t>и современных ситуациях, событиях.</w:t>
      </w:r>
    </w:p>
    <w:p w14:paraId="60A5F0D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Раскрывать значение совместной деятельности, сотрудничества людей </w:t>
      </w:r>
      <w:r w:rsidRPr="00F03BF2">
        <w:rPr>
          <w:rFonts w:ascii="Times New Roman" w:eastAsia="SchoolBookSanPin" w:hAnsi="Times New Roman"/>
          <w:sz w:val="18"/>
          <w:szCs w:val="18"/>
          <w:lang w:val="ru-RU"/>
        </w:rPr>
        <w:br/>
        <w:t>в разных сферах в различные исторические эпохи.</w:t>
      </w:r>
    </w:p>
    <w:p w14:paraId="60A5F0D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Принимать участие в обсуждении открытых (в том числе дискуссионных) вопросов истории, высказывая и аргументируя свои суждения.</w:t>
      </w:r>
    </w:p>
    <w:p w14:paraId="60A5F0D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презентацию выполненной самостоятельной работы </w:t>
      </w:r>
      <w:r w:rsidRPr="00F03BF2">
        <w:rPr>
          <w:rFonts w:ascii="Times New Roman" w:eastAsia="SchoolBookSanPin" w:hAnsi="Times New Roman"/>
          <w:sz w:val="18"/>
          <w:szCs w:val="18"/>
          <w:lang w:val="ru-RU"/>
        </w:rPr>
        <w:br/>
        <w:t>по истории, проявляя способность к диалогу с аудиторией.</w:t>
      </w:r>
    </w:p>
    <w:p w14:paraId="60A5F0D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собственные поступки и поведение других людей с точки зрения их соответствия правовым и нравственным нормам.</w:t>
      </w:r>
    </w:p>
    <w:p w14:paraId="60A5F0D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причины социальных и межличностных конфликтов, моделировать варианты выхода из конфликтной ситуации.</w:t>
      </w:r>
    </w:p>
    <w:p w14:paraId="60A5F0D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Выражать свою точку зрения, участвовать в дискуссии.</w:t>
      </w:r>
    </w:p>
    <w:p w14:paraId="60A5F0D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F03BF2">
        <w:rPr>
          <w:rFonts w:ascii="Times New Roman" w:eastAsia="SchoolBookSanPin" w:hAnsi="Times New Roman"/>
          <w:sz w:val="18"/>
          <w:szCs w:val="18"/>
          <w:lang w:val="ru-RU"/>
        </w:rPr>
        <w:br/>
        <w:t>с точки зрения их соответствия духовным традициям общества.</w:t>
      </w:r>
    </w:p>
    <w:p w14:paraId="60A5F0D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Сравнивать результаты выполнения учебного географического проекта </w:t>
      </w:r>
      <w:r w:rsidRPr="00F03BF2">
        <w:rPr>
          <w:rFonts w:ascii="Times New Roman" w:eastAsia="SchoolBookSanPin" w:hAnsi="Times New Roman"/>
          <w:sz w:val="18"/>
          <w:szCs w:val="18"/>
          <w:lang w:val="ru-RU"/>
        </w:rPr>
        <w:br/>
        <w:t>с исходной задачей и оценивать вклад каждого члена команды в достижение результатов, разделять сферу ответственности.</w:t>
      </w:r>
    </w:p>
    <w:p w14:paraId="60A5F0D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0A5F0E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w:t>
      </w:r>
      <w:r w:rsidR="00262C79" w:rsidRPr="00F03BF2">
        <w:rPr>
          <w:rFonts w:ascii="Times New Roman" w:eastAsia="SchoolBookSanPin" w:hAnsi="Times New Roman"/>
          <w:sz w:val="18"/>
          <w:szCs w:val="18"/>
          <w:lang w:val="ru-RU"/>
        </w:rPr>
        <w:t xml:space="preserve">ажной информацией, участвовать  </w:t>
      </w:r>
      <w:r w:rsidRPr="00F03BF2">
        <w:rPr>
          <w:rFonts w:ascii="Times New Roman" w:eastAsia="SchoolBookSanPin" w:hAnsi="Times New Roman"/>
          <w:sz w:val="18"/>
          <w:szCs w:val="18"/>
          <w:lang w:val="ru-RU"/>
        </w:rPr>
        <w:t>в обсуждении.</w:t>
      </w:r>
    </w:p>
    <w:p w14:paraId="60A5F0E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Сравнивать результаты выполнения учебного географического проекта </w:t>
      </w:r>
      <w:r w:rsidRPr="00F03BF2">
        <w:rPr>
          <w:rFonts w:ascii="Times New Roman" w:eastAsia="SchoolBookSanPin" w:hAnsi="Times New Roman"/>
          <w:sz w:val="18"/>
          <w:szCs w:val="18"/>
          <w:lang w:val="ru-RU"/>
        </w:rPr>
        <w:br/>
        <w:t>с исходной задачей и вклад каждого члена команды в достижение результатов.</w:t>
      </w:r>
    </w:p>
    <w:p w14:paraId="60A5F0E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Разделять сферу ответственности.</w:t>
      </w:r>
    </w:p>
    <w:p w14:paraId="60A5F0E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Формирование универсальных учебных регулятивных действий.</w:t>
      </w:r>
    </w:p>
    <w:p w14:paraId="60A5F0E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Раскрывать смысл и значение целенаправленной деятельности людей </w:t>
      </w:r>
      <w:r w:rsidRPr="00F03BF2">
        <w:rPr>
          <w:rFonts w:ascii="Times New Roman" w:eastAsia="SchoolBookSanPin" w:hAnsi="Times New Roman"/>
          <w:sz w:val="18"/>
          <w:szCs w:val="18"/>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F03BF2">
        <w:rPr>
          <w:rFonts w:ascii="Times New Roman" w:eastAsia="SchoolBookSanPin" w:hAnsi="Times New Roman"/>
          <w:sz w:val="18"/>
          <w:szCs w:val="18"/>
          <w:lang w:val="ru-RU"/>
        </w:rPr>
        <w:br/>
        <w:t xml:space="preserve">(при характеристике целей и задач социальных движений, реформ и революций </w:t>
      </w:r>
      <w:r w:rsidRPr="00F03BF2">
        <w:rPr>
          <w:rFonts w:ascii="Times New Roman" w:eastAsia="SchoolBookSanPin" w:hAnsi="Times New Roman"/>
          <w:sz w:val="18"/>
          <w:szCs w:val="18"/>
          <w:lang w:val="ru-RU"/>
        </w:rPr>
        <w:br/>
        <w:t>и другого).</w:t>
      </w:r>
    </w:p>
    <w:p w14:paraId="60A5F0E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A5F0E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F03BF2">
        <w:rPr>
          <w:rFonts w:ascii="Times New Roman" w:eastAsia="SchoolBookSanPin" w:hAnsi="Times New Roman"/>
          <w:sz w:val="18"/>
          <w:szCs w:val="18"/>
          <w:lang w:val="ru-RU"/>
        </w:rPr>
        <w:br/>
        <w:t>в учебной и исторической литературе.</w:t>
      </w:r>
    </w:p>
    <w:p w14:paraId="60A5F0E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Самостоятельно составлять алгоритм решения географических задач </w:t>
      </w:r>
      <w:r w:rsidRPr="00F03BF2">
        <w:rPr>
          <w:rFonts w:ascii="Times New Roman" w:eastAsia="SchoolBookSanPin" w:hAnsi="Times New Roman"/>
          <w:sz w:val="18"/>
          <w:szCs w:val="18"/>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14:paraId="60A5F0E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Особенности реализации основных направлений и форм</w:t>
      </w:r>
      <w:r w:rsidRPr="00F03BF2">
        <w:rPr>
          <w:rFonts w:ascii="Times New Roman" w:eastAsia="SchoolBookSanPin" w:hAnsi="Times New Roman"/>
          <w:sz w:val="18"/>
          <w:szCs w:val="18"/>
          <w:lang w:val="ru-RU"/>
        </w:rPr>
        <w:br/>
        <w:t>учебно-исследовательской и проектной деятельности в рамках урочной</w:t>
      </w:r>
      <w:r w:rsidRPr="00F03BF2">
        <w:rPr>
          <w:rFonts w:ascii="Times New Roman" w:eastAsia="SchoolBookSanPin" w:hAnsi="Times New Roman"/>
          <w:sz w:val="18"/>
          <w:szCs w:val="18"/>
          <w:lang w:val="ru-RU"/>
        </w:rPr>
        <w:br/>
        <w:t>и внеурочной деятельности.</w:t>
      </w:r>
    </w:p>
    <w:p w14:paraId="60A5F0E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0A5F0E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Организация УИПД призвана обеспечивать формирование </w:t>
      </w:r>
      <w:r w:rsidRPr="00F03BF2">
        <w:rPr>
          <w:rFonts w:ascii="Times New Roman" w:eastAsia="SchoolBookSanPin" w:hAnsi="Times New Roman"/>
          <w:sz w:val="18"/>
          <w:szCs w:val="18"/>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0A5F0E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УИПД обучающихся должна быть сориентирована </w:t>
      </w:r>
      <w:r w:rsidRPr="00F03BF2">
        <w:rPr>
          <w:rFonts w:ascii="Times New Roman" w:eastAsia="SchoolBookSanPin" w:hAnsi="Times New Roman"/>
          <w:sz w:val="18"/>
          <w:szCs w:val="18"/>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F03BF2">
        <w:rPr>
          <w:rFonts w:ascii="Times New Roman" w:eastAsia="SchoolBookSanPin" w:hAnsi="Times New Roman"/>
          <w:sz w:val="18"/>
          <w:szCs w:val="18"/>
          <w:lang w:val="ru-RU"/>
        </w:rPr>
        <w:br/>
        <w:t xml:space="preserve">и самообразованию, способности к проявлению самостоятельности и творчества </w:t>
      </w:r>
      <w:r w:rsidRPr="00F03BF2">
        <w:rPr>
          <w:rFonts w:ascii="Times New Roman" w:eastAsia="SchoolBookSanPin" w:hAnsi="Times New Roman"/>
          <w:sz w:val="18"/>
          <w:szCs w:val="18"/>
          <w:lang w:val="ru-RU"/>
        </w:rPr>
        <w:br/>
        <w:t>при решении личностно и социально значимых проблем.</w:t>
      </w:r>
    </w:p>
    <w:p w14:paraId="60A5F0E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УИПД может осуществляться обучающимися индивидуально </w:t>
      </w:r>
      <w:r w:rsidRPr="00F03BF2">
        <w:rPr>
          <w:rFonts w:ascii="Times New Roman" w:eastAsia="SchoolBookSanPin" w:hAnsi="Times New Roman"/>
          <w:sz w:val="18"/>
          <w:szCs w:val="18"/>
          <w:lang w:val="ru-RU"/>
        </w:rPr>
        <w:br/>
        <w:t>и коллективно (в составе малых групп, класса).</w:t>
      </w:r>
    </w:p>
    <w:p w14:paraId="60A5F0E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w:t>
      </w:r>
      <w:r w:rsidR="00262C79" w:rsidRPr="00F03BF2">
        <w:rPr>
          <w:rFonts w:ascii="Times New Roman" w:eastAsia="SchoolBookSanPin" w:hAnsi="Times New Roman"/>
          <w:sz w:val="18"/>
          <w:szCs w:val="18"/>
          <w:lang w:val="ru-RU"/>
        </w:rPr>
        <w:t xml:space="preserve">я на протяжении всего процесса  </w:t>
      </w:r>
      <w:r w:rsidRPr="00F03BF2">
        <w:rPr>
          <w:rFonts w:ascii="Times New Roman" w:eastAsia="SchoolBookSanPin" w:hAnsi="Times New Roman"/>
          <w:sz w:val="18"/>
          <w:szCs w:val="18"/>
          <w:lang w:val="ru-RU"/>
        </w:rPr>
        <w:t>их формирования.</w:t>
      </w:r>
    </w:p>
    <w:p w14:paraId="60A5F0E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60A5F0E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F03BF2">
        <w:rPr>
          <w:rFonts w:ascii="Times New Roman" w:eastAsia="SchoolBookSanPin" w:hAnsi="Times New Roman"/>
          <w:sz w:val="18"/>
          <w:szCs w:val="18"/>
          <w:lang w:val="ru-RU"/>
        </w:rPr>
        <w:br/>
        <w:t>УИПД может быть реализована в дистанционном формате.</w:t>
      </w:r>
    </w:p>
    <w:p w14:paraId="60A5F0F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Особенность учебно-</w:t>
      </w:r>
      <w:r w:rsidR="00262C79" w:rsidRPr="00F03BF2">
        <w:rPr>
          <w:rFonts w:ascii="Times New Roman" w:eastAsia="SchoolBookSanPin" w:hAnsi="Times New Roman"/>
          <w:sz w:val="18"/>
          <w:szCs w:val="18"/>
          <w:lang w:val="ru-RU"/>
        </w:rPr>
        <w:t xml:space="preserve">исследовательской деятельности  </w:t>
      </w:r>
      <w:r w:rsidRPr="00F03BF2">
        <w:rPr>
          <w:rFonts w:ascii="Times New Roman" w:eastAsia="SchoolBookSanPin" w:hAnsi="Times New Roman"/>
          <w:sz w:val="18"/>
          <w:szCs w:val="18"/>
          <w:lang w:val="ru-RU"/>
        </w:rPr>
        <w:t>(далее – УИД) состоит в том, что она нацелена на решение обучающимися познавательной проблемы, носит теорети</w:t>
      </w:r>
      <w:r w:rsidR="00262C79" w:rsidRPr="00F03BF2">
        <w:rPr>
          <w:rFonts w:ascii="Times New Roman" w:eastAsia="SchoolBookSanPin" w:hAnsi="Times New Roman"/>
          <w:sz w:val="18"/>
          <w:szCs w:val="18"/>
          <w:lang w:val="ru-RU"/>
        </w:rPr>
        <w:t xml:space="preserve">ческий характер, ориентирована  </w:t>
      </w:r>
      <w:r w:rsidRPr="00F03BF2">
        <w:rPr>
          <w:rFonts w:ascii="Times New Roman" w:eastAsia="SchoolBookSanPin" w:hAnsi="Times New Roman"/>
          <w:sz w:val="18"/>
          <w:szCs w:val="18"/>
          <w:lang w:val="ru-RU"/>
        </w:rPr>
        <w:t>на получение обучающимися субъективно нов</w:t>
      </w:r>
      <w:r w:rsidR="00262C79" w:rsidRPr="00F03BF2">
        <w:rPr>
          <w:rFonts w:ascii="Times New Roman" w:eastAsia="SchoolBookSanPin" w:hAnsi="Times New Roman"/>
          <w:sz w:val="18"/>
          <w:szCs w:val="18"/>
          <w:lang w:val="ru-RU"/>
        </w:rPr>
        <w:t xml:space="preserve">ого знания (ранее неизвестного  </w:t>
      </w:r>
      <w:r w:rsidRPr="00F03BF2">
        <w:rPr>
          <w:rFonts w:ascii="Times New Roman" w:eastAsia="SchoolBookSanPin" w:hAnsi="Times New Roman"/>
          <w:sz w:val="18"/>
          <w:szCs w:val="18"/>
          <w:lang w:val="ru-RU"/>
        </w:rPr>
        <w:t>или мало известного), на организацию его теоретической опытно-экспериментальной проверки.</w:t>
      </w:r>
    </w:p>
    <w:p w14:paraId="60A5F0F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Исследовательские задачи представляют собой особый вид педагогической установки, ориентированной:</w:t>
      </w:r>
    </w:p>
    <w:p w14:paraId="60A5F0F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на формирование и развитие у школьников навыков поиска ответов </w:t>
      </w:r>
      <w:r w:rsidRPr="00F03BF2">
        <w:rPr>
          <w:rFonts w:ascii="Times New Roman" w:eastAsia="SchoolBookSanPin" w:hAnsi="Times New Roman"/>
          <w:sz w:val="18"/>
          <w:szCs w:val="18"/>
          <w:lang w:val="ru-RU"/>
        </w:rPr>
        <w:br/>
        <w:t>на проблемные вопросы, предполагающие не использование имеющихся</w:t>
      </w:r>
      <w:r w:rsidRPr="00F03BF2">
        <w:rPr>
          <w:rFonts w:ascii="Times New Roman" w:eastAsia="SchoolBookSanPin" w:hAnsi="Times New Roman"/>
          <w:sz w:val="18"/>
          <w:szCs w:val="18"/>
          <w:lang w:val="ru-RU"/>
        </w:rPr>
        <w:br/>
        <w:t>у школьников знаний, а получение новых посредством размышлений, рассуждений, предположений, экспериментирования;</w:t>
      </w:r>
    </w:p>
    <w:p w14:paraId="60A5F0F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60A5F0F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0A5F0F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Осуществление УИД обучающимися включает в себя ряд этапов:</w:t>
      </w:r>
    </w:p>
    <w:p w14:paraId="60A5F0F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обоснование актуальности исследования;</w:t>
      </w:r>
    </w:p>
    <w:p w14:paraId="60A5F0F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60A5F0F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собственно проведение исследования с обязательным поэтапным контролем</w:t>
      </w:r>
      <w:r w:rsidRPr="00F03BF2">
        <w:rPr>
          <w:rFonts w:ascii="Times New Roman" w:eastAsia="SchoolBookSanPin" w:hAnsi="Times New Roman"/>
          <w:sz w:val="18"/>
          <w:szCs w:val="18"/>
          <w:lang w:val="ru-RU"/>
        </w:rPr>
        <w:br/>
        <w:t>и коррекцией результатов работ, проверка гипотезы;</w:t>
      </w:r>
    </w:p>
    <w:p w14:paraId="60A5F0F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описание процесса исследования, оформление результатов учебно-исследовательской деятельности в виде конечного продукта;</w:t>
      </w:r>
    </w:p>
    <w:p w14:paraId="60A5F0F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0A5F0F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F03BF2">
        <w:rPr>
          <w:rFonts w:ascii="Times New Roman" w:eastAsia="SchoolBookSanPin" w:hAnsi="Times New Roman"/>
          <w:sz w:val="18"/>
          <w:szCs w:val="18"/>
          <w:lang w:val="ru-RU"/>
        </w:rPr>
        <w:br/>
        <w:t xml:space="preserve">и в рамках выполнения домашних заданий, крайне ограничено и ориентировано </w:t>
      </w:r>
      <w:r w:rsidRPr="00F03BF2">
        <w:rPr>
          <w:rFonts w:ascii="Times New Roman" w:eastAsia="SchoolBookSanPin" w:hAnsi="Times New Roman"/>
          <w:sz w:val="18"/>
          <w:szCs w:val="18"/>
          <w:lang w:val="ru-RU"/>
        </w:rPr>
        <w:br/>
        <w:t>в первую очередь на реализацию задач предметного обучения.</w:t>
      </w:r>
    </w:p>
    <w:p w14:paraId="60A5F0F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предметные учебные исследования;</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междисциплинарные учебные исследования.</w:t>
      </w:r>
    </w:p>
    <w:p w14:paraId="60A5F0F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0A5F0F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F03BF2">
        <w:rPr>
          <w:rFonts w:ascii="Times New Roman" w:eastAsia="SchoolBookSanPin" w:hAnsi="Times New Roman"/>
          <w:sz w:val="18"/>
          <w:szCs w:val="18"/>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14:paraId="60A5F0F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Формы организации исследовательской деятельности обучающихся могут быть следующие: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урок-исследование;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урок с использованием интерактивной беседы в исследовательском ключе;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урок-консультация;</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мини-исследование в рамках домашнего задания.</w:t>
      </w:r>
    </w:p>
    <w:p w14:paraId="60A5F10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0A5F10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учебных исследовательских задач, предполагающих деятельность учащихся </w:t>
      </w:r>
      <w:r w:rsidRPr="00F03BF2">
        <w:rPr>
          <w:rFonts w:ascii="Times New Roman" w:eastAsia="SchoolBookSanPin" w:hAnsi="Times New Roman"/>
          <w:sz w:val="18"/>
          <w:szCs w:val="18"/>
          <w:lang w:val="ru-RU"/>
        </w:rPr>
        <w:br/>
        <w:t>в проблемной ситуации, поставленной перед ними учителем в рамках следующих теоретических вопросов:</w:t>
      </w:r>
    </w:p>
    <w:p w14:paraId="60A5F10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 (в каком направлении)... в какой степени… изменилось... ?</w:t>
      </w:r>
    </w:p>
    <w:p w14:paraId="60A5F10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 (каким образом)... в какой степени повлияло... на… ?</w:t>
      </w:r>
    </w:p>
    <w:p w14:paraId="60A5F10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Какой (в чем проявилась)... насколько важной… была роль... ?</w:t>
      </w:r>
    </w:p>
    <w:p w14:paraId="60A5F10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Каково (в чем проявилось)... как можно оценить… значение... ?</w:t>
      </w:r>
    </w:p>
    <w:p w14:paraId="60A5F10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Что произойдет... как изменится..., если... ?</w:t>
      </w:r>
    </w:p>
    <w:p w14:paraId="60A5F10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F03BF2">
        <w:rPr>
          <w:rFonts w:ascii="Times New Roman" w:eastAsia="SchoolBookSanPin" w:hAnsi="Times New Roman"/>
          <w:sz w:val="18"/>
          <w:szCs w:val="18"/>
          <w:lang w:val="ru-RU"/>
        </w:rPr>
        <w:br/>
        <w:t>или несколько проблемных вопросов.</w:t>
      </w:r>
    </w:p>
    <w:p w14:paraId="60A5F10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Основными формами представления итогов учебных исследований являются:</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доклад, реферат;</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статьи, обзоры, отчеты и заключения по итогам исследований по различным предметным областям.</w:t>
      </w:r>
    </w:p>
    <w:p w14:paraId="60A5F109" w14:textId="77777777" w:rsidR="00262C79" w:rsidRPr="00F03BF2" w:rsidRDefault="00262C79" w:rsidP="00FC36D8">
      <w:pPr>
        <w:spacing w:after="0"/>
        <w:ind w:firstLine="709"/>
        <w:jc w:val="both"/>
        <w:rPr>
          <w:rFonts w:ascii="Times New Roman" w:eastAsia="SchoolBookSanPin" w:hAnsi="Times New Roman"/>
          <w:sz w:val="18"/>
          <w:szCs w:val="18"/>
          <w:lang w:val="ru-RU"/>
        </w:rPr>
      </w:pPr>
    </w:p>
    <w:p w14:paraId="60A5F10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Особенности организации УИД в рамках внеурочной деятельности.</w:t>
      </w:r>
    </w:p>
    <w:p w14:paraId="60A5F10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F03BF2">
        <w:rPr>
          <w:rFonts w:ascii="Times New Roman" w:eastAsia="SchoolBookSanPin" w:hAnsi="Times New Roman"/>
          <w:sz w:val="18"/>
          <w:szCs w:val="18"/>
          <w:lang w:val="ru-RU"/>
        </w:rPr>
        <w:br/>
        <w:t>и проведение развернутого и полноценного исследования.</w:t>
      </w:r>
    </w:p>
    <w:p w14:paraId="60A5F10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социально-гуманитарное;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филологическое;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естественно</w:t>
      </w:r>
      <w:r w:rsidR="00262C79" w:rsidRPr="00F03BF2">
        <w:rPr>
          <w:rFonts w:ascii="Times New Roman" w:eastAsia="SchoolBookSanPin" w:hAnsi="Times New Roman"/>
          <w:sz w:val="18"/>
          <w:szCs w:val="18"/>
          <w:lang w:val="ru-RU"/>
        </w:rPr>
        <w:t>-</w:t>
      </w:r>
      <w:r w:rsidRPr="00F03BF2">
        <w:rPr>
          <w:rFonts w:ascii="Times New Roman" w:eastAsia="SchoolBookSanPin" w:hAnsi="Times New Roman"/>
          <w:sz w:val="18"/>
          <w:szCs w:val="18"/>
          <w:lang w:val="ru-RU"/>
        </w:rPr>
        <w:t>научное;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информационно-технологическое;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междисциплинарное.</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Основными формами организации УИД во внеурочное время являются:</w:t>
      </w:r>
    </w:p>
    <w:p w14:paraId="60A5F10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конференция, семинар, дискуссия, диспут;</w:t>
      </w:r>
    </w:p>
    <w:p w14:paraId="60A5F10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брифинг, интервью, телемост;</w:t>
      </w:r>
    </w:p>
    <w:p w14:paraId="60A5F10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исследовательская практика, образовательные экспедиции, походы, поездки, экскурсии;</w:t>
      </w:r>
    </w:p>
    <w:p w14:paraId="60A5F11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научно-исследовательское общество учащихся.</w:t>
      </w:r>
    </w:p>
    <w:p w14:paraId="60A5F11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0A5F11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письменная исследовательская работа (эссе, доклад, реферат);</w:t>
      </w:r>
    </w:p>
    <w:p w14:paraId="60A5F11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статьи, обзоры, отчеты и заключения по итогам исследований, проводимых</w:t>
      </w:r>
      <w:r w:rsidRPr="00F03BF2">
        <w:rPr>
          <w:rFonts w:ascii="Times New Roman" w:eastAsia="SchoolBookSanPin" w:hAnsi="Times New Roman"/>
          <w:sz w:val="18"/>
          <w:szCs w:val="18"/>
          <w:lang w:val="ru-RU"/>
        </w:rPr>
        <w:br/>
        <w:t>в рамках исследовательских экспедиций, обработки архивов, исследований</w:t>
      </w:r>
      <w:r w:rsidRPr="00F03BF2">
        <w:rPr>
          <w:rFonts w:ascii="Times New Roman" w:eastAsia="SchoolBookSanPin" w:hAnsi="Times New Roman"/>
          <w:sz w:val="18"/>
          <w:szCs w:val="18"/>
          <w:lang w:val="ru-RU"/>
        </w:rPr>
        <w:br/>
        <w:t>по различным предметным областям.</w:t>
      </w:r>
    </w:p>
    <w:p w14:paraId="60A5F11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 оценивании результатов УИД следует ориентироваться </w:t>
      </w:r>
      <w:r w:rsidRPr="00F03BF2">
        <w:rPr>
          <w:rFonts w:ascii="Times New Roman" w:eastAsia="SchoolBookSanPin" w:hAnsi="Times New Roman"/>
          <w:sz w:val="18"/>
          <w:szCs w:val="18"/>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F03BF2">
        <w:rPr>
          <w:rFonts w:ascii="Times New Roman" w:eastAsia="SchoolBookSanPin" w:hAnsi="Times New Roman"/>
          <w:sz w:val="18"/>
          <w:szCs w:val="18"/>
          <w:lang w:val="ru-RU"/>
        </w:rPr>
        <w:br/>
        <w:t>и последовательно достигнуты сформулированные цель, задачи, гипотеза.</w:t>
      </w:r>
    </w:p>
    <w:p w14:paraId="60A5F11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0A5F11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использовать вопросы как исследовательский инструмент познания;</w:t>
      </w:r>
    </w:p>
    <w:p w14:paraId="60A5F11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формулировать вопросы, фиксирующие разрыв между реальным</w:t>
      </w:r>
      <w:r w:rsidRPr="00F03BF2">
        <w:rPr>
          <w:rFonts w:ascii="Times New Roman" w:eastAsia="SchoolBookSanPin" w:hAnsi="Times New Roman"/>
          <w:sz w:val="18"/>
          <w:szCs w:val="18"/>
          <w:lang w:val="ru-RU"/>
        </w:rPr>
        <w:br/>
        <w:t>и желательным состоянием ситуации, объекта, самостоятельно устанавливать искомое и данное;</w:t>
      </w:r>
    </w:p>
    <w:p w14:paraId="60A5F11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формировать гипотезу об истинности собственных суждений и суждений других, аргументировать свою позицию, мнение;</w:t>
      </w:r>
    </w:p>
    <w:p w14:paraId="60A5F11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проводить по самостоятельно составленному плану опыт, несложный эксперимент, небольшое исследование;</w:t>
      </w:r>
    </w:p>
    <w:p w14:paraId="60A5F11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оценивать на применимость и достоверность информацию, полученную в ходе исследования (эксперимента);</w:t>
      </w:r>
    </w:p>
    <w:p w14:paraId="60A5F11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0A5F11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F03BF2">
        <w:rPr>
          <w:rFonts w:ascii="Times New Roman" w:eastAsia="SchoolBookSanPin" w:hAnsi="Times New Roman"/>
          <w:sz w:val="18"/>
          <w:szCs w:val="18"/>
          <w:lang w:val="ru-RU"/>
        </w:rPr>
        <w:br/>
        <w:t>об их развитии в новых условиях и контекстах.</w:t>
      </w:r>
    </w:p>
    <w:p w14:paraId="60A5F11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Особенность проектной деятельности (далее – ПД) заключается </w:t>
      </w:r>
      <w:r w:rsidRPr="00F03BF2">
        <w:rPr>
          <w:rFonts w:ascii="Times New Roman" w:eastAsia="SchoolBookSanPin" w:hAnsi="Times New Roman"/>
          <w:sz w:val="18"/>
          <w:szCs w:val="18"/>
          <w:lang w:val="ru-RU"/>
        </w:rPr>
        <w:br/>
        <w:t xml:space="preserve">в том, что она нацелена на получение конкретного результата (далее – продукта), </w:t>
      </w:r>
      <w:r w:rsidRPr="00F03BF2">
        <w:rPr>
          <w:rFonts w:ascii="Times New Roman" w:eastAsia="SchoolBookSanPin" w:hAnsi="Times New Roman"/>
          <w:sz w:val="18"/>
          <w:szCs w:val="18"/>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60A5F11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0A5F11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60A5F12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60A5F12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Осуществление ПД обучающимися включает в себя ряд этапов:</w:t>
      </w:r>
    </w:p>
    <w:p w14:paraId="60A5F122" w14:textId="77777777" w:rsidR="00262C79"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 и формулирование проблемы;</w:t>
      </w:r>
    </w:p>
    <w:p w14:paraId="60A5F123" w14:textId="77777777" w:rsidR="00262C79"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формулирование темы проекта;</w:t>
      </w:r>
    </w:p>
    <w:p w14:paraId="60A5F124" w14:textId="77777777" w:rsidR="00262C79"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постановка цели и задач проекта;</w:t>
      </w:r>
    </w:p>
    <w:p w14:paraId="60A5F125" w14:textId="77777777" w:rsidR="00262C79"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составление плана работы;</w:t>
      </w:r>
    </w:p>
    <w:p w14:paraId="60A5F126" w14:textId="77777777" w:rsidR="00262C79"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сбор информации (исследование)</w:t>
      </w:r>
      <w:r w:rsidR="00262C79" w:rsidRPr="00F03BF2">
        <w:rPr>
          <w:rFonts w:ascii="Times New Roman" w:eastAsia="SchoolBookSanPin" w:hAnsi="Times New Roman"/>
          <w:sz w:val="18"/>
          <w:szCs w:val="18"/>
          <w:lang w:val="ru-RU"/>
        </w:rPr>
        <w:t>;</w:t>
      </w:r>
    </w:p>
    <w:p w14:paraId="60A5F127" w14:textId="77777777" w:rsidR="00262C79"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выполнение технологического этапа;</w:t>
      </w:r>
    </w:p>
    <w:p w14:paraId="60A5F128" w14:textId="77777777" w:rsidR="00262C79"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подготовка и защита проекта;</w:t>
      </w:r>
    </w:p>
    <w:p w14:paraId="60A5F129" w14:textId="77777777" w:rsidR="00866D0B" w:rsidRPr="00F03BF2" w:rsidRDefault="00866D0B" w:rsidP="00FC36D8">
      <w:pPr>
        <w:pStyle w:val="a5"/>
        <w:numPr>
          <w:ilvl w:val="0"/>
          <w:numId w:val="139"/>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рефлексия, анализ результатов выполнения проекта, оценка качества выполнения.</w:t>
      </w:r>
    </w:p>
    <w:p w14:paraId="60A5F12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w:t>
      </w:r>
      <w:r w:rsidR="00262C79" w:rsidRPr="00F03BF2">
        <w:rPr>
          <w:rFonts w:ascii="Times New Roman" w:eastAsia="SchoolBookSanPin" w:hAnsi="Times New Roman"/>
          <w:sz w:val="18"/>
          <w:szCs w:val="18"/>
          <w:lang w:val="ru-RU"/>
        </w:rPr>
        <w:t xml:space="preserve">ва актуальности, действенности </w:t>
      </w:r>
      <w:r w:rsidRPr="00F03BF2">
        <w:rPr>
          <w:rFonts w:ascii="Times New Roman" w:eastAsia="SchoolBookSanPin" w:hAnsi="Times New Roman"/>
          <w:sz w:val="18"/>
          <w:szCs w:val="18"/>
          <w:lang w:val="ru-RU"/>
        </w:rPr>
        <w:t>и эффективности продукта.</w:t>
      </w:r>
    </w:p>
    <w:p w14:paraId="60A5F12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Особенности организации проектной деятельности обучающихся </w:t>
      </w:r>
      <w:r w:rsidRPr="00F03BF2">
        <w:rPr>
          <w:rFonts w:ascii="Times New Roman" w:eastAsia="SchoolBookSanPin" w:hAnsi="Times New Roman"/>
          <w:sz w:val="18"/>
          <w:szCs w:val="18"/>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0A5F12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предметные проекты;</w:t>
      </w:r>
      <w:r w:rsidR="00262C79" w:rsidRPr="00F03BF2">
        <w:rPr>
          <w:rFonts w:ascii="Times New Roman" w:eastAsia="SchoolBookSanPin" w:hAnsi="Times New Roman"/>
          <w:sz w:val="18"/>
          <w:szCs w:val="18"/>
          <w:lang w:val="ru-RU"/>
        </w:rPr>
        <w:t xml:space="preserve"> </w:t>
      </w:r>
      <w:r w:rsidRPr="00F03BF2">
        <w:rPr>
          <w:rFonts w:ascii="Times New Roman" w:eastAsia="SchoolBookSanPin" w:hAnsi="Times New Roman"/>
          <w:sz w:val="18"/>
          <w:szCs w:val="18"/>
          <w:lang w:val="ru-RU"/>
        </w:rPr>
        <w:t>метапредметные проекты.</w:t>
      </w:r>
    </w:p>
    <w:p w14:paraId="60A5F12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отличие от предметных проектов, нацеленных на решение задач предметного обучения, метапредметные пр</w:t>
      </w:r>
      <w:r w:rsidR="00262C79" w:rsidRPr="00F03BF2">
        <w:rPr>
          <w:rFonts w:ascii="Times New Roman" w:eastAsia="SchoolBookSanPin" w:hAnsi="Times New Roman"/>
          <w:sz w:val="18"/>
          <w:szCs w:val="18"/>
          <w:lang w:val="ru-RU"/>
        </w:rPr>
        <w:t xml:space="preserve">оекты могут быть сориентированы </w:t>
      </w:r>
      <w:r w:rsidRPr="00F03BF2">
        <w:rPr>
          <w:rFonts w:ascii="Times New Roman" w:eastAsia="SchoolBookSanPin" w:hAnsi="Times New Roman"/>
          <w:sz w:val="18"/>
          <w:szCs w:val="1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0A5F12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Формы организации ПД обучающихся могут быть следующие:</w:t>
      </w:r>
    </w:p>
    <w:p w14:paraId="60A5F12F" w14:textId="77777777" w:rsidR="00262C79" w:rsidRPr="00F03BF2" w:rsidRDefault="00866D0B" w:rsidP="00FC36D8">
      <w:pPr>
        <w:pStyle w:val="a5"/>
        <w:numPr>
          <w:ilvl w:val="0"/>
          <w:numId w:val="14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монопроект (использование содержания одного предмета);</w:t>
      </w:r>
    </w:p>
    <w:p w14:paraId="60A5F130" w14:textId="77777777" w:rsidR="00262C79" w:rsidRPr="00F03BF2" w:rsidRDefault="00866D0B" w:rsidP="00FC36D8">
      <w:pPr>
        <w:pStyle w:val="a5"/>
        <w:numPr>
          <w:ilvl w:val="0"/>
          <w:numId w:val="14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межпредметный проект (использование интегрированного знания и способов учебной деятельности различных предметов);</w:t>
      </w:r>
    </w:p>
    <w:p w14:paraId="60A5F131" w14:textId="77777777" w:rsidR="00866D0B" w:rsidRPr="00F03BF2" w:rsidRDefault="00866D0B" w:rsidP="00FC36D8">
      <w:pPr>
        <w:pStyle w:val="a5"/>
        <w:numPr>
          <w:ilvl w:val="0"/>
          <w:numId w:val="140"/>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метапроект (использование областей знания и методов деятельности, выходящих за рамки предметного обучения).</w:t>
      </w:r>
    </w:p>
    <w:p w14:paraId="60A5F132" w14:textId="77777777" w:rsidR="00866D0B"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hAnsi="Times New Roman"/>
          <w:sz w:val="18"/>
          <w:szCs w:val="18"/>
          <w:lang w:val="ru-RU"/>
        </w:rPr>
        <w:t xml:space="preserve"> </w:t>
      </w:r>
      <w:r w:rsidR="00866D0B" w:rsidRPr="00F03BF2">
        <w:rPr>
          <w:rFonts w:ascii="Times New Roman" w:eastAsia="SchoolBookSanPin" w:hAnsi="Times New Roman"/>
          <w:sz w:val="18"/>
          <w:szCs w:val="18"/>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866D0B" w:rsidRPr="00F03BF2">
        <w:rPr>
          <w:rFonts w:ascii="Times New Roman" w:eastAsia="SchoolBookSanPin" w:hAnsi="Times New Roman"/>
          <w:sz w:val="18"/>
          <w:szCs w:val="18"/>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60A5F13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Какое средство поможет в решении проблемы... (опишите, объясните)?</w:t>
      </w:r>
    </w:p>
    <w:p w14:paraId="60A5F13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Каким должно быть средство для решения проблемы... (опишите, смоделируйте)?</w:t>
      </w:r>
    </w:p>
    <w:p w14:paraId="60A5F13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 сделать средство для решения проблемы (дайте инструкцию)?</w:t>
      </w:r>
    </w:p>
    <w:p w14:paraId="60A5F13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Как выглядело... (опишите, реконструируйте)?</w:t>
      </w:r>
    </w:p>
    <w:p w14:paraId="60A5F13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Как будет выглядеть... (опишите, спрогнозируйте)? </w:t>
      </w:r>
    </w:p>
    <w:p w14:paraId="60A5F13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Основными формами представления итогов ПД являются:</w:t>
      </w:r>
    </w:p>
    <w:p w14:paraId="60A5F13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материальный объект, макет, конструкторское изделие;</w:t>
      </w:r>
    </w:p>
    <w:p w14:paraId="60A5F13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отчетные материалы по проекту (тексты, мультимедийные продукты).</w:t>
      </w:r>
    </w:p>
    <w:p w14:paraId="60A5F13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60A5F13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60A5F13D" w14:textId="77777777" w:rsidR="00262C79" w:rsidRPr="00F03BF2" w:rsidRDefault="00866D0B" w:rsidP="00FC36D8">
      <w:pPr>
        <w:pStyle w:val="a5"/>
        <w:numPr>
          <w:ilvl w:val="0"/>
          <w:numId w:val="14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гуманитарное;</w:t>
      </w:r>
    </w:p>
    <w:p w14:paraId="60A5F13E" w14:textId="77777777" w:rsidR="00262C79" w:rsidRPr="00F03BF2" w:rsidRDefault="00866D0B" w:rsidP="00FC36D8">
      <w:pPr>
        <w:pStyle w:val="a5"/>
        <w:numPr>
          <w:ilvl w:val="0"/>
          <w:numId w:val="14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естественнонаучное;</w:t>
      </w:r>
    </w:p>
    <w:p w14:paraId="60A5F13F" w14:textId="77777777" w:rsidR="00262C79" w:rsidRPr="00F03BF2" w:rsidRDefault="00866D0B" w:rsidP="00FC36D8">
      <w:pPr>
        <w:pStyle w:val="a5"/>
        <w:numPr>
          <w:ilvl w:val="0"/>
          <w:numId w:val="14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социально-ориентированное;</w:t>
      </w:r>
    </w:p>
    <w:p w14:paraId="60A5F140" w14:textId="77777777" w:rsidR="00262C79" w:rsidRPr="00F03BF2" w:rsidRDefault="00866D0B" w:rsidP="00FC36D8">
      <w:pPr>
        <w:pStyle w:val="a5"/>
        <w:numPr>
          <w:ilvl w:val="0"/>
          <w:numId w:val="14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инженерно-техническое;</w:t>
      </w:r>
    </w:p>
    <w:p w14:paraId="60A5F141" w14:textId="77777777" w:rsidR="00262C79" w:rsidRPr="00F03BF2" w:rsidRDefault="00866D0B" w:rsidP="00FC36D8">
      <w:pPr>
        <w:pStyle w:val="a5"/>
        <w:numPr>
          <w:ilvl w:val="0"/>
          <w:numId w:val="14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художественно-творческое;</w:t>
      </w:r>
    </w:p>
    <w:p w14:paraId="60A5F142" w14:textId="77777777" w:rsidR="00262C79" w:rsidRPr="00F03BF2" w:rsidRDefault="00866D0B" w:rsidP="00FC36D8">
      <w:pPr>
        <w:pStyle w:val="a5"/>
        <w:numPr>
          <w:ilvl w:val="0"/>
          <w:numId w:val="14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спортивно-оздоровительное;</w:t>
      </w:r>
    </w:p>
    <w:p w14:paraId="60A5F143" w14:textId="77777777" w:rsidR="00866D0B" w:rsidRPr="00F03BF2" w:rsidRDefault="00866D0B" w:rsidP="00FC36D8">
      <w:pPr>
        <w:pStyle w:val="a5"/>
        <w:numPr>
          <w:ilvl w:val="0"/>
          <w:numId w:val="141"/>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туристско-краеведческое.</w:t>
      </w:r>
    </w:p>
    <w:p w14:paraId="60A5F144" w14:textId="77777777" w:rsidR="00262C79"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качестве основных форм организации ПД могут быть использованы:</w:t>
      </w:r>
    </w:p>
    <w:p w14:paraId="60A5F145" w14:textId="77777777" w:rsidR="00262C79" w:rsidRPr="00F03BF2" w:rsidRDefault="00866D0B" w:rsidP="00FC36D8">
      <w:pPr>
        <w:pStyle w:val="a5"/>
        <w:numPr>
          <w:ilvl w:val="0"/>
          <w:numId w:val="14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творческие мастерские;</w:t>
      </w:r>
    </w:p>
    <w:p w14:paraId="60A5F146" w14:textId="77777777" w:rsidR="00262C79" w:rsidRPr="00F03BF2" w:rsidRDefault="00866D0B" w:rsidP="00FC36D8">
      <w:pPr>
        <w:pStyle w:val="a5"/>
        <w:numPr>
          <w:ilvl w:val="0"/>
          <w:numId w:val="14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экспериментальные лаборатории;</w:t>
      </w:r>
    </w:p>
    <w:p w14:paraId="60A5F147" w14:textId="77777777" w:rsidR="00262C79" w:rsidRPr="00F03BF2" w:rsidRDefault="00866D0B" w:rsidP="00FC36D8">
      <w:pPr>
        <w:pStyle w:val="a5"/>
        <w:numPr>
          <w:ilvl w:val="0"/>
          <w:numId w:val="14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конструкторское бюро;</w:t>
      </w:r>
    </w:p>
    <w:p w14:paraId="60A5F148" w14:textId="77777777" w:rsidR="00262C79" w:rsidRPr="00F03BF2" w:rsidRDefault="00866D0B" w:rsidP="00FC36D8">
      <w:pPr>
        <w:pStyle w:val="a5"/>
        <w:numPr>
          <w:ilvl w:val="0"/>
          <w:numId w:val="14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проектные недели;</w:t>
      </w:r>
    </w:p>
    <w:p w14:paraId="60A5F149" w14:textId="77777777" w:rsidR="00866D0B" w:rsidRPr="00F03BF2" w:rsidRDefault="00866D0B" w:rsidP="00FC36D8">
      <w:pPr>
        <w:pStyle w:val="a5"/>
        <w:numPr>
          <w:ilvl w:val="0"/>
          <w:numId w:val="142"/>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практикумы.</w:t>
      </w:r>
    </w:p>
    <w:p w14:paraId="60A5F14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Формами представления итогов ПД во внеурочное время являются:</w:t>
      </w:r>
    </w:p>
    <w:p w14:paraId="60A5F14B"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материальный продукт (объект, макет, конструкторское изделие и другое);</w:t>
      </w:r>
    </w:p>
    <w:p w14:paraId="60A5F14C"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медийный продукт (плакат, газета, журнал, рекламная продукция, фильм </w:t>
      </w:r>
      <w:r w:rsidRPr="00F03BF2">
        <w:rPr>
          <w:rFonts w:ascii="Times New Roman" w:eastAsia="SchoolBookSanPin" w:hAnsi="Times New Roman"/>
          <w:sz w:val="18"/>
          <w:szCs w:val="18"/>
          <w:lang w:val="ru-RU"/>
        </w:rPr>
        <w:br/>
        <w:t>и другие);</w:t>
      </w:r>
    </w:p>
    <w:p w14:paraId="60A5F14D"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публичное мероприятие (образовательное событие, социальное мероприятие (акция), театральная постановка и другие);</w:t>
      </w:r>
    </w:p>
    <w:p w14:paraId="60A5F14E"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отчетные материалы по проекту (тексты, мультимедийные продукты).</w:t>
      </w:r>
    </w:p>
    <w:p w14:paraId="60A5F14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 оценивании результатов ПД следует ориентироваться на то, </w:t>
      </w:r>
      <w:r w:rsidRPr="00F03BF2">
        <w:rPr>
          <w:rFonts w:ascii="Times New Roman" w:eastAsia="SchoolBookSanPin" w:hAnsi="Times New Roman"/>
          <w:sz w:val="18"/>
          <w:szCs w:val="18"/>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60A5F15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0A5F151" w14:textId="77777777" w:rsidR="00262C79" w:rsidRPr="00F03BF2" w:rsidRDefault="00866D0B" w:rsidP="00FC36D8">
      <w:pPr>
        <w:pStyle w:val="a5"/>
        <w:numPr>
          <w:ilvl w:val="0"/>
          <w:numId w:val="14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понимание проблемы, связанных с нею цели и задач;</w:t>
      </w:r>
    </w:p>
    <w:p w14:paraId="60A5F152" w14:textId="77777777" w:rsidR="00262C79" w:rsidRPr="00F03BF2" w:rsidRDefault="00866D0B" w:rsidP="00FC36D8">
      <w:pPr>
        <w:pStyle w:val="a5"/>
        <w:numPr>
          <w:ilvl w:val="0"/>
          <w:numId w:val="14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умение определить оптимальный путь решения проблемы;</w:t>
      </w:r>
    </w:p>
    <w:p w14:paraId="60A5F153" w14:textId="77777777" w:rsidR="00262C79" w:rsidRPr="00F03BF2" w:rsidRDefault="00866D0B" w:rsidP="00FC36D8">
      <w:pPr>
        <w:pStyle w:val="a5"/>
        <w:numPr>
          <w:ilvl w:val="0"/>
          <w:numId w:val="14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умение планировать и работать по плану;</w:t>
      </w:r>
    </w:p>
    <w:p w14:paraId="60A5F154" w14:textId="77777777" w:rsidR="00262C79" w:rsidRPr="00F03BF2" w:rsidRDefault="00866D0B" w:rsidP="00FC36D8">
      <w:pPr>
        <w:pStyle w:val="a5"/>
        <w:numPr>
          <w:ilvl w:val="0"/>
          <w:numId w:val="14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умение реализовать проектный замысел и оформить его в виде реального «продукта»;</w:t>
      </w:r>
    </w:p>
    <w:p w14:paraId="60A5F155" w14:textId="77777777" w:rsidR="00866D0B" w:rsidRPr="00F03BF2" w:rsidRDefault="00866D0B" w:rsidP="00FC36D8">
      <w:pPr>
        <w:pStyle w:val="a5"/>
        <w:numPr>
          <w:ilvl w:val="0"/>
          <w:numId w:val="143"/>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умение осуществлять самооценку деятельности и результата, взаимоценку деятельности в группе.</w:t>
      </w:r>
    </w:p>
    <w:p w14:paraId="60A5F15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 процессе публичной презентации результатов проекта оценивается:</w:t>
      </w:r>
    </w:p>
    <w:p w14:paraId="60A5F15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F03BF2">
        <w:rPr>
          <w:rFonts w:ascii="Times New Roman" w:eastAsia="SchoolBookSanPin" w:hAnsi="Times New Roman"/>
          <w:sz w:val="18"/>
          <w:szCs w:val="18"/>
          <w:lang w:val="ru-RU"/>
        </w:rPr>
        <w:br/>
        <w:t>и оригинальность);</w:t>
      </w:r>
    </w:p>
    <w:p w14:paraId="60A5F158"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60A5F159"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качество письменного текста (соответствие плану, оформление работы, грамотность изложения);</w:t>
      </w:r>
    </w:p>
    <w:p w14:paraId="60A5F15A"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F03BF2">
        <w:rPr>
          <w:rFonts w:ascii="Times New Roman" w:eastAsia="SchoolBookSanPin" w:hAnsi="Times New Roman"/>
          <w:sz w:val="18"/>
          <w:szCs w:val="18"/>
          <w:lang w:val="ru-RU"/>
        </w:rPr>
        <w:br/>
        <w:t>в дискуссии).</w:t>
      </w:r>
    </w:p>
    <w:p w14:paraId="60A5F15B" w14:textId="77777777" w:rsidR="00E84295" w:rsidRPr="00F03BF2" w:rsidRDefault="00E84295" w:rsidP="00FC36D8">
      <w:pPr>
        <w:spacing w:after="0"/>
        <w:ind w:firstLine="709"/>
        <w:jc w:val="both"/>
        <w:rPr>
          <w:rFonts w:ascii="Times New Roman" w:eastAsia="SchoolBookSanPin" w:hAnsi="Times New Roman"/>
          <w:sz w:val="18"/>
          <w:szCs w:val="18"/>
          <w:lang w:val="ru-RU"/>
        </w:rPr>
      </w:pPr>
    </w:p>
    <w:p w14:paraId="60A5F15C" w14:textId="77777777" w:rsidR="00E84295" w:rsidRPr="00F03BF2" w:rsidRDefault="00E84295" w:rsidP="00FC36D8">
      <w:pPr>
        <w:spacing w:after="0"/>
        <w:ind w:firstLine="709"/>
        <w:jc w:val="both"/>
        <w:rPr>
          <w:rFonts w:ascii="Times New Roman" w:eastAsia="SchoolBookSanPin" w:hAnsi="Times New Roman"/>
          <w:sz w:val="18"/>
          <w:szCs w:val="18"/>
          <w:lang w:val="ru-RU"/>
        </w:rPr>
      </w:pPr>
    </w:p>
    <w:p w14:paraId="60A5F15D" w14:textId="77777777" w:rsidR="00866D0B" w:rsidRPr="00F03BF2" w:rsidRDefault="00866D0B" w:rsidP="00FC36D8">
      <w:pPr>
        <w:spacing w:after="0"/>
        <w:ind w:firstLine="709"/>
        <w:jc w:val="both"/>
        <w:rPr>
          <w:rFonts w:ascii="Times New Roman" w:eastAsia="SchoolBookSanPin" w:hAnsi="Times New Roman"/>
          <w:b/>
          <w:sz w:val="18"/>
          <w:szCs w:val="18"/>
          <w:lang w:val="ru-RU"/>
        </w:rPr>
      </w:pPr>
      <w:r w:rsidRPr="00F03BF2">
        <w:rPr>
          <w:rFonts w:ascii="Times New Roman" w:eastAsia="SchoolBookSanPin" w:hAnsi="Times New Roman"/>
          <w:b/>
          <w:sz w:val="18"/>
          <w:szCs w:val="18"/>
          <w:lang w:val="ru-RU"/>
        </w:rPr>
        <w:t>Организационный раздел.</w:t>
      </w:r>
    </w:p>
    <w:p w14:paraId="60A5F15E" w14:textId="77777777" w:rsidR="00262C79" w:rsidRPr="00F03BF2" w:rsidRDefault="00262C79" w:rsidP="00FC36D8">
      <w:pPr>
        <w:spacing w:after="0"/>
        <w:ind w:firstLine="709"/>
        <w:jc w:val="both"/>
        <w:rPr>
          <w:rFonts w:ascii="Times New Roman" w:eastAsia="SchoolBookSanPin" w:hAnsi="Times New Roman"/>
          <w:b/>
          <w:sz w:val="18"/>
          <w:szCs w:val="18"/>
          <w:lang w:val="ru-RU"/>
        </w:rPr>
      </w:pPr>
    </w:p>
    <w:p w14:paraId="60A5F15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Формы взаимодействия участников образовательного процесса </w:t>
      </w:r>
      <w:r w:rsidRPr="00F03BF2">
        <w:rPr>
          <w:rFonts w:ascii="Times New Roman" w:eastAsia="SchoolBookSanPin" w:hAnsi="Times New Roman"/>
          <w:sz w:val="18"/>
          <w:szCs w:val="18"/>
          <w:lang w:val="ru-RU"/>
        </w:rPr>
        <w:br/>
        <w:t>при создании и реализации программы формирования УУД.</w:t>
      </w:r>
    </w:p>
    <w:p w14:paraId="60A5F16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C целью разработки и реализации программы формирования УУД </w:t>
      </w:r>
      <w:r w:rsidRPr="00F03BF2">
        <w:rPr>
          <w:rFonts w:ascii="Times New Roman" w:eastAsia="SchoolBookSanPin" w:hAnsi="Times New Roman"/>
          <w:sz w:val="18"/>
          <w:szCs w:val="18"/>
          <w:lang w:val="ru-RU"/>
        </w:rPr>
        <w:br/>
        <w:t>в образовательной организации может быть создана рабочая группа, реализующая свою деятельность по следующим направлениям:</w:t>
      </w:r>
    </w:p>
    <w:p w14:paraId="60A5F161"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F03BF2">
        <w:rPr>
          <w:rFonts w:ascii="Times New Roman" w:eastAsia="SchoolBookSanPin" w:hAnsi="Times New Roman"/>
          <w:sz w:val="18"/>
          <w:szCs w:val="18"/>
          <w:lang w:val="ru-RU"/>
        </w:rPr>
        <w:br/>
        <w:t>по развитию УУД;</w:t>
      </w:r>
    </w:p>
    <w:p w14:paraId="60A5F162"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0A5F163"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определение этапов и форм постепенного усложнения деятельности учащихся по овладению УУД;</w:t>
      </w:r>
    </w:p>
    <w:p w14:paraId="60A5F164"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разработка общего алгоритма (технологической схемы) урока, имеющего </w:t>
      </w:r>
      <w:r w:rsidRPr="00F03BF2">
        <w:rPr>
          <w:rFonts w:ascii="Times New Roman" w:eastAsia="SchoolBookSanPin" w:hAnsi="Times New Roman"/>
          <w:sz w:val="18"/>
          <w:szCs w:val="18"/>
          <w:lang w:val="ru-RU"/>
        </w:rPr>
        <w:br/>
        <w:t>два целевых фокуса (предметный и метапредметный);</w:t>
      </w:r>
    </w:p>
    <w:p w14:paraId="60A5F165"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разработка основных подходов к конструированию задач на применение УУД;</w:t>
      </w:r>
    </w:p>
    <w:p w14:paraId="60A5F166"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конкретизация основных подходов к организации учебно-исследовательской </w:t>
      </w:r>
      <w:r w:rsidRPr="00F03BF2">
        <w:rPr>
          <w:rFonts w:ascii="Times New Roman" w:eastAsia="SchoolBookSanPin" w:hAnsi="Times New Roman"/>
          <w:sz w:val="18"/>
          <w:szCs w:val="18"/>
          <w:lang w:val="ru-RU"/>
        </w:rPr>
        <w:br/>
        <w:t>и проектной деятельности обучающихся в рамках урочной и внеурочной деятельности;</w:t>
      </w:r>
    </w:p>
    <w:p w14:paraId="60A5F167"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разработка основных подходов к организации учебной деятельности </w:t>
      </w:r>
      <w:r w:rsidRPr="00F03BF2">
        <w:rPr>
          <w:rFonts w:ascii="Times New Roman" w:eastAsia="SchoolBookSanPin" w:hAnsi="Times New Roman"/>
          <w:sz w:val="18"/>
          <w:szCs w:val="18"/>
          <w:lang w:val="ru-RU"/>
        </w:rPr>
        <w:br/>
        <w:t>по формированию и развитию ИКТ-компетенций;</w:t>
      </w:r>
    </w:p>
    <w:p w14:paraId="60A5F168"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60A5F169"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разработка методики и инструментария мониторинга успешности освоения </w:t>
      </w:r>
      <w:r w:rsidRPr="00F03BF2">
        <w:rPr>
          <w:rFonts w:ascii="Times New Roman" w:eastAsia="SchoolBookSanPin" w:hAnsi="Times New Roman"/>
          <w:sz w:val="18"/>
          <w:szCs w:val="18"/>
          <w:lang w:val="ru-RU"/>
        </w:rPr>
        <w:br/>
        <w:t>и применения обучающимися УУД;</w:t>
      </w:r>
    </w:p>
    <w:p w14:paraId="60A5F16A"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организация и проведение серии семинаров с учителями, работающими </w:t>
      </w:r>
      <w:r w:rsidRPr="00F03BF2">
        <w:rPr>
          <w:rFonts w:ascii="Times New Roman" w:eastAsia="SchoolBookSanPin" w:hAnsi="Times New Roman"/>
          <w:sz w:val="18"/>
          <w:szCs w:val="18"/>
          <w:lang w:val="ru-RU"/>
        </w:rPr>
        <w:br/>
        <w:t>на уровне начального общего образования в целях реализации принципа преемственности в плане развития УУД;</w:t>
      </w:r>
    </w:p>
    <w:p w14:paraId="60A5F16B"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60A5F16C"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60A5F16D" w14:textId="77777777" w:rsidR="00262C79"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организация разъяснительной (просветительской работы) с родителями </w:t>
      </w:r>
      <w:r w:rsidRPr="00F03BF2">
        <w:rPr>
          <w:rFonts w:ascii="Times New Roman" w:eastAsia="SchoolBookSanPin" w:hAnsi="Times New Roman"/>
          <w:sz w:val="18"/>
          <w:szCs w:val="18"/>
          <w:lang w:val="ru-RU"/>
        </w:rPr>
        <w:br/>
        <w:t>по проблемам развития УУД у обучающихся;</w:t>
      </w:r>
    </w:p>
    <w:p w14:paraId="60A5F16E" w14:textId="77777777" w:rsidR="00866D0B" w:rsidRPr="00F03BF2" w:rsidRDefault="00866D0B" w:rsidP="00FC36D8">
      <w:pPr>
        <w:pStyle w:val="a5"/>
        <w:numPr>
          <w:ilvl w:val="0"/>
          <w:numId w:val="144"/>
        </w:numPr>
        <w:spacing w:after="0"/>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организация отражения аналитических материалов о результатах работы </w:t>
      </w:r>
      <w:r w:rsidRPr="00F03BF2">
        <w:rPr>
          <w:rFonts w:ascii="Times New Roman" w:eastAsia="SchoolBookSanPin" w:hAnsi="Times New Roman"/>
          <w:sz w:val="18"/>
          <w:szCs w:val="18"/>
          <w:lang w:val="ru-RU"/>
        </w:rPr>
        <w:br/>
        <w:t xml:space="preserve">по формированию УУД у обучающихся на сайте образовательной организации. </w:t>
      </w:r>
    </w:p>
    <w:p w14:paraId="60A5F16F"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Рабочей группой может быть реализовано несколько этапов </w:t>
      </w:r>
      <w:r w:rsidRPr="00F03BF2">
        <w:rPr>
          <w:rFonts w:ascii="Times New Roman" w:eastAsia="SchoolBookSanPin" w:hAnsi="Times New Roman"/>
          <w:sz w:val="18"/>
          <w:szCs w:val="18"/>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60A5F170"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 подготовительном этапе команда образовательной организации может провести следующие аналитические работы:</w:t>
      </w:r>
    </w:p>
    <w:p w14:paraId="60A5F171"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F03BF2">
        <w:rPr>
          <w:rFonts w:ascii="Times New Roman" w:eastAsia="SchoolBookSanPin" w:hAnsi="Times New Roman"/>
          <w:sz w:val="18"/>
          <w:szCs w:val="18"/>
          <w:lang w:val="ru-RU"/>
        </w:rPr>
        <w:br/>
        <w:t>для наиболее эффективного выполнения задач программы формирования УУД;</w:t>
      </w:r>
    </w:p>
    <w:p w14:paraId="60A5F172"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0A5F173"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результаты учащихся по линии развития УУД на предыдущем уровне;</w:t>
      </w:r>
    </w:p>
    <w:p w14:paraId="60A5F174"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60A5F175"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60A5F176"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60A5F177" w14:textId="77777777" w:rsidR="00866D0B" w:rsidRPr="00F03BF2" w:rsidRDefault="00866D0B"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 целях соотнесения формирования метапредметных результатов </w:t>
      </w:r>
      <w:r w:rsidRPr="00F03BF2">
        <w:rPr>
          <w:rFonts w:ascii="Times New Roman" w:eastAsia="SchoolBookSanPin" w:hAnsi="Times New Roman"/>
          <w:sz w:val="18"/>
          <w:szCs w:val="18"/>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F03BF2">
        <w:rPr>
          <w:rFonts w:ascii="Times New Roman" w:eastAsia="SchoolBookSanPin" w:hAnsi="Times New Roman"/>
          <w:sz w:val="18"/>
          <w:szCs w:val="18"/>
          <w:lang w:val="ru-RU"/>
        </w:rPr>
        <w:br/>
        <w:t xml:space="preserve">для определения, как с учетом используемой базы образовательных технологий, </w:t>
      </w:r>
      <w:r w:rsidRPr="00F03BF2">
        <w:rPr>
          <w:rFonts w:ascii="Times New Roman" w:eastAsia="SchoolBookSanPin" w:hAnsi="Times New Roman"/>
          <w:sz w:val="18"/>
          <w:szCs w:val="18"/>
          <w:lang w:val="ru-RU"/>
        </w:rPr>
        <w:br/>
        <w:t>так и методик, возможности обеспечения формирования УУД, аккумулируя потенциал разных специалистов-предметников.</w:t>
      </w:r>
    </w:p>
    <w:p w14:paraId="60A5F178" w14:textId="77777777" w:rsidR="00DA3439" w:rsidRPr="00F03BF2" w:rsidRDefault="00DA3439" w:rsidP="00FC36D8">
      <w:pPr>
        <w:spacing w:after="0"/>
        <w:ind w:firstLine="709"/>
        <w:jc w:val="both"/>
        <w:rPr>
          <w:rFonts w:ascii="Times New Roman" w:eastAsia="SchoolBookSanPin" w:hAnsi="Times New Roman"/>
          <w:sz w:val="18"/>
          <w:szCs w:val="18"/>
          <w:lang w:val="ru-RU"/>
        </w:rPr>
      </w:pPr>
    </w:p>
    <w:p w14:paraId="60A5F179" w14:textId="77777777" w:rsidR="007539E0" w:rsidRPr="00F03BF2" w:rsidRDefault="007539E0" w:rsidP="00FC36D8">
      <w:pPr>
        <w:spacing w:after="0"/>
        <w:ind w:firstLine="709"/>
        <w:jc w:val="both"/>
        <w:rPr>
          <w:rFonts w:ascii="Times New Roman" w:eastAsia="SchoolBookSanPin" w:hAnsi="Times New Roman"/>
          <w:sz w:val="18"/>
          <w:szCs w:val="18"/>
          <w:lang w:val="ru-RU"/>
        </w:rPr>
      </w:pPr>
    </w:p>
    <w:p w14:paraId="60A5F17A" w14:textId="77777777" w:rsidR="00262C79" w:rsidRPr="00F03BF2" w:rsidRDefault="00151146" w:rsidP="00FC36D8">
      <w:pPr>
        <w:spacing w:after="0"/>
        <w:rPr>
          <w:rFonts w:ascii="Times New Roman" w:hAnsi="Times New Roman"/>
          <w:b/>
          <w:sz w:val="18"/>
          <w:szCs w:val="18"/>
          <w:lang w:val="ru-RU"/>
        </w:rPr>
      </w:pPr>
      <w:r w:rsidRPr="00F03BF2">
        <w:rPr>
          <w:rFonts w:ascii="Times New Roman" w:hAnsi="Times New Roman"/>
          <w:b/>
          <w:sz w:val="18"/>
          <w:szCs w:val="18"/>
        </w:rPr>
        <w:t>III</w:t>
      </w:r>
      <w:r w:rsidR="00134744" w:rsidRPr="00F03BF2">
        <w:rPr>
          <w:rFonts w:ascii="Times New Roman" w:hAnsi="Times New Roman"/>
          <w:b/>
          <w:sz w:val="18"/>
          <w:szCs w:val="18"/>
          <w:lang w:val="ru-RU"/>
        </w:rPr>
        <w:t xml:space="preserve"> </w:t>
      </w:r>
      <w:r w:rsidR="00262C79" w:rsidRPr="00F03BF2">
        <w:rPr>
          <w:rFonts w:ascii="Times New Roman" w:hAnsi="Times New Roman"/>
          <w:b/>
          <w:sz w:val="18"/>
          <w:szCs w:val="18"/>
          <w:lang w:val="ru-RU"/>
        </w:rPr>
        <w:t>ОРГАНИЗАЦИОННЫЙ РАЗДЕЛ</w:t>
      </w:r>
    </w:p>
    <w:p w14:paraId="60A5F17B" w14:textId="77777777" w:rsidR="00134744" w:rsidRPr="00F03BF2" w:rsidRDefault="00151146" w:rsidP="00FC36D8">
      <w:pPr>
        <w:pStyle w:val="7"/>
        <w:spacing w:before="0" w:after="0" w:line="276" w:lineRule="auto"/>
        <w:jc w:val="both"/>
        <w:rPr>
          <w:sz w:val="18"/>
          <w:szCs w:val="18"/>
          <w:lang w:val="ru-RU"/>
        </w:rPr>
      </w:pPr>
      <w:r w:rsidRPr="00F03BF2">
        <w:rPr>
          <w:sz w:val="18"/>
          <w:szCs w:val="18"/>
          <w:lang w:val="ru-RU"/>
        </w:rPr>
        <w:t xml:space="preserve">3.1 </w:t>
      </w:r>
      <w:r w:rsidR="00113FC4" w:rsidRPr="00F03BF2">
        <w:rPr>
          <w:sz w:val="18"/>
          <w:szCs w:val="18"/>
          <w:lang w:val="ru-RU"/>
        </w:rPr>
        <w:t>.</w:t>
      </w:r>
      <w:r w:rsidR="00A01918">
        <w:rPr>
          <w:sz w:val="18"/>
          <w:szCs w:val="18"/>
          <w:lang w:val="ru-RU"/>
        </w:rPr>
        <w:t> У</w:t>
      </w:r>
      <w:r w:rsidR="00134744" w:rsidRPr="00F03BF2">
        <w:rPr>
          <w:sz w:val="18"/>
          <w:szCs w:val="18"/>
          <w:lang w:val="ru-RU"/>
        </w:rPr>
        <w:t>чебный план основного общего образования.</w:t>
      </w:r>
    </w:p>
    <w:p w14:paraId="60A5F17C" w14:textId="77777777" w:rsidR="00262C79" w:rsidRPr="00F03BF2" w:rsidRDefault="00262C79" w:rsidP="00FC36D8">
      <w:pPr>
        <w:rPr>
          <w:rFonts w:ascii="Times New Roman" w:hAnsi="Times New Roman"/>
          <w:sz w:val="18"/>
          <w:szCs w:val="18"/>
          <w:lang w:val="ru-RU"/>
        </w:rPr>
      </w:pPr>
    </w:p>
    <w:p w14:paraId="60A5F17D" w14:textId="77777777" w:rsidR="00134744" w:rsidRPr="00F03BF2" w:rsidRDefault="00151146" w:rsidP="00FC36D8">
      <w:pPr>
        <w:spacing w:after="0"/>
        <w:ind w:firstLine="709"/>
        <w:jc w:val="both"/>
        <w:rPr>
          <w:rFonts w:ascii="Times New Roman" w:hAnsi="Times New Roman"/>
          <w:color w:val="FF0000"/>
          <w:sz w:val="18"/>
          <w:szCs w:val="18"/>
          <w:lang w:val="ru-RU"/>
        </w:rPr>
      </w:pPr>
      <w:r w:rsidRPr="00F03BF2">
        <w:rPr>
          <w:rFonts w:ascii="Times New Roman" w:hAnsi="Times New Roman"/>
          <w:sz w:val="18"/>
          <w:szCs w:val="18"/>
          <w:lang w:val="ru-RU"/>
        </w:rPr>
        <w:t>У</w:t>
      </w:r>
      <w:r w:rsidR="00134744" w:rsidRPr="00F03BF2">
        <w:rPr>
          <w:rFonts w:ascii="Times New Roman" w:hAnsi="Times New Roman"/>
          <w:sz w:val="18"/>
          <w:szCs w:val="18"/>
          <w:lang w:val="ru-RU"/>
        </w:rPr>
        <w:t xml:space="preserve">чебный план </w:t>
      </w:r>
      <w:r w:rsidR="00262C79" w:rsidRPr="00F03BF2">
        <w:rPr>
          <w:rFonts w:ascii="Times New Roman" w:hAnsi="Times New Roman"/>
          <w:sz w:val="18"/>
          <w:szCs w:val="18"/>
          <w:lang w:val="ru-RU"/>
        </w:rPr>
        <w:t>МБОУ «Нацио</w:t>
      </w:r>
      <w:r w:rsidR="00A01918">
        <w:rPr>
          <w:rFonts w:ascii="Times New Roman" w:hAnsi="Times New Roman"/>
          <w:sz w:val="18"/>
          <w:szCs w:val="18"/>
          <w:lang w:val="ru-RU"/>
        </w:rPr>
        <w:t>на</w:t>
      </w:r>
      <w:r w:rsidR="00262C79" w:rsidRPr="00F03BF2">
        <w:rPr>
          <w:rFonts w:ascii="Times New Roman" w:hAnsi="Times New Roman"/>
          <w:sz w:val="18"/>
          <w:szCs w:val="18"/>
          <w:lang w:val="ru-RU"/>
        </w:rPr>
        <w:t>льная еврейская школа №99 «Ор-Менахем» города Донецка</w:t>
      </w:r>
      <w:r w:rsidRPr="00F03BF2">
        <w:rPr>
          <w:rFonts w:ascii="Times New Roman" w:hAnsi="Times New Roman"/>
          <w:sz w:val="18"/>
          <w:szCs w:val="18"/>
          <w:lang w:val="ru-RU"/>
        </w:rPr>
        <w:t xml:space="preserve"> </w:t>
      </w:r>
      <w:r w:rsidR="00134744" w:rsidRPr="00F03BF2">
        <w:rPr>
          <w:rFonts w:ascii="Times New Roman" w:hAnsi="Times New Roman"/>
          <w:sz w:val="18"/>
          <w:szCs w:val="18"/>
          <w:lang w:val="ru-RU"/>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00262C79" w:rsidRPr="00F03BF2">
        <w:rPr>
          <w:rFonts w:ascii="Times New Roman" w:hAnsi="Times New Roman"/>
          <w:sz w:val="18"/>
          <w:szCs w:val="18"/>
          <w:lang w:val="ru-RU"/>
        </w:rPr>
        <w:t xml:space="preserve"> </w:t>
      </w:r>
      <w:r w:rsidR="00845AC9" w:rsidRPr="00F03BF2">
        <w:rPr>
          <w:rFonts w:ascii="Times New Roman" w:hAnsi="Times New Roman"/>
          <w:sz w:val="18"/>
          <w:szCs w:val="18"/>
          <w:lang w:val="ru-RU"/>
        </w:rPr>
        <w:t>В кач</w:t>
      </w:r>
      <w:r w:rsidR="00262C79" w:rsidRPr="00F03BF2">
        <w:rPr>
          <w:rFonts w:ascii="Times New Roman" w:hAnsi="Times New Roman"/>
          <w:sz w:val="18"/>
          <w:szCs w:val="18"/>
          <w:lang w:val="ru-RU"/>
        </w:rPr>
        <w:t>естве Учебного плана МБОУ «Нацио</w:t>
      </w:r>
      <w:r w:rsidR="00A01918">
        <w:rPr>
          <w:rFonts w:ascii="Times New Roman" w:hAnsi="Times New Roman"/>
          <w:sz w:val="18"/>
          <w:szCs w:val="18"/>
          <w:lang w:val="ru-RU"/>
        </w:rPr>
        <w:t>на</w:t>
      </w:r>
      <w:r w:rsidR="00262C79" w:rsidRPr="00F03BF2">
        <w:rPr>
          <w:rFonts w:ascii="Times New Roman" w:hAnsi="Times New Roman"/>
          <w:sz w:val="18"/>
          <w:szCs w:val="18"/>
          <w:lang w:val="ru-RU"/>
        </w:rPr>
        <w:t xml:space="preserve">льная еврейская школа №99 «Ор-Менахем» города Донецка»  </w:t>
      </w:r>
      <w:r w:rsidR="00845AC9" w:rsidRPr="00F03BF2">
        <w:rPr>
          <w:rFonts w:ascii="Times New Roman" w:hAnsi="Times New Roman"/>
          <w:sz w:val="18"/>
          <w:szCs w:val="18"/>
          <w:lang w:val="ru-RU"/>
        </w:rPr>
        <w:t xml:space="preserve">взят Федеральный учебный план </w:t>
      </w:r>
    </w:p>
    <w:p w14:paraId="60A5F17E" w14:textId="77777777" w:rsidR="00134744" w:rsidRPr="00F03BF2" w:rsidRDefault="00845AC9"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У</w:t>
      </w:r>
      <w:r w:rsidR="00134744" w:rsidRPr="00F03BF2">
        <w:rPr>
          <w:rFonts w:ascii="Times New Roman" w:hAnsi="Times New Roman"/>
          <w:sz w:val="18"/>
          <w:szCs w:val="18"/>
          <w:lang w:val="ru-RU"/>
        </w:rPr>
        <w:t xml:space="preserve">чебный план состоит из двух частей: обязательной части </w:t>
      </w:r>
      <w:r w:rsidR="00134744" w:rsidRPr="00F03BF2">
        <w:rPr>
          <w:rFonts w:ascii="Times New Roman" w:hAnsi="Times New Roman"/>
          <w:sz w:val="18"/>
          <w:szCs w:val="18"/>
          <w:lang w:val="ru-RU"/>
        </w:rPr>
        <w:br/>
        <w:t>и части, формируемой участниками образовательных отношений.</w:t>
      </w:r>
    </w:p>
    <w:p w14:paraId="60A5F17F"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60A5F180"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0A5F181"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Время, отводимое на данную часть федерального учебного плана, может быть использовано на:</w:t>
      </w:r>
    </w:p>
    <w:p w14:paraId="60A5F182" w14:textId="77777777" w:rsidR="00262C79" w:rsidRPr="00F03BF2" w:rsidRDefault="00134744" w:rsidP="00FC36D8">
      <w:pPr>
        <w:pStyle w:val="a5"/>
        <w:numPr>
          <w:ilvl w:val="0"/>
          <w:numId w:val="145"/>
        </w:numPr>
        <w:spacing w:after="0"/>
        <w:jc w:val="both"/>
        <w:rPr>
          <w:rFonts w:ascii="Times New Roman" w:hAnsi="Times New Roman"/>
          <w:sz w:val="18"/>
          <w:szCs w:val="18"/>
          <w:lang w:val="ru-RU"/>
        </w:rPr>
      </w:pPr>
      <w:r w:rsidRPr="00F03BF2">
        <w:rPr>
          <w:rFonts w:ascii="Times New Roman" w:hAnsi="Times New Roman"/>
          <w:sz w:val="18"/>
          <w:szCs w:val="1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0A5F183" w14:textId="77777777" w:rsidR="00262C79" w:rsidRPr="00F03BF2" w:rsidRDefault="00134744" w:rsidP="00FC36D8">
      <w:pPr>
        <w:pStyle w:val="a5"/>
        <w:numPr>
          <w:ilvl w:val="0"/>
          <w:numId w:val="145"/>
        </w:numPr>
        <w:spacing w:after="0"/>
        <w:jc w:val="both"/>
        <w:rPr>
          <w:rFonts w:ascii="Times New Roman" w:hAnsi="Times New Roman"/>
          <w:sz w:val="18"/>
          <w:szCs w:val="18"/>
          <w:lang w:val="ru-RU"/>
        </w:rPr>
      </w:pPr>
      <w:r w:rsidRPr="00F03BF2">
        <w:rPr>
          <w:rFonts w:ascii="Times New Roman" w:hAnsi="Times New Roman"/>
          <w:sz w:val="18"/>
          <w:szCs w:val="1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0A5F184" w14:textId="77777777" w:rsidR="00134744" w:rsidRPr="00F03BF2" w:rsidRDefault="00134744" w:rsidP="00FC36D8">
      <w:pPr>
        <w:pStyle w:val="a5"/>
        <w:numPr>
          <w:ilvl w:val="0"/>
          <w:numId w:val="145"/>
        </w:numPr>
        <w:spacing w:after="0"/>
        <w:jc w:val="both"/>
        <w:rPr>
          <w:rFonts w:ascii="Times New Roman" w:hAnsi="Times New Roman"/>
          <w:sz w:val="18"/>
          <w:szCs w:val="18"/>
          <w:lang w:val="ru-RU"/>
        </w:rPr>
      </w:pPr>
      <w:r w:rsidRPr="00F03BF2">
        <w:rPr>
          <w:rFonts w:ascii="Times New Roman" w:hAnsi="Times New Roman"/>
          <w:sz w:val="18"/>
          <w:szCs w:val="18"/>
          <w:lang w:val="ru-RU"/>
        </w:rPr>
        <w:t>другие виды учебной, воспитательной, спортивной и иной деятельности обучающихся.</w:t>
      </w:r>
    </w:p>
    <w:p w14:paraId="60A5F185" w14:textId="77777777" w:rsidR="00134744"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p>
    <w:tbl>
      <w:tblPr>
        <w:tblStyle w:val="afe"/>
        <w:tblW w:w="0" w:type="auto"/>
        <w:tblLook w:val="04A0" w:firstRow="1" w:lastRow="0" w:firstColumn="1" w:lastColumn="0" w:noHBand="0" w:noVBand="1"/>
      </w:tblPr>
      <w:tblGrid>
        <w:gridCol w:w="2881"/>
        <w:gridCol w:w="2880"/>
        <w:gridCol w:w="861"/>
        <w:gridCol w:w="950"/>
        <w:gridCol w:w="950"/>
        <w:gridCol w:w="950"/>
        <w:gridCol w:w="950"/>
      </w:tblGrid>
      <w:tr w:rsidR="00A01918" w14:paraId="60A5F189" w14:textId="77777777" w:rsidTr="001F731B">
        <w:tc>
          <w:tcPr>
            <w:tcW w:w="4013" w:type="dxa"/>
            <w:vMerge w:val="restart"/>
            <w:shd w:val="clear" w:color="auto" w:fill="D9D9D9"/>
          </w:tcPr>
          <w:p w14:paraId="60A5F186" w14:textId="77777777" w:rsidR="00A01918" w:rsidRDefault="00A01918" w:rsidP="001F731B">
            <w:r>
              <w:rPr>
                <w:b/>
              </w:rPr>
              <w:t>Предметная область</w:t>
            </w:r>
          </w:p>
        </w:tc>
        <w:tc>
          <w:tcPr>
            <w:tcW w:w="4012" w:type="dxa"/>
            <w:vMerge w:val="restart"/>
            <w:shd w:val="clear" w:color="auto" w:fill="D9D9D9"/>
          </w:tcPr>
          <w:p w14:paraId="60A5F187" w14:textId="77777777" w:rsidR="00A01918" w:rsidRDefault="00A01918" w:rsidP="001F731B">
            <w:r>
              <w:rPr>
                <w:b/>
              </w:rPr>
              <w:t>Учебный предмет</w:t>
            </w:r>
          </w:p>
        </w:tc>
        <w:tc>
          <w:tcPr>
            <w:tcW w:w="6743" w:type="dxa"/>
            <w:gridSpan w:val="5"/>
            <w:shd w:val="clear" w:color="auto" w:fill="D9D9D9"/>
          </w:tcPr>
          <w:p w14:paraId="60A5F188" w14:textId="77777777" w:rsidR="00A01918" w:rsidRDefault="00A01918" w:rsidP="001F731B">
            <w:pPr>
              <w:jc w:val="center"/>
            </w:pPr>
            <w:r>
              <w:rPr>
                <w:b/>
              </w:rPr>
              <w:t>Количество часов в неделю</w:t>
            </w:r>
          </w:p>
        </w:tc>
      </w:tr>
      <w:tr w:rsidR="00A01918" w14:paraId="60A5F191" w14:textId="77777777" w:rsidTr="001F731B">
        <w:tc>
          <w:tcPr>
            <w:tcW w:w="4013" w:type="dxa"/>
            <w:vMerge/>
          </w:tcPr>
          <w:p w14:paraId="60A5F18A" w14:textId="77777777" w:rsidR="00A01918" w:rsidRDefault="00A01918" w:rsidP="001F731B"/>
        </w:tc>
        <w:tc>
          <w:tcPr>
            <w:tcW w:w="4012" w:type="dxa"/>
            <w:vMerge/>
          </w:tcPr>
          <w:p w14:paraId="60A5F18B" w14:textId="77777777" w:rsidR="00A01918" w:rsidRDefault="00A01918" w:rsidP="001F731B"/>
        </w:tc>
        <w:tc>
          <w:tcPr>
            <w:tcW w:w="1303" w:type="dxa"/>
            <w:shd w:val="clear" w:color="auto" w:fill="D9D9D9"/>
          </w:tcPr>
          <w:p w14:paraId="60A5F18C" w14:textId="77777777" w:rsidR="00A01918" w:rsidRDefault="00A01918" w:rsidP="001F731B">
            <w:pPr>
              <w:jc w:val="center"/>
            </w:pPr>
            <w:r>
              <w:rPr>
                <w:b/>
              </w:rPr>
              <w:t>5А</w:t>
            </w:r>
          </w:p>
        </w:tc>
        <w:tc>
          <w:tcPr>
            <w:tcW w:w="1360" w:type="dxa"/>
            <w:shd w:val="clear" w:color="auto" w:fill="D9D9D9"/>
          </w:tcPr>
          <w:p w14:paraId="60A5F18D" w14:textId="77777777" w:rsidR="00A01918" w:rsidRDefault="00A01918" w:rsidP="001F731B">
            <w:pPr>
              <w:jc w:val="center"/>
            </w:pPr>
            <w:r>
              <w:rPr>
                <w:b/>
              </w:rPr>
              <w:t>6А</w:t>
            </w:r>
          </w:p>
        </w:tc>
        <w:tc>
          <w:tcPr>
            <w:tcW w:w="1360" w:type="dxa"/>
            <w:shd w:val="clear" w:color="auto" w:fill="D9D9D9"/>
          </w:tcPr>
          <w:p w14:paraId="60A5F18E" w14:textId="77777777" w:rsidR="00A01918" w:rsidRDefault="00A01918" w:rsidP="001F731B">
            <w:pPr>
              <w:jc w:val="center"/>
            </w:pPr>
            <w:r>
              <w:rPr>
                <w:b/>
              </w:rPr>
              <w:t>7А</w:t>
            </w:r>
          </w:p>
        </w:tc>
        <w:tc>
          <w:tcPr>
            <w:tcW w:w="1360" w:type="dxa"/>
            <w:shd w:val="clear" w:color="auto" w:fill="D9D9D9"/>
          </w:tcPr>
          <w:p w14:paraId="60A5F18F" w14:textId="77777777" w:rsidR="00A01918" w:rsidRDefault="00A01918" w:rsidP="001F731B">
            <w:pPr>
              <w:jc w:val="center"/>
            </w:pPr>
            <w:r>
              <w:rPr>
                <w:b/>
              </w:rPr>
              <w:t>8А</w:t>
            </w:r>
          </w:p>
        </w:tc>
        <w:tc>
          <w:tcPr>
            <w:tcW w:w="1360" w:type="dxa"/>
            <w:shd w:val="clear" w:color="auto" w:fill="D9D9D9"/>
          </w:tcPr>
          <w:p w14:paraId="60A5F190" w14:textId="77777777" w:rsidR="00A01918" w:rsidRDefault="00A01918" w:rsidP="001F731B">
            <w:pPr>
              <w:jc w:val="center"/>
            </w:pPr>
            <w:r>
              <w:rPr>
                <w:b/>
              </w:rPr>
              <w:t>9А</w:t>
            </w:r>
          </w:p>
        </w:tc>
      </w:tr>
      <w:tr w:rsidR="00A01918" w14:paraId="60A5F193" w14:textId="77777777" w:rsidTr="001F731B">
        <w:tc>
          <w:tcPr>
            <w:tcW w:w="14768" w:type="dxa"/>
            <w:gridSpan w:val="7"/>
            <w:shd w:val="clear" w:color="auto" w:fill="FFFFB3"/>
          </w:tcPr>
          <w:p w14:paraId="60A5F192" w14:textId="77777777" w:rsidR="00A01918" w:rsidRDefault="00A01918" w:rsidP="001F731B">
            <w:pPr>
              <w:jc w:val="center"/>
            </w:pPr>
            <w:r>
              <w:rPr>
                <w:b/>
              </w:rPr>
              <w:t>Обязательная часть</w:t>
            </w:r>
          </w:p>
        </w:tc>
      </w:tr>
      <w:tr w:rsidR="00A01918" w14:paraId="60A5F19B" w14:textId="77777777" w:rsidTr="001F731B">
        <w:tc>
          <w:tcPr>
            <w:tcW w:w="4013" w:type="dxa"/>
            <w:vMerge w:val="restart"/>
          </w:tcPr>
          <w:p w14:paraId="60A5F194" w14:textId="77777777" w:rsidR="00A01918" w:rsidRDefault="00A01918" w:rsidP="001F731B">
            <w:r>
              <w:t>Русский язык и литература</w:t>
            </w:r>
          </w:p>
        </w:tc>
        <w:tc>
          <w:tcPr>
            <w:tcW w:w="4012" w:type="dxa"/>
          </w:tcPr>
          <w:p w14:paraId="60A5F195" w14:textId="77777777" w:rsidR="00A01918" w:rsidRDefault="00A01918" w:rsidP="001F731B">
            <w:r>
              <w:t>Русский язык</w:t>
            </w:r>
          </w:p>
        </w:tc>
        <w:tc>
          <w:tcPr>
            <w:tcW w:w="1303" w:type="dxa"/>
          </w:tcPr>
          <w:p w14:paraId="60A5F196" w14:textId="77777777" w:rsidR="00A01918" w:rsidRDefault="00A01918" w:rsidP="001F731B">
            <w:pPr>
              <w:jc w:val="center"/>
            </w:pPr>
            <w:r>
              <w:t>5</w:t>
            </w:r>
          </w:p>
        </w:tc>
        <w:tc>
          <w:tcPr>
            <w:tcW w:w="1360" w:type="dxa"/>
          </w:tcPr>
          <w:p w14:paraId="60A5F197" w14:textId="77777777" w:rsidR="00A01918" w:rsidRDefault="00A01918" w:rsidP="001F731B">
            <w:pPr>
              <w:jc w:val="center"/>
            </w:pPr>
            <w:r>
              <w:t>6</w:t>
            </w:r>
          </w:p>
        </w:tc>
        <w:tc>
          <w:tcPr>
            <w:tcW w:w="1360" w:type="dxa"/>
          </w:tcPr>
          <w:p w14:paraId="60A5F198" w14:textId="77777777" w:rsidR="00A01918" w:rsidRDefault="00A01918" w:rsidP="001F731B">
            <w:pPr>
              <w:jc w:val="center"/>
            </w:pPr>
            <w:r>
              <w:t>4</w:t>
            </w:r>
          </w:p>
        </w:tc>
        <w:tc>
          <w:tcPr>
            <w:tcW w:w="1360" w:type="dxa"/>
          </w:tcPr>
          <w:p w14:paraId="60A5F199" w14:textId="77777777" w:rsidR="00A01918" w:rsidRDefault="00A01918" w:rsidP="001F731B">
            <w:pPr>
              <w:jc w:val="center"/>
            </w:pPr>
            <w:r>
              <w:t>3</w:t>
            </w:r>
          </w:p>
        </w:tc>
        <w:tc>
          <w:tcPr>
            <w:tcW w:w="1360" w:type="dxa"/>
          </w:tcPr>
          <w:p w14:paraId="60A5F19A" w14:textId="77777777" w:rsidR="00A01918" w:rsidRDefault="00A01918" w:rsidP="001F731B">
            <w:pPr>
              <w:jc w:val="center"/>
            </w:pPr>
            <w:r>
              <w:t>3</w:t>
            </w:r>
          </w:p>
        </w:tc>
      </w:tr>
      <w:tr w:rsidR="00A01918" w14:paraId="60A5F1A3" w14:textId="77777777" w:rsidTr="001F731B">
        <w:tc>
          <w:tcPr>
            <w:tcW w:w="4013" w:type="dxa"/>
            <w:vMerge/>
          </w:tcPr>
          <w:p w14:paraId="60A5F19C" w14:textId="77777777" w:rsidR="00A01918" w:rsidRDefault="00A01918" w:rsidP="001F731B"/>
        </w:tc>
        <w:tc>
          <w:tcPr>
            <w:tcW w:w="4012" w:type="dxa"/>
          </w:tcPr>
          <w:p w14:paraId="60A5F19D" w14:textId="77777777" w:rsidR="00A01918" w:rsidRDefault="00A01918" w:rsidP="001F731B">
            <w:r>
              <w:t>Литература</w:t>
            </w:r>
          </w:p>
        </w:tc>
        <w:tc>
          <w:tcPr>
            <w:tcW w:w="1303" w:type="dxa"/>
          </w:tcPr>
          <w:p w14:paraId="60A5F19E" w14:textId="77777777" w:rsidR="00A01918" w:rsidRDefault="00A01918" w:rsidP="001F731B">
            <w:pPr>
              <w:jc w:val="center"/>
            </w:pPr>
            <w:r>
              <w:t>3</w:t>
            </w:r>
          </w:p>
        </w:tc>
        <w:tc>
          <w:tcPr>
            <w:tcW w:w="1360" w:type="dxa"/>
          </w:tcPr>
          <w:p w14:paraId="60A5F19F" w14:textId="77777777" w:rsidR="00A01918" w:rsidRDefault="00A01918" w:rsidP="001F731B">
            <w:pPr>
              <w:jc w:val="center"/>
            </w:pPr>
            <w:r>
              <w:t>3</w:t>
            </w:r>
          </w:p>
        </w:tc>
        <w:tc>
          <w:tcPr>
            <w:tcW w:w="1360" w:type="dxa"/>
          </w:tcPr>
          <w:p w14:paraId="60A5F1A0" w14:textId="77777777" w:rsidR="00A01918" w:rsidRDefault="00A01918" w:rsidP="001F731B">
            <w:pPr>
              <w:jc w:val="center"/>
            </w:pPr>
            <w:r>
              <w:t>2</w:t>
            </w:r>
          </w:p>
        </w:tc>
        <w:tc>
          <w:tcPr>
            <w:tcW w:w="1360" w:type="dxa"/>
          </w:tcPr>
          <w:p w14:paraId="60A5F1A1" w14:textId="77777777" w:rsidR="00A01918" w:rsidRDefault="00A01918" w:rsidP="001F731B">
            <w:pPr>
              <w:jc w:val="center"/>
            </w:pPr>
            <w:r>
              <w:t>2</w:t>
            </w:r>
          </w:p>
        </w:tc>
        <w:tc>
          <w:tcPr>
            <w:tcW w:w="1360" w:type="dxa"/>
          </w:tcPr>
          <w:p w14:paraId="60A5F1A2" w14:textId="77777777" w:rsidR="00A01918" w:rsidRDefault="00A01918" w:rsidP="001F731B">
            <w:pPr>
              <w:jc w:val="center"/>
            </w:pPr>
            <w:r>
              <w:t>3</w:t>
            </w:r>
          </w:p>
        </w:tc>
      </w:tr>
      <w:tr w:rsidR="00A01918" w14:paraId="60A5F1AB" w14:textId="77777777" w:rsidTr="001F731B">
        <w:tc>
          <w:tcPr>
            <w:tcW w:w="4013" w:type="dxa"/>
          </w:tcPr>
          <w:p w14:paraId="60A5F1A4" w14:textId="77777777" w:rsidR="00A01918" w:rsidRDefault="00A01918" w:rsidP="001F731B">
            <w:r>
              <w:t>Иностранные языки</w:t>
            </w:r>
          </w:p>
        </w:tc>
        <w:tc>
          <w:tcPr>
            <w:tcW w:w="4012" w:type="dxa"/>
          </w:tcPr>
          <w:p w14:paraId="60A5F1A5" w14:textId="77777777" w:rsidR="00A01918" w:rsidRDefault="00A01918" w:rsidP="001F731B">
            <w:r>
              <w:t>Иностранный язык</w:t>
            </w:r>
          </w:p>
        </w:tc>
        <w:tc>
          <w:tcPr>
            <w:tcW w:w="1303" w:type="dxa"/>
          </w:tcPr>
          <w:p w14:paraId="60A5F1A6" w14:textId="77777777" w:rsidR="00A01918" w:rsidRDefault="00A01918" w:rsidP="001F731B">
            <w:pPr>
              <w:jc w:val="center"/>
            </w:pPr>
            <w:r>
              <w:t>3</w:t>
            </w:r>
          </w:p>
        </w:tc>
        <w:tc>
          <w:tcPr>
            <w:tcW w:w="1360" w:type="dxa"/>
          </w:tcPr>
          <w:p w14:paraId="60A5F1A7" w14:textId="77777777" w:rsidR="00A01918" w:rsidRDefault="00A01918" w:rsidP="001F731B">
            <w:pPr>
              <w:jc w:val="center"/>
            </w:pPr>
            <w:r>
              <w:t>3</w:t>
            </w:r>
          </w:p>
        </w:tc>
        <w:tc>
          <w:tcPr>
            <w:tcW w:w="1360" w:type="dxa"/>
          </w:tcPr>
          <w:p w14:paraId="60A5F1A8" w14:textId="77777777" w:rsidR="00A01918" w:rsidRDefault="00A01918" w:rsidP="001F731B">
            <w:pPr>
              <w:jc w:val="center"/>
            </w:pPr>
            <w:r>
              <w:t>3</w:t>
            </w:r>
          </w:p>
        </w:tc>
        <w:tc>
          <w:tcPr>
            <w:tcW w:w="1360" w:type="dxa"/>
          </w:tcPr>
          <w:p w14:paraId="60A5F1A9" w14:textId="77777777" w:rsidR="00A01918" w:rsidRDefault="00A01918" w:rsidP="001F731B">
            <w:pPr>
              <w:jc w:val="center"/>
            </w:pPr>
            <w:r>
              <w:t>3</w:t>
            </w:r>
          </w:p>
        </w:tc>
        <w:tc>
          <w:tcPr>
            <w:tcW w:w="1360" w:type="dxa"/>
          </w:tcPr>
          <w:p w14:paraId="60A5F1AA" w14:textId="77777777" w:rsidR="00A01918" w:rsidRDefault="00A01918" w:rsidP="001F731B">
            <w:pPr>
              <w:jc w:val="center"/>
            </w:pPr>
            <w:r>
              <w:t>3</w:t>
            </w:r>
          </w:p>
        </w:tc>
      </w:tr>
      <w:tr w:rsidR="00A01918" w14:paraId="60A5F1B3" w14:textId="77777777" w:rsidTr="001F731B">
        <w:tc>
          <w:tcPr>
            <w:tcW w:w="4013" w:type="dxa"/>
            <w:vMerge w:val="restart"/>
          </w:tcPr>
          <w:p w14:paraId="60A5F1AC" w14:textId="77777777" w:rsidR="00A01918" w:rsidRDefault="00A01918" w:rsidP="001F731B">
            <w:r>
              <w:t>Математика и информатика</w:t>
            </w:r>
          </w:p>
        </w:tc>
        <w:tc>
          <w:tcPr>
            <w:tcW w:w="4012" w:type="dxa"/>
          </w:tcPr>
          <w:p w14:paraId="60A5F1AD" w14:textId="77777777" w:rsidR="00A01918" w:rsidRDefault="00A01918" w:rsidP="001F731B">
            <w:r>
              <w:t>Математика</w:t>
            </w:r>
          </w:p>
        </w:tc>
        <w:tc>
          <w:tcPr>
            <w:tcW w:w="1303" w:type="dxa"/>
          </w:tcPr>
          <w:p w14:paraId="60A5F1AE" w14:textId="77777777" w:rsidR="00A01918" w:rsidRDefault="00A01918" w:rsidP="001F731B">
            <w:pPr>
              <w:jc w:val="center"/>
            </w:pPr>
            <w:r>
              <w:t>5</w:t>
            </w:r>
          </w:p>
        </w:tc>
        <w:tc>
          <w:tcPr>
            <w:tcW w:w="1360" w:type="dxa"/>
          </w:tcPr>
          <w:p w14:paraId="60A5F1AF" w14:textId="77777777" w:rsidR="00A01918" w:rsidRDefault="00A01918" w:rsidP="001F731B">
            <w:pPr>
              <w:jc w:val="center"/>
            </w:pPr>
            <w:r>
              <w:t>5</w:t>
            </w:r>
          </w:p>
        </w:tc>
        <w:tc>
          <w:tcPr>
            <w:tcW w:w="1360" w:type="dxa"/>
          </w:tcPr>
          <w:p w14:paraId="60A5F1B0" w14:textId="77777777" w:rsidR="00A01918" w:rsidRDefault="00A01918" w:rsidP="001F731B">
            <w:pPr>
              <w:jc w:val="center"/>
            </w:pPr>
            <w:r>
              <w:t>0</w:t>
            </w:r>
          </w:p>
        </w:tc>
        <w:tc>
          <w:tcPr>
            <w:tcW w:w="1360" w:type="dxa"/>
          </w:tcPr>
          <w:p w14:paraId="60A5F1B1" w14:textId="77777777" w:rsidR="00A01918" w:rsidRDefault="00A01918" w:rsidP="001F731B">
            <w:pPr>
              <w:jc w:val="center"/>
            </w:pPr>
            <w:r>
              <w:t>0</w:t>
            </w:r>
          </w:p>
        </w:tc>
        <w:tc>
          <w:tcPr>
            <w:tcW w:w="1360" w:type="dxa"/>
          </w:tcPr>
          <w:p w14:paraId="60A5F1B2" w14:textId="77777777" w:rsidR="00A01918" w:rsidRDefault="00A01918" w:rsidP="001F731B">
            <w:pPr>
              <w:jc w:val="center"/>
            </w:pPr>
            <w:r>
              <w:t>0</w:t>
            </w:r>
          </w:p>
        </w:tc>
      </w:tr>
      <w:tr w:rsidR="00A01918" w14:paraId="60A5F1BB" w14:textId="77777777" w:rsidTr="001F731B">
        <w:tc>
          <w:tcPr>
            <w:tcW w:w="4013" w:type="dxa"/>
            <w:vMerge/>
          </w:tcPr>
          <w:p w14:paraId="60A5F1B4" w14:textId="77777777" w:rsidR="00A01918" w:rsidRDefault="00A01918" w:rsidP="001F731B"/>
        </w:tc>
        <w:tc>
          <w:tcPr>
            <w:tcW w:w="4012" w:type="dxa"/>
          </w:tcPr>
          <w:p w14:paraId="60A5F1B5" w14:textId="77777777" w:rsidR="00A01918" w:rsidRDefault="00A01918" w:rsidP="001F731B">
            <w:r>
              <w:t>Алгебра</w:t>
            </w:r>
          </w:p>
        </w:tc>
        <w:tc>
          <w:tcPr>
            <w:tcW w:w="1303" w:type="dxa"/>
          </w:tcPr>
          <w:p w14:paraId="60A5F1B6" w14:textId="77777777" w:rsidR="00A01918" w:rsidRDefault="00A01918" w:rsidP="001F731B">
            <w:pPr>
              <w:jc w:val="center"/>
            </w:pPr>
            <w:r>
              <w:t>0</w:t>
            </w:r>
          </w:p>
        </w:tc>
        <w:tc>
          <w:tcPr>
            <w:tcW w:w="1360" w:type="dxa"/>
          </w:tcPr>
          <w:p w14:paraId="60A5F1B7" w14:textId="77777777" w:rsidR="00A01918" w:rsidRDefault="00A01918" w:rsidP="001F731B">
            <w:pPr>
              <w:jc w:val="center"/>
            </w:pPr>
            <w:r>
              <w:t>0</w:t>
            </w:r>
          </w:p>
        </w:tc>
        <w:tc>
          <w:tcPr>
            <w:tcW w:w="1360" w:type="dxa"/>
          </w:tcPr>
          <w:p w14:paraId="60A5F1B8" w14:textId="77777777" w:rsidR="00A01918" w:rsidRDefault="00A01918" w:rsidP="001F731B">
            <w:pPr>
              <w:jc w:val="center"/>
            </w:pPr>
            <w:r>
              <w:t>3</w:t>
            </w:r>
          </w:p>
        </w:tc>
        <w:tc>
          <w:tcPr>
            <w:tcW w:w="1360" w:type="dxa"/>
          </w:tcPr>
          <w:p w14:paraId="60A5F1B9" w14:textId="77777777" w:rsidR="00A01918" w:rsidRDefault="00A01918" w:rsidP="001F731B">
            <w:pPr>
              <w:jc w:val="center"/>
            </w:pPr>
            <w:r>
              <w:t>3</w:t>
            </w:r>
          </w:p>
        </w:tc>
        <w:tc>
          <w:tcPr>
            <w:tcW w:w="1360" w:type="dxa"/>
          </w:tcPr>
          <w:p w14:paraId="60A5F1BA" w14:textId="77777777" w:rsidR="00A01918" w:rsidRDefault="00A01918" w:rsidP="001F731B">
            <w:pPr>
              <w:jc w:val="center"/>
            </w:pPr>
            <w:r>
              <w:t>3</w:t>
            </w:r>
          </w:p>
        </w:tc>
      </w:tr>
      <w:tr w:rsidR="00A01918" w14:paraId="60A5F1C3" w14:textId="77777777" w:rsidTr="001F731B">
        <w:tc>
          <w:tcPr>
            <w:tcW w:w="4013" w:type="dxa"/>
            <w:vMerge/>
          </w:tcPr>
          <w:p w14:paraId="60A5F1BC" w14:textId="77777777" w:rsidR="00A01918" w:rsidRDefault="00A01918" w:rsidP="001F731B"/>
        </w:tc>
        <w:tc>
          <w:tcPr>
            <w:tcW w:w="4012" w:type="dxa"/>
          </w:tcPr>
          <w:p w14:paraId="60A5F1BD" w14:textId="77777777" w:rsidR="00A01918" w:rsidRDefault="00A01918" w:rsidP="001F731B">
            <w:r>
              <w:t>Геометрия</w:t>
            </w:r>
          </w:p>
        </w:tc>
        <w:tc>
          <w:tcPr>
            <w:tcW w:w="1303" w:type="dxa"/>
          </w:tcPr>
          <w:p w14:paraId="60A5F1BE" w14:textId="77777777" w:rsidR="00A01918" w:rsidRDefault="00A01918" w:rsidP="001F731B">
            <w:pPr>
              <w:jc w:val="center"/>
            </w:pPr>
            <w:r>
              <w:t>0</w:t>
            </w:r>
          </w:p>
        </w:tc>
        <w:tc>
          <w:tcPr>
            <w:tcW w:w="1360" w:type="dxa"/>
          </w:tcPr>
          <w:p w14:paraId="60A5F1BF" w14:textId="77777777" w:rsidR="00A01918" w:rsidRDefault="00A01918" w:rsidP="001F731B">
            <w:pPr>
              <w:jc w:val="center"/>
            </w:pPr>
            <w:r>
              <w:t>0</w:t>
            </w:r>
          </w:p>
        </w:tc>
        <w:tc>
          <w:tcPr>
            <w:tcW w:w="1360" w:type="dxa"/>
          </w:tcPr>
          <w:p w14:paraId="60A5F1C0" w14:textId="77777777" w:rsidR="00A01918" w:rsidRDefault="00A01918" w:rsidP="001F731B">
            <w:pPr>
              <w:jc w:val="center"/>
            </w:pPr>
            <w:r>
              <w:t>2</w:t>
            </w:r>
          </w:p>
        </w:tc>
        <w:tc>
          <w:tcPr>
            <w:tcW w:w="1360" w:type="dxa"/>
          </w:tcPr>
          <w:p w14:paraId="60A5F1C1" w14:textId="77777777" w:rsidR="00A01918" w:rsidRDefault="00A01918" w:rsidP="001F731B">
            <w:pPr>
              <w:jc w:val="center"/>
            </w:pPr>
            <w:r>
              <w:t>2</w:t>
            </w:r>
          </w:p>
        </w:tc>
        <w:tc>
          <w:tcPr>
            <w:tcW w:w="1360" w:type="dxa"/>
          </w:tcPr>
          <w:p w14:paraId="60A5F1C2" w14:textId="77777777" w:rsidR="00A01918" w:rsidRDefault="00A01918" w:rsidP="001F731B">
            <w:pPr>
              <w:jc w:val="center"/>
            </w:pPr>
            <w:r>
              <w:t>2</w:t>
            </w:r>
          </w:p>
        </w:tc>
      </w:tr>
      <w:tr w:rsidR="00A01918" w14:paraId="60A5F1CB" w14:textId="77777777" w:rsidTr="001F731B">
        <w:tc>
          <w:tcPr>
            <w:tcW w:w="4013" w:type="dxa"/>
            <w:vMerge/>
          </w:tcPr>
          <w:p w14:paraId="60A5F1C4" w14:textId="77777777" w:rsidR="00A01918" w:rsidRDefault="00A01918" w:rsidP="001F731B"/>
        </w:tc>
        <w:tc>
          <w:tcPr>
            <w:tcW w:w="4012" w:type="dxa"/>
          </w:tcPr>
          <w:p w14:paraId="60A5F1C5" w14:textId="77777777" w:rsidR="00A01918" w:rsidRDefault="00A01918" w:rsidP="001F731B">
            <w:r>
              <w:t>Вероятность и статистика</w:t>
            </w:r>
          </w:p>
        </w:tc>
        <w:tc>
          <w:tcPr>
            <w:tcW w:w="1303" w:type="dxa"/>
          </w:tcPr>
          <w:p w14:paraId="60A5F1C6" w14:textId="77777777" w:rsidR="00A01918" w:rsidRDefault="00A01918" w:rsidP="001F731B">
            <w:pPr>
              <w:jc w:val="center"/>
            </w:pPr>
            <w:r>
              <w:t>0</w:t>
            </w:r>
          </w:p>
        </w:tc>
        <w:tc>
          <w:tcPr>
            <w:tcW w:w="1360" w:type="dxa"/>
          </w:tcPr>
          <w:p w14:paraId="60A5F1C7" w14:textId="77777777" w:rsidR="00A01918" w:rsidRDefault="00A01918" w:rsidP="001F731B">
            <w:pPr>
              <w:jc w:val="center"/>
            </w:pPr>
            <w:r>
              <w:t>0</w:t>
            </w:r>
          </w:p>
        </w:tc>
        <w:tc>
          <w:tcPr>
            <w:tcW w:w="1360" w:type="dxa"/>
          </w:tcPr>
          <w:p w14:paraId="60A5F1C8" w14:textId="77777777" w:rsidR="00A01918" w:rsidRDefault="00A01918" w:rsidP="001F731B">
            <w:pPr>
              <w:jc w:val="center"/>
            </w:pPr>
            <w:r>
              <w:t>1</w:t>
            </w:r>
          </w:p>
        </w:tc>
        <w:tc>
          <w:tcPr>
            <w:tcW w:w="1360" w:type="dxa"/>
          </w:tcPr>
          <w:p w14:paraId="60A5F1C9" w14:textId="77777777" w:rsidR="00A01918" w:rsidRDefault="00A01918" w:rsidP="001F731B">
            <w:pPr>
              <w:jc w:val="center"/>
            </w:pPr>
            <w:r>
              <w:t>1</w:t>
            </w:r>
          </w:p>
        </w:tc>
        <w:tc>
          <w:tcPr>
            <w:tcW w:w="1360" w:type="dxa"/>
          </w:tcPr>
          <w:p w14:paraId="60A5F1CA" w14:textId="77777777" w:rsidR="00A01918" w:rsidRDefault="00A01918" w:rsidP="001F731B">
            <w:pPr>
              <w:jc w:val="center"/>
            </w:pPr>
            <w:r>
              <w:t>1</w:t>
            </w:r>
          </w:p>
        </w:tc>
      </w:tr>
      <w:tr w:rsidR="00A01918" w14:paraId="60A5F1D3" w14:textId="77777777" w:rsidTr="001F731B">
        <w:tc>
          <w:tcPr>
            <w:tcW w:w="4013" w:type="dxa"/>
            <w:vMerge/>
          </w:tcPr>
          <w:p w14:paraId="60A5F1CC" w14:textId="77777777" w:rsidR="00A01918" w:rsidRDefault="00A01918" w:rsidP="001F731B"/>
        </w:tc>
        <w:tc>
          <w:tcPr>
            <w:tcW w:w="4012" w:type="dxa"/>
          </w:tcPr>
          <w:p w14:paraId="60A5F1CD" w14:textId="77777777" w:rsidR="00A01918" w:rsidRDefault="00A01918" w:rsidP="001F731B">
            <w:r>
              <w:t>Информатика</w:t>
            </w:r>
          </w:p>
        </w:tc>
        <w:tc>
          <w:tcPr>
            <w:tcW w:w="1303" w:type="dxa"/>
          </w:tcPr>
          <w:p w14:paraId="60A5F1CE" w14:textId="77777777" w:rsidR="00A01918" w:rsidRDefault="00A01918" w:rsidP="001F731B">
            <w:pPr>
              <w:jc w:val="center"/>
            </w:pPr>
            <w:r>
              <w:t>0</w:t>
            </w:r>
          </w:p>
        </w:tc>
        <w:tc>
          <w:tcPr>
            <w:tcW w:w="1360" w:type="dxa"/>
          </w:tcPr>
          <w:p w14:paraId="60A5F1CF" w14:textId="77777777" w:rsidR="00A01918" w:rsidRDefault="00A01918" w:rsidP="001F731B">
            <w:pPr>
              <w:jc w:val="center"/>
            </w:pPr>
            <w:r>
              <w:t>0</w:t>
            </w:r>
          </w:p>
        </w:tc>
        <w:tc>
          <w:tcPr>
            <w:tcW w:w="1360" w:type="dxa"/>
          </w:tcPr>
          <w:p w14:paraId="60A5F1D0" w14:textId="77777777" w:rsidR="00A01918" w:rsidRDefault="00A01918" w:rsidP="001F731B">
            <w:pPr>
              <w:jc w:val="center"/>
            </w:pPr>
            <w:r>
              <w:t>1</w:t>
            </w:r>
          </w:p>
        </w:tc>
        <w:tc>
          <w:tcPr>
            <w:tcW w:w="1360" w:type="dxa"/>
          </w:tcPr>
          <w:p w14:paraId="60A5F1D1" w14:textId="77777777" w:rsidR="00A01918" w:rsidRDefault="00A01918" w:rsidP="001F731B">
            <w:pPr>
              <w:jc w:val="center"/>
            </w:pPr>
            <w:r>
              <w:t>1</w:t>
            </w:r>
          </w:p>
        </w:tc>
        <w:tc>
          <w:tcPr>
            <w:tcW w:w="1360" w:type="dxa"/>
          </w:tcPr>
          <w:p w14:paraId="60A5F1D2" w14:textId="77777777" w:rsidR="00A01918" w:rsidRDefault="00A01918" w:rsidP="001F731B">
            <w:pPr>
              <w:jc w:val="center"/>
            </w:pPr>
            <w:r>
              <w:t>1</w:t>
            </w:r>
          </w:p>
        </w:tc>
      </w:tr>
      <w:tr w:rsidR="00A01918" w14:paraId="60A5F1DB" w14:textId="77777777" w:rsidTr="001F731B">
        <w:tc>
          <w:tcPr>
            <w:tcW w:w="4013" w:type="dxa"/>
            <w:vMerge w:val="restart"/>
          </w:tcPr>
          <w:p w14:paraId="60A5F1D4" w14:textId="77777777" w:rsidR="00A01918" w:rsidRDefault="00A01918" w:rsidP="001F731B">
            <w:r>
              <w:t>Общественно-научные предметы</w:t>
            </w:r>
          </w:p>
        </w:tc>
        <w:tc>
          <w:tcPr>
            <w:tcW w:w="4012" w:type="dxa"/>
          </w:tcPr>
          <w:p w14:paraId="60A5F1D5" w14:textId="77777777" w:rsidR="00A01918" w:rsidRDefault="00A01918" w:rsidP="001F731B">
            <w:r>
              <w:t>История</w:t>
            </w:r>
          </w:p>
        </w:tc>
        <w:tc>
          <w:tcPr>
            <w:tcW w:w="1303" w:type="dxa"/>
          </w:tcPr>
          <w:p w14:paraId="60A5F1D6" w14:textId="77777777" w:rsidR="00A01918" w:rsidRDefault="00A01918" w:rsidP="001F731B">
            <w:pPr>
              <w:jc w:val="center"/>
            </w:pPr>
            <w:r>
              <w:t>2</w:t>
            </w:r>
          </w:p>
        </w:tc>
        <w:tc>
          <w:tcPr>
            <w:tcW w:w="1360" w:type="dxa"/>
          </w:tcPr>
          <w:p w14:paraId="60A5F1D7" w14:textId="77777777" w:rsidR="00A01918" w:rsidRDefault="00A01918" w:rsidP="001F731B">
            <w:pPr>
              <w:jc w:val="center"/>
            </w:pPr>
            <w:r>
              <w:t>2</w:t>
            </w:r>
          </w:p>
        </w:tc>
        <w:tc>
          <w:tcPr>
            <w:tcW w:w="1360" w:type="dxa"/>
          </w:tcPr>
          <w:p w14:paraId="60A5F1D8" w14:textId="77777777" w:rsidR="00A01918" w:rsidRDefault="00A01918" w:rsidP="001F731B">
            <w:pPr>
              <w:jc w:val="center"/>
            </w:pPr>
            <w:r>
              <w:t>2</w:t>
            </w:r>
          </w:p>
        </w:tc>
        <w:tc>
          <w:tcPr>
            <w:tcW w:w="1360" w:type="dxa"/>
          </w:tcPr>
          <w:p w14:paraId="60A5F1D9" w14:textId="77777777" w:rsidR="00A01918" w:rsidRDefault="00A01918" w:rsidP="001F731B">
            <w:pPr>
              <w:jc w:val="center"/>
            </w:pPr>
            <w:r>
              <w:t>2</w:t>
            </w:r>
          </w:p>
        </w:tc>
        <w:tc>
          <w:tcPr>
            <w:tcW w:w="1360" w:type="dxa"/>
          </w:tcPr>
          <w:p w14:paraId="60A5F1DA" w14:textId="77777777" w:rsidR="00A01918" w:rsidRDefault="00A01918" w:rsidP="001F731B">
            <w:pPr>
              <w:jc w:val="center"/>
            </w:pPr>
            <w:r>
              <w:t>2,5</w:t>
            </w:r>
          </w:p>
        </w:tc>
      </w:tr>
      <w:tr w:rsidR="00A01918" w14:paraId="60A5F1E3" w14:textId="77777777" w:rsidTr="001F731B">
        <w:tc>
          <w:tcPr>
            <w:tcW w:w="4013" w:type="dxa"/>
            <w:vMerge/>
          </w:tcPr>
          <w:p w14:paraId="60A5F1DC" w14:textId="77777777" w:rsidR="00A01918" w:rsidRDefault="00A01918" w:rsidP="001F731B"/>
        </w:tc>
        <w:tc>
          <w:tcPr>
            <w:tcW w:w="4012" w:type="dxa"/>
          </w:tcPr>
          <w:p w14:paraId="60A5F1DD" w14:textId="77777777" w:rsidR="00A01918" w:rsidRDefault="00A01918" w:rsidP="001F731B">
            <w:r>
              <w:t>Обществознание</w:t>
            </w:r>
          </w:p>
        </w:tc>
        <w:tc>
          <w:tcPr>
            <w:tcW w:w="1303" w:type="dxa"/>
          </w:tcPr>
          <w:p w14:paraId="60A5F1DE" w14:textId="77777777" w:rsidR="00A01918" w:rsidRDefault="00A01918" w:rsidP="001F731B">
            <w:pPr>
              <w:jc w:val="center"/>
            </w:pPr>
            <w:r>
              <w:t>0</w:t>
            </w:r>
          </w:p>
        </w:tc>
        <w:tc>
          <w:tcPr>
            <w:tcW w:w="1360" w:type="dxa"/>
          </w:tcPr>
          <w:p w14:paraId="60A5F1DF" w14:textId="77777777" w:rsidR="00A01918" w:rsidRDefault="00A01918" w:rsidP="001F731B">
            <w:pPr>
              <w:jc w:val="center"/>
            </w:pPr>
            <w:r>
              <w:t>1</w:t>
            </w:r>
          </w:p>
        </w:tc>
        <w:tc>
          <w:tcPr>
            <w:tcW w:w="1360" w:type="dxa"/>
          </w:tcPr>
          <w:p w14:paraId="60A5F1E0" w14:textId="77777777" w:rsidR="00A01918" w:rsidRDefault="00A01918" w:rsidP="001F731B">
            <w:pPr>
              <w:jc w:val="center"/>
            </w:pPr>
            <w:r>
              <w:t>1</w:t>
            </w:r>
          </w:p>
        </w:tc>
        <w:tc>
          <w:tcPr>
            <w:tcW w:w="1360" w:type="dxa"/>
          </w:tcPr>
          <w:p w14:paraId="60A5F1E1" w14:textId="77777777" w:rsidR="00A01918" w:rsidRDefault="00A01918" w:rsidP="001F731B">
            <w:pPr>
              <w:jc w:val="center"/>
            </w:pPr>
            <w:r>
              <w:t>1</w:t>
            </w:r>
          </w:p>
        </w:tc>
        <w:tc>
          <w:tcPr>
            <w:tcW w:w="1360" w:type="dxa"/>
          </w:tcPr>
          <w:p w14:paraId="60A5F1E2" w14:textId="77777777" w:rsidR="00A01918" w:rsidRDefault="00A01918" w:rsidP="001F731B">
            <w:pPr>
              <w:jc w:val="center"/>
            </w:pPr>
            <w:r>
              <w:t>1</w:t>
            </w:r>
          </w:p>
        </w:tc>
      </w:tr>
      <w:tr w:rsidR="00A01918" w14:paraId="60A5F1EB" w14:textId="77777777" w:rsidTr="001F731B">
        <w:tc>
          <w:tcPr>
            <w:tcW w:w="4013" w:type="dxa"/>
            <w:vMerge/>
          </w:tcPr>
          <w:p w14:paraId="60A5F1E4" w14:textId="77777777" w:rsidR="00A01918" w:rsidRDefault="00A01918" w:rsidP="001F731B"/>
        </w:tc>
        <w:tc>
          <w:tcPr>
            <w:tcW w:w="4012" w:type="dxa"/>
          </w:tcPr>
          <w:p w14:paraId="60A5F1E5" w14:textId="77777777" w:rsidR="00A01918" w:rsidRDefault="00A01918" w:rsidP="001F731B">
            <w:r>
              <w:t>География</w:t>
            </w:r>
          </w:p>
        </w:tc>
        <w:tc>
          <w:tcPr>
            <w:tcW w:w="1303" w:type="dxa"/>
          </w:tcPr>
          <w:p w14:paraId="60A5F1E6" w14:textId="77777777" w:rsidR="00A01918" w:rsidRDefault="00A01918" w:rsidP="001F731B">
            <w:pPr>
              <w:jc w:val="center"/>
            </w:pPr>
            <w:r>
              <w:t>1</w:t>
            </w:r>
          </w:p>
        </w:tc>
        <w:tc>
          <w:tcPr>
            <w:tcW w:w="1360" w:type="dxa"/>
          </w:tcPr>
          <w:p w14:paraId="60A5F1E7" w14:textId="77777777" w:rsidR="00A01918" w:rsidRDefault="00A01918" w:rsidP="001F731B">
            <w:pPr>
              <w:jc w:val="center"/>
            </w:pPr>
            <w:r>
              <w:t>1</w:t>
            </w:r>
          </w:p>
        </w:tc>
        <w:tc>
          <w:tcPr>
            <w:tcW w:w="1360" w:type="dxa"/>
          </w:tcPr>
          <w:p w14:paraId="60A5F1E8" w14:textId="77777777" w:rsidR="00A01918" w:rsidRDefault="00A01918" w:rsidP="001F731B">
            <w:pPr>
              <w:jc w:val="center"/>
            </w:pPr>
            <w:r>
              <w:t>2</w:t>
            </w:r>
          </w:p>
        </w:tc>
        <w:tc>
          <w:tcPr>
            <w:tcW w:w="1360" w:type="dxa"/>
          </w:tcPr>
          <w:p w14:paraId="60A5F1E9" w14:textId="77777777" w:rsidR="00A01918" w:rsidRDefault="00A01918" w:rsidP="001F731B">
            <w:pPr>
              <w:jc w:val="center"/>
            </w:pPr>
            <w:r>
              <w:t>2</w:t>
            </w:r>
          </w:p>
        </w:tc>
        <w:tc>
          <w:tcPr>
            <w:tcW w:w="1360" w:type="dxa"/>
          </w:tcPr>
          <w:p w14:paraId="60A5F1EA" w14:textId="77777777" w:rsidR="00A01918" w:rsidRDefault="00A01918" w:rsidP="001F731B">
            <w:pPr>
              <w:jc w:val="center"/>
            </w:pPr>
            <w:r>
              <w:t>2</w:t>
            </w:r>
          </w:p>
        </w:tc>
      </w:tr>
      <w:tr w:rsidR="00A01918" w14:paraId="60A5F1F3" w14:textId="77777777" w:rsidTr="001F731B">
        <w:tc>
          <w:tcPr>
            <w:tcW w:w="4013" w:type="dxa"/>
            <w:vMerge w:val="restart"/>
          </w:tcPr>
          <w:p w14:paraId="60A5F1EC" w14:textId="77777777" w:rsidR="00A01918" w:rsidRDefault="00A01918" w:rsidP="001F731B">
            <w:r>
              <w:t>Естественно-научные предметы</w:t>
            </w:r>
          </w:p>
        </w:tc>
        <w:tc>
          <w:tcPr>
            <w:tcW w:w="4012" w:type="dxa"/>
          </w:tcPr>
          <w:p w14:paraId="60A5F1ED" w14:textId="77777777" w:rsidR="00A01918" w:rsidRDefault="00A01918" w:rsidP="001F731B">
            <w:r>
              <w:t>Физика</w:t>
            </w:r>
          </w:p>
        </w:tc>
        <w:tc>
          <w:tcPr>
            <w:tcW w:w="1303" w:type="dxa"/>
          </w:tcPr>
          <w:p w14:paraId="60A5F1EE" w14:textId="77777777" w:rsidR="00A01918" w:rsidRDefault="00A01918" w:rsidP="001F731B">
            <w:pPr>
              <w:jc w:val="center"/>
            </w:pPr>
            <w:r>
              <w:t>0</w:t>
            </w:r>
          </w:p>
        </w:tc>
        <w:tc>
          <w:tcPr>
            <w:tcW w:w="1360" w:type="dxa"/>
          </w:tcPr>
          <w:p w14:paraId="60A5F1EF" w14:textId="77777777" w:rsidR="00A01918" w:rsidRDefault="00A01918" w:rsidP="001F731B">
            <w:pPr>
              <w:jc w:val="center"/>
            </w:pPr>
            <w:r>
              <w:t>0</w:t>
            </w:r>
          </w:p>
        </w:tc>
        <w:tc>
          <w:tcPr>
            <w:tcW w:w="1360" w:type="dxa"/>
          </w:tcPr>
          <w:p w14:paraId="60A5F1F0" w14:textId="77777777" w:rsidR="00A01918" w:rsidRDefault="00A01918" w:rsidP="001F731B">
            <w:pPr>
              <w:jc w:val="center"/>
            </w:pPr>
            <w:r>
              <w:t>2</w:t>
            </w:r>
          </w:p>
        </w:tc>
        <w:tc>
          <w:tcPr>
            <w:tcW w:w="1360" w:type="dxa"/>
          </w:tcPr>
          <w:p w14:paraId="60A5F1F1" w14:textId="77777777" w:rsidR="00A01918" w:rsidRDefault="00A01918" w:rsidP="001F731B">
            <w:pPr>
              <w:jc w:val="center"/>
            </w:pPr>
            <w:r>
              <w:t>2</w:t>
            </w:r>
          </w:p>
        </w:tc>
        <w:tc>
          <w:tcPr>
            <w:tcW w:w="1360" w:type="dxa"/>
          </w:tcPr>
          <w:p w14:paraId="60A5F1F2" w14:textId="77777777" w:rsidR="00A01918" w:rsidRDefault="00A01918" w:rsidP="001F731B">
            <w:pPr>
              <w:jc w:val="center"/>
            </w:pPr>
            <w:r>
              <w:t>3</w:t>
            </w:r>
          </w:p>
        </w:tc>
      </w:tr>
      <w:tr w:rsidR="00A01918" w14:paraId="60A5F1FB" w14:textId="77777777" w:rsidTr="001F731B">
        <w:tc>
          <w:tcPr>
            <w:tcW w:w="4013" w:type="dxa"/>
            <w:vMerge/>
          </w:tcPr>
          <w:p w14:paraId="60A5F1F4" w14:textId="77777777" w:rsidR="00A01918" w:rsidRDefault="00A01918" w:rsidP="001F731B"/>
        </w:tc>
        <w:tc>
          <w:tcPr>
            <w:tcW w:w="4012" w:type="dxa"/>
          </w:tcPr>
          <w:p w14:paraId="60A5F1F5" w14:textId="77777777" w:rsidR="00A01918" w:rsidRDefault="00A01918" w:rsidP="001F731B">
            <w:r>
              <w:t>Химия</w:t>
            </w:r>
          </w:p>
        </w:tc>
        <w:tc>
          <w:tcPr>
            <w:tcW w:w="1303" w:type="dxa"/>
          </w:tcPr>
          <w:p w14:paraId="60A5F1F6" w14:textId="77777777" w:rsidR="00A01918" w:rsidRDefault="00A01918" w:rsidP="001F731B">
            <w:pPr>
              <w:jc w:val="center"/>
            </w:pPr>
            <w:r>
              <w:t>0</w:t>
            </w:r>
          </w:p>
        </w:tc>
        <w:tc>
          <w:tcPr>
            <w:tcW w:w="1360" w:type="dxa"/>
          </w:tcPr>
          <w:p w14:paraId="60A5F1F7" w14:textId="77777777" w:rsidR="00A01918" w:rsidRDefault="00A01918" w:rsidP="001F731B">
            <w:pPr>
              <w:jc w:val="center"/>
            </w:pPr>
            <w:r>
              <w:t>0</w:t>
            </w:r>
          </w:p>
        </w:tc>
        <w:tc>
          <w:tcPr>
            <w:tcW w:w="1360" w:type="dxa"/>
          </w:tcPr>
          <w:p w14:paraId="60A5F1F8" w14:textId="77777777" w:rsidR="00A01918" w:rsidRDefault="00A01918" w:rsidP="001F731B">
            <w:pPr>
              <w:jc w:val="center"/>
            </w:pPr>
            <w:r>
              <w:t>0</w:t>
            </w:r>
          </w:p>
        </w:tc>
        <w:tc>
          <w:tcPr>
            <w:tcW w:w="1360" w:type="dxa"/>
          </w:tcPr>
          <w:p w14:paraId="60A5F1F9" w14:textId="77777777" w:rsidR="00A01918" w:rsidRDefault="00A01918" w:rsidP="001F731B">
            <w:pPr>
              <w:jc w:val="center"/>
            </w:pPr>
            <w:r>
              <w:t>2</w:t>
            </w:r>
          </w:p>
        </w:tc>
        <w:tc>
          <w:tcPr>
            <w:tcW w:w="1360" w:type="dxa"/>
          </w:tcPr>
          <w:p w14:paraId="60A5F1FA" w14:textId="77777777" w:rsidR="00A01918" w:rsidRDefault="00A01918" w:rsidP="001F731B">
            <w:pPr>
              <w:jc w:val="center"/>
            </w:pPr>
            <w:r>
              <w:t>2</w:t>
            </w:r>
          </w:p>
        </w:tc>
      </w:tr>
      <w:tr w:rsidR="00A01918" w14:paraId="60A5F203" w14:textId="77777777" w:rsidTr="001F731B">
        <w:tc>
          <w:tcPr>
            <w:tcW w:w="4013" w:type="dxa"/>
            <w:vMerge/>
          </w:tcPr>
          <w:p w14:paraId="60A5F1FC" w14:textId="77777777" w:rsidR="00A01918" w:rsidRDefault="00A01918" w:rsidP="001F731B"/>
        </w:tc>
        <w:tc>
          <w:tcPr>
            <w:tcW w:w="4012" w:type="dxa"/>
          </w:tcPr>
          <w:p w14:paraId="60A5F1FD" w14:textId="77777777" w:rsidR="00A01918" w:rsidRDefault="00A01918" w:rsidP="001F731B">
            <w:r>
              <w:t>Биология</w:t>
            </w:r>
          </w:p>
        </w:tc>
        <w:tc>
          <w:tcPr>
            <w:tcW w:w="1303" w:type="dxa"/>
          </w:tcPr>
          <w:p w14:paraId="60A5F1FE" w14:textId="77777777" w:rsidR="00A01918" w:rsidRDefault="00A01918" w:rsidP="001F731B">
            <w:pPr>
              <w:jc w:val="center"/>
            </w:pPr>
            <w:r>
              <w:t>1</w:t>
            </w:r>
          </w:p>
        </w:tc>
        <w:tc>
          <w:tcPr>
            <w:tcW w:w="1360" w:type="dxa"/>
          </w:tcPr>
          <w:p w14:paraId="60A5F1FF" w14:textId="77777777" w:rsidR="00A01918" w:rsidRDefault="00A01918" w:rsidP="001F731B">
            <w:pPr>
              <w:jc w:val="center"/>
            </w:pPr>
            <w:r>
              <w:t>1</w:t>
            </w:r>
          </w:p>
        </w:tc>
        <w:tc>
          <w:tcPr>
            <w:tcW w:w="1360" w:type="dxa"/>
          </w:tcPr>
          <w:p w14:paraId="60A5F200" w14:textId="77777777" w:rsidR="00A01918" w:rsidRDefault="00A01918" w:rsidP="001F731B">
            <w:pPr>
              <w:jc w:val="center"/>
            </w:pPr>
            <w:r>
              <w:t>1</w:t>
            </w:r>
          </w:p>
        </w:tc>
        <w:tc>
          <w:tcPr>
            <w:tcW w:w="1360" w:type="dxa"/>
          </w:tcPr>
          <w:p w14:paraId="60A5F201" w14:textId="77777777" w:rsidR="00A01918" w:rsidRDefault="00A01918" w:rsidP="001F731B">
            <w:pPr>
              <w:jc w:val="center"/>
            </w:pPr>
            <w:r>
              <w:t>2</w:t>
            </w:r>
          </w:p>
        </w:tc>
        <w:tc>
          <w:tcPr>
            <w:tcW w:w="1360" w:type="dxa"/>
          </w:tcPr>
          <w:p w14:paraId="60A5F202" w14:textId="77777777" w:rsidR="00A01918" w:rsidRDefault="00A01918" w:rsidP="001F731B">
            <w:pPr>
              <w:jc w:val="center"/>
            </w:pPr>
            <w:r>
              <w:t>2</w:t>
            </w:r>
          </w:p>
        </w:tc>
      </w:tr>
      <w:tr w:rsidR="00A01918" w14:paraId="60A5F20B" w14:textId="77777777" w:rsidTr="001F731B">
        <w:tc>
          <w:tcPr>
            <w:tcW w:w="4013" w:type="dxa"/>
            <w:vMerge w:val="restart"/>
          </w:tcPr>
          <w:p w14:paraId="60A5F204" w14:textId="77777777" w:rsidR="00A01918" w:rsidRDefault="00A01918" w:rsidP="001F731B">
            <w:r>
              <w:t>Искусство</w:t>
            </w:r>
          </w:p>
        </w:tc>
        <w:tc>
          <w:tcPr>
            <w:tcW w:w="4012" w:type="dxa"/>
          </w:tcPr>
          <w:p w14:paraId="60A5F205" w14:textId="77777777" w:rsidR="00A01918" w:rsidRDefault="00A01918" w:rsidP="001F731B">
            <w:r>
              <w:t>Изобразительное искусство</w:t>
            </w:r>
          </w:p>
        </w:tc>
        <w:tc>
          <w:tcPr>
            <w:tcW w:w="1303" w:type="dxa"/>
          </w:tcPr>
          <w:p w14:paraId="60A5F206" w14:textId="77777777" w:rsidR="00A01918" w:rsidRDefault="00A01918" w:rsidP="001F731B">
            <w:pPr>
              <w:jc w:val="center"/>
            </w:pPr>
            <w:r>
              <w:t>1</w:t>
            </w:r>
          </w:p>
        </w:tc>
        <w:tc>
          <w:tcPr>
            <w:tcW w:w="1360" w:type="dxa"/>
          </w:tcPr>
          <w:p w14:paraId="60A5F207" w14:textId="77777777" w:rsidR="00A01918" w:rsidRDefault="00A01918" w:rsidP="001F731B">
            <w:pPr>
              <w:jc w:val="center"/>
            </w:pPr>
            <w:r>
              <w:t>1</w:t>
            </w:r>
          </w:p>
        </w:tc>
        <w:tc>
          <w:tcPr>
            <w:tcW w:w="1360" w:type="dxa"/>
          </w:tcPr>
          <w:p w14:paraId="60A5F208" w14:textId="77777777" w:rsidR="00A01918" w:rsidRDefault="00A01918" w:rsidP="001F731B">
            <w:pPr>
              <w:jc w:val="center"/>
            </w:pPr>
            <w:r>
              <w:t>1</w:t>
            </w:r>
          </w:p>
        </w:tc>
        <w:tc>
          <w:tcPr>
            <w:tcW w:w="1360" w:type="dxa"/>
          </w:tcPr>
          <w:p w14:paraId="60A5F209" w14:textId="77777777" w:rsidR="00A01918" w:rsidRDefault="00A01918" w:rsidP="001F731B">
            <w:pPr>
              <w:jc w:val="center"/>
            </w:pPr>
            <w:r>
              <w:t>0</w:t>
            </w:r>
          </w:p>
        </w:tc>
        <w:tc>
          <w:tcPr>
            <w:tcW w:w="1360" w:type="dxa"/>
          </w:tcPr>
          <w:p w14:paraId="60A5F20A" w14:textId="77777777" w:rsidR="00A01918" w:rsidRDefault="00A01918" w:rsidP="001F731B">
            <w:pPr>
              <w:jc w:val="center"/>
            </w:pPr>
            <w:r>
              <w:t>0</w:t>
            </w:r>
          </w:p>
        </w:tc>
      </w:tr>
      <w:tr w:rsidR="00A01918" w14:paraId="60A5F213" w14:textId="77777777" w:rsidTr="001F731B">
        <w:tc>
          <w:tcPr>
            <w:tcW w:w="4013" w:type="dxa"/>
            <w:vMerge/>
          </w:tcPr>
          <w:p w14:paraId="60A5F20C" w14:textId="77777777" w:rsidR="00A01918" w:rsidRDefault="00A01918" w:rsidP="001F731B"/>
        </w:tc>
        <w:tc>
          <w:tcPr>
            <w:tcW w:w="4012" w:type="dxa"/>
          </w:tcPr>
          <w:p w14:paraId="60A5F20D" w14:textId="77777777" w:rsidR="00A01918" w:rsidRDefault="00A01918" w:rsidP="001F731B">
            <w:r>
              <w:t>Музыка</w:t>
            </w:r>
          </w:p>
        </w:tc>
        <w:tc>
          <w:tcPr>
            <w:tcW w:w="1303" w:type="dxa"/>
          </w:tcPr>
          <w:p w14:paraId="60A5F20E" w14:textId="77777777" w:rsidR="00A01918" w:rsidRDefault="00A01918" w:rsidP="001F731B">
            <w:pPr>
              <w:jc w:val="center"/>
            </w:pPr>
            <w:r>
              <w:t>1</w:t>
            </w:r>
          </w:p>
        </w:tc>
        <w:tc>
          <w:tcPr>
            <w:tcW w:w="1360" w:type="dxa"/>
          </w:tcPr>
          <w:p w14:paraId="60A5F20F" w14:textId="77777777" w:rsidR="00A01918" w:rsidRDefault="00A01918" w:rsidP="001F731B">
            <w:pPr>
              <w:jc w:val="center"/>
            </w:pPr>
            <w:r>
              <w:t>1</w:t>
            </w:r>
          </w:p>
        </w:tc>
        <w:tc>
          <w:tcPr>
            <w:tcW w:w="1360" w:type="dxa"/>
          </w:tcPr>
          <w:p w14:paraId="60A5F210" w14:textId="77777777" w:rsidR="00A01918" w:rsidRDefault="00A01918" w:rsidP="001F731B">
            <w:pPr>
              <w:jc w:val="center"/>
            </w:pPr>
            <w:r>
              <w:t>1</w:t>
            </w:r>
          </w:p>
        </w:tc>
        <w:tc>
          <w:tcPr>
            <w:tcW w:w="1360" w:type="dxa"/>
          </w:tcPr>
          <w:p w14:paraId="60A5F211" w14:textId="77777777" w:rsidR="00A01918" w:rsidRDefault="00A01918" w:rsidP="001F731B">
            <w:pPr>
              <w:jc w:val="center"/>
            </w:pPr>
            <w:r>
              <w:t>1</w:t>
            </w:r>
          </w:p>
        </w:tc>
        <w:tc>
          <w:tcPr>
            <w:tcW w:w="1360" w:type="dxa"/>
          </w:tcPr>
          <w:p w14:paraId="60A5F212" w14:textId="77777777" w:rsidR="00A01918" w:rsidRDefault="00A01918" w:rsidP="001F731B">
            <w:pPr>
              <w:jc w:val="center"/>
            </w:pPr>
            <w:r>
              <w:t>0</w:t>
            </w:r>
          </w:p>
        </w:tc>
      </w:tr>
      <w:tr w:rsidR="00A01918" w14:paraId="60A5F21B" w14:textId="77777777" w:rsidTr="001F731B">
        <w:tc>
          <w:tcPr>
            <w:tcW w:w="4013" w:type="dxa"/>
          </w:tcPr>
          <w:p w14:paraId="60A5F214" w14:textId="77777777" w:rsidR="00A01918" w:rsidRDefault="00A01918" w:rsidP="001F731B">
            <w:r>
              <w:t>Технология</w:t>
            </w:r>
          </w:p>
        </w:tc>
        <w:tc>
          <w:tcPr>
            <w:tcW w:w="4012" w:type="dxa"/>
          </w:tcPr>
          <w:p w14:paraId="60A5F215" w14:textId="77777777" w:rsidR="00A01918" w:rsidRDefault="00A01918" w:rsidP="001F731B">
            <w:r>
              <w:t>Технология</w:t>
            </w:r>
          </w:p>
        </w:tc>
        <w:tc>
          <w:tcPr>
            <w:tcW w:w="1303" w:type="dxa"/>
          </w:tcPr>
          <w:p w14:paraId="60A5F216" w14:textId="77777777" w:rsidR="00A01918" w:rsidRDefault="00A01918" w:rsidP="001F731B">
            <w:pPr>
              <w:jc w:val="center"/>
            </w:pPr>
            <w:r>
              <w:t>2</w:t>
            </w:r>
          </w:p>
        </w:tc>
        <w:tc>
          <w:tcPr>
            <w:tcW w:w="1360" w:type="dxa"/>
          </w:tcPr>
          <w:p w14:paraId="60A5F217" w14:textId="77777777" w:rsidR="00A01918" w:rsidRDefault="00A01918" w:rsidP="001F731B">
            <w:pPr>
              <w:jc w:val="center"/>
            </w:pPr>
            <w:r>
              <w:t>2</w:t>
            </w:r>
          </w:p>
        </w:tc>
        <w:tc>
          <w:tcPr>
            <w:tcW w:w="1360" w:type="dxa"/>
          </w:tcPr>
          <w:p w14:paraId="60A5F218" w14:textId="77777777" w:rsidR="00A01918" w:rsidRDefault="00A01918" w:rsidP="001F731B">
            <w:pPr>
              <w:jc w:val="center"/>
            </w:pPr>
            <w:r>
              <w:t>2</w:t>
            </w:r>
          </w:p>
        </w:tc>
        <w:tc>
          <w:tcPr>
            <w:tcW w:w="1360" w:type="dxa"/>
          </w:tcPr>
          <w:p w14:paraId="60A5F219" w14:textId="77777777" w:rsidR="00A01918" w:rsidRDefault="00A01918" w:rsidP="001F731B">
            <w:pPr>
              <w:jc w:val="center"/>
            </w:pPr>
            <w:r>
              <w:t>1</w:t>
            </w:r>
          </w:p>
        </w:tc>
        <w:tc>
          <w:tcPr>
            <w:tcW w:w="1360" w:type="dxa"/>
          </w:tcPr>
          <w:p w14:paraId="60A5F21A" w14:textId="77777777" w:rsidR="00A01918" w:rsidRDefault="00A01918" w:rsidP="001F731B">
            <w:pPr>
              <w:jc w:val="center"/>
            </w:pPr>
            <w:r>
              <w:t>0,5</w:t>
            </w:r>
          </w:p>
        </w:tc>
      </w:tr>
      <w:tr w:rsidR="00A01918" w14:paraId="60A5F223" w14:textId="77777777" w:rsidTr="001F731B">
        <w:tc>
          <w:tcPr>
            <w:tcW w:w="4013" w:type="dxa"/>
            <w:vMerge w:val="restart"/>
          </w:tcPr>
          <w:p w14:paraId="60A5F21C" w14:textId="77777777" w:rsidR="00A01918" w:rsidRPr="00A01918" w:rsidRDefault="00A01918" w:rsidP="001F731B">
            <w:pPr>
              <w:rPr>
                <w:lang w:val="ru-RU"/>
              </w:rPr>
            </w:pPr>
            <w:r w:rsidRPr="00A01918">
              <w:rPr>
                <w:lang w:val="ru-RU"/>
              </w:rPr>
              <w:t>Физическая культура и основы безопасности жизнедеятельности</w:t>
            </w:r>
          </w:p>
        </w:tc>
        <w:tc>
          <w:tcPr>
            <w:tcW w:w="4012" w:type="dxa"/>
          </w:tcPr>
          <w:p w14:paraId="60A5F21D" w14:textId="77777777" w:rsidR="00A01918" w:rsidRDefault="00A01918" w:rsidP="001F731B">
            <w:r>
              <w:t>Физическая культура</w:t>
            </w:r>
          </w:p>
        </w:tc>
        <w:tc>
          <w:tcPr>
            <w:tcW w:w="1303" w:type="dxa"/>
          </w:tcPr>
          <w:p w14:paraId="60A5F21E" w14:textId="77777777" w:rsidR="00A01918" w:rsidRDefault="00A01918" w:rsidP="001F731B">
            <w:pPr>
              <w:jc w:val="center"/>
            </w:pPr>
            <w:r>
              <w:t>2</w:t>
            </w:r>
          </w:p>
        </w:tc>
        <w:tc>
          <w:tcPr>
            <w:tcW w:w="1360" w:type="dxa"/>
          </w:tcPr>
          <w:p w14:paraId="60A5F21F" w14:textId="77777777" w:rsidR="00A01918" w:rsidRDefault="00A01918" w:rsidP="001F731B">
            <w:pPr>
              <w:jc w:val="center"/>
            </w:pPr>
            <w:r>
              <w:t>2</w:t>
            </w:r>
          </w:p>
        </w:tc>
        <w:tc>
          <w:tcPr>
            <w:tcW w:w="1360" w:type="dxa"/>
          </w:tcPr>
          <w:p w14:paraId="60A5F220" w14:textId="77777777" w:rsidR="00A01918" w:rsidRDefault="00A01918" w:rsidP="001F731B">
            <w:pPr>
              <w:jc w:val="center"/>
            </w:pPr>
            <w:r>
              <w:t>2</w:t>
            </w:r>
          </w:p>
        </w:tc>
        <w:tc>
          <w:tcPr>
            <w:tcW w:w="1360" w:type="dxa"/>
          </w:tcPr>
          <w:p w14:paraId="60A5F221" w14:textId="77777777" w:rsidR="00A01918" w:rsidRDefault="00A01918" w:rsidP="001F731B">
            <w:pPr>
              <w:jc w:val="center"/>
            </w:pPr>
            <w:r>
              <w:t>2</w:t>
            </w:r>
          </w:p>
        </w:tc>
        <w:tc>
          <w:tcPr>
            <w:tcW w:w="1360" w:type="dxa"/>
          </w:tcPr>
          <w:p w14:paraId="60A5F222" w14:textId="77777777" w:rsidR="00A01918" w:rsidRDefault="00A01918" w:rsidP="001F731B">
            <w:pPr>
              <w:jc w:val="center"/>
            </w:pPr>
            <w:r>
              <w:t>2</w:t>
            </w:r>
          </w:p>
        </w:tc>
      </w:tr>
      <w:tr w:rsidR="00A01918" w14:paraId="60A5F22B" w14:textId="77777777" w:rsidTr="001F731B">
        <w:tc>
          <w:tcPr>
            <w:tcW w:w="4013" w:type="dxa"/>
            <w:vMerge/>
          </w:tcPr>
          <w:p w14:paraId="60A5F224" w14:textId="77777777" w:rsidR="00A01918" w:rsidRDefault="00A01918" w:rsidP="001F731B"/>
        </w:tc>
        <w:tc>
          <w:tcPr>
            <w:tcW w:w="4012" w:type="dxa"/>
          </w:tcPr>
          <w:p w14:paraId="60A5F225" w14:textId="77777777" w:rsidR="00A01918" w:rsidRDefault="00A01918" w:rsidP="001F731B">
            <w:r>
              <w:t>Основы безопасности жизнедеятельности</w:t>
            </w:r>
          </w:p>
        </w:tc>
        <w:tc>
          <w:tcPr>
            <w:tcW w:w="1303" w:type="dxa"/>
          </w:tcPr>
          <w:p w14:paraId="60A5F226" w14:textId="77777777" w:rsidR="00A01918" w:rsidRDefault="00A01918" w:rsidP="001F731B">
            <w:pPr>
              <w:jc w:val="center"/>
            </w:pPr>
            <w:r>
              <w:t>0</w:t>
            </w:r>
          </w:p>
        </w:tc>
        <w:tc>
          <w:tcPr>
            <w:tcW w:w="1360" w:type="dxa"/>
          </w:tcPr>
          <w:p w14:paraId="60A5F227" w14:textId="77777777" w:rsidR="00A01918" w:rsidRDefault="00A01918" w:rsidP="001F731B">
            <w:pPr>
              <w:jc w:val="center"/>
            </w:pPr>
            <w:r>
              <w:t>0</w:t>
            </w:r>
          </w:p>
        </w:tc>
        <w:tc>
          <w:tcPr>
            <w:tcW w:w="1360" w:type="dxa"/>
          </w:tcPr>
          <w:p w14:paraId="60A5F228" w14:textId="77777777" w:rsidR="00A01918" w:rsidRDefault="00A01918" w:rsidP="001F731B">
            <w:pPr>
              <w:jc w:val="center"/>
            </w:pPr>
            <w:r>
              <w:t>0</w:t>
            </w:r>
          </w:p>
        </w:tc>
        <w:tc>
          <w:tcPr>
            <w:tcW w:w="1360" w:type="dxa"/>
          </w:tcPr>
          <w:p w14:paraId="60A5F229" w14:textId="77777777" w:rsidR="00A01918" w:rsidRDefault="00A01918" w:rsidP="001F731B">
            <w:pPr>
              <w:jc w:val="center"/>
            </w:pPr>
            <w:r>
              <w:t>1</w:t>
            </w:r>
          </w:p>
        </w:tc>
        <w:tc>
          <w:tcPr>
            <w:tcW w:w="1360" w:type="dxa"/>
          </w:tcPr>
          <w:p w14:paraId="60A5F22A" w14:textId="77777777" w:rsidR="00A01918" w:rsidRDefault="00A01918" w:rsidP="001F731B">
            <w:pPr>
              <w:jc w:val="center"/>
            </w:pPr>
            <w:r>
              <w:t>1</w:t>
            </w:r>
          </w:p>
        </w:tc>
      </w:tr>
      <w:tr w:rsidR="00A01918" w14:paraId="60A5F233" w14:textId="77777777" w:rsidTr="001F731B">
        <w:tc>
          <w:tcPr>
            <w:tcW w:w="4013" w:type="dxa"/>
          </w:tcPr>
          <w:p w14:paraId="60A5F22C" w14:textId="77777777" w:rsidR="00A01918" w:rsidRPr="00A01918" w:rsidRDefault="00A01918" w:rsidP="001F731B">
            <w:pPr>
              <w:rPr>
                <w:lang w:val="ru-RU"/>
              </w:rPr>
            </w:pPr>
            <w:r w:rsidRPr="00A01918">
              <w:rPr>
                <w:lang w:val="ru-RU"/>
              </w:rPr>
              <w:t>Основы духовно-нравственной культуры народов России</w:t>
            </w:r>
          </w:p>
        </w:tc>
        <w:tc>
          <w:tcPr>
            <w:tcW w:w="4012" w:type="dxa"/>
          </w:tcPr>
          <w:p w14:paraId="60A5F22D" w14:textId="77777777" w:rsidR="00A01918" w:rsidRPr="00A01918" w:rsidRDefault="00A01918" w:rsidP="001F731B">
            <w:pPr>
              <w:rPr>
                <w:lang w:val="ru-RU"/>
              </w:rPr>
            </w:pPr>
            <w:r w:rsidRPr="00A01918">
              <w:rPr>
                <w:lang w:val="ru-RU"/>
              </w:rPr>
              <w:t>Основы духовно-нравственной культуры народов России</w:t>
            </w:r>
          </w:p>
        </w:tc>
        <w:tc>
          <w:tcPr>
            <w:tcW w:w="1303" w:type="dxa"/>
          </w:tcPr>
          <w:p w14:paraId="60A5F22E" w14:textId="77777777" w:rsidR="00A01918" w:rsidRDefault="00A01918" w:rsidP="001F731B">
            <w:pPr>
              <w:jc w:val="center"/>
            </w:pPr>
            <w:r>
              <w:t>1</w:t>
            </w:r>
          </w:p>
        </w:tc>
        <w:tc>
          <w:tcPr>
            <w:tcW w:w="1360" w:type="dxa"/>
          </w:tcPr>
          <w:p w14:paraId="60A5F22F" w14:textId="77777777" w:rsidR="00A01918" w:rsidRDefault="00A01918" w:rsidP="001F731B">
            <w:pPr>
              <w:jc w:val="center"/>
            </w:pPr>
            <w:r>
              <w:t>1</w:t>
            </w:r>
          </w:p>
        </w:tc>
        <w:tc>
          <w:tcPr>
            <w:tcW w:w="1360" w:type="dxa"/>
          </w:tcPr>
          <w:p w14:paraId="60A5F230" w14:textId="77777777" w:rsidR="00A01918" w:rsidRDefault="00A01918" w:rsidP="001F731B">
            <w:pPr>
              <w:jc w:val="center"/>
            </w:pPr>
            <w:r>
              <w:t>0</w:t>
            </w:r>
          </w:p>
        </w:tc>
        <w:tc>
          <w:tcPr>
            <w:tcW w:w="1360" w:type="dxa"/>
          </w:tcPr>
          <w:p w14:paraId="60A5F231" w14:textId="77777777" w:rsidR="00A01918" w:rsidRDefault="00A01918" w:rsidP="001F731B">
            <w:pPr>
              <w:jc w:val="center"/>
            </w:pPr>
            <w:r>
              <w:t>0</w:t>
            </w:r>
          </w:p>
        </w:tc>
        <w:tc>
          <w:tcPr>
            <w:tcW w:w="1360" w:type="dxa"/>
          </w:tcPr>
          <w:p w14:paraId="60A5F232" w14:textId="77777777" w:rsidR="00A01918" w:rsidRDefault="00A01918" w:rsidP="001F731B">
            <w:pPr>
              <w:jc w:val="center"/>
            </w:pPr>
            <w:r>
              <w:t>0</w:t>
            </w:r>
          </w:p>
        </w:tc>
      </w:tr>
      <w:tr w:rsidR="00A01918" w14:paraId="60A5F23A" w14:textId="77777777" w:rsidTr="001F731B">
        <w:tc>
          <w:tcPr>
            <w:tcW w:w="8025" w:type="dxa"/>
            <w:gridSpan w:val="2"/>
            <w:shd w:val="clear" w:color="auto" w:fill="00FF00"/>
          </w:tcPr>
          <w:p w14:paraId="60A5F234" w14:textId="77777777" w:rsidR="00A01918" w:rsidRDefault="00A01918" w:rsidP="001F731B">
            <w:r>
              <w:t>Итого</w:t>
            </w:r>
          </w:p>
        </w:tc>
        <w:tc>
          <w:tcPr>
            <w:tcW w:w="1303" w:type="dxa"/>
            <w:shd w:val="clear" w:color="auto" w:fill="00FF00"/>
          </w:tcPr>
          <w:p w14:paraId="60A5F235" w14:textId="77777777" w:rsidR="00A01918" w:rsidRDefault="00A01918" w:rsidP="001F731B">
            <w:pPr>
              <w:jc w:val="center"/>
            </w:pPr>
            <w:r>
              <w:t>27</w:t>
            </w:r>
          </w:p>
        </w:tc>
        <w:tc>
          <w:tcPr>
            <w:tcW w:w="1360" w:type="dxa"/>
            <w:shd w:val="clear" w:color="auto" w:fill="00FF00"/>
          </w:tcPr>
          <w:p w14:paraId="60A5F236" w14:textId="77777777" w:rsidR="00A01918" w:rsidRDefault="00A01918" w:rsidP="001F731B">
            <w:pPr>
              <w:jc w:val="center"/>
            </w:pPr>
            <w:r>
              <w:t>29</w:t>
            </w:r>
          </w:p>
        </w:tc>
        <w:tc>
          <w:tcPr>
            <w:tcW w:w="1360" w:type="dxa"/>
            <w:shd w:val="clear" w:color="auto" w:fill="00FF00"/>
          </w:tcPr>
          <w:p w14:paraId="60A5F237" w14:textId="77777777" w:rsidR="00A01918" w:rsidRDefault="00A01918" w:rsidP="001F731B">
            <w:pPr>
              <w:jc w:val="center"/>
            </w:pPr>
            <w:r>
              <w:t>30</w:t>
            </w:r>
          </w:p>
        </w:tc>
        <w:tc>
          <w:tcPr>
            <w:tcW w:w="1360" w:type="dxa"/>
            <w:shd w:val="clear" w:color="auto" w:fill="00FF00"/>
          </w:tcPr>
          <w:p w14:paraId="60A5F238" w14:textId="77777777" w:rsidR="00A01918" w:rsidRDefault="00A01918" w:rsidP="001F731B">
            <w:pPr>
              <w:jc w:val="center"/>
            </w:pPr>
            <w:r>
              <w:t>31</w:t>
            </w:r>
          </w:p>
        </w:tc>
        <w:tc>
          <w:tcPr>
            <w:tcW w:w="1360" w:type="dxa"/>
            <w:shd w:val="clear" w:color="auto" w:fill="00FF00"/>
          </w:tcPr>
          <w:p w14:paraId="60A5F239" w14:textId="77777777" w:rsidR="00A01918" w:rsidRDefault="00A01918" w:rsidP="001F731B">
            <w:pPr>
              <w:jc w:val="center"/>
            </w:pPr>
            <w:r>
              <w:t>32</w:t>
            </w:r>
          </w:p>
        </w:tc>
      </w:tr>
      <w:tr w:rsidR="00A01918" w:rsidRPr="00A01918" w14:paraId="60A5F23C" w14:textId="77777777" w:rsidTr="001F731B">
        <w:tc>
          <w:tcPr>
            <w:tcW w:w="14768" w:type="dxa"/>
            <w:gridSpan w:val="7"/>
            <w:shd w:val="clear" w:color="auto" w:fill="FFFFB3"/>
          </w:tcPr>
          <w:p w14:paraId="60A5F23B" w14:textId="77777777" w:rsidR="00A01918" w:rsidRPr="00A01918" w:rsidRDefault="00A01918" w:rsidP="001F731B">
            <w:pPr>
              <w:jc w:val="center"/>
              <w:rPr>
                <w:lang w:val="ru-RU"/>
              </w:rPr>
            </w:pPr>
            <w:r w:rsidRPr="00A01918">
              <w:rPr>
                <w:b/>
                <w:lang w:val="ru-RU"/>
              </w:rPr>
              <w:t>Часть, формируемая участниками образовательных отношений</w:t>
            </w:r>
          </w:p>
        </w:tc>
      </w:tr>
      <w:tr w:rsidR="00A01918" w14:paraId="60A5F243" w14:textId="77777777" w:rsidTr="001F731B">
        <w:tc>
          <w:tcPr>
            <w:tcW w:w="8025" w:type="dxa"/>
            <w:gridSpan w:val="2"/>
            <w:shd w:val="clear" w:color="auto" w:fill="D9D9D9"/>
          </w:tcPr>
          <w:p w14:paraId="60A5F23D" w14:textId="77777777" w:rsidR="00A01918" w:rsidRDefault="00A01918" w:rsidP="001F731B">
            <w:r>
              <w:rPr>
                <w:b/>
              </w:rPr>
              <w:t>Наименование учебного курса</w:t>
            </w:r>
          </w:p>
        </w:tc>
        <w:tc>
          <w:tcPr>
            <w:tcW w:w="1303" w:type="dxa"/>
            <w:shd w:val="clear" w:color="auto" w:fill="D9D9D9"/>
          </w:tcPr>
          <w:p w14:paraId="60A5F23E" w14:textId="77777777" w:rsidR="00A01918" w:rsidRDefault="00A01918" w:rsidP="001F731B"/>
        </w:tc>
        <w:tc>
          <w:tcPr>
            <w:tcW w:w="1360" w:type="dxa"/>
            <w:shd w:val="clear" w:color="auto" w:fill="D9D9D9"/>
          </w:tcPr>
          <w:p w14:paraId="60A5F23F" w14:textId="77777777" w:rsidR="00A01918" w:rsidRDefault="00A01918" w:rsidP="001F731B"/>
        </w:tc>
        <w:tc>
          <w:tcPr>
            <w:tcW w:w="1360" w:type="dxa"/>
            <w:shd w:val="clear" w:color="auto" w:fill="D9D9D9"/>
          </w:tcPr>
          <w:p w14:paraId="60A5F240" w14:textId="77777777" w:rsidR="00A01918" w:rsidRDefault="00A01918" w:rsidP="001F731B"/>
        </w:tc>
        <w:tc>
          <w:tcPr>
            <w:tcW w:w="1360" w:type="dxa"/>
            <w:shd w:val="clear" w:color="auto" w:fill="D9D9D9"/>
          </w:tcPr>
          <w:p w14:paraId="60A5F241" w14:textId="77777777" w:rsidR="00A01918" w:rsidRDefault="00A01918" w:rsidP="001F731B"/>
        </w:tc>
        <w:tc>
          <w:tcPr>
            <w:tcW w:w="1360" w:type="dxa"/>
            <w:shd w:val="clear" w:color="auto" w:fill="D9D9D9"/>
          </w:tcPr>
          <w:p w14:paraId="60A5F242" w14:textId="77777777" w:rsidR="00A01918" w:rsidRDefault="00A01918" w:rsidP="001F731B"/>
        </w:tc>
      </w:tr>
      <w:tr w:rsidR="00A01918" w14:paraId="60A5F24A" w14:textId="77777777" w:rsidTr="001F731B">
        <w:tc>
          <w:tcPr>
            <w:tcW w:w="8025" w:type="dxa"/>
            <w:gridSpan w:val="2"/>
          </w:tcPr>
          <w:p w14:paraId="60A5F244" w14:textId="77777777" w:rsidR="00A01918" w:rsidRDefault="00A01918" w:rsidP="001F731B">
            <w:r>
              <w:t>Язык иврит</w:t>
            </w:r>
          </w:p>
        </w:tc>
        <w:tc>
          <w:tcPr>
            <w:tcW w:w="1303" w:type="dxa"/>
          </w:tcPr>
          <w:p w14:paraId="60A5F245" w14:textId="77777777" w:rsidR="00A01918" w:rsidRDefault="00A01918" w:rsidP="001F731B">
            <w:pPr>
              <w:jc w:val="center"/>
            </w:pPr>
            <w:r>
              <w:t>1</w:t>
            </w:r>
          </w:p>
        </w:tc>
        <w:tc>
          <w:tcPr>
            <w:tcW w:w="1360" w:type="dxa"/>
          </w:tcPr>
          <w:p w14:paraId="60A5F246" w14:textId="77777777" w:rsidR="00A01918" w:rsidRDefault="00A01918" w:rsidP="001F731B">
            <w:pPr>
              <w:jc w:val="center"/>
            </w:pPr>
            <w:r>
              <w:t>1</w:t>
            </w:r>
          </w:p>
        </w:tc>
        <w:tc>
          <w:tcPr>
            <w:tcW w:w="1360" w:type="dxa"/>
          </w:tcPr>
          <w:p w14:paraId="60A5F247" w14:textId="77777777" w:rsidR="00A01918" w:rsidRDefault="00A01918" w:rsidP="001F731B">
            <w:pPr>
              <w:jc w:val="center"/>
            </w:pPr>
            <w:r>
              <w:t>1</w:t>
            </w:r>
          </w:p>
        </w:tc>
        <w:tc>
          <w:tcPr>
            <w:tcW w:w="1360" w:type="dxa"/>
          </w:tcPr>
          <w:p w14:paraId="60A5F248" w14:textId="77777777" w:rsidR="00A01918" w:rsidRDefault="00A01918" w:rsidP="001F731B">
            <w:pPr>
              <w:jc w:val="center"/>
            </w:pPr>
            <w:r>
              <w:t>1</w:t>
            </w:r>
          </w:p>
        </w:tc>
        <w:tc>
          <w:tcPr>
            <w:tcW w:w="1360" w:type="dxa"/>
          </w:tcPr>
          <w:p w14:paraId="60A5F249" w14:textId="77777777" w:rsidR="00A01918" w:rsidRDefault="00A01918" w:rsidP="001F731B">
            <w:pPr>
              <w:jc w:val="center"/>
            </w:pPr>
            <w:r>
              <w:t>1</w:t>
            </w:r>
          </w:p>
        </w:tc>
      </w:tr>
      <w:tr w:rsidR="00A01918" w14:paraId="60A5F251" w14:textId="77777777" w:rsidTr="001F731B">
        <w:tc>
          <w:tcPr>
            <w:tcW w:w="8025" w:type="dxa"/>
            <w:gridSpan w:val="2"/>
          </w:tcPr>
          <w:p w14:paraId="60A5F24B" w14:textId="77777777" w:rsidR="00A01918" w:rsidRDefault="00A01918" w:rsidP="001F731B">
            <w:r>
              <w:t>Математика</w:t>
            </w:r>
          </w:p>
        </w:tc>
        <w:tc>
          <w:tcPr>
            <w:tcW w:w="1303" w:type="dxa"/>
          </w:tcPr>
          <w:p w14:paraId="60A5F24C" w14:textId="77777777" w:rsidR="00A01918" w:rsidRDefault="00A01918" w:rsidP="001F731B">
            <w:pPr>
              <w:jc w:val="center"/>
            </w:pPr>
            <w:r>
              <w:t>1</w:t>
            </w:r>
          </w:p>
        </w:tc>
        <w:tc>
          <w:tcPr>
            <w:tcW w:w="1360" w:type="dxa"/>
          </w:tcPr>
          <w:p w14:paraId="60A5F24D" w14:textId="77777777" w:rsidR="00A01918" w:rsidRDefault="00A01918" w:rsidP="001F731B">
            <w:pPr>
              <w:jc w:val="center"/>
            </w:pPr>
            <w:r>
              <w:t>0</w:t>
            </w:r>
          </w:p>
        </w:tc>
        <w:tc>
          <w:tcPr>
            <w:tcW w:w="1360" w:type="dxa"/>
          </w:tcPr>
          <w:p w14:paraId="60A5F24E" w14:textId="77777777" w:rsidR="00A01918" w:rsidRDefault="00A01918" w:rsidP="001F731B">
            <w:pPr>
              <w:jc w:val="center"/>
            </w:pPr>
            <w:r>
              <w:t>0</w:t>
            </w:r>
          </w:p>
        </w:tc>
        <w:tc>
          <w:tcPr>
            <w:tcW w:w="1360" w:type="dxa"/>
          </w:tcPr>
          <w:p w14:paraId="60A5F24F" w14:textId="77777777" w:rsidR="00A01918" w:rsidRDefault="00A01918" w:rsidP="001F731B">
            <w:pPr>
              <w:jc w:val="center"/>
            </w:pPr>
            <w:r>
              <w:t>0</w:t>
            </w:r>
          </w:p>
        </w:tc>
        <w:tc>
          <w:tcPr>
            <w:tcW w:w="1360" w:type="dxa"/>
          </w:tcPr>
          <w:p w14:paraId="60A5F250" w14:textId="77777777" w:rsidR="00A01918" w:rsidRDefault="00A01918" w:rsidP="001F731B">
            <w:pPr>
              <w:jc w:val="center"/>
            </w:pPr>
            <w:r>
              <w:t>0</w:t>
            </w:r>
          </w:p>
        </w:tc>
      </w:tr>
      <w:tr w:rsidR="00A01918" w14:paraId="60A5F258" w14:textId="77777777" w:rsidTr="001F731B">
        <w:tc>
          <w:tcPr>
            <w:tcW w:w="8025" w:type="dxa"/>
            <w:gridSpan w:val="2"/>
          </w:tcPr>
          <w:p w14:paraId="60A5F252" w14:textId="77777777" w:rsidR="00A01918" w:rsidRDefault="00A01918" w:rsidP="001F731B">
            <w:r>
              <w:t>Информатика</w:t>
            </w:r>
          </w:p>
        </w:tc>
        <w:tc>
          <w:tcPr>
            <w:tcW w:w="1303" w:type="dxa"/>
          </w:tcPr>
          <w:p w14:paraId="60A5F253" w14:textId="77777777" w:rsidR="00A01918" w:rsidRDefault="00A01918" w:rsidP="001F731B">
            <w:pPr>
              <w:jc w:val="center"/>
            </w:pPr>
            <w:r>
              <w:t>0</w:t>
            </w:r>
          </w:p>
        </w:tc>
        <w:tc>
          <w:tcPr>
            <w:tcW w:w="1360" w:type="dxa"/>
          </w:tcPr>
          <w:p w14:paraId="60A5F254" w14:textId="77777777" w:rsidR="00A01918" w:rsidRDefault="00A01918" w:rsidP="001F731B">
            <w:pPr>
              <w:jc w:val="center"/>
            </w:pPr>
            <w:r>
              <w:t>0</w:t>
            </w:r>
          </w:p>
        </w:tc>
        <w:tc>
          <w:tcPr>
            <w:tcW w:w="1360" w:type="dxa"/>
          </w:tcPr>
          <w:p w14:paraId="60A5F255" w14:textId="77777777" w:rsidR="00A01918" w:rsidRDefault="00A01918" w:rsidP="001F731B">
            <w:pPr>
              <w:jc w:val="center"/>
            </w:pPr>
            <w:r>
              <w:t>1</w:t>
            </w:r>
          </w:p>
        </w:tc>
        <w:tc>
          <w:tcPr>
            <w:tcW w:w="1360" w:type="dxa"/>
          </w:tcPr>
          <w:p w14:paraId="60A5F256" w14:textId="77777777" w:rsidR="00A01918" w:rsidRDefault="00A01918" w:rsidP="001F731B">
            <w:pPr>
              <w:jc w:val="center"/>
            </w:pPr>
            <w:r>
              <w:t>1</w:t>
            </w:r>
          </w:p>
        </w:tc>
        <w:tc>
          <w:tcPr>
            <w:tcW w:w="1360" w:type="dxa"/>
          </w:tcPr>
          <w:p w14:paraId="60A5F257" w14:textId="77777777" w:rsidR="00A01918" w:rsidRDefault="00A01918" w:rsidP="001F731B">
            <w:pPr>
              <w:jc w:val="center"/>
            </w:pPr>
            <w:r>
              <w:t>0</w:t>
            </w:r>
          </w:p>
        </w:tc>
      </w:tr>
      <w:tr w:rsidR="00A01918" w14:paraId="60A5F25F" w14:textId="77777777" w:rsidTr="001F731B">
        <w:tc>
          <w:tcPr>
            <w:tcW w:w="8025" w:type="dxa"/>
            <w:gridSpan w:val="2"/>
            <w:shd w:val="clear" w:color="auto" w:fill="00FF00"/>
          </w:tcPr>
          <w:p w14:paraId="60A5F259" w14:textId="77777777" w:rsidR="00A01918" w:rsidRDefault="00A01918" w:rsidP="001F731B">
            <w:r>
              <w:t>Итого</w:t>
            </w:r>
          </w:p>
        </w:tc>
        <w:tc>
          <w:tcPr>
            <w:tcW w:w="1303" w:type="dxa"/>
            <w:shd w:val="clear" w:color="auto" w:fill="00FF00"/>
          </w:tcPr>
          <w:p w14:paraId="60A5F25A" w14:textId="77777777" w:rsidR="00A01918" w:rsidRDefault="00A01918" w:rsidP="001F731B">
            <w:pPr>
              <w:jc w:val="center"/>
            </w:pPr>
            <w:r>
              <w:t>2</w:t>
            </w:r>
          </w:p>
        </w:tc>
        <w:tc>
          <w:tcPr>
            <w:tcW w:w="1360" w:type="dxa"/>
            <w:shd w:val="clear" w:color="auto" w:fill="00FF00"/>
          </w:tcPr>
          <w:p w14:paraId="60A5F25B" w14:textId="77777777" w:rsidR="00A01918" w:rsidRDefault="00A01918" w:rsidP="001F731B">
            <w:pPr>
              <w:jc w:val="center"/>
            </w:pPr>
            <w:r>
              <w:t>1</w:t>
            </w:r>
          </w:p>
        </w:tc>
        <w:tc>
          <w:tcPr>
            <w:tcW w:w="1360" w:type="dxa"/>
            <w:shd w:val="clear" w:color="auto" w:fill="00FF00"/>
          </w:tcPr>
          <w:p w14:paraId="60A5F25C" w14:textId="77777777" w:rsidR="00A01918" w:rsidRDefault="00A01918" w:rsidP="001F731B">
            <w:pPr>
              <w:jc w:val="center"/>
            </w:pPr>
            <w:r>
              <w:t>2</w:t>
            </w:r>
          </w:p>
        </w:tc>
        <w:tc>
          <w:tcPr>
            <w:tcW w:w="1360" w:type="dxa"/>
            <w:shd w:val="clear" w:color="auto" w:fill="00FF00"/>
          </w:tcPr>
          <w:p w14:paraId="60A5F25D" w14:textId="77777777" w:rsidR="00A01918" w:rsidRDefault="00A01918" w:rsidP="001F731B">
            <w:pPr>
              <w:jc w:val="center"/>
            </w:pPr>
            <w:r>
              <w:t>2</w:t>
            </w:r>
          </w:p>
        </w:tc>
        <w:tc>
          <w:tcPr>
            <w:tcW w:w="1360" w:type="dxa"/>
            <w:shd w:val="clear" w:color="auto" w:fill="00FF00"/>
          </w:tcPr>
          <w:p w14:paraId="60A5F25E" w14:textId="77777777" w:rsidR="00A01918" w:rsidRDefault="00A01918" w:rsidP="001F731B">
            <w:pPr>
              <w:jc w:val="center"/>
            </w:pPr>
            <w:r>
              <w:t>1</w:t>
            </w:r>
          </w:p>
        </w:tc>
      </w:tr>
      <w:tr w:rsidR="00A01918" w14:paraId="60A5F266" w14:textId="77777777" w:rsidTr="001F731B">
        <w:tc>
          <w:tcPr>
            <w:tcW w:w="8025" w:type="dxa"/>
            <w:gridSpan w:val="2"/>
            <w:shd w:val="clear" w:color="auto" w:fill="00FF00"/>
          </w:tcPr>
          <w:p w14:paraId="60A5F260" w14:textId="77777777" w:rsidR="00A01918" w:rsidRDefault="00A01918" w:rsidP="001F731B">
            <w:r>
              <w:t>ИТОГО недельная нагрузка</w:t>
            </w:r>
          </w:p>
        </w:tc>
        <w:tc>
          <w:tcPr>
            <w:tcW w:w="1303" w:type="dxa"/>
            <w:shd w:val="clear" w:color="auto" w:fill="00FF00"/>
          </w:tcPr>
          <w:p w14:paraId="60A5F261" w14:textId="77777777" w:rsidR="00A01918" w:rsidRDefault="00A01918" w:rsidP="001F731B">
            <w:pPr>
              <w:jc w:val="center"/>
            </w:pPr>
            <w:r>
              <w:t>29</w:t>
            </w:r>
          </w:p>
        </w:tc>
        <w:tc>
          <w:tcPr>
            <w:tcW w:w="1360" w:type="dxa"/>
            <w:shd w:val="clear" w:color="auto" w:fill="00FF00"/>
          </w:tcPr>
          <w:p w14:paraId="60A5F262" w14:textId="77777777" w:rsidR="00A01918" w:rsidRDefault="00A01918" w:rsidP="001F731B">
            <w:pPr>
              <w:jc w:val="center"/>
            </w:pPr>
            <w:r>
              <w:t>30</w:t>
            </w:r>
          </w:p>
        </w:tc>
        <w:tc>
          <w:tcPr>
            <w:tcW w:w="1360" w:type="dxa"/>
            <w:shd w:val="clear" w:color="auto" w:fill="00FF00"/>
          </w:tcPr>
          <w:p w14:paraId="60A5F263" w14:textId="77777777" w:rsidR="00A01918" w:rsidRDefault="00A01918" w:rsidP="001F731B">
            <w:pPr>
              <w:jc w:val="center"/>
            </w:pPr>
            <w:r>
              <w:t>32</w:t>
            </w:r>
          </w:p>
        </w:tc>
        <w:tc>
          <w:tcPr>
            <w:tcW w:w="1360" w:type="dxa"/>
            <w:shd w:val="clear" w:color="auto" w:fill="00FF00"/>
          </w:tcPr>
          <w:p w14:paraId="60A5F264" w14:textId="77777777" w:rsidR="00A01918" w:rsidRDefault="00A01918" w:rsidP="001F731B">
            <w:pPr>
              <w:jc w:val="center"/>
            </w:pPr>
            <w:r>
              <w:t>33</w:t>
            </w:r>
          </w:p>
        </w:tc>
        <w:tc>
          <w:tcPr>
            <w:tcW w:w="1360" w:type="dxa"/>
            <w:shd w:val="clear" w:color="auto" w:fill="00FF00"/>
          </w:tcPr>
          <w:p w14:paraId="60A5F265" w14:textId="77777777" w:rsidR="00A01918" w:rsidRDefault="00A01918" w:rsidP="001F731B">
            <w:pPr>
              <w:jc w:val="center"/>
            </w:pPr>
            <w:r>
              <w:t>33</w:t>
            </w:r>
          </w:p>
        </w:tc>
      </w:tr>
      <w:tr w:rsidR="00A01918" w14:paraId="60A5F26D" w14:textId="77777777" w:rsidTr="001F731B">
        <w:tc>
          <w:tcPr>
            <w:tcW w:w="8025" w:type="dxa"/>
            <w:gridSpan w:val="2"/>
            <w:shd w:val="clear" w:color="auto" w:fill="FCE3FC"/>
          </w:tcPr>
          <w:p w14:paraId="60A5F267" w14:textId="77777777" w:rsidR="00A01918" w:rsidRDefault="00A01918" w:rsidP="001F731B">
            <w:r>
              <w:t>Количество учебных недель</w:t>
            </w:r>
          </w:p>
        </w:tc>
        <w:tc>
          <w:tcPr>
            <w:tcW w:w="1303" w:type="dxa"/>
            <w:shd w:val="clear" w:color="auto" w:fill="FCE3FC"/>
          </w:tcPr>
          <w:p w14:paraId="60A5F268" w14:textId="77777777" w:rsidR="00A01918" w:rsidRDefault="00A01918" w:rsidP="001F731B">
            <w:pPr>
              <w:jc w:val="center"/>
            </w:pPr>
            <w:r>
              <w:t>34</w:t>
            </w:r>
          </w:p>
        </w:tc>
        <w:tc>
          <w:tcPr>
            <w:tcW w:w="1360" w:type="dxa"/>
            <w:shd w:val="clear" w:color="auto" w:fill="FCE3FC"/>
          </w:tcPr>
          <w:p w14:paraId="60A5F269" w14:textId="77777777" w:rsidR="00A01918" w:rsidRDefault="00A01918" w:rsidP="001F731B">
            <w:pPr>
              <w:jc w:val="center"/>
            </w:pPr>
            <w:r>
              <w:t>34</w:t>
            </w:r>
          </w:p>
        </w:tc>
        <w:tc>
          <w:tcPr>
            <w:tcW w:w="1360" w:type="dxa"/>
            <w:shd w:val="clear" w:color="auto" w:fill="FCE3FC"/>
          </w:tcPr>
          <w:p w14:paraId="60A5F26A" w14:textId="77777777" w:rsidR="00A01918" w:rsidRDefault="00A01918" w:rsidP="001F731B">
            <w:pPr>
              <w:jc w:val="center"/>
            </w:pPr>
            <w:r>
              <w:t>34</w:t>
            </w:r>
          </w:p>
        </w:tc>
        <w:tc>
          <w:tcPr>
            <w:tcW w:w="1360" w:type="dxa"/>
            <w:shd w:val="clear" w:color="auto" w:fill="FCE3FC"/>
          </w:tcPr>
          <w:p w14:paraId="60A5F26B" w14:textId="77777777" w:rsidR="00A01918" w:rsidRDefault="00A01918" w:rsidP="001F731B">
            <w:pPr>
              <w:jc w:val="center"/>
            </w:pPr>
            <w:r>
              <w:t>34</w:t>
            </w:r>
          </w:p>
        </w:tc>
        <w:tc>
          <w:tcPr>
            <w:tcW w:w="1360" w:type="dxa"/>
            <w:shd w:val="clear" w:color="auto" w:fill="FCE3FC"/>
          </w:tcPr>
          <w:p w14:paraId="60A5F26C" w14:textId="77777777" w:rsidR="00A01918" w:rsidRDefault="00A01918" w:rsidP="001F731B">
            <w:pPr>
              <w:jc w:val="center"/>
            </w:pPr>
            <w:r>
              <w:t>34</w:t>
            </w:r>
          </w:p>
        </w:tc>
      </w:tr>
      <w:tr w:rsidR="00A01918" w14:paraId="60A5F274" w14:textId="77777777" w:rsidTr="001F731B">
        <w:tc>
          <w:tcPr>
            <w:tcW w:w="8025" w:type="dxa"/>
            <w:gridSpan w:val="2"/>
            <w:shd w:val="clear" w:color="auto" w:fill="FCE3FC"/>
          </w:tcPr>
          <w:p w14:paraId="60A5F26E" w14:textId="77777777" w:rsidR="00A01918" w:rsidRDefault="00A01918" w:rsidP="001F731B">
            <w:r>
              <w:t>Всего часов в год</w:t>
            </w:r>
          </w:p>
        </w:tc>
        <w:tc>
          <w:tcPr>
            <w:tcW w:w="1303" w:type="dxa"/>
            <w:shd w:val="clear" w:color="auto" w:fill="FCE3FC"/>
          </w:tcPr>
          <w:p w14:paraId="60A5F26F" w14:textId="77777777" w:rsidR="00A01918" w:rsidRDefault="00A01918" w:rsidP="001F731B">
            <w:pPr>
              <w:jc w:val="center"/>
            </w:pPr>
            <w:r>
              <w:t>986</w:t>
            </w:r>
          </w:p>
        </w:tc>
        <w:tc>
          <w:tcPr>
            <w:tcW w:w="1360" w:type="dxa"/>
            <w:shd w:val="clear" w:color="auto" w:fill="FCE3FC"/>
          </w:tcPr>
          <w:p w14:paraId="60A5F270" w14:textId="77777777" w:rsidR="00A01918" w:rsidRDefault="00A01918" w:rsidP="001F731B">
            <w:pPr>
              <w:jc w:val="center"/>
            </w:pPr>
            <w:r>
              <w:t>1020</w:t>
            </w:r>
          </w:p>
        </w:tc>
        <w:tc>
          <w:tcPr>
            <w:tcW w:w="1360" w:type="dxa"/>
            <w:shd w:val="clear" w:color="auto" w:fill="FCE3FC"/>
          </w:tcPr>
          <w:p w14:paraId="60A5F271" w14:textId="77777777" w:rsidR="00A01918" w:rsidRDefault="00A01918" w:rsidP="001F731B">
            <w:pPr>
              <w:jc w:val="center"/>
            </w:pPr>
            <w:r>
              <w:t>1088</w:t>
            </w:r>
          </w:p>
        </w:tc>
        <w:tc>
          <w:tcPr>
            <w:tcW w:w="1360" w:type="dxa"/>
            <w:shd w:val="clear" w:color="auto" w:fill="FCE3FC"/>
          </w:tcPr>
          <w:p w14:paraId="60A5F272" w14:textId="77777777" w:rsidR="00A01918" w:rsidRDefault="00A01918" w:rsidP="001F731B">
            <w:pPr>
              <w:jc w:val="center"/>
            </w:pPr>
            <w:r>
              <w:t>1122</w:t>
            </w:r>
          </w:p>
        </w:tc>
        <w:tc>
          <w:tcPr>
            <w:tcW w:w="1360" w:type="dxa"/>
            <w:shd w:val="clear" w:color="auto" w:fill="FCE3FC"/>
          </w:tcPr>
          <w:p w14:paraId="60A5F273" w14:textId="77777777" w:rsidR="00A01918" w:rsidRDefault="00A01918" w:rsidP="001F731B">
            <w:pPr>
              <w:jc w:val="center"/>
            </w:pPr>
            <w:r>
              <w:t>1122</w:t>
            </w:r>
          </w:p>
        </w:tc>
      </w:tr>
    </w:tbl>
    <w:p w14:paraId="60A5F275" w14:textId="77777777" w:rsidR="00A01918" w:rsidRPr="00F03BF2" w:rsidRDefault="00A01918" w:rsidP="00FC36D8">
      <w:pPr>
        <w:spacing w:after="0"/>
        <w:ind w:firstLine="709"/>
        <w:jc w:val="both"/>
        <w:rPr>
          <w:rFonts w:ascii="Times New Roman" w:hAnsi="Times New Roman"/>
          <w:sz w:val="18"/>
          <w:szCs w:val="18"/>
          <w:lang w:val="ru-RU"/>
        </w:rPr>
      </w:pPr>
    </w:p>
    <w:p w14:paraId="60A5F276"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sidRPr="00F03BF2">
        <w:rPr>
          <w:rFonts w:ascii="Times New Roman" w:hAnsi="Times New Roman"/>
          <w:sz w:val="18"/>
          <w:szCs w:val="18"/>
          <w:lang w:val="ru-RU"/>
        </w:rPr>
        <w:br/>
        <w:t>не менее 7 календарных дней.</w:t>
      </w:r>
    </w:p>
    <w:p w14:paraId="60A5F277"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Продолжительность урока на уровне основного общего образования составляет 40-45 минут</w:t>
      </w:r>
    </w:p>
    <w:p w14:paraId="60A5F278" w14:textId="77777777" w:rsidR="00A01918" w:rsidRDefault="00A01918" w:rsidP="00FC36D8">
      <w:pPr>
        <w:spacing w:after="0"/>
        <w:ind w:firstLine="709"/>
        <w:jc w:val="both"/>
        <w:rPr>
          <w:rFonts w:ascii="Times New Roman" w:hAnsi="Times New Roman"/>
          <w:sz w:val="18"/>
          <w:szCs w:val="18"/>
          <w:lang w:val="ru-RU"/>
        </w:rPr>
      </w:pPr>
    </w:p>
    <w:p w14:paraId="60A5F279"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При реализации модуля «Введение в Новейшую историю России» </w:t>
      </w:r>
      <w:r w:rsidRPr="00F03BF2">
        <w:rPr>
          <w:rFonts w:ascii="Times New Roman" w:hAnsi="Times New Roman"/>
          <w:sz w:val="18"/>
          <w:szCs w:val="18"/>
          <w:lang w:val="ru-RU"/>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14:paraId="60A5F27A"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Pr="00F03BF2">
        <w:rPr>
          <w:rFonts w:ascii="Times New Roman" w:hAnsi="Times New Roman"/>
          <w:sz w:val="18"/>
          <w:szCs w:val="18"/>
          <w:lang w:val="ru-RU"/>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w:t>
      </w:r>
      <w:r w:rsidRPr="00F03BF2">
        <w:rPr>
          <w:rFonts w:ascii="Times New Roman" w:hAnsi="Times New Roman"/>
          <w:sz w:val="18"/>
          <w:szCs w:val="18"/>
          <w:lang w:val="ru-RU"/>
        </w:rPr>
        <w:br/>
        <w:t>в федеральный реестр образовательных программ https://fgosreestr.ru.</w:t>
      </w:r>
    </w:p>
    <w:p w14:paraId="60A5F27B" w14:textId="77777777" w:rsidR="00134744" w:rsidRPr="00F03BF2" w:rsidRDefault="00134744" w:rsidP="00FC36D8">
      <w:pPr>
        <w:spacing w:after="0"/>
        <w:ind w:firstLine="709"/>
        <w:jc w:val="both"/>
        <w:rPr>
          <w:rFonts w:ascii="Times New Roman" w:hAnsi="Times New Roman"/>
          <w:sz w:val="18"/>
          <w:szCs w:val="18"/>
          <w:lang w:val="ru-RU"/>
        </w:rPr>
      </w:pPr>
      <w:r w:rsidRPr="00F03BF2">
        <w:rPr>
          <w:rFonts w:ascii="Times New Roman" w:hAnsi="Times New Roman"/>
          <w:sz w:val="18"/>
          <w:szCs w:val="18"/>
          <w:lang w:val="ru-RU"/>
        </w:rPr>
        <w:t xml:space="preserve">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sidRPr="00F03BF2">
        <w:rPr>
          <w:rFonts w:ascii="Times New Roman" w:hAnsi="Times New Roman"/>
          <w:sz w:val="18"/>
          <w:szCs w:val="18"/>
          <w:lang w:val="ru-RU"/>
        </w:rPr>
        <w:br/>
        <w:t>и при наличии возможностей организации, осуществляющей образовательную деятельность.</w:t>
      </w:r>
    </w:p>
    <w:p w14:paraId="60A5F27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sidRPr="00F03BF2">
        <w:rPr>
          <w:rFonts w:ascii="Times New Roman" w:eastAsia="SchoolBookSanPin" w:hAnsi="Times New Roman"/>
          <w:sz w:val="18"/>
          <w:szCs w:val="18"/>
          <w:lang w:val="ru-RU"/>
        </w:rPr>
        <w:br/>
        <w:t>и конкретизируются основные показатели учебного плана:</w:t>
      </w:r>
    </w:p>
    <w:p w14:paraId="60A5F27D" w14:textId="77777777" w:rsidR="00262C79" w:rsidRPr="00F03BF2" w:rsidRDefault="00134744" w:rsidP="00FC36D8">
      <w:pPr>
        <w:pStyle w:val="a5"/>
        <w:numPr>
          <w:ilvl w:val="0"/>
          <w:numId w:val="14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состав учебных предметов;</w:t>
      </w:r>
    </w:p>
    <w:p w14:paraId="60A5F27E" w14:textId="77777777" w:rsidR="00262C79" w:rsidRPr="00F03BF2" w:rsidRDefault="00134744" w:rsidP="00FC36D8">
      <w:pPr>
        <w:pStyle w:val="a5"/>
        <w:numPr>
          <w:ilvl w:val="0"/>
          <w:numId w:val="14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недельное распределение учебного времени, отводимого на освоение содержания образования по классам и учебным предметам;</w:t>
      </w:r>
    </w:p>
    <w:p w14:paraId="60A5F27F" w14:textId="77777777" w:rsidR="00262C79" w:rsidRPr="00F03BF2" w:rsidRDefault="00134744" w:rsidP="00FC36D8">
      <w:pPr>
        <w:pStyle w:val="a5"/>
        <w:numPr>
          <w:ilvl w:val="0"/>
          <w:numId w:val="14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максимально допустимая недельная нагрузка обучающихся и максимальная нагрузка с учетом деления классов на группы;</w:t>
      </w:r>
    </w:p>
    <w:p w14:paraId="60A5F280" w14:textId="77777777" w:rsidR="00134744" w:rsidRPr="00F03BF2" w:rsidRDefault="00134744" w:rsidP="00FC36D8">
      <w:pPr>
        <w:pStyle w:val="a5"/>
        <w:numPr>
          <w:ilvl w:val="0"/>
          <w:numId w:val="146"/>
        </w:numPr>
        <w:spacing w:after="0"/>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план комплектования классов.</w:t>
      </w:r>
    </w:p>
    <w:p w14:paraId="60A5F28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xml:space="preserve">Учебный план образовательной организации может также составляться </w:t>
      </w:r>
      <w:r w:rsidRPr="00F03BF2">
        <w:rPr>
          <w:rFonts w:ascii="Times New Roman" w:eastAsia="SchoolBookSanPin" w:hAnsi="Times New Roman"/>
          <w:position w:val="1"/>
          <w:sz w:val="18"/>
          <w:szCs w:val="18"/>
          <w:lang w:val="ru-RU"/>
        </w:rPr>
        <w:b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w:t>
      </w:r>
      <w:r w:rsidR="00262C79" w:rsidRPr="00F03BF2">
        <w:rPr>
          <w:rFonts w:ascii="Times New Roman" w:eastAsia="SchoolBookSanPin" w:hAnsi="Times New Roman"/>
          <w:position w:val="1"/>
          <w:sz w:val="18"/>
          <w:szCs w:val="18"/>
          <w:lang w:val="ru-RU"/>
        </w:rPr>
        <w:t xml:space="preserve">уемых образовательных программ </w:t>
      </w:r>
      <w:r w:rsidRPr="00F03BF2">
        <w:rPr>
          <w:rFonts w:ascii="Times New Roman" w:eastAsia="SchoolBookSanPin" w:hAnsi="Times New Roman"/>
          <w:position w:val="1"/>
          <w:sz w:val="18"/>
          <w:szCs w:val="18"/>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14:paraId="60A5F282"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60A5F283" w14:textId="77777777" w:rsidR="00134744" w:rsidRPr="00F03BF2" w:rsidRDefault="00134744" w:rsidP="00FC36D8">
      <w:pPr>
        <w:spacing w:after="0"/>
        <w:ind w:firstLine="709"/>
        <w:jc w:val="both"/>
        <w:rPr>
          <w:rFonts w:ascii="Times New Roman" w:eastAsia="SchoolBookSanPin" w:hAnsi="Times New Roman"/>
          <w:position w:val="1"/>
          <w:sz w:val="18"/>
          <w:szCs w:val="18"/>
          <w:lang w:val="ru-RU"/>
        </w:rPr>
      </w:pPr>
      <w:r w:rsidRPr="00F03BF2">
        <w:rPr>
          <w:rFonts w:ascii="Times New Roman" w:eastAsia="SchoolBookSanPin" w:hAnsi="Times New Roman"/>
          <w:position w:val="1"/>
          <w:sz w:val="18"/>
          <w:szCs w:val="1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F03BF2">
        <w:rPr>
          <w:rFonts w:ascii="Times New Roman" w:eastAsia="SchoolBookSanPin" w:hAnsi="Times New Roman"/>
          <w:position w:val="1"/>
          <w:sz w:val="18"/>
          <w:szCs w:val="18"/>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0A5F284" w14:textId="77777777" w:rsidR="00845AC9" w:rsidRPr="00F03BF2" w:rsidRDefault="00845AC9" w:rsidP="00FC36D8">
      <w:pPr>
        <w:spacing w:after="0"/>
        <w:ind w:firstLine="709"/>
        <w:jc w:val="both"/>
        <w:rPr>
          <w:rFonts w:ascii="Times New Roman" w:eastAsia="SchoolBookSanPin" w:hAnsi="Times New Roman"/>
          <w:position w:val="1"/>
          <w:sz w:val="18"/>
          <w:szCs w:val="18"/>
          <w:lang w:val="ru-RU"/>
        </w:rPr>
      </w:pPr>
    </w:p>
    <w:p w14:paraId="60A5F285" w14:textId="77777777" w:rsidR="00845AC9" w:rsidRPr="00F03BF2" w:rsidRDefault="00845AC9" w:rsidP="00FC36D8">
      <w:pPr>
        <w:spacing w:after="0"/>
        <w:ind w:firstLine="709"/>
        <w:jc w:val="both"/>
        <w:rPr>
          <w:rFonts w:ascii="Times New Roman" w:eastAsia="SchoolBookSanPin" w:hAnsi="Times New Roman"/>
          <w:position w:val="1"/>
          <w:sz w:val="18"/>
          <w:szCs w:val="18"/>
          <w:lang w:val="ru-RU"/>
        </w:rPr>
      </w:pPr>
    </w:p>
    <w:p w14:paraId="60A5F286" w14:textId="77777777" w:rsidR="00262C79" w:rsidRPr="00F03BF2" w:rsidRDefault="00262C79" w:rsidP="00FC36D8">
      <w:pPr>
        <w:pStyle w:val="7"/>
        <w:tabs>
          <w:tab w:val="left" w:pos="2127"/>
        </w:tabs>
        <w:spacing w:before="0" w:after="0" w:line="276" w:lineRule="auto"/>
        <w:jc w:val="both"/>
        <w:rPr>
          <w:rFonts w:eastAsia="SchoolBookSanPin"/>
          <w:b w:val="0"/>
          <w:position w:val="1"/>
          <w:sz w:val="18"/>
          <w:szCs w:val="18"/>
          <w:lang w:val="ru-RU"/>
        </w:rPr>
      </w:pPr>
      <w:r w:rsidRPr="00F03BF2">
        <w:rPr>
          <w:rFonts w:eastAsia="SchoolBookSanPin"/>
          <w:position w:val="1"/>
          <w:sz w:val="18"/>
          <w:szCs w:val="18"/>
          <w:lang w:val="ru-RU"/>
        </w:rPr>
        <w:t>3.2</w:t>
      </w:r>
      <w:r w:rsidR="00134744" w:rsidRPr="00F03BF2">
        <w:rPr>
          <w:rFonts w:eastAsia="SchoolBookSanPin"/>
          <w:position w:val="1"/>
          <w:sz w:val="18"/>
          <w:szCs w:val="18"/>
          <w:lang w:val="ru-RU"/>
        </w:rPr>
        <w:t> </w:t>
      </w:r>
      <w:r w:rsidR="00B704F8" w:rsidRPr="00F03BF2">
        <w:rPr>
          <w:rFonts w:eastAsia="SchoolBookSanPin"/>
          <w:b w:val="0"/>
          <w:position w:val="1"/>
          <w:sz w:val="18"/>
          <w:szCs w:val="18"/>
          <w:lang w:val="ru-RU"/>
        </w:rPr>
        <w:t>К</w:t>
      </w:r>
      <w:r w:rsidR="00134744" w:rsidRPr="00F03BF2">
        <w:rPr>
          <w:rFonts w:eastAsia="SchoolBookSanPin"/>
          <w:b w:val="0"/>
          <w:position w:val="1"/>
          <w:sz w:val="18"/>
          <w:szCs w:val="18"/>
          <w:lang w:val="ru-RU"/>
        </w:rPr>
        <w:t>алендарный учебный график.</w:t>
      </w:r>
    </w:p>
    <w:p w14:paraId="60A5F287" w14:textId="77777777" w:rsidR="00134744" w:rsidRPr="00F03BF2" w:rsidRDefault="00B704F8" w:rsidP="00FC36D8">
      <w:pPr>
        <w:pStyle w:val="7"/>
        <w:tabs>
          <w:tab w:val="left" w:pos="2127"/>
        </w:tabs>
        <w:spacing w:before="0" w:after="0" w:line="276" w:lineRule="auto"/>
        <w:jc w:val="both"/>
        <w:rPr>
          <w:rFonts w:eastAsia="SchoolBookSanPin"/>
          <w:b w:val="0"/>
          <w:color w:val="FF0000"/>
          <w:sz w:val="18"/>
          <w:szCs w:val="18"/>
          <w:lang w:val="ru-RU"/>
        </w:rPr>
      </w:pPr>
      <w:r w:rsidRPr="00F03BF2">
        <w:rPr>
          <w:rFonts w:eastAsia="SchoolBookSanPin"/>
          <w:b w:val="0"/>
          <w:position w:val="1"/>
          <w:sz w:val="18"/>
          <w:szCs w:val="18"/>
          <w:lang w:val="ru-RU"/>
        </w:rPr>
        <w:br/>
        <w:t xml:space="preserve">Календарный учебный график </w:t>
      </w:r>
      <w:r w:rsidR="00262C79" w:rsidRPr="00F03BF2">
        <w:rPr>
          <w:rFonts w:eastAsia="SchoolBookSanPin"/>
          <w:b w:val="0"/>
          <w:position w:val="1"/>
          <w:sz w:val="18"/>
          <w:szCs w:val="18"/>
          <w:lang w:val="ru-RU"/>
        </w:rPr>
        <w:t xml:space="preserve">МБОУ «Национальная еврейская школа №99 «Ор-Менахем» города Донецка» </w:t>
      </w:r>
      <w:r w:rsidRPr="00F03BF2">
        <w:rPr>
          <w:rFonts w:eastAsia="SchoolBookSanPin"/>
          <w:b w:val="0"/>
          <w:position w:val="1"/>
          <w:sz w:val="18"/>
          <w:szCs w:val="18"/>
          <w:lang w:val="ru-RU"/>
        </w:rPr>
        <w:t xml:space="preserve">разработан на </w:t>
      </w:r>
      <w:r w:rsidRPr="00F03BF2">
        <w:rPr>
          <w:rFonts w:eastAsia="SchoolBookSanPin"/>
          <w:b w:val="0"/>
          <w:color w:val="FF0000"/>
          <w:position w:val="1"/>
          <w:sz w:val="18"/>
          <w:szCs w:val="18"/>
          <w:lang w:val="ru-RU"/>
        </w:rPr>
        <w:t xml:space="preserve">основе федерального </w:t>
      </w:r>
    </w:p>
    <w:p w14:paraId="60A5F288" w14:textId="77777777" w:rsidR="00134744" w:rsidRPr="00F03BF2" w:rsidRDefault="00134744" w:rsidP="00A01918">
      <w:pPr>
        <w:spacing w:after="0"/>
        <w:ind w:firstLine="708"/>
        <w:rPr>
          <w:rFonts w:ascii="Times New Roman" w:hAnsi="Times New Roman"/>
          <w:sz w:val="18"/>
          <w:szCs w:val="18"/>
          <w:lang w:val="ru-RU"/>
        </w:rPr>
      </w:pPr>
      <w:r w:rsidRPr="00F03BF2">
        <w:rPr>
          <w:rFonts w:ascii="Times New Roman" w:eastAsia="SchoolBookSanPin" w:hAnsi="Times New Roman"/>
          <w:sz w:val="18"/>
          <w:szCs w:val="18"/>
          <w:lang w:val="ru-RU"/>
        </w:rPr>
        <w:t>Организация образовательной деятельности осуществляется по учебным четвертям.</w:t>
      </w:r>
      <w:r w:rsidRPr="00F03BF2">
        <w:rPr>
          <w:rFonts w:ascii="Times New Roman" w:hAnsi="Times New Roman"/>
          <w:sz w:val="18"/>
          <w:szCs w:val="1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60A5F289"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Продолжительность учебного года при получении основного общего образования составляет 34 недели.</w:t>
      </w:r>
    </w:p>
    <w:p w14:paraId="60A5F28A"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0A5F28B"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w:t>
      </w:r>
      <w:r w:rsidRPr="00F03BF2">
        <w:rPr>
          <w:rFonts w:ascii="Times New Roman" w:eastAsia="SchoolBookSanPin" w:hAnsi="Times New Roman"/>
          <w:sz w:val="18"/>
          <w:szCs w:val="18"/>
          <w:lang w:val="ru-RU"/>
        </w:rPr>
        <w:t xml:space="preserve">Учебный год в образовательной организации заканчивается </w:t>
      </w:r>
      <w:r w:rsidR="00A01918">
        <w:rPr>
          <w:rFonts w:ascii="Times New Roman" w:eastAsia="SchoolBookSanPin" w:hAnsi="Times New Roman"/>
          <w:sz w:val="18"/>
          <w:szCs w:val="18"/>
          <w:lang w:val="ru-RU"/>
        </w:rPr>
        <w:t>31</w:t>
      </w:r>
      <w:r w:rsidRPr="00F03BF2">
        <w:rPr>
          <w:rFonts w:ascii="Times New Roman" w:eastAsia="SchoolBookSanPin" w:hAnsi="Times New Roman"/>
          <w:sz w:val="18"/>
          <w:szCs w:val="1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60A5F28C"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F03BF2">
        <w:rPr>
          <w:rFonts w:ascii="Times New Roman" w:eastAsia="SchoolBookSanPin" w:hAnsi="Times New Roman"/>
          <w:sz w:val="18"/>
          <w:szCs w:val="18"/>
          <w:lang w:val="ru-RU"/>
        </w:rPr>
        <w:br/>
        <w:t>и каникул. Продолжительность каникул должна составлять не менее 7 календарных дней.</w:t>
      </w:r>
    </w:p>
    <w:p w14:paraId="60A5F28D"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Продолжительность учебных четвертей составляет: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четверть – </w:t>
      </w:r>
      <w:r w:rsidRPr="00F03BF2">
        <w:rPr>
          <w:rFonts w:ascii="Times New Roman" w:eastAsia="SchoolBookSanPin" w:hAnsi="Times New Roman"/>
          <w:sz w:val="18"/>
          <w:szCs w:val="18"/>
          <w:lang w:val="ru-RU"/>
        </w:rPr>
        <w:br/>
        <w:t xml:space="preserve">8 учебных недель (для 5-9 классов),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xml:space="preserve"> четверть – 8 учебных недель </w:t>
      </w:r>
      <w:r w:rsidRPr="00F03BF2">
        <w:rPr>
          <w:rFonts w:ascii="Times New Roman" w:eastAsia="SchoolBookSanPin" w:hAnsi="Times New Roman"/>
          <w:sz w:val="18"/>
          <w:szCs w:val="18"/>
          <w:lang w:val="ru-RU"/>
        </w:rPr>
        <w:br/>
        <w:t xml:space="preserve">(для 5-9 классов),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xml:space="preserve"> четверть – 1</w:t>
      </w:r>
      <w:r w:rsidR="00A01918">
        <w:rPr>
          <w:rFonts w:ascii="Times New Roman" w:eastAsia="SchoolBookSanPin" w:hAnsi="Times New Roman"/>
          <w:sz w:val="18"/>
          <w:szCs w:val="18"/>
          <w:lang w:val="ru-RU"/>
        </w:rPr>
        <w:t>1</w:t>
      </w:r>
      <w:r w:rsidRPr="00F03BF2">
        <w:rPr>
          <w:rFonts w:ascii="Times New Roman" w:eastAsia="SchoolBookSanPin" w:hAnsi="Times New Roman"/>
          <w:sz w:val="18"/>
          <w:szCs w:val="18"/>
          <w:lang w:val="ru-RU"/>
        </w:rPr>
        <w:t xml:space="preserve">учебных недель (для 5-9 классов), </w:t>
      </w:r>
      <w:r w:rsidRPr="00F03BF2">
        <w:rPr>
          <w:rFonts w:ascii="Times New Roman" w:eastAsia="SchoolBookSanPin" w:hAnsi="Times New Roman"/>
          <w:sz w:val="18"/>
          <w:szCs w:val="18"/>
        </w:rPr>
        <w:t>IV</w:t>
      </w:r>
      <w:r w:rsidRPr="00F03BF2">
        <w:rPr>
          <w:rFonts w:ascii="Times New Roman" w:eastAsia="SchoolBookSanPin" w:hAnsi="Times New Roman"/>
          <w:sz w:val="18"/>
          <w:szCs w:val="18"/>
          <w:lang w:val="ru-RU"/>
        </w:rPr>
        <w:t xml:space="preserve"> четверть – </w:t>
      </w:r>
      <w:r w:rsidRPr="00F03BF2">
        <w:rPr>
          <w:rFonts w:ascii="Times New Roman" w:eastAsia="SchoolBookSanPin" w:hAnsi="Times New Roman"/>
          <w:sz w:val="18"/>
          <w:szCs w:val="18"/>
          <w:lang w:val="ru-RU"/>
        </w:rPr>
        <w:br/>
      </w:r>
      <w:r w:rsidR="00A01918">
        <w:rPr>
          <w:rFonts w:ascii="Times New Roman" w:eastAsia="SchoolBookSanPin" w:hAnsi="Times New Roman"/>
          <w:sz w:val="18"/>
          <w:szCs w:val="18"/>
          <w:lang w:val="ru-RU"/>
        </w:rPr>
        <w:t>7</w:t>
      </w:r>
      <w:r w:rsidRPr="00F03BF2">
        <w:rPr>
          <w:rFonts w:ascii="Times New Roman" w:eastAsia="SchoolBookSanPin" w:hAnsi="Times New Roman"/>
          <w:sz w:val="18"/>
          <w:szCs w:val="18"/>
          <w:lang w:val="ru-RU"/>
        </w:rPr>
        <w:t xml:space="preserve"> учебных недель (для 5-9 классов).</w:t>
      </w:r>
    </w:p>
    <w:p w14:paraId="60A5F28E"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Продолжительность каникул составляет: </w:t>
      </w:r>
    </w:p>
    <w:p w14:paraId="60A5F28F" w14:textId="77777777" w:rsidR="00134744" w:rsidRPr="00F03BF2" w:rsidRDefault="00134744" w:rsidP="00A01918">
      <w:pPr>
        <w:pStyle w:val="a5"/>
        <w:numPr>
          <w:ilvl w:val="0"/>
          <w:numId w:val="147"/>
        </w:num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 окончании </w:t>
      </w:r>
      <w:r w:rsidRPr="00F03BF2">
        <w:rPr>
          <w:rFonts w:ascii="Times New Roman" w:eastAsia="SchoolBookSanPin" w:hAnsi="Times New Roman"/>
          <w:sz w:val="18"/>
          <w:szCs w:val="18"/>
        </w:rPr>
        <w:t>I</w:t>
      </w:r>
      <w:r w:rsidRPr="00F03BF2">
        <w:rPr>
          <w:rFonts w:ascii="Times New Roman" w:eastAsia="SchoolBookSanPin" w:hAnsi="Times New Roman"/>
          <w:sz w:val="18"/>
          <w:szCs w:val="18"/>
          <w:lang w:val="ru-RU"/>
        </w:rPr>
        <w:t xml:space="preserve"> четверти (осенние каникулы) – 9 календарных дней </w:t>
      </w:r>
      <w:r w:rsidRPr="00F03BF2">
        <w:rPr>
          <w:rFonts w:ascii="Times New Roman" w:eastAsia="SchoolBookSanPin" w:hAnsi="Times New Roman"/>
          <w:sz w:val="18"/>
          <w:szCs w:val="18"/>
          <w:lang w:val="ru-RU"/>
        </w:rPr>
        <w:br/>
        <w:t xml:space="preserve">(для 5-9 классов); </w:t>
      </w:r>
    </w:p>
    <w:p w14:paraId="60A5F290" w14:textId="77777777" w:rsidR="00134744" w:rsidRPr="00F03BF2" w:rsidRDefault="00134744" w:rsidP="00A01918">
      <w:pPr>
        <w:pStyle w:val="a5"/>
        <w:numPr>
          <w:ilvl w:val="0"/>
          <w:numId w:val="147"/>
        </w:num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 окончании </w:t>
      </w:r>
      <w:r w:rsidRPr="00F03BF2">
        <w:rPr>
          <w:rFonts w:ascii="Times New Roman" w:eastAsia="SchoolBookSanPin" w:hAnsi="Times New Roman"/>
          <w:sz w:val="18"/>
          <w:szCs w:val="18"/>
        </w:rPr>
        <w:t>II</w:t>
      </w:r>
      <w:r w:rsidRPr="00F03BF2">
        <w:rPr>
          <w:rFonts w:ascii="Times New Roman" w:eastAsia="SchoolBookSanPin" w:hAnsi="Times New Roman"/>
          <w:sz w:val="18"/>
          <w:szCs w:val="18"/>
          <w:lang w:val="ru-RU"/>
        </w:rPr>
        <w:t xml:space="preserve"> четверти (зимние каникулы) – 9 календарных дней </w:t>
      </w:r>
      <w:r w:rsidRPr="00F03BF2">
        <w:rPr>
          <w:rFonts w:ascii="Times New Roman" w:eastAsia="SchoolBookSanPin" w:hAnsi="Times New Roman"/>
          <w:sz w:val="18"/>
          <w:szCs w:val="18"/>
          <w:lang w:val="ru-RU"/>
        </w:rPr>
        <w:br/>
        <w:t xml:space="preserve">(для 5-9 классов); </w:t>
      </w:r>
    </w:p>
    <w:p w14:paraId="60A5F291" w14:textId="77777777" w:rsidR="00262C79" w:rsidRPr="00F03BF2" w:rsidRDefault="00134744" w:rsidP="00A01918">
      <w:pPr>
        <w:pStyle w:val="a5"/>
        <w:numPr>
          <w:ilvl w:val="0"/>
          <w:numId w:val="147"/>
        </w:num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по окончании </w:t>
      </w:r>
      <w:r w:rsidRPr="00F03BF2">
        <w:rPr>
          <w:rFonts w:ascii="Times New Roman" w:eastAsia="SchoolBookSanPin" w:hAnsi="Times New Roman"/>
          <w:sz w:val="18"/>
          <w:szCs w:val="18"/>
        </w:rPr>
        <w:t>III</w:t>
      </w:r>
      <w:r w:rsidRPr="00F03BF2">
        <w:rPr>
          <w:rFonts w:ascii="Times New Roman" w:eastAsia="SchoolBookSanPin" w:hAnsi="Times New Roman"/>
          <w:sz w:val="18"/>
          <w:szCs w:val="18"/>
          <w:lang w:val="ru-RU"/>
        </w:rPr>
        <w:t xml:space="preserve"> четверти (весенние каникулы) – 9 календарных дней </w:t>
      </w:r>
      <w:r w:rsidRPr="00F03BF2">
        <w:rPr>
          <w:rFonts w:ascii="Times New Roman" w:eastAsia="SchoolBookSanPin" w:hAnsi="Times New Roman"/>
          <w:sz w:val="18"/>
          <w:szCs w:val="18"/>
          <w:lang w:val="ru-RU"/>
        </w:rPr>
        <w:br/>
        <w:t>(для 5-9 классов);</w:t>
      </w:r>
    </w:p>
    <w:p w14:paraId="60A5F292" w14:textId="77777777" w:rsidR="00134744" w:rsidRPr="00F03BF2" w:rsidRDefault="00262C79" w:rsidP="00A01918">
      <w:pPr>
        <w:pStyle w:val="a5"/>
        <w:numPr>
          <w:ilvl w:val="0"/>
          <w:numId w:val="147"/>
        </w:numPr>
        <w:spacing w:after="0"/>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 </w:t>
      </w:r>
      <w:r w:rsidR="00134744" w:rsidRPr="00F03BF2">
        <w:rPr>
          <w:rFonts w:ascii="Times New Roman" w:eastAsia="SchoolBookSanPin" w:hAnsi="Times New Roman"/>
          <w:sz w:val="18"/>
          <w:szCs w:val="18"/>
          <w:lang w:val="ru-RU"/>
        </w:rPr>
        <w:t>по окончании учебного года (летние каникулы) – не менее 8 недель.</w:t>
      </w:r>
    </w:p>
    <w:p w14:paraId="60A5F293"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Продолжительность урока не должна превышать 45 минут.</w:t>
      </w:r>
    </w:p>
    <w:p w14:paraId="60A5F294"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Продолжительность перемен между уроками составляет не менее </w:t>
      </w:r>
      <w:r w:rsidRPr="00F03BF2">
        <w:rPr>
          <w:rFonts w:ascii="Times New Roman" w:eastAsia="SchoolBookSanPin" w:hAnsi="Times New Roman"/>
          <w:sz w:val="18"/>
          <w:szCs w:val="18"/>
          <w:lang w:val="ru-RU"/>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60A5F295"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F03BF2">
        <w:rPr>
          <w:rFonts w:ascii="Times New Roman" w:eastAsia="SchoolBookSanPin" w:hAnsi="Times New Roman"/>
          <w:sz w:val="18"/>
          <w:szCs w:val="18"/>
          <w:lang w:val="ru-RU"/>
        </w:rPr>
        <w:br/>
        <w:t xml:space="preserve">с ограниченными возможностями здоровья, обучение которых осуществляется </w:t>
      </w:r>
      <w:r w:rsidRPr="00F03BF2">
        <w:rPr>
          <w:rFonts w:ascii="Times New Roman" w:eastAsia="SchoolBookSanPin" w:hAnsi="Times New Roman"/>
          <w:sz w:val="18"/>
          <w:szCs w:val="18"/>
          <w:lang w:val="ru-RU"/>
        </w:rPr>
        <w:br/>
        <w:t>по специальной индивидуальной программе развития.</w:t>
      </w:r>
    </w:p>
    <w:p w14:paraId="60A5F296"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0A5F297"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Образовательная недельная нагрузка распределяется равномерно </w:t>
      </w:r>
      <w:r w:rsidRPr="00F03BF2">
        <w:rPr>
          <w:rFonts w:ascii="Times New Roman" w:eastAsia="SchoolBookSanPin" w:hAnsi="Times New Roman"/>
          <w:sz w:val="18"/>
          <w:szCs w:val="18"/>
          <w:lang w:val="ru-RU"/>
        </w:rPr>
        <w:br/>
        <w:t xml:space="preserve">в течение учебной недели, при этом объем максимально допустимой нагрузки </w:t>
      </w:r>
      <w:r w:rsidRPr="00F03BF2">
        <w:rPr>
          <w:rFonts w:ascii="Times New Roman" w:eastAsia="SchoolBookSanPin" w:hAnsi="Times New Roman"/>
          <w:sz w:val="18"/>
          <w:szCs w:val="18"/>
          <w:lang w:val="ru-RU"/>
        </w:rPr>
        <w:br/>
        <w:t>в течение дня составляет:</w:t>
      </w:r>
    </w:p>
    <w:p w14:paraId="60A5F298"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для обучающихся 5 и 6 классов – не более 6 уроков, для обучающихся </w:t>
      </w:r>
      <w:r w:rsidRPr="00F03BF2">
        <w:rPr>
          <w:rFonts w:ascii="Times New Roman" w:eastAsia="SchoolBookSanPin" w:hAnsi="Times New Roman"/>
          <w:sz w:val="18"/>
          <w:szCs w:val="18"/>
          <w:lang w:val="ru-RU"/>
        </w:rPr>
        <w:br/>
        <w:t>7-9 классов – не более 7 уроков.</w:t>
      </w:r>
    </w:p>
    <w:p w14:paraId="60A5F299"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Занятия начинаются не ранее 8 часов утра и заканчиваются не позднее</w:t>
      </w:r>
      <w:r w:rsidRPr="00F03BF2">
        <w:rPr>
          <w:rFonts w:ascii="Times New Roman" w:eastAsia="SchoolBookSanPin" w:hAnsi="Times New Roman"/>
          <w:sz w:val="18"/>
          <w:szCs w:val="18"/>
          <w:lang w:val="ru-RU"/>
        </w:rPr>
        <w:br/>
        <w:t xml:space="preserve">19 часов. </w:t>
      </w:r>
    </w:p>
    <w:p w14:paraId="60A5F29A"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position w:val="1"/>
          <w:sz w:val="18"/>
          <w:szCs w:val="18"/>
          <w:lang w:val="ru-RU"/>
        </w:rPr>
        <w:t>. </w:t>
      </w:r>
      <w:r w:rsidRPr="00F03BF2">
        <w:rPr>
          <w:rFonts w:ascii="Times New Roman" w:eastAsia="SchoolBookSanPin" w:hAnsi="Times New Roman"/>
          <w:sz w:val="18"/>
          <w:szCs w:val="1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0A5F29B"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F03BF2">
        <w:rPr>
          <w:rFonts w:ascii="Times New Roman" w:eastAsia="SchoolBookSanPin" w:hAnsi="Times New Roman"/>
          <w:sz w:val="18"/>
          <w:szCs w:val="18"/>
          <w:lang w:val="ru-RU"/>
        </w:rPr>
        <w:br/>
        <w:t xml:space="preserve">и внеурочной) и плановых перерывов при получении образования для отдыха </w:t>
      </w:r>
      <w:r w:rsidRPr="00F03BF2">
        <w:rPr>
          <w:rFonts w:ascii="Times New Roman" w:eastAsia="SchoolBookSanPin" w:hAnsi="Times New Roman"/>
          <w:sz w:val="18"/>
          <w:szCs w:val="18"/>
          <w:lang w:val="ru-RU"/>
        </w:rPr>
        <w:br/>
        <w:t>и иных социальных целей (каникул) по календарным периодам учебного года.</w:t>
      </w:r>
    </w:p>
    <w:p w14:paraId="60A5F29C" w14:textId="77777777" w:rsidR="00134744" w:rsidRPr="00F03BF2" w:rsidRDefault="00134744" w:rsidP="00A01918">
      <w:pPr>
        <w:spacing w:after="0"/>
        <w:ind w:firstLine="709"/>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r w:rsidRPr="00F03BF2">
        <w:rPr>
          <w:rFonts w:ascii="Times New Roman" w:eastAsia="SchoolBookSanPin" w:hAnsi="Times New Roman"/>
          <w:sz w:val="18"/>
          <w:szCs w:val="18"/>
          <w:lang w:val="ru-RU"/>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60A5F29D" w14:textId="77777777" w:rsidR="00845AC9" w:rsidRPr="00F03BF2" w:rsidRDefault="00845AC9" w:rsidP="00FC36D8">
      <w:pPr>
        <w:spacing w:after="0"/>
        <w:ind w:firstLine="709"/>
        <w:jc w:val="both"/>
        <w:rPr>
          <w:rFonts w:ascii="Times New Roman" w:eastAsia="SchoolBookSanPin" w:hAnsi="Times New Roman"/>
          <w:sz w:val="18"/>
          <w:szCs w:val="18"/>
          <w:lang w:val="ru-RU"/>
        </w:rPr>
      </w:pPr>
    </w:p>
    <w:p w14:paraId="60A5F29E" w14:textId="77777777" w:rsidR="00B704F8" w:rsidRPr="00F03BF2" w:rsidRDefault="00B704F8" w:rsidP="00FC36D8">
      <w:pPr>
        <w:pBdr>
          <w:top w:val="nil"/>
          <w:left w:val="nil"/>
          <w:bottom w:val="nil"/>
          <w:right w:val="nil"/>
          <w:between w:val="nil"/>
        </w:pBdr>
        <w:spacing w:before="70"/>
        <w:ind w:left="142"/>
        <w:rPr>
          <w:rFonts w:ascii="Times New Roman" w:hAnsi="Times New Roman"/>
          <w:b/>
          <w:color w:val="000000"/>
          <w:sz w:val="18"/>
          <w:szCs w:val="18"/>
          <w:lang w:val="ru-RU"/>
        </w:rPr>
      </w:pPr>
      <w:r w:rsidRPr="00F03BF2">
        <w:rPr>
          <w:rFonts w:ascii="Times New Roman" w:eastAsia="Times New Roman" w:hAnsi="Times New Roman"/>
          <w:b/>
          <w:color w:val="212121"/>
          <w:sz w:val="18"/>
          <w:szCs w:val="18"/>
          <w:lang w:val="ru-RU"/>
        </w:rPr>
        <w:t xml:space="preserve">3. 4 План внеурочной деятельности ООО </w:t>
      </w:r>
    </w:p>
    <w:p w14:paraId="60A5F29F" w14:textId="77777777" w:rsidR="00B704F8" w:rsidRPr="00F03BF2" w:rsidRDefault="00B704F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0A5F2A0" w14:textId="77777777" w:rsidR="00B704F8" w:rsidRPr="00F03BF2" w:rsidRDefault="00B704F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rPr>
        <w:t> </w:t>
      </w:r>
      <w:r w:rsidRPr="00F03BF2">
        <w:rPr>
          <w:rFonts w:ascii="Times New Roman" w:eastAsia="SchoolBookSanPin" w:hAnsi="Times New Roman"/>
          <w:sz w:val="18"/>
          <w:szCs w:val="18"/>
          <w:lang w:val="ru-RU"/>
        </w:rPr>
        <w:t>Внеурочная деятельность является неотъемлемой и обязательной частью основной общеобразовательной программы.</w:t>
      </w:r>
      <w:r w:rsidRPr="00F03BF2">
        <w:rPr>
          <w:rFonts w:ascii="Times New Roman" w:eastAsia="SchoolBookSanPin" w:hAnsi="Times New Roman"/>
          <w:sz w:val="18"/>
          <w:szCs w:val="18"/>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0A5F2A1" w14:textId="77777777" w:rsidR="00262C79" w:rsidRPr="00F03BF2" w:rsidRDefault="00B704F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Формы внеурочной деятельности в ……….СОШ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F03BF2">
        <w:rPr>
          <w:rFonts w:ascii="Times New Roman" w:eastAsia="SchoolBookSanPin" w:hAnsi="Times New Roman"/>
          <w:sz w:val="18"/>
          <w:szCs w:val="18"/>
          <w:lang w:val="ru-RU"/>
        </w:rPr>
        <w:br/>
        <w:t>(в том числе экспедиции, практики), экскурсии (в музеи, парки, на предприятия и другие), походы, деловые игры и другое.</w:t>
      </w:r>
    </w:p>
    <w:p w14:paraId="60A5F2A2" w14:textId="77777777" w:rsidR="00B704F8" w:rsidRPr="00F03BF2" w:rsidRDefault="00B704F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Один час в неделю в </w:t>
      </w:r>
      <w:r w:rsidR="00262C79" w:rsidRPr="00F03BF2">
        <w:rPr>
          <w:rFonts w:ascii="Times New Roman" w:eastAsia="SchoolBookSanPin" w:hAnsi="Times New Roman"/>
          <w:sz w:val="18"/>
          <w:szCs w:val="18"/>
          <w:lang w:val="ru-RU"/>
        </w:rPr>
        <w:t xml:space="preserve">МБОУ «Национальная еврейская школа №99 «Ор-Менахем» города Донецка» </w:t>
      </w:r>
      <w:r w:rsidRPr="00F03BF2">
        <w:rPr>
          <w:rFonts w:ascii="Times New Roman" w:eastAsia="SchoolBookSanPin" w:hAnsi="Times New Roman"/>
          <w:sz w:val="18"/>
          <w:szCs w:val="18"/>
          <w:lang w:val="ru-RU"/>
        </w:rPr>
        <w:t xml:space="preserve">отводится на внеурочное занятие «Разговоры о важном». </w:t>
      </w:r>
    </w:p>
    <w:p w14:paraId="60A5F2A3" w14:textId="77777777" w:rsidR="00B704F8" w:rsidRPr="00F03BF2" w:rsidRDefault="00B704F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F03BF2">
        <w:rPr>
          <w:rFonts w:ascii="Times New Roman" w:eastAsia="SchoolBookSanPin" w:hAnsi="Times New Roman"/>
          <w:sz w:val="18"/>
          <w:szCs w:val="18"/>
          <w:lang w:val="ru-RU"/>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60A5F2A4" w14:textId="77777777" w:rsidR="00B704F8" w:rsidRPr="00F03BF2" w:rsidRDefault="00B704F8"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rPr>
        <w:t> </w:t>
      </w:r>
      <w:r w:rsidRPr="00F03BF2">
        <w:rPr>
          <w:rFonts w:ascii="Times New Roman" w:eastAsia="SchoolBookSanPin" w:hAnsi="Times New Roman"/>
          <w:sz w:val="18"/>
          <w:szCs w:val="18"/>
          <w:lang w:val="ru-RU"/>
        </w:rPr>
        <w:t>Основной формат внеурочных занятий «Разговоры о важном» – разговор и (или) беседа с обучающимися.</w:t>
      </w:r>
      <w:r w:rsidR="00262C79" w:rsidRPr="00F03BF2">
        <w:rPr>
          <w:rFonts w:ascii="Times New Roman" w:eastAsia="SchoolBookSanPin" w:hAnsi="Times New Roman"/>
          <w:sz w:val="18"/>
          <w:szCs w:val="18"/>
          <w:lang w:val="ru-RU"/>
        </w:rPr>
        <w:t xml:space="preserve"> Основные темы занятий связаны  </w:t>
      </w:r>
      <w:r w:rsidRPr="00F03BF2">
        <w:rPr>
          <w:rFonts w:ascii="Times New Roman" w:eastAsia="SchoolBookSanPin" w:hAnsi="Times New Roman"/>
          <w:sz w:val="18"/>
          <w:szCs w:val="1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w:t>
      </w:r>
      <w:r w:rsidR="00262C79" w:rsidRPr="00F03BF2">
        <w:rPr>
          <w:rFonts w:ascii="Times New Roman" w:eastAsia="SchoolBookSanPin" w:hAnsi="Times New Roman"/>
          <w:sz w:val="18"/>
          <w:szCs w:val="18"/>
          <w:lang w:val="ru-RU"/>
        </w:rPr>
        <w:t xml:space="preserve">ировой художественной культуре  </w:t>
      </w:r>
      <w:r w:rsidRPr="00F03BF2">
        <w:rPr>
          <w:rFonts w:ascii="Times New Roman" w:eastAsia="SchoolBookSanPin" w:hAnsi="Times New Roman"/>
          <w:sz w:val="18"/>
          <w:szCs w:val="18"/>
          <w:lang w:val="ru-RU"/>
        </w:rPr>
        <w:t>и повседневной культуре поведения, доброжелательным отн</w:t>
      </w:r>
      <w:r w:rsidR="00262C79" w:rsidRPr="00F03BF2">
        <w:rPr>
          <w:rFonts w:ascii="Times New Roman" w:eastAsia="SchoolBookSanPin" w:hAnsi="Times New Roman"/>
          <w:sz w:val="18"/>
          <w:szCs w:val="18"/>
          <w:lang w:val="ru-RU"/>
        </w:rPr>
        <w:t xml:space="preserve">ошением  </w:t>
      </w:r>
      <w:r w:rsidRPr="00F03BF2">
        <w:rPr>
          <w:rFonts w:ascii="Times New Roman" w:eastAsia="SchoolBookSanPin" w:hAnsi="Times New Roman"/>
          <w:sz w:val="18"/>
          <w:szCs w:val="18"/>
          <w:lang w:val="ru-RU"/>
        </w:rPr>
        <w:t>к окружающим и ответственным отношением к собственным поступкам.</w:t>
      </w:r>
    </w:p>
    <w:p w14:paraId="60A5F2A5" w14:textId="77777777" w:rsidR="00B704F8" w:rsidRPr="00F03BF2" w:rsidRDefault="00B704F8" w:rsidP="00A01918">
      <w:pPr>
        <w:pBdr>
          <w:top w:val="nil"/>
          <w:left w:val="nil"/>
          <w:bottom w:val="nil"/>
          <w:right w:val="nil"/>
          <w:between w:val="nil"/>
        </w:pBdr>
        <w:spacing w:before="70"/>
        <w:jc w:val="center"/>
        <w:rPr>
          <w:rFonts w:ascii="Times New Roman" w:hAnsi="Times New Roman"/>
          <w:b/>
          <w:color w:val="000000"/>
          <w:sz w:val="18"/>
          <w:szCs w:val="18"/>
          <w:lang w:val="ru-RU"/>
        </w:rPr>
      </w:pPr>
      <w:r w:rsidRPr="00F03BF2">
        <w:rPr>
          <w:rFonts w:ascii="Times New Roman" w:hAnsi="Times New Roman"/>
          <w:b/>
          <w:color w:val="000000"/>
          <w:sz w:val="18"/>
          <w:szCs w:val="18"/>
          <w:lang w:val="ru-RU"/>
        </w:rPr>
        <w:t>ПЛАН ВНЕУРОЧНОЙ ДЕЯТЕЛЬНОСТИ  ООП ООО</w:t>
      </w:r>
    </w:p>
    <w:p w14:paraId="60A5F2A6" w14:textId="77777777" w:rsidR="00A01918" w:rsidRPr="00A01918" w:rsidRDefault="00A01918" w:rsidP="00A01918">
      <w:pPr>
        <w:rPr>
          <w:lang w:val="ru-RU"/>
        </w:rPr>
      </w:pPr>
      <w:r w:rsidRPr="00A01918">
        <w:rPr>
          <w:b/>
          <w:sz w:val="32"/>
          <w:lang w:val="ru-RU"/>
        </w:rPr>
        <w:t>План внеурочной деятельности (недельный)</w:t>
      </w:r>
    </w:p>
    <w:p w14:paraId="60A5F2A7" w14:textId="77777777" w:rsidR="00A01918" w:rsidRPr="00A01918" w:rsidRDefault="00A01918" w:rsidP="00A01918">
      <w:pPr>
        <w:rPr>
          <w:lang w:val="ru-RU"/>
        </w:rPr>
      </w:pPr>
      <w:r w:rsidRPr="00A01918">
        <w:rPr>
          <w:lang w:val="ru-RU"/>
        </w:rPr>
        <w:t>МУНИЦИПАЛЬНОЕ БЮДЖЕТНОЕ ОБЩЕОБРАЗОВАТЕЛЬНОЕ УЧРЕЖДЕНИЕ «НАЦИОНАЛЬНАЯ ЕВРЕЙСКАЯ ШКОЛА № 99 «ОР – МЕНАХЕМ» ГОРОДА ДОНЕЦКА»</w:t>
      </w:r>
    </w:p>
    <w:tbl>
      <w:tblPr>
        <w:tblStyle w:val="afe"/>
        <w:tblW w:w="0" w:type="auto"/>
        <w:tblLook w:val="04A0" w:firstRow="1" w:lastRow="0" w:firstColumn="1" w:lastColumn="0" w:noHBand="0" w:noVBand="1"/>
      </w:tblPr>
      <w:tblGrid>
        <w:gridCol w:w="3411"/>
        <w:gridCol w:w="1403"/>
        <w:gridCol w:w="1402"/>
        <w:gridCol w:w="1402"/>
        <w:gridCol w:w="1402"/>
        <w:gridCol w:w="1402"/>
      </w:tblGrid>
      <w:tr w:rsidR="00A01918" w14:paraId="60A5F2AB" w14:textId="77777777" w:rsidTr="001F731B">
        <w:tc>
          <w:tcPr>
            <w:tcW w:w="4158" w:type="dxa"/>
            <w:vMerge w:val="restart"/>
            <w:shd w:val="clear" w:color="auto" w:fill="D9D9D9"/>
          </w:tcPr>
          <w:p w14:paraId="60A5F2A8" w14:textId="77777777" w:rsidR="00A01918" w:rsidRDefault="00A01918" w:rsidP="001F731B">
            <w:r>
              <w:rPr>
                <w:b/>
              </w:rPr>
              <w:t>Учебные курсы</w:t>
            </w:r>
          </w:p>
          <w:p w14:paraId="60A5F2A9" w14:textId="77777777" w:rsidR="00A01918" w:rsidRDefault="00A01918" w:rsidP="001F731B"/>
        </w:tc>
        <w:tc>
          <w:tcPr>
            <w:tcW w:w="10395" w:type="dxa"/>
            <w:gridSpan w:val="5"/>
            <w:shd w:val="clear" w:color="auto" w:fill="D9D9D9"/>
          </w:tcPr>
          <w:p w14:paraId="60A5F2AA" w14:textId="77777777" w:rsidR="00A01918" w:rsidRDefault="00A01918" w:rsidP="001F731B">
            <w:pPr>
              <w:jc w:val="center"/>
            </w:pPr>
            <w:r>
              <w:rPr>
                <w:b/>
              </w:rPr>
              <w:t>Количество часов в неделю</w:t>
            </w:r>
          </w:p>
        </w:tc>
      </w:tr>
      <w:tr w:rsidR="00A01918" w14:paraId="60A5F2B2" w14:textId="77777777" w:rsidTr="001F731B">
        <w:tc>
          <w:tcPr>
            <w:tcW w:w="4158" w:type="dxa"/>
            <w:vMerge/>
          </w:tcPr>
          <w:p w14:paraId="60A5F2AC" w14:textId="77777777" w:rsidR="00A01918" w:rsidRDefault="00A01918" w:rsidP="001F731B"/>
        </w:tc>
        <w:tc>
          <w:tcPr>
            <w:tcW w:w="2079" w:type="dxa"/>
            <w:shd w:val="clear" w:color="auto" w:fill="D9D9D9"/>
          </w:tcPr>
          <w:p w14:paraId="60A5F2AD" w14:textId="77777777" w:rsidR="00A01918" w:rsidRDefault="00A01918" w:rsidP="001F731B">
            <w:pPr>
              <w:jc w:val="center"/>
            </w:pPr>
            <w:r>
              <w:rPr>
                <w:b/>
              </w:rPr>
              <w:t>5А</w:t>
            </w:r>
          </w:p>
        </w:tc>
        <w:tc>
          <w:tcPr>
            <w:tcW w:w="2079" w:type="dxa"/>
            <w:shd w:val="clear" w:color="auto" w:fill="D9D9D9"/>
          </w:tcPr>
          <w:p w14:paraId="60A5F2AE" w14:textId="77777777" w:rsidR="00A01918" w:rsidRDefault="00A01918" w:rsidP="001F731B">
            <w:pPr>
              <w:jc w:val="center"/>
            </w:pPr>
            <w:r>
              <w:rPr>
                <w:b/>
              </w:rPr>
              <w:t>6А</w:t>
            </w:r>
          </w:p>
        </w:tc>
        <w:tc>
          <w:tcPr>
            <w:tcW w:w="2079" w:type="dxa"/>
            <w:shd w:val="clear" w:color="auto" w:fill="D9D9D9"/>
          </w:tcPr>
          <w:p w14:paraId="60A5F2AF" w14:textId="77777777" w:rsidR="00A01918" w:rsidRDefault="00A01918" w:rsidP="001F731B">
            <w:pPr>
              <w:jc w:val="center"/>
            </w:pPr>
            <w:r>
              <w:rPr>
                <w:b/>
              </w:rPr>
              <w:t>7А</w:t>
            </w:r>
          </w:p>
        </w:tc>
        <w:tc>
          <w:tcPr>
            <w:tcW w:w="2079" w:type="dxa"/>
            <w:shd w:val="clear" w:color="auto" w:fill="D9D9D9"/>
          </w:tcPr>
          <w:p w14:paraId="60A5F2B0" w14:textId="77777777" w:rsidR="00A01918" w:rsidRDefault="00A01918" w:rsidP="001F731B">
            <w:pPr>
              <w:jc w:val="center"/>
            </w:pPr>
            <w:r>
              <w:rPr>
                <w:b/>
              </w:rPr>
              <w:t>8А</w:t>
            </w:r>
          </w:p>
        </w:tc>
        <w:tc>
          <w:tcPr>
            <w:tcW w:w="2079" w:type="dxa"/>
            <w:shd w:val="clear" w:color="auto" w:fill="D9D9D9"/>
          </w:tcPr>
          <w:p w14:paraId="60A5F2B1" w14:textId="77777777" w:rsidR="00A01918" w:rsidRDefault="00A01918" w:rsidP="001F731B">
            <w:pPr>
              <w:jc w:val="center"/>
            </w:pPr>
            <w:r>
              <w:rPr>
                <w:b/>
              </w:rPr>
              <w:t>9А</w:t>
            </w:r>
          </w:p>
        </w:tc>
      </w:tr>
      <w:tr w:rsidR="00A01918" w14:paraId="60A5F2B9" w14:textId="77777777" w:rsidTr="001F731B">
        <w:tc>
          <w:tcPr>
            <w:tcW w:w="4158" w:type="dxa"/>
          </w:tcPr>
          <w:p w14:paraId="60A5F2B3" w14:textId="77777777" w:rsidR="00A01918" w:rsidRDefault="00A01918" w:rsidP="001F731B">
            <w:r>
              <w:t>Курс «Физическая культура»</w:t>
            </w:r>
          </w:p>
        </w:tc>
        <w:tc>
          <w:tcPr>
            <w:tcW w:w="2079" w:type="dxa"/>
          </w:tcPr>
          <w:p w14:paraId="60A5F2B4" w14:textId="77777777" w:rsidR="00A01918" w:rsidRDefault="00A01918" w:rsidP="001F731B">
            <w:pPr>
              <w:jc w:val="center"/>
            </w:pPr>
            <w:r>
              <w:t>1</w:t>
            </w:r>
          </w:p>
        </w:tc>
        <w:tc>
          <w:tcPr>
            <w:tcW w:w="2079" w:type="dxa"/>
          </w:tcPr>
          <w:p w14:paraId="60A5F2B5" w14:textId="77777777" w:rsidR="00A01918" w:rsidRDefault="00A01918" w:rsidP="001F731B">
            <w:pPr>
              <w:jc w:val="center"/>
            </w:pPr>
            <w:r>
              <w:t>1</w:t>
            </w:r>
          </w:p>
        </w:tc>
        <w:tc>
          <w:tcPr>
            <w:tcW w:w="2079" w:type="dxa"/>
          </w:tcPr>
          <w:p w14:paraId="60A5F2B6" w14:textId="77777777" w:rsidR="00A01918" w:rsidRDefault="00A01918" w:rsidP="001F731B">
            <w:pPr>
              <w:jc w:val="center"/>
            </w:pPr>
            <w:r>
              <w:t>1</w:t>
            </w:r>
          </w:p>
        </w:tc>
        <w:tc>
          <w:tcPr>
            <w:tcW w:w="2079" w:type="dxa"/>
          </w:tcPr>
          <w:p w14:paraId="60A5F2B7" w14:textId="77777777" w:rsidR="00A01918" w:rsidRDefault="00A01918" w:rsidP="001F731B">
            <w:pPr>
              <w:jc w:val="center"/>
            </w:pPr>
            <w:r>
              <w:t>1</w:t>
            </w:r>
          </w:p>
        </w:tc>
        <w:tc>
          <w:tcPr>
            <w:tcW w:w="2079" w:type="dxa"/>
          </w:tcPr>
          <w:p w14:paraId="60A5F2B8" w14:textId="77777777" w:rsidR="00A01918" w:rsidRDefault="00A01918" w:rsidP="001F731B">
            <w:pPr>
              <w:jc w:val="center"/>
            </w:pPr>
            <w:r>
              <w:t>1</w:t>
            </w:r>
          </w:p>
        </w:tc>
      </w:tr>
      <w:tr w:rsidR="00A01918" w14:paraId="60A5F2C0" w14:textId="77777777" w:rsidTr="001F731B">
        <w:tc>
          <w:tcPr>
            <w:tcW w:w="4158" w:type="dxa"/>
          </w:tcPr>
          <w:p w14:paraId="60A5F2BA" w14:textId="77777777" w:rsidR="00A01918" w:rsidRDefault="00A01918" w:rsidP="001F731B">
            <w:r>
              <w:t>Разговоры о важном</w:t>
            </w:r>
          </w:p>
        </w:tc>
        <w:tc>
          <w:tcPr>
            <w:tcW w:w="2079" w:type="dxa"/>
          </w:tcPr>
          <w:p w14:paraId="60A5F2BB" w14:textId="77777777" w:rsidR="00A01918" w:rsidRDefault="00A01918" w:rsidP="001F731B">
            <w:pPr>
              <w:jc w:val="center"/>
            </w:pPr>
            <w:r>
              <w:t>1</w:t>
            </w:r>
          </w:p>
        </w:tc>
        <w:tc>
          <w:tcPr>
            <w:tcW w:w="2079" w:type="dxa"/>
          </w:tcPr>
          <w:p w14:paraId="60A5F2BC" w14:textId="77777777" w:rsidR="00A01918" w:rsidRDefault="00A01918" w:rsidP="001F731B">
            <w:pPr>
              <w:jc w:val="center"/>
            </w:pPr>
            <w:r>
              <w:t>1</w:t>
            </w:r>
          </w:p>
        </w:tc>
        <w:tc>
          <w:tcPr>
            <w:tcW w:w="2079" w:type="dxa"/>
          </w:tcPr>
          <w:p w14:paraId="60A5F2BD" w14:textId="77777777" w:rsidR="00A01918" w:rsidRDefault="00A01918" w:rsidP="001F731B">
            <w:pPr>
              <w:jc w:val="center"/>
            </w:pPr>
            <w:r>
              <w:t>1</w:t>
            </w:r>
          </w:p>
        </w:tc>
        <w:tc>
          <w:tcPr>
            <w:tcW w:w="2079" w:type="dxa"/>
          </w:tcPr>
          <w:p w14:paraId="60A5F2BE" w14:textId="77777777" w:rsidR="00A01918" w:rsidRDefault="00A01918" w:rsidP="001F731B">
            <w:pPr>
              <w:jc w:val="center"/>
            </w:pPr>
            <w:r>
              <w:t>1</w:t>
            </w:r>
          </w:p>
        </w:tc>
        <w:tc>
          <w:tcPr>
            <w:tcW w:w="2079" w:type="dxa"/>
          </w:tcPr>
          <w:p w14:paraId="60A5F2BF" w14:textId="77777777" w:rsidR="00A01918" w:rsidRDefault="00A01918" w:rsidP="001F731B">
            <w:pPr>
              <w:jc w:val="center"/>
            </w:pPr>
            <w:r>
              <w:t>1</w:t>
            </w:r>
          </w:p>
        </w:tc>
      </w:tr>
      <w:tr w:rsidR="00A01918" w14:paraId="60A5F2C7" w14:textId="77777777" w:rsidTr="001F731B">
        <w:tc>
          <w:tcPr>
            <w:tcW w:w="4158" w:type="dxa"/>
          </w:tcPr>
          <w:p w14:paraId="60A5F2C1" w14:textId="77777777" w:rsidR="00A01918" w:rsidRDefault="00A01918" w:rsidP="001F731B">
            <w:r>
              <w:t>Лингвострановедение: традиции еврейского народа</w:t>
            </w:r>
          </w:p>
        </w:tc>
        <w:tc>
          <w:tcPr>
            <w:tcW w:w="2079" w:type="dxa"/>
          </w:tcPr>
          <w:p w14:paraId="60A5F2C2" w14:textId="77777777" w:rsidR="00A01918" w:rsidRDefault="00A01918" w:rsidP="001F731B">
            <w:pPr>
              <w:jc w:val="center"/>
            </w:pPr>
            <w:r>
              <w:t>1</w:t>
            </w:r>
          </w:p>
        </w:tc>
        <w:tc>
          <w:tcPr>
            <w:tcW w:w="2079" w:type="dxa"/>
          </w:tcPr>
          <w:p w14:paraId="60A5F2C3" w14:textId="77777777" w:rsidR="00A01918" w:rsidRDefault="00A01918" w:rsidP="001F731B">
            <w:pPr>
              <w:jc w:val="center"/>
            </w:pPr>
            <w:r>
              <w:t>1</w:t>
            </w:r>
          </w:p>
        </w:tc>
        <w:tc>
          <w:tcPr>
            <w:tcW w:w="2079" w:type="dxa"/>
          </w:tcPr>
          <w:p w14:paraId="60A5F2C4" w14:textId="77777777" w:rsidR="00A01918" w:rsidRDefault="00A01918" w:rsidP="001F731B">
            <w:pPr>
              <w:jc w:val="center"/>
            </w:pPr>
            <w:r>
              <w:t>1</w:t>
            </w:r>
          </w:p>
        </w:tc>
        <w:tc>
          <w:tcPr>
            <w:tcW w:w="2079" w:type="dxa"/>
          </w:tcPr>
          <w:p w14:paraId="60A5F2C5" w14:textId="77777777" w:rsidR="00A01918" w:rsidRDefault="00A01918" w:rsidP="001F731B">
            <w:pPr>
              <w:jc w:val="center"/>
            </w:pPr>
            <w:r>
              <w:t>1</w:t>
            </w:r>
          </w:p>
        </w:tc>
        <w:tc>
          <w:tcPr>
            <w:tcW w:w="2079" w:type="dxa"/>
          </w:tcPr>
          <w:p w14:paraId="60A5F2C6" w14:textId="77777777" w:rsidR="00A01918" w:rsidRDefault="00A01918" w:rsidP="001F731B">
            <w:pPr>
              <w:jc w:val="center"/>
            </w:pPr>
            <w:r>
              <w:t>1</w:t>
            </w:r>
          </w:p>
        </w:tc>
      </w:tr>
      <w:tr w:rsidR="00A01918" w14:paraId="60A5F2CE" w14:textId="77777777" w:rsidTr="001F731B">
        <w:tc>
          <w:tcPr>
            <w:tcW w:w="4158" w:type="dxa"/>
          </w:tcPr>
          <w:p w14:paraId="60A5F2C8" w14:textId="77777777" w:rsidR="00A01918" w:rsidRPr="00A01918" w:rsidRDefault="00A01918" w:rsidP="001F731B">
            <w:pPr>
              <w:rPr>
                <w:lang w:val="ru-RU"/>
              </w:rPr>
            </w:pPr>
            <w:r w:rsidRPr="00A01918">
              <w:rPr>
                <w:lang w:val="ru-RU"/>
              </w:rPr>
              <w:t>Профориентационный курс «Россия- мои горизонты»</w:t>
            </w:r>
          </w:p>
        </w:tc>
        <w:tc>
          <w:tcPr>
            <w:tcW w:w="2079" w:type="dxa"/>
          </w:tcPr>
          <w:p w14:paraId="60A5F2C9" w14:textId="77777777" w:rsidR="00A01918" w:rsidRDefault="00A01918" w:rsidP="001F731B">
            <w:pPr>
              <w:jc w:val="center"/>
            </w:pPr>
            <w:r>
              <w:t>0</w:t>
            </w:r>
          </w:p>
        </w:tc>
        <w:tc>
          <w:tcPr>
            <w:tcW w:w="2079" w:type="dxa"/>
          </w:tcPr>
          <w:p w14:paraId="60A5F2CA" w14:textId="77777777" w:rsidR="00A01918" w:rsidRDefault="00A01918" w:rsidP="001F731B">
            <w:pPr>
              <w:jc w:val="center"/>
            </w:pPr>
            <w:r>
              <w:t>1</w:t>
            </w:r>
          </w:p>
        </w:tc>
        <w:tc>
          <w:tcPr>
            <w:tcW w:w="2079" w:type="dxa"/>
          </w:tcPr>
          <w:p w14:paraId="60A5F2CB" w14:textId="77777777" w:rsidR="00A01918" w:rsidRDefault="00A01918" w:rsidP="001F731B">
            <w:pPr>
              <w:jc w:val="center"/>
            </w:pPr>
            <w:r>
              <w:t>1</w:t>
            </w:r>
          </w:p>
        </w:tc>
        <w:tc>
          <w:tcPr>
            <w:tcW w:w="2079" w:type="dxa"/>
          </w:tcPr>
          <w:p w14:paraId="60A5F2CC" w14:textId="77777777" w:rsidR="00A01918" w:rsidRDefault="00A01918" w:rsidP="001F731B">
            <w:pPr>
              <w:jc w:val="center"/>
            </w:pPr>
            <w:r>
              <w:t>1</w:t>
            </w:r>
          </w:p>
        </w:tc>
        <w:tc>
          <w:tcPr>
            <w:tcW w:w="2079" w:type="dxa"/>
          </w:tcPr>
          <w:p w14:paraId="60A5F2CD" w14:textId="77777777" w:rsidR="00A01918" w:rsidRDefault="00A01918" w:rsidP="001F731B">
            <w:pPr>
              <w:jc w:val="center"/>
            </w:pPr>
            <w:r>
              <w:t>1</w:t>
            </w:r>
          </w:p>
        </w:tc>
      </w:tr>
      <w:tr w:rsidR="00A01918" w14:paraId="60A5F2D5" w14:textId="77777777" w:rsidTr="001F731B">
        <w:tc>
          <w:tcPr>
            <w:tcW w:w="4158" w:type="dxa"/>
          </w:tcPr>
          <w:p w14:paraId="60A5F2CF" w14:textId="77777777" w:rsidR="00A01918" w:rsidRDefault="00A01918" w:rsidP="001F731B">
            <w:r>
              <w:t>Музыкальный театр</w:t>
            </w:r>
          </w:p>
        </w:tc>
        <w:tc>
          <w:tcPr>
            <w:tcW w:w="2079" w:type="dxa"/>
          </w:tcPr>
          <w:p w14:paraId="60A5F2D0" w14:textId="77777777" w:rsidR="00A01918" w:rsidRDefault="00A01918" w:rsidP="001F731B">
            <w:pPr>
              <w:jc w:val="center"/>
            </w:pPr>
            <w:r>
              <w:t>1</w:t>
            </w:r>
          </w:p>
        </w:tc>
        <w:tc>
          <w:tcPr>
            <w:tcW w:w="2079" w:type="dxa"/>
          </w:tcPr>
          <w:p w14:paraId="60A5F2D1" w14:textId="77777777" w:rsidR="00A01918" w:rsidRDefault="00A01918" w:rsidP="001F731B">
            <w:pPr>
              <w:jc w:val="center"/>
            </w:pPr>
            <w:r>
              <w:t>0</w:t>
            </w:r>
          </w:p>
        </w:tc>
        <w:tc>
          <w:tcPr>
            <w:tcW w:w="2079" w:type="dxa"/>
          </w:tcPr>
          <w:p w14:paraId="60A5F2D2" w14:textId="77777777" w:rsidR="00A01918" w:rsidRDefault="00A01918" w:rsidP="001F731B">
            <w:pPr>
              <w:jc w:val="center"/>
            </w:pPr>
            <w:r>
              <w:t>0</w:t>
            </w:r>
          </w:p>
        </w:tc>
        <w:tc>
          <w:tcPr>
            <w:tcW w:w="2079" w:type="dxa"/>
          </w:tcPr>
          <w:p w14:paraId="60A5F2D3" w14:textId="77777777" w:rsidR="00A01918" w:rsidRDefault="00A01918" w:rsidP="001F731B">
            <w:pPr>
              <w:jc w:val="center"/>
            </w:pPr>
            <w:r>
              <w:t>0</w:t>
            </w:r>
          </w:p>
        </w:tc>
        <w:tc>
          <w:tcPr>
            <w:tcW w:w="2079" w:type="dxa"/>
          </w:tcPr>
          <w:p w14:paraId="60A5F2D4" w14:textId="77777777" w:rsidR="00A01918" w:rsidRDefault="00A01918" w:rsidP="001F731B">
            <w:pPr>
              <w:jc w:val="center"/>
            </w:pPr>
            <w:r>
              <w:t>0</w:t>
            </w:r>
          </w:p>
        </w:tc>
      </w:tr>
      <w:tr w:rsidR="00A01918" w14:paraId="60A5F2DC" w14:textId="77777777" w:rsidTr="001F731B">
        <w:tc>
          <w:tcPr>
            <w:tcW w:w="4158" w:type="dxa"/>
            <w:shd w:val="clear" w:color="auto" w:fill="00FF00"/>
          </w:tcPr>
          <w:p w14:paraId="60A5F2D6" w14:textId="77777777" w:rsidR="00A01918" w:rsidRDefault="00A01918" w:rsidP="001F731B">
            <w:r>
              <w:t>ИТОГО недельная нагрузка</w:t>
            </w:r>
          </w:p>
        </w:tc>
        <w:tc>
          <w:tcPr>
            <w:tcW w:w="2079" w:type="dxa"/>
            <w:shd w:val="clear" w:color="auto" w:fill="00FF00"/>
          </w:tcPr>
          <w:p w14:paraId="60A5F2D7" w14:textId="77777777" w:rsidR="00A01918" w:rsidRDefault="00A01918" w:rsidP="001F731B">
            <w:pPr>
              <w:jc w:val="center"/>
            </w:pPr>
            <w:r>
              <w:t>4</w:t>
            </w:r>
          </w:p>
        </w:tc>
        <w:tc>
          <w:tcPr>
            <w:tcW w:w="2079" w:type="dxa"/>
            <w:shd w:val="clear" w:color="auto" w:fill="00FF00"/>
          </w:tcPr>
          <w:p w14:paraId="60A5F2D8" w14:textId="77777777" w:rsidR="00A01918" w:rsidRDefault="00A01918" w:rsidP="001F731B">
            <w:pPr>
              <w:jc w:val="center"/>
            </w:pPr>
            <w:r>
              <w:t>4</w:t>
            </w:r>
          </w:p>
        </w:tc>
        <w:tc>
          <w:tcPr>
            <w:tcW w:w="2079" w:type="dxa"/>
            <w:shd w:val="clear" w:color="auto" w:fill="00FF00"/>
          </w:tcPr>
          <w:p w14:paraId="60A5F2D9" w14:textId="77777777" w:rsidR="00A01918" w:rsidRDefault="00A01918" w:rsidP="001F731B">
            <w:pPr>
              <w:jc w:val="center"/>
            </w:pPr>
            <w:r>
              <w:t>4</w:t>
            </w:r>
          </w:p>
        </w:tc>
        <w:tc>
          <w:tcPr>
            <w:tcW w:w="2079" w:type="dxa"/>
            <w:shd w:val="clear" w:color="auto" w:fill="00FF00"/>
          </w:tcPr>
          <w:p w14:paraId="60A5F2DA" w14:textId="77777777" w:rsidR="00A01918" w:rsidRDefault="00A01918" w:rsidP="001F731B">
            <w:pPr>
              <w:jc w:val="center"/>
            </w:pPr>
            <w:r>
              <w:t>4</w:t>
            </w:r>
          </w:p>
        </w:tc>
        <w:tc>
          <w:tcPr>
            <w:tcW w:w="2079" w:type="dxa"/>
            <w:shd w:val="clear" w:color="auto" w:fill="00FF00"/>
          </w:tcPr>
          <w:p w14:paraId="60A5F2DB" w14:textId="77777777" w:rsidR="00A01918" w:rsidRDefault="00A01918" w:rsidP="001F731B">
            <w:pPr>
              <w:jc w:val="center"/>
            </w:pPr>
            <w:r>
              <w:t>4</w:t>
            </w:r>
          </w:p>
        </w:tc>
      </w:tr>
    </w:tbl>
    <w:p w14:paraId="60A5F2DD" w14:textId="77777777" w:rsidR="00A01918" w:rsidRDefault="00A01918" w:rsidP="00A01918"/>
    <w:p w14:paraId="60A5F2DE" w14:textId="77777777" w:rsidR="00B704F8" w:rsidRPr="00F03BF2" w:rsidRDefault="00B704F8" w:rsidP="00FC36D8">
      <w:pPr>
        <w:pStyle w:val="7"/>
        <w:spacing w:before="0" w:after="0" w:line="276" w:lineRule="auto"/>
        <w:jc w:val="both"/>
        <w:rPr>
          <w:rFonts w:eastAsia="SchoolBookSanPin"/>
          <w:sz w:val="18"/>
          <w:szCs w:val="18"/>
          <w:lang w:val="ru-RU"/>
        </w:rPr>
      </w:pPr>
      <w:r w:rsidRPr="00F03BF2">
        <w:rPr>
          <w:rFonts w:eastAsia="SchoolBookSanPin"/>
          <w:b w:val="0"/>
          <w:sz w:val="18"/>
          <w:szCs w:val="18"/>
          <w:lang w:val="ru-RU"/>
        </w:rPr>
        <w:t>3.4 КАЛЕНДАРНЫЙ ПЛАН ВОСПИТАТЕЛЬНОЙ РАБОТЫ..</w:t>
      </w:r>
    </w:p>
    <w:p w14:paraId="60A5F2DF" w14:textId="77777777" w:rsidR="00A01918" w:rsidRDefault="00B704F8" w:rsidP="00A01918">
      <w:pPr>
        <w:pStyle w:val="7"/>
        <w:spacing w:before="0" w:after="0" w:line="276" w:lineRule="auto"/>
        <w:ind w:firstLine="708"/>
        <w:rPr>
          <w:rFonts w:eastAsia="SchoolBookSanPin"/>
          <w:b w:val="0"/>
          <w:sz w:val="18"/>
          <w:szCs w:val="18"/>
          <w:lang w:val="ru-RU"/>
        </w:rPr>
      </w:pPr>
      <w:r w:rsidRPr="00F03BF2">
        <w:rPr>
          <w:rFonts w:eastAsia="SchoolBookSanPin"/>
          <w:b w:val="0"/>
          <w:sz w:val="18"/>
          <w:szCs w:val="18"/>
          <w:lang w:val="ru-RU"/>
        </w:rPr>
        <w:t>.Календарный план воспитательной работы разработан на основе федерального плана воспитательной работы и содержит вс</w:t>
      </w:r>
      <w:r w:rsidR="00262C79" w:rsidRPr="00F03BF2">
        <w:rPr>
          <w:rFonts w:eastAsia="SchoolBookSanPin"/>
          <w:b w:val="0"/>
          <w:sz w:val="18"/>
          <w:szCs w:val="18"/>
          <w:lang w:val="ru-RU"/>
        </w:rPr>
        <w:t>е</w:t>
      </w:r>
      <w:r w:rsidR="00A01918">
        <w:rPr>
          <w:rFonts w:eastAsia="SchoolBookSanPin"/>
          <w:b w:val="0"/>
          <w:sz w:val="18"/>
          <w:szCs w:val="18"/>
          <w:lang w:val="ru-RU"/>
        </w:rPr>
        <w:t xml:space="preserve"> </w:t>
      </w:r>
      <w:r w:rsidRPr="00F03BF2">
        <w:rPr>
          <w:rFonts w:eastAsia="SchoolBookSanPin"/>
          <w:b w:val="0"/>
          <w:sz w:val="18"/>
          <w:szCs w:val="18"/>
          <w:lang w:val="ru-RU"/>
        </w:rPr>
        <w:t>мероприятия федерального плана</w:t>
      </w:r>
    </w:p>
    <w:p w14:paraId="60A5F2E0" w14:textId="77777777" w:rsidR="00134744" w:rsidRPr="00F03BF2" w:rsidRDefault="00134744" w:rsidP="00A01918">
      <w:pPr>
        <w:pStyle w:val="7"/>
        <w:spacing w:before="0" w:after="0" w:line="276" w:lineRule="auto"/>
        <w:ind w:firstLine="708"/>
        <w:rPr>
          <w:rFonts w:eastAsia="SchoolBookSanPin"/>
          <w:sz w:val="18"/>
          <w:szCs w:val="18"/>
          <w:lang w:val="ru-RU"/>
        </w:rPr>
      </w:pPr>
      <w:r w:rsidRPr="00F03BF2">
        <w:rPr>
          <w:rFonts w:eastAsia="SchoolBookSanPin"/>
          <w:sz w:val="18"/>
          <w:szCs w:val="18"/>
          <w:lang w:val="ru-RU"/>
        </w:rPr>
        <w:t xml:space="preserve">Федеральный календарный план воспитательной работы является единым для образовательных организаций. </w:t>
      </w:r>
    </w:p>
    <w:p w14:paraId="60A5F2E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 Федеральный календарный план воспитательной работы может быть реализован в рамках урочной и внеурочной деятельности. </w:t>
      </w:r>
    </w:p>
    <w:p w14:paraId="60A5F2E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0A5F2E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Сентябрь:</w:t>
      </w:r>
    </w:p>
    <w:p w14:paraId="60A5F2E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сентября: День знаний;</w:t>
      </w:r>
    </w:p>
    <w:p w14:paraId="60A5F2E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3 сентября: День окончания Второй мировой войны, День солидарности </w:t>
      </w:r>
      <w:r w:rsidRPr="00F03BF2">
        <w:rPr>
          <w:rFonts w:ascii="Times New Roman" w:eastAsia="SchoolBookSanPin" w:hAnsi="Times New Roman"/>
          <w:sz w:val="18"/>
          <w:szCs w:val="18"/>
          <w:lang w:val="ru-RU"/>
        </w:rPr>
        <w:br/>
        <w:t>в борьбе с терроризмом;</w:t>
      </w:r>
    </w:p>
    <w:p w14:paraId="60A5F2E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сентября: Международный день распространения грамотности.</w:t>
      </w:r>
    </w:p>
    <w:p w14:paraId="60A5F2E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Октябрь:</w:t>
      </w:r>
    </w:p>
    <w:p w14:paraId="60A5F2E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октября: Международный день пожилых людей; Международный день музыки;</w:t>
      </w:r>
    </w:p>
    <w:p w14:paraId="60A5F2E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4 октября: День защиты животных;</w:t>
      </w:r>
    </w:p>
    <w:p w14:paraId="60A5F2E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5 октября: День учителя;</w:t>
      </w:r>
    </w:p>
    <w:p w14:paraId="60A5F2E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25 октября: Международный день школьных библиотек;</w:t>
      </w:r>
    </w:p>
    <w:p w14:paraId="60A5F2E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Третье воскресенье октября: День отца.</w:t>
      </w:r>
    </w:p>
    <w:p w14:paraId="60A5F2E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Ноябрь:</w:t>
      </w:r>
    </w:p>
    <w:p w14:paraId="60A5F2E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4 ноября: День народного единства</w:t>
      </w:r>
      <w:r w:rsidR="007539E0" w:rsidRPr="00F03BF2">
        <w:rPr>
          <w:rFonts w:ascii="Times New Roman" w:eastAsia="SchoolBookSanPin" w:hAnsi="Times New Roman"/>
          <w:sz w:val="18"/>
          <w:szCs w:val="18"/>
          <w:lang w:val="ru-RU"/>
        </w:rPr>
        <w:t>;</w:t>
      </w:r>
    </w:p>
    <w:p w14:paraId="60A5F2E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ноября: День памяти погибших при исполнении служебных обязанностей сотрудников органов внутренних дел России;</w:t>
      </w:r>
    </w:p>
    <w:p w14:paraId="60A5F2F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Последнее воскресенье ноября: День Матери;</w:t>
      </w:r>
    </w:p>
    <w:p w14:paraId="60A5F2F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30 ноября: День Государственного герба Российской Федерации.</w:t>
      </w:r>
    </w:p>
    <w:p w14:paraId="60A5F2F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Декабрь:</w:t>
      </w:r>
    </w:p>
    <w:p w14:paraId="60A5F2F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3 декабря: День неизвестного солдата; Международный день инвалидов;</w:t>
      </w:r>
    </w:p>
    <w:p w14:paraId="60A5F2F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5 декабря: День добровольца (волонтера) в России;</w:t>
      </w:r>
    </w:p>
    <w:p w14:paraId="60A5F2F5"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 декабря: День Героев Отечества;</w:t>
      </w:r>
    </w:p>
    <w:p w14:paraId="60A5F2F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 декабря: День Конституции Российской Федерации.</w:t>
      </w:r>
    </w:p>
    <w:p w14:paraId="60A5F2F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Январь:</w:t>
      </w:r>
    </w:p>
    <w:p w14:paraId="60A5F2F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25 января: День российского студенчества;</w:t>
      </w:r>
    </w:p>
    <w:p w14:paraId="60A5F2F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27 января: День </w:t>
      </w:r>
      <w:r w:rsidR="007539E0" w:rsidRPr="00F03BF2">
        <w:rPr>
          <w:rFonts w:ascii="Times New Roman" w:eastAsia="SchoolBookSanPin" w:hAnsi="Times New Roman"/>
          <w:sz w:val="18"/>
          <w:szCs w:val="18"/>
          <w:lang w:val="ru-RU"/>
        </w:rPr>
        <w:t>полного освобождения Ленинграда от фашистской блокады;</w:t>
      </w:r>
      <w:r w:rsidRPr="00F03BF2">
        <w:rPr>
          <w:rFonts w:ascii="Times New Roman" w:eastAsia="SchoolBookSanPin" w:hAnsi="Times New Roman"/>
          <w:sz w:val="18"/>
          <w:szCs w:val="18"/>
          <w:lang w:val="ru-RU"/>
        </w:rPr>
        <w:t xml:space="preserve"> День освобождения Красной армией крупнейшего «лагеря смерти» Аушвиц-Биркенау (Освенцима) – День памяти жертв Холокоста.</w:t>
      </w:r>
    </w:p>
    <w:p w14:paraId="60A5F2F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Февраль:</w:t>
      </w:r>
    </w:p>
    <w:p w14:paraId="60A5F2F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 февраля: День разгрома советскими войсками немецко-фашистских войск </w:t>
      </w:r>
      <w:r w:rsidRPr="00F03BF2">
        <w:rPr>
          <w:rFonts w:ascii="Times New Roman" w:eastAsia="SchoolBookSanPin" w:hAnsi="Times New Roman"/>
          <w:sz w:val="18"/>
          <w:szCs w:val="18"/>
          <w:lang w:val="ru-RU"/>
        </w:rPr>
        <w:br/>
        <w:t>в Сталинградской битве;</w:t>
      </w:r>
    </w:p>
    <w:p w14:paraId="60A5F2F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февраля: День российской науки;</w:t>
      </w:r>
    </w:p>
    <w:p w14:paraId="60A5F2F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15 февраля: День памяти о россиянах, исполнявших служебный долг </w:t>
      </w:r>
      <w:r w:rsidRPr="00F03BF2">
        <w:rPr>
          <w:rFonts w:ascii="Times New Roman" w:eastAsia="SchoolBookSanPin" w:hAnsi="Times New Roman"/>
          <w:sz w:val="18"/>
          <w:szCs w:val="18"/>
          <w:lang w:val="ru-RU"/>
        </w:rPr>
        <w:br/>
        <w:t>за пределами Отечества;</w:t>
      </w:r>
    </w:p>
    <w:p w14:paraId="60A5F2F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21 февраля: Международный день родного языка;</w:t>
      </w:r>
    </w:p>
    <w:p w14:paraId="60A5F2F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23 февраля: День защитника Отечества.</w:t>
      </w:r>
    </w:p>
    <w:p w14:paraId="60A5F30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Март:</w:t>
      </w:r>
    </w:p>
    <w:p w14:paraId="60A5F30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марта: Международный женский день;</w:t>
      </w:r>
    </w:p>
    <w:p w14:paraId="60A5F30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18 марта: День воссоединения Крыма с Россией</w:t>
      </w:r>
      <w:r w:rsidR="007539E0" w:rsidRPr="00F03BF2">
        <w:rPr>
          <w:rFonts w:ascii="Times New Roman" w:eastAsia="SchoolBookSanPin" w:hAnsi="Times New Roman"/>
          <w:sz w:val="18"/>
          <w:szCs w:val="18"/>
          <w:lang w:val="ru-RU"/>
        </w:rPr>
        <w:t>;</w:t>
      </w:r>
    </w:p>
    <w:p w14:paraId="60A5F30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27 марта: Всемирный день театра.</w:t>
      </w:r>
    </w:p>
    <w:p w14:paraId="60A5F30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Апрель:</w:t>
      </w:r>
    </w:p>
    <w:p w14:paraId="60A5F305" w14:textId="77777777" w:rsidR="00134744" w:rsidRPr="00F03BF2" w:rsidRDefault="007539E0"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 апреля: День космонавтики;</w:t>
      </w:r>
    </w:p>
    <w:p w14:paraId="60A5F306" w14:textId="77777777" w:rsidR="007539E0" w:rsidRPr="00F03BF2" w:rsidRDefault="007539E0"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19 апреля: День памяти о геноциде советского народа нацистами и их пособниками в годы Великой Отечественной войны.</w:t>
      </w:r>
    </w:p>
    <w:p w14:paraId="60A5F307"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Май:</w:t>
      </w:r>
    </w:p>
    <w:p w14:paraId="60A5F308"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мая: Праздник Весны и Труда;</w:t>
      </w:r>
    </w:p>
    <w:p w14:paraId="60A5F309"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9 мая: День Победы;</w:t>
      </w:r>
    </w:p>
    <w:p w14:paraId="60A5F30A"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19 мая: День детских общественных организаций России;</w:t>
      </w:r>
    </w:p>
    <w:p w14:paraId="60A5F30B"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24 мая: День славянской письменности и культуры.</w:t>
      </w:r>
    </w:p>
    <w:p w14:paraId="60A5F30C"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Июнь:</w:t>
      </w:r>
    </w:p>
    <w:p w14:paraId="60A5F30D"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 июня: День защиты детей;</w:t>
      </w:r>
    </w:p>
    <w:p w14:paraId="60A5F30E"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6 июня: День русского языка;</w:t>
      </w:r>
    </w:p>
    <w:p w14:paraId="60A5F30F"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12 июня: День России;</w:t>
      </w:r>
    </w:p>
    <w:p w14:paraId="60A5F310"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22 июня: День памяти и скорби;</w:t>
      </w:r>
    </w:p>
    <w:p w14:paraId="60A5F311"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27 июня: День молодежи.</w:t>
      </w:r>
    </w:p>
    <w:p w14:paraId="60A5F312"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Июль:</w:t>
      </w:r>
    </w:p>
    <w:p w14:paraId="60A5F313"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8 июля: День семьи, любви и верности.</w:t>
      </w:r>
    </w:p>
    <w:p w14:paraId="60A5F314"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Август:</w:t>
      </w:r>
    </w:p>
    <w:p w14:paraId="60A5F315" w14:textId="77777777" w:rsidR="00134744" w:rsidRPr="00F03BF2" w:rsidRDefault="00E43C86"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Вторая суббота августа</w:t>
      </w:r>
      <w:r w:rsidR="00134744" w:rsidRPr="00F03BF2">
        <w:rPr>
          <w:rFonts w:ascii="Times New Roman" w:eastAsia="SchoolBookSanPin" w:hAnsi="Times New Roman"/>
          <w:sz w:val="18"/>
          <w:szCs w:val="18"/>
          <w:lang w:val="ru-RU"/>
        </w:rPr>
        <w:t>: День физкультурника;</w:t>
      </w:r>
    </w:p>
    <w:p w14:paraId="60A5F316" w14:textId="77777777" w:rsidR="00134744" w:rsidRPr="00F03BF2" w:rsidRDefault="00134744"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22 августа: День Государственного флага Российской Федерации;</w:t>
      </w:r>
    </w:p>
    <w:p w14:paraId="60A5F317" w14:textId="77777777" w:rsidR="00134744" w:rsidRPr="00F03BF2" w:rsidRDefault="00262C79" w:rsidP="00FC36D8">
      <w:pPr>
        <w:spacing w:after="0"/>
        <w:ind w:firstLine="709"/>
        <w:jc w:val="both"/>
        <w:rPr>
          <w:rFonts w:ascii="Times New Roman" w:eastAsia="SchoolBookSanPin" w:hAnsi="Times New Roman"/>
          <w:sz w:val="18"/>
          <w:szCs w:val="18"/>
          <w:lang w:val="ru-RU"/>
        </w:rPr>
      </w:pPr>
      <w:r w:rsidRPr="00F03BF2">
        <w:rPr>
          <w:rFonts w:ascii="Times New Roman" w:eastAsia="SchoolBookSanPin" w:hAnsi="Times New Roman"/>
          <w:sz w:val="18"/>
          <w:szCs w:val="18"/>
          <w:lang w:val="ru-RU"/>
        </w:rPr>
        <w:t xml:space="preserve">27 </w:t>
      </w:r>
      <w:r w:rsidR="00134744" w:rsidRPr="00F03BF2">
        <w:rPr>
          <w:rFonts w:ascii="Times New Roman" w:eastAsia="SchoolBookSanPin" w:hAnsi="Times New Roman"/>
          <w:sz w:val="18"/>
          <w:szCs w:val="18"/>
          <w:lang w:val="ru-RU"/>
        </w:rPr>
        <w:t>августа: День российского кино.</w:t>
      </w:r>
      <w:r w:rsidR="00845AC9" w:rsidRPr="00F03BF2">
        <w:rPr>
          <w:rFonts w:ascii="Times New Roman" w:eastAsia="SchoolBookSanPin" w:hAnsi="Times New Roman"/>
          <w:sz w:val="18"/>
          <w:szCs w:val="18"/>
          <w:lang w:val="ru-RU"/>
        </w:rPr>
        <w:br/>
      </w:r>
      <w:r w:rsidR="00845AC9" w:rsidRPr="00F03BF2">
        <w:rPr>
          <w:rFonts w:ascii="Times New Roman" w:eastAsia="SchoolBookSanPin" w:hAnsi="Times New Roman"/>
          <w:sz w:val="18"/>
          <w:szCs w:val="18"/>
          <w:lang w:val="ru-RU"/>
        </w:rPr>
        <w:br/>
      </w:r>
      <w:r w:rsidR="00845AC9" w:rsidRPr="00F03BF2">
        <w:rPr>
          <w:rFonts w:ascii="Times New Roman" w:eastAsia="SchoolBookSanPin" w:hAnsi="Times New Roman"/>
          <w:sz w:val="18"/>
          <w:szCs w:val="18"/>
          <w:lang w:val="ru-RU"/>
        </w:rPr>
        <w:br/>
      </w:r>
    </w:p>
    <w:tbl>
      <w:tblPr>
        <w:tblW w:w="0" w:type="auto"/>
        <w:tblInd w:w="-46" w:type="dxa"/>
        <w:tblLayout w:type="fixed"/>
        <w:tblCellMar>
          <w:left w:w="0" w:type="dxa"/>
          <w:right w:w="0" w:type="dxa"/>
        </w:tblCellMar>
        <w:tblLook w:val="0000" w:firstRow="0" w:lastRow="0" w:firstColumn="0" w:lastColumn="0" w:noHBand="0" w:noVBand="0"/>
      </w:tblPr>
      <w:tblGrid>
        <w:gridCol w:w="4537"/>
        <w:gridCol w:w="23"/>
        <w:gridCol w:w="1111"/>
        <w:gridCol w:w="29"/>
        <w:gridCol w:w="990"/>
        <w:gridCol w:w="541"/>
        <w:gridCol w:w="29"/>
        <w:gridCol w:w="2190"/>
        <w:gridCol w:w="59"/>
        <w:gridCol w:w="31"/>
        <w:gridCol w:w="30"/>
      </w:tblGrid>
      <w:tr w:rsidR="00F03BF2" w:rsidRPr="00F03BF2" w14:paraId="60A5F31A" w14:textId="77777777" w:rsidTr="00FE4BBC">
        <w:tc>
          <w:tcPr>
            <w:tcW w:w="9509" w:type="dxa"/>
            <w:gridSpan w:val="9"/>
            <w:tcBorders>
              <w:top w:val="single" w:sz="4" w:space="0" w:color="000000"/>
              <w:left w:val="single" w:sz="4" w:space="0" w:color="000000"/>
            </w:tcBorders>
            <w:shd w:val="clear" w:color="auto" w:fill="FFFFFF"/>
          </w:tcPr>
          <w:bookmarkEnd w:id="7"/>
          <w:p w14:paraId="60A5F318"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МОДУЛЬ «</w:t>
            </w:r>
            <w:r w:rsidRPr="00F03BF2">
              <w:rPr>
                <w:rFonts w:ascii="Times New Roman" w:eastAsia="Times New Roman" w:hAnsi="Times New Roman"/>
                <w:b/>
                <w:sz w:val="18"/>
                <w:szCs w:val="18"/>
                <w:lang w:val="ru-RU"/>
              </w:rPr>
              <w:t>ОСНОВНЫЕ ШКОЛЬНЫЕ ДЕЛА</w:t>
            </w:r>
            <w:r w:rsidRPr="00F03BF2">
              <w:rPr>
                <w:rFonts w:ascii="Times New Roman" w:eastAsia="Times New Roman" w:hAnsi="Times New Roman"/>
                <w:b/>
                <w:sz w:val="18"/>
                <w:szCs w:val="18"/>
              </w:rPr>
              <w:t>»</w:t>
            </w:r>
          </w:p>
        </w:tc>
        <w:tc>
          <w:tcPr>
            <w:tcW w:w="61" w:type="dxa"/>
            <w:gridSpan w:val="2"/>
            <w:tcBorders>
              <w:top w:val="single" w:sz="4" w:space="0" w:color="000000"/>
              <w:left w:val="single" w:sz="4" w:space="0" w:color="000000"/>
              <w:right w:val="single" w:sz="4" w:space="0" w:color="000000"/>
            </w:tcBorders>
            <w:shd w:val="clear" w:color="auto" w:fill="FFFFFF"/>
          </w:tcPr>
          <w:p w14:paraId="60A5F319" w14:textId="77777777" w:rsidR="00F03BF2" w:rsidRPr="00F03BF2" w:rsidRDefault="00F03BF2" w:rsidP="00FE4BBC">
            <w:pPr>
              <w:snapToGrid w:val="0"/>
              <w:rPr>
                <w:rFonts w:ascii="Times New Roman" w:hAnsi="Times New Roman"/>
                <w:sz w:val="18"/>
                <w:szCs w:val="18"/>
              </w:rPr>
            </w:pPr>
          </w:p>
        </w:tc>
      </w:tr>
      <w:tr w:rsidR="00F03BF2" w:rsidRPr="00F03BF2" w14:paraId="60A5F31D" w14:textId="77777777" w:rsidTr="00FE4BBC">
        <w:tc>
          <w:tcPr>
            <w:tcW w:w="9509" w:type="dxa"/>
            <w:gridSpan w:val="9"/>
            <w:tcBorders>
              <w:top w:val="single" w:sz="4" w:space="0" w:color="000000"/>
              <w:left w:val="single" w:sz="4" w:space="0" w:color="000000"/>
            </w:tcBorders>
            <w:shd w:val="clear" w:color="auto" w:fill="FFFFFF"/>
          </w:tcPr>
          <w:p w14:paraId="60A5F31B"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СЕНТЯБРЬ</w:t>
            </w:r>
          </w:p>
        </w:tc>
        <w:tc>
          <w:tcPr>
            <w:tcW w:w="61" w:type="dxa"/>
            <w:gridSpan w:val="2"/>
            <w:tcBorders>
              <w:top w:val="single" w:sz="4" w:space="0" w:color="000000"/>
              <w:left w:val="single" w:sz="4" w:space="0" w:color="000000"/>
              <w:right w:val="single" w:sz="4" w:space="0" w:color="000000"/>
            </w:tcBorders>
            <w:shd w:val="clear" w:color="auto" w:fill="FFFFFF"/>
          </w:tcPr>
          <w:p w14:paraId="60A5F31C" w14:textId="77777777" w:rsidR="00F03BF2" w:rsidRPr="00F03BF2" w:rsidRDefault="00F03BF2" w:rsidP="00FE4BBC">
            <w:pPr>
              <w:snapToGrid w:val="0"/>
              <w:rPr>
                <w:rFonts w:ascii="Times New Roman" w:hAnsi="Times New Roman"/>
                <w:sz w:val="18"/>
                <w:szCs w:val="18"/>
              </w:rPr>
            </w:pPr>
          </w:p>
        </w:tc>
      </w:tr>
      <w:tr w:rsidR="00F03BF2" w:rsidRPr="00F03BF2" w14:paraId="60A5F322"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1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Мероприятия</w:t>
            </w:r>
          </w:p>
        </w:tc>
        <w:tc>
          <w:tcPr>
            <w:tcW w:w="1134" w:type="dxa"/>
            <w:gridSpan w:val="2"/>
            <w:tcBorders>
              <w:top w:val="single" w:sz="4" w:space="0" w:color="000000"/>
              <w:left w:val="single" w:sz="4" w:space="0" w:color="000000"/>
              <w:bottom w:val="single" w:sz="4" w:space="0" w:color="000000"/>
            </w:tcBorders>
            <w:shd w:val="clear" w:color="auto" w:fill="FFFFFF"/>
          </w:tcPr>
          <w:p w14:paraId="60A5F31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Классы</w:t>
            </w:r>
          </w:p>
        </w:tc>
        <w:tc>
          <w:tcPr>
            <w:tcW w:w="1560" w:type="dxa"/>
            <w:gridSpan w:val="3"/>
            <w:tcBorders>
              <w:top w:val="single" w:sz="4" w:space="0" w:color="000000"/>
              <w:left w:val="single" w:sz="4" w:space="0" w:color="000000"/>
              <w:bottom w:val="single" w:sz="4" w:space="0" w:color="000000"/>
            </w:tcBorders>
            <w:shd w:val="clear" w:color="auto" w:fill="FFFFFF"/>
          </w:tcPr>
          <w:p w14:paraId="60A5F32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Сроки</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21"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Ответственные</w:t>
            </w:r>
          </w:p>
        </w:tc>
      </w:tr>
      <w:tr w:rsidR="00F03BF2" w:rsidRPr="00FE4BBC" w14:paraId="60A5F328"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23" w14:textId="77777777" w:rsidR="00F03BF2" w:rsidRPr="00F03BF2" w:rsidRDefault="00F03BF2" w:rsidP="00FE4BBC">
            <w:pPr>
              <w:tabs>
                <w:tab w:val="left" w:pos="360"/>
              </w:tabs>
              <w:suppressAutoHyphens/>
              <w:spacing w:after="0" w:line="100" w:lineRule="atLeast"/>
              <w:ind w:left="34"/>
              <w:rPr>
                <w:rFonts w:ascii="Times New Roman" w:eastAsia="Times New Roman" w:hAnsi="Times New Roman"/>
                <w:b/>
                <w:sz w:val="18"/>
                <w:szCs w:val="18"/>
              </w:rPr>
            </w:pPr>
            <w:r w:rsidRPr="00F03BF2">
              <w:rPr>
                <w:rFonts w:ascii="Times New Roman" w:eastAsia="Times New Roman" w:hAnsi="Times New Roman"/>
                <w:sz w:val="18"/>
                <w:szCs w:val="18"/>
              </w:rPr>
              <w:t>Праздник «Первого звонка»</w:t>
            </w:r>
          </w:p>
          <w:p w14:paraId="60A5F324" w14:textId="77777777" w:rsidR="00F03BF2" w:rsidRPr="00F03BF2" w:rsidRDefault="00F03BF2" w:rsidP="00FE4BBC">
            <w:pPr>
              <w:spacing w:after="0" w:line="100" w:lineRule="atLeast"/>
              <w:ind w:left="34"/>
              <w:jc w:val="center"/>
              <w:rPr>
                <w:rFonts w:ascii="Times New Roman" w:eastAsia="Times New Roman" w:hAnsi="Times New Roman"/>
                <w:b/>
                <w:sz w:val="18"/>
                <w:szCs w:val="18"/>
              </w:rPr>
            </w:pPr>
          </w:p>
        </w:tc>
        <w:tc>
          <w:tcPr>
            <w:tcW w:w="1134" w:type="dxa"/>
            <w:gridSpan w:val="2"/>
            <w:tcBorders>
              <w:top w:val="single" w:sz="4" w:space="0" w:color="000000"/>
              <w:left w:val="single" w:sz="4" w:space="0" w:color="000000"/>
              <w:bottom w:val="single" w:sz="4" w:space="0" w:color="000000"/>
            </w:tcBorders>
            <w:shd w:val="clear" w:color="auto" w:fill="FFFFFF"/>
          </w:tcPr>
          <w:p w14:paraId="60A5F32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2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01.09</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27"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w:t>
            </w:r>
          </w:p>
        </w:tc>
      </w:tr>
      <w:tr w:rsidR="00F03BF2" w:rsidRPr="00F03BF2" w14:paraId="60A5F32D"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29" w14:textId="77777777" w:rsidR="00F03BF2" w:rsidRPr="00F03BF2" w:rsidRDefault="00F03BF2" w:rsidP="00FE4BBC">
            <w:pPr>
              <w:tabs>
                <w:tab w:val="left" w:pos="360"/>
              </w:tabs>
              <w:suppressAutoHyphens/>
              <w:spacing w:after="0" w:line="100" w:lineRule="atLeast"/>
              <w:ind w:left="34"/>
              <w:rPr>
                <w:rFonts w:ascii="Times New Roman" w:eastAsia="Times New Roman" w:hAnsi="Times New Roman"/>
                <w:color w:val="000000"/>
                <w:sz w:val="18"/>
                <w:szCs w:val="18"/>
                <w:lang w:val="ru-RU"/>
              </w:rPr>
            </w:pPr>
            <w:r w:rsidRPr="00F03BF2">
              <w:rPr>
                <w:rFonts w:ascii="Times New Roman" w:hAnsi="Times New Roman"/>
                <w:color w:val="000000"/>
                <w:sz w:val="18"/>
                <w:szCs w:val="18"/>
                <w:lang w:val="ru-RU"/>
              </w:rPr>
              <w:t xml:space="preserve">Всероссийский урок по основам безопасности жизнедеятельности </w:t>
            </w:r>
          </w:p>
        </w:tc>
        <w:tc>
          <w:tcPr>
            <w:tcW w:w="1134" w:type="dxa"/>
            <w:gridSpan w:val="2"/>
            <w:tcBorders>
              <w:top w:val="single" w:sz="4" w:space="0" w:color="000000"/>
              <w:left w:val="single" w:sz="4" w:space="0" w:color="000000"/>
              <w:bottom w:val="single" w:sz="4" w:space="0" w:color="000000"/>
            </w:tcBorders>
            <w:shd w:val="clear" w:color="auto" w:fill="FFFFFF"/>
          </w:tcPr>
          <w:p w14:paraId="60A5F32A" w14:textId="77777777" w:rsidR="00F03BF2" w:rsidRPr="00F03BF2" w:rsidRDefault="00F03BF2" w:rsidP="00FE4BBC">
            <w:pPr>
              <w:snapToGrid w:val="0"/>
              <w:spacing w:after="0" w:line="100" w:lineRule="atLeast"/>
              <w:jc w:val="center"/>
              <w:rPr>
                <w:rFonts w:ascii="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2B"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hAnsi="Times New Roman"/>
                <w:color w:val="000000"/>
                <w:sz w:val="18"/>
                <w:szCs w:val="18"/>
              </w:rPr>
              <w:t>01.09.23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2C"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Классные руководители</w:t>
            </w:r>
          </w:p>
        </w:tc>
      </w:tr>
      <w:tr w:rsidR="00F03BF2" w:rsidRPr="00FE4BBC" w14:paraId="60A5F332"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2E" w14:textId="77777777" w:rsidR="00F03BF2" w:rsidRPr="00F03BF2" w:rsidRDefault="00F03BF2" w:rsidP="00FE4BBC">
            <w:pPr>
              <w:tabs>
                <w:tab w:val="left" w:pos="360"/>
              </w:tabs>
              <w:suppressAutoHyphens/>
              <w:spacing w:after="0" w:line="100" w:lineRule="atLeast"/>
              <w:ind w:left="34"/>
              <w:rPr>
                <w:rFonts w:ascii="Times New Roman" w:eastAsia="Times New Roman" w:hAnsi="Times New Roman"/>
                <w:color w:val="000000"/>
                <w:sz w:val="18"/>
                <w:szCs w:val="18"/>
                <w:lang w:val="ru-RU"/>
              </w:rPr>
            </w:pPr>
            <w:r w:rsidRPr="00F03BF2">
              <w:rPr>
                <w:rFonts w:ascii="Times New Roman" w:hAnsi="Times New Roman"/>
                <w:color w:val="000000"/>
                <w:sz w:val="18"/>
                <w:szCs w:val="18"/>
                <w:lang w:val="ru-RU"/>
              </w:rPr>
              <w:t>Мероприятия, посвященные Дню солидарности в борьбе с терроризмом (онлайн-акция «Свеча памяти», классные тематические часы, конкурс рисунков «Наш мир без террора», размещение тематических информационных материалов)</w:t>
            </w:r>
          </w:p>
        </w:tc>
        <w:tc>
          <w:tcPr>
            <w:tcW w:w="1134" w:type="dxa"/>
            <w:gridSpan w:val="2"/>
            <w:tcBorders>
              <w:left w:val="single" w:sz="4" w:space="0" w:color="000000"/>
              <w:bottom w:val="single" w:sz="4" w:space="0" w:color="000000"/>
            </w:tcBorders>
            <w:shd w:val="clear" w:color="auto" w:fill="FFFFFF"/>
          </w:tcPr>
          <w:p w14:paraId="60A5F32F" w14:textId="77777777" w:rsidR="00F03BF2" w:rsidRPr="00F03BF2" w:rsidRDefault="00F03BF2" w:rsidP="00FE4BBC">
            <w:pPr>
              <w:snapToGrid w:val="0"/>
              <w:spacing w:after="0" w:line="100" w:lineRule="atLeast"/>
              <w:jc w:val="center"/>
              <w:rPr>
                <w:rFonts w:ascii="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left w:val="single" w:sz="4" w:space="0" w:color="000000"/>
              <w:bottom w:val="single" w:sz="4" w:space="0" w:color="000000"/>
            </w:tcBorders>
            <w:shd w:val="clear" w:color="auto" w:fill="FFFFFF"/>
          </w:tcPr>
          <w:p w14:paraId="60A5F330"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hAnsi="Times New Roman"/>
                <w:color w:val="000000"/>
                <w:sz w:val="18"/>
                <w:szCs w:val="18"/>
              </w:rPr>
              <w:t>04-07.09.23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31" w14:textId="77777777" w:rsidR="00F03BF2" w:rsidRPr="00F03BF2" w:rsidRDefault="00F03BF2" w:rsidP="00FE4BBC">
            <w:pPr>
              <w:snapToGrid w:val="0"/>
              <w:spacing w:after="0" w:line="100" w:lineRule="atLeast"/>
              <w:jc w:val="center"/>
              <w:rPr>
                <w:sz w:val="18"/>
                <w:szCs w:val="18"/>
                <w:lang w:val="ru-RU"/>
              </w:rPr>
            </w:pPr>
            <w:r w:rsidRPr="00F03BF2">
              <w:rPr>
                <w:rFonts w:ascii="Times New Roman" w:eastAsia="Times New Roman" w:hAnsi="Times New Roman"/>
                <w:color w:val="000000"/>
                <w:sz w:val="18"/>
                <w:szCs w:val="18"/>
                <w:lang w:val="ru-RU"/>
              </w:rPr>
              <w:t>Советник по воспитанию, педагог-организатор, классные руководители</w:t>
            </w:r>
          </w:p>
        </w:tc>
      </w:tr>
      <w:tr w:rsidR="00F03BF2" w:rsidRPr="00F03BF2" w14:paraId="60A5F337"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33" w14:textId="77777777" w:rsidR="00F03BF2" w:rsidRPr="00F03BF2" w:rsidRDefault="00F03BF2" w:rsidP="00FE4BBC">
            <w:pPr>
              <w:tabs>
                <w:tab w:val="left" w:pos="360"/>
              </w:tabs>
              <w:suppressAutoHyphens/>
              <w:spacing w:after="0" w:line="100" w:lineRule="atLeast"/>
              <w:ind w:left="34"/>
              <w:rPr>
                <w:rFonts w:ascii="Times New Roman" w:eastAsia="Times New Roman" w:hAnsi="Times New Roman"/>
                <w:color w:val="000000"/>
                <w:sz w:val="18"/>
                <w:szCs w:val="18"/>
                <w:lang w:val="ru-RU"/>
              </w:rPr>
            </w:pPr>
            <w:r w:rsidRPr="00F03BF2">
              <w:rPr>
                <w:rFonts w:ascii="Times New Roman" w:eastAsia="Times New Roman" w:hAnsi="Times New Roman"/>
                <w:sz w:val="18"/>
                <w:szCs w:val="18"/>
                <w:lang w:val="ru-RU"/>
              </w:rPr>
              <w:t>100 лет со дня рождения советского поэта Эдуарда Аркадьевича Асадова (1923-2004)</w:t>
            </w:r>
          </w:p>
        </w:tc>
        <w:tc>
          <w:tcPr>
            <w:tcW w:w="1134" w:type="dxa"/>
            <w:gridSpan w:val="2"/>
            <w:tcBorders>
              <w:left w:val="single" w:sz="4" w:space="0" w:color="000000"/>
              <w:bottom w:val="single" w:sz="4" w:space="0" w:color="000000"/>
            </w:tcBorders>
            <w:shd w:val="clear" w:color="auto" w:fill="FFFFFF"/>
          </w:tcPr>
          <w:p w14:paraId="60A5F334" w14:textId="77777777" w:rsidR="00F03BF2" w:rsidRPr="00F03BF2" w:rsidRDefault="00F03BF2" w:rsidP="00FE4BBC">
            <w:pPr>
              <w:snapToGrid w:val="0"/>
              <w:spacing w:after="0" w:line="100" w:lineRule="atLeast"/>
              <w:jc w:val="center"/>
              <w:rPr>
                <w:rFonts w:ascii="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left w:val="single" w:sz="4" w:space="0" w:color="000000"/>
              <w:bottom w:val="single" w:sz="4" w:space="0" w:color="000000"/>
            </w:tcBorders>
            <w:shd w:val="clear" w:color="auto" w:fill="FFFFFF"/>
          </w:tcPr>
          <w:p w14:paraId="60A5F335"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hAnsi="Times New Roman"/>
                <w:color w:val="000000"/>
                <w:sz w:val="18"/>
                <w:szCs w:val="18"/>
              </w:rPr>
              <w:t>07.09.23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36"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33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38" w14:textId="77777777" w:rsidR="00F03BF2" w:rsidRPr="00F03BF2" w:rsidRDefault="00F03BF2" w:rsidP="00FE4BBC">
            <w:pPr>
              <w:tabs>
                <w:tab w:val="left" w:pos="360"/>
              </w:tabs>
              <w:suppressAutoHyphens/>
              <w:spacing w:after="0" w:line="100" w:lineRule="atLeast"/>
              <w:ind w:left="34"/>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Мероприятия, посвященные Дню освобождения Донбасса (Единые уроки мужества, участие в городском конкурсе чтецов «Как хочется о мире говорить», размещение тематических информационных материалов)</w:t>
            </w:r>
          </w:p>
        </w:tc>
        <w:tc>
          <w:tcPr>
            <w:tcW w:w="1134" w:type="dxa"/>
            <w:gridSpan w:val="2"/>
            <w:tcBorders>
              <w:left w:val="single" w:sz="4" w:space="0" w:color="000000"/>
              <w:bottom w:val="single" w:sz="4" w:space="0" w:color="000000"/>
            </w:tcBorders>
            <w:shd w:val="clear" w:color="auto" w:fill="FFFFFF"/>
          </w:tcPr>
          <w:p w14:paraId="60A5F33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3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До 08.09</w:t>
            </w:r>
          </w:p>
        </w:tc>
        <w:tc>
          <w:tcPr>
            <w:tcW w:w="2339" w:type="dxa"/>
            <w:gridSpan w:val="5"/>
            <w:tcBorders>
              <w:left w:val="single" w:sz="4" w:space="0" w:color="000000"/>
              <w:bottom w:val="single" w:sz="4" w:space="0" w:color="000000"/>
              <w:right w:val="single" w:sz="4" w:space="0" w:color="000000"/>
            </w:tcBorders>
            <w:shd w:val="clear" w:color="auto" w:fill="FFFFFF"/>
          </w:tcPr>
          <w:p w14:paraId="60A5F33B"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34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3D" w14:textId="77777777" w:rsidR="00F03BF2" w:rsidRPr="00F03BF2" w:rsidRDefault="00F03BF2" w:rsidP="00FE4BBC">
            <w:pPr>
              <w:tabs>
                <w:tab w:val="left" w:pos="360"/>
              </w:tabs>
              <w:suppressAutoHyphens/>
              <w:spacing w:after="0" w:line="100" w:lineRule="atLeast"/>
              <w:ind w:left="34"/>
              <w:rPr>
                <w:rFonts w:ascii="Times New Roman" w:eastAsia="Times New Roman" w:hAnsi="Times New Roman"/>
                <w:color w:val="000000"/>
                <w:sz w:val="18"/>
                <w:szCs w:val="18"/>
                <w:lang w:val="ru-RU"/>
              </w:rPr>
            </w:pPr>
            <w:r w:rsidRPr="00F03BF2">
              <w:rPr>
                <w:rFonts w:ascii="Times New Roman" w:eastAsia="Times New Roman" w:hAnsi="Times New Roman"/>
                <w:sz w:val="18"/>
                <w:szCs w:val="18"/>
                <w:lang w:val="ru-RU"/>
              </w:rPr>
              <w:t>100 лет со дня рождения советского поэта Расула Гамзатова (1923-2003)</w:t>
            </w:r>
          </w:p>
        </w:tc>
        <w:tc>
          <w:tcPr>
            <w:tcW w:w="1134" w:type="dxa"/>
            <w:gridSpan w:val="2"/>
            <w:tcBorders>
              <w:left w:val="single" w:sz="4" w:space="0" w:color="000000"/>
              <w:bottom w:val="single" w:sz="4" w:space="0" w:color="000000"/>
            </w:tcBorders>
            <w:shd w:val="clear" w:color="auto" w:fill="FFFFFF"/>
          </w:tcPr>
          <w:p w14:paraId="60A5F33E" w14:textId="77777777" w:rsidR="00F03BF2" w:rsidRPr="00F03BF2" w:rsidRDefault="00F03BF2" w:rsidP="00FE4BBC">
            <w:pPr>
              <w:snapToGrid w:val="0"/>
              <w:spacing w:after="0" w:line="100" w:lineRule="atLeast"/>
              <w:jc w:val="center"/>
              <w:rPr>
                <w:rFonts w:ascii="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left w:val="single" w:sz="4" w:space="0" w:color="000000"/>
              <w:bottom w:val="single" w:sz="4" w:space="0" w:color="000000"/>
            </w:tcBorders>
            <w:shd w:val="clear" w:color="auto" w:fill="FFFFFF"/>
          </w:tcPr>
          <w:p w14:paraId="60A5F33F"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hAnsi="Times New Roman"/>
                <w:color w:val="000000"/>
                <w:sz w:val="18"/>
                <w:szCs w:val="18"/>
              </w:rPr>
              <w:t>08.09.23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40"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346"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42" w14:textId="77777777" w:rsidR="00F03BF2" w:rsidRPr="00F03BF2" w:rsidRDefault="00F03BF2" w:rsidP="00FE4BBC">
            <w:pPr>
              <w:tabs>
                <w:tab w:val="left" w:pos="360"/>
              </w:tabs>
              <w:suppressAutoHyphens/>
              <w:spacing w:after="0" w:line="100" w:lineRule="atLeast"/>
              <w:ind w:left="34"/>
              <w:rPr>
                <w:rFonts w:ascii="Times New Roman" w:eastAsia="Times New Roman" w:hAnsi="Times New Roman"/>
                <w:sz w:val="18"/>
                <w:szCs w:val="18"/>
              </w:rPr>
            </w:pPr>
            <w:r w:rsidRPr="00F03BF2">
              <w:rPr>
                <w:rFonts w:ascii="Times New Roman" w:eastAsia="Times New Roman" w:hAnsi="Times New Roman"/>
                <w:sz w:val="18"/>
                <w:szCs w:val="18"/>
              </w:rPr>
              <w:t>Международный день распространения грамотности</w:t>
            </w:r>
          </w:p>
        </w:tc>
        <w:tc>
          <w:tcPr>
            <w:tcW w:w="1134" w:type="dxa"/>
            <w:gridSpan w:val="2"/>
            <w:tcBorders>
              <w:left w:val="single" w:sz="4" w:space="0" w:color="000000"/>
              <w:bottom w:val="single" w:sz="4" w:space="0" w:color="000000"/>
            </w:tcBorders>
            <w:shd w:val="clear" w:color="auto" w:fill="FFFFFF"/>
          </w:tcPr>
          <w:p w14:paraId="60A5F34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44"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08.09.23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45"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классные руководители</w:t>
            </w:r>
          </w:p>
        </w:tc>
      </w:tr>
      <w:tr w:rsidR="00F03BF2" w:rsidRPr="00F03BF2" w14:paraId="60A5F34B"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47" w14:textId="77777777" w:rsidR="00F03BF2" w:rsidRPr="00F03BF2" w:rsidRDefault="00F03BF2" w:rsidP="00FE4BBC">
            <w:pPr>
              <w:spacing w:after="0" w:line="100" w:lineRule="atLeast"/>
              <w:ind w:left="34"/>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195 лет со дня рождения русского писателя Льва Николаевича Толстого (1828-1910)</w:t>
            </w:r>
          </w:p>
        </w:tc>
        <w:tc>
          <w:tcPr>
            <w:tcW w:w="1134" w:type="dxa"/>
            <w:gridSpan w:val="2"/>
            <w:tcBorders>
              <w:top w:val="single" w:sz="4" w:space="0" w:color="000000"/>
              <w:left w:val="single" w:sz="4" w:space="0" w:color="000000"/>
              <w:bottom w:val="single" w:sz="4" w:space="0" w:color="000000"/>
            </w:tcBorders>
            <w:shd w:val="clear" w:color="auto" w:fill="FFFFFF"/>
          </w:tcPr>
          <w:p w14:paraId="60A5F34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49"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09.09.23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4A"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классные руководители</w:t>
            </w:r>
          </w:p>
        </w:tc>
      </w:tr>
      <w:tr w:rsidR="00F03BF2" w:rsidRPr="00FE4BBC" w14:paraId="60A5F350"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4C" w14:textId="77777777" w:rsidR="00F03BF2" w:rsidRPr="00F03BF2" w:rsidRDefault="00F03BF2" w:rsidP="00FE4BBC">
            <w:pPr>
              <w:spacing w:after="0" w:line="100" w:lineRule="atLeast"/>
              <w:ind w:left="34"/>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Мероприятия, посвященные Международному дню памяти жертв фашизма (10 сентября)</w:t>
            </w:r>
          </w:p>
        </w:tc>
        <w:tc>
          <w:tcPr>
            <w:tcW w:w="1134" w:type="dxa"/>
            <w:gridSpan w:val="2"/>
            <w:tcBorders>
              <w:left w:val="single" w:sz="4" w:space="0" w:color="000000"/>
              <w:bottom w:val="single" w:sz="4" w:space="0" w:color="000000"/>
            </w:tcBorders>
            <w:shd w:val="clear" w:color="auto" w:fill="FFFFFF"/>
          </w:tcPr>
          <w:p w14:paraId="60A5F34D"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4E"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11.09.23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4F" w14:textId="77777777" w:rsidR="00F03BF2" w:rsidRPr="00F03BF2" w:rsidRDefault="00F03BF2" w:rsidP="00FE4BBC">
            <w:pPr>
              <w:snapToGrid w:val="0"/>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Педагог-организатор, советник по воспитанию, классные руководители</w:t>
            </w:r>
          </w:p>
        </w:tc>
      </w:tr>
      <w:tr w:rsidR="00F03BF2" w:rsidRPr="00F03BF2" w14:paraId="60A5F355"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51" w14:textId="77777777" w:rsidR="00F03BF2" w:rsidRPr="00F03BF2" w:rsidRDefault="00F03BF2" w:rsidP="00FE4BBC">
            <w:pPr>
              <w:spacing w:after="0" w:line="100" w:lineRule="atLeast"/>
              <w:ind w:left="34"/>
              <w:jc w:val="both"/>
              <w:rPr>
                <w:rFonts w:ascii="Times New Roman" w:eastAsia="Times New Roman" w:hAnsi="Times New Roman"/>
                <w:color w:val="000000"/>
                <w:sz w:val="18"/>
                <w:szCs w:val="18"/>
                <w:lang w:val="ru-RU"/>
              </w:rPr>
            </w:pPr>
            <w:r w:rsidRPr="00F03BF2">
              <w:rPr>
                <w:rFonts w:ascii="Times New Roman" w:eastAsia="Times New Roman" w:hAnsi="Times New Roman"/>
                <w:sz w:val="18"/>
                <w:szCs w:val="18"/>
                <w:lang w:val="ru-RU"/>
              </w:rPr>
              <w:t>100 лет со дня рождения советской партизанки Зои Космодемьянской (1923-1941)</w:t>
            </w:r>
          </w:p>
        </w:tc>
        <w:tc>
          <w:tcPr>
            <w:tcW w:w="1134" w:type="dxa"/>
            <w:gridSpan w:val="2"/>
            <w:tcBorders>
              <w:left w:val="single" w:sz="4" w:space="0" w:color="000000"/>
              <w:bottom w:val="single" w:sz="4" w:space="0" w:color="000000"/>
            </w:tcBorders>
            <w:shd w:val="clear" w:color="auto" w:fill="FFFFFF"/>
          </w:tcPr>
          <w:p w14:paraId="60A5F352"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left w:val="single" w:sz="4" w:space="0" w:color="000000"/>
              <w:bottom w:val="single" w:sz="4" w:space="0" w:color="000000"/>
            </w:tcBorders>
            <w:shd w:val="clear" w:color="auto" w:fill="FFFFFF"/>
          </w:tcPr>
          <w:p w14:paraId="60A5F353"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13.09.23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54"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классные руководители</w:t>
            </w:r>
          </w:p>
        </w:tc>
      </w:tr>
      <w:tr w:rsidR="00F03BF2" w:rsidRPr="00F03BF2" w14:paraId="60A5F35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56" w14:textId="77777777" w:rsidR="00F03BF2" w:rsidRPr="00F03BF2" w:rsidRDefault="00F03BF2" w:rsidP="00FE4BBC">
            <w:pPr>
              <w:spacing w:after="0" w:line="100" w:lineRule="atLeast"/>
              <w:ind w:left="34"/>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туризма</w:t>
            </w:r>
          </w:p>
          <w:p w14:paraId="60A5F357" w14:textId="77777777" w:rsidR="00F03BF2" w:rsidRPr="00F03BF2" w:rsidRDefault="00F03BF2" w:rsidP="00FE4BBC">
            <w:pPr>
              <w:spacing w:after="0" w:line="100" w:lineRule="atLeast"/>
              <w:ind w:left="34"/>
              <w:jc w:val="both"/>
              <w:rPr>
                <w:rFonts w:ascii="Times New Roman" w:eastAsia="Times New Roman" w:hAnsi="Times New Roman"/>
                <w:sz w:val="18"/>
                <w:szCs w:val="18"/>
                <w:lang w:val="ru-RU"/>
              </w:rPr>
            </w:pPr>
          </w:p>
          <w:p w14:paraId="60A5F358" w14:textId="77777777" w:rsidR="00F03BF2" w:rsidRPr="00F03BF2" w:rsidRDefault="00F03BF2" w:rsidP="00FE4BBC">
            <w:pPr>
              <w:spacing w:after="0" w:line="100" w:lineRule="atLeast"/>
              <w:ind w:left="34"/>
              <w:rPr>
                <w:rFonts w:ascii="Times New Roman" w:eastAsia="Times New Roman" w:hAnsi="Times New Roman"/>
                <w:color w:val="000000"/>
                <w:sz w:val="18"/>
                <w:szCs w:val="18"/>
                <w:lang w:val="ru-RU"/>
              </w:rPr>
            </w:pPr>
            <w:r w:rsidRPr="00F03BF2">
              <w:rPr>
                <w:rFonts w:ascii="Times New Roman" w:eastAsia="Times New Roman" w:hAnsi="Times New Roman"/>
                <w:sz w:val="18"/>
                <w:szCs w:val="18"/>
                <w:lang w:val="ru-RU"/>
              </w:rPr>
              <w:t>День работника дошкольного образования</w:t>
            </w:r>
          </w:p>
        </w:tc>
        <w:tc>
          <w:tcPr>
            <w:tcW w:w="1134" w:type="dxa"/>
            <w:gridSpan w:val="2"/>
            <w:tcBorders>
              <w:left w:val="single" w:sz="4" w:space="0" w:color="000000"/>
              <w:bottom w:val="single" w:sz="4" w:space="0" w:color="000000"/>
            </w:tcBorders>
            <w:shd w:val="clear" w:color="auto" w:fill="FFFFFF"/>
          </w:tcPr>
          <w:p w14:paraId="60A5F359"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left w:val="single" w:sz="4" w:space="0" w:color="000000"/>
              <w:bottom w:val="single" w:sz="4" w:space="0" w:color="000000"/>
            </w:tcBorders>
            <w:shd w:val="clear" w:color="auto" w:fill="FFFFFF"/>
          </w:tcPr>
          <w:p w14:paraId="60A5F35A"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27.09.23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5B"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36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5D" w14:textId="77777777" w:rsidR="00F03BF2" w:rsidRPr="00F03BF2" w:rsidRDefault="00F03BF2" w:rsidP="00FE4BBC">
            <w:pPr>
              <w:spacing w:after="0" w:line="100" w:lineRule="atLeast"/>
              <w:ind w:left="34"/>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105 лет со дня рождения педагога Василия Александровича Сухомлинского (1918-1970)</w:t>
            </w:r>
          </w:p>
        </w:tc>
        <w:tc>
          <w:tcPr>
            <w:tcW w:w="1134" w:type="dxa"/>
            <w:gridSpan w:val="2"/>
            <w:tcBorders>
              <w:left w:val="single" w:sz="4" w:space="0" w:color="000000"/>
              <w:bottom w:val="single" w:sz="4" w:space="0" w:color="000000"/>
            </w:tcBorders>
            <w:shd w:val="clear" w:color="auto" w:fill="FFFFFF"/>
          </w:tcPr>
          <w:p w14:paraId="60A5F35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5F"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28.09.23</w:t>
            </w:r>
          </w:p>
        </w:tc>
        <w:tc>
          <w:tcPr>
            <w:tcW w:w="2339" w:type="dxa"/>
            <w:gridSpan w:val="5"/>
            <w:tcBorders>
              <w:left w:val="single" w:sz="4" w:space="0" w:color="000000"/>
              <w:bottom w:val="single" w:sz="4" w:space="0" w:color="000000"/>
              <w:right w:val="single" w:sz="4" w:space="0" w:color="000000"/>
            </w:tcBorders>
            <w:shd w:val="clear" w:color="auto" w:fill="FFFFFF"/>
          </w:tcPr>
          <w:p w14:paraId="60A5F360"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классные руководители</w:t>
            </w:r>
          </w:p>
        </w:tc>
      </w:tr>
      <w:tr w:rsidR="00F03BF2" w:rsidRPr="00F03BF2" w14:paraId="60A5F366"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62" w14:textId="77777777" w:rsidR="00F03BF2" w:rsidRPr="00F03BF2" w:rsidRDefault="00F03BF2" w:rsidP="00FE4BBC">
            <w:pPr>
              <w:spacing w:after="0" w:line="100" w:lineRule="atLeast"/>
              <w:ind w:left="34"/>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Акция «Внимание! Дети -  на дороге!»</w:t>
            </w:r>
          </w:p>
        </w:tc>
        <w:tc>
          <w:tcPr>
            <w:tcW w:w="1134" w:type="dxa"/>
            <w:gridSpan w:val="2"/>
            <w:tcBorders>
              <w:left w:val="single" w:sz="4" w:space="0" w:color="000000"/>
              <w:bottom w:val="single" w:sz="4" w:space="0" w:color="000000"/>
            </w:tcBorders>
            <w:shd w:val="clear" w:color="auto" w:fill="FFFFFF"/>
          </w:tcPr>
          <w:p w14:paraId="60A5F36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6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сентября</w:t>
            </w:r>
          </w:p>
        </w:tc>
        <w:tc>
          <w:tcPr>
            <w:tcW w:w="2339" w:type="dxa"/>
            <w:gridSpan w:val="5"/>
            <w:tcBorders>
              <w:left w:val="single" w:sz="4" w:space="0" w:color="000000"/>
              <w:bottom w:val="single" w:sz="4" w:space="0" w:color="000000"/>
              <w:right w:val="single" w:sz="4" w:space="0" w:color="000000"/>
            </w:tcBorders>
            <w:shd w:val="clear" w:color="auto" w:fill="FFFFFF"/>
          </w:tcPr>
          <w:p w14:paraId="60A5F365"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Зам.директора, классные руководители</w:t>
            </w:r>
          </w:p>
        </w:tc>
      </w:tr>
      <w:tr w:rsidR="00F03BF2" w:rsidRPr="00F03BF2" w14:paraId="60A5F36B"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67" w14:textId="77777777" w:rsidR="00F03BF2" w:rsidRPr="00F03BF2" w:rsidRDefault="00F03BF2" w:rsidP="00FE4BBC">
            <w:pPr>
              <w:suppressAutoHyphen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Подготовка мероприятий, посвященных Дню учителя</w:t>
            </w:r>
          </w:p>
        </w:tc>
        <w:tc>
          <w:tcPr>
            <w:tcW w:w="1134" w:type="dxa"/>
            <w:gridSpan w:val="2"/>
            <w:tcBorders>
              <w:top w:val="single" w:sz="4" w:space="0" w:color="000000"/>
              <w:left w:val="single" w:sz="4" w:space="0" w:color="000000"/>
              <w:bottom w:val="single" w:sz="4" w:space="0" w:color="000000"/>
            </w:tcBorders>
            <w:shd w:val="clear" w:color="auto" w:fill="FFFFFF"/>
          </w:tcPr>
          <w:p w14:paraId="60A5F36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6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ІV декада сентября</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6A"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w:t>
            </w:r>
          </w:p>
        </w:tc>
      </w:tr>
      <w:tr w:rsidR="00F03BF2" w:rsidRPr="00F03BF2" w14:paraId="60A5F36E" w14:textId="77777777" w:rsidTr="00FE4BBC">
        <w:tc>
          <w:tcPr>
            <w:tcW w:w="9509" w:type="dxa"/>
            <w:gridSpan w:val="9"/>
            <w:tcBorders>
              <w:top w:val="single" w:sz="4" w:space="0" w:color="000000"/>
              <w:left w:val="single" w:sz="4" w:space="0" w:color="000000"/>
            </w:tcBorders>
            <w:shd w:val="clear" w:color="auto" w:fill="FFFFFF"/>
          </w:tcPr>
          <w:p w14:paraId="60A5F36C"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ОКТЯБРЬ</w:t>
            </w:r>
          </w:p>
        </w:tc>
        <w:tc>
          <w:tcPr>
            <w:tcW w:w="61" w:type="dxa"/>
            <w:gridSpan w:val="2"/>
            <w:tcBorders>
              <w:top w:val="single" w:sz="4" w:space="0" w:color="000000"/>
              <w:left w:val="single" w:sz="4" w:space="0" w:color="000000"/>
              <w:right w:val="single" w:sz="4" w:space="0" w:color="000000"/>
            </w:tcBorders>
            <w:shd w:val="clear" w:color="auto" w:fill="FFFFFF"/>
          </w:tcPr>
          <w:p w14:paraId="60A5F36D" w14:textId="77777777" w:rsidR="00F03BF2" w:rsidRPr="00F03BF2" w:rsidRDefault="00F03BF2" w:rsidP="00FE4BBC">
            <w:pPr>
              <w:snapToGrid w:val="0"/>
              <w:rPr>
                <w:rFonts w:ascii="Times New Roman" w:hAnsi="Times New Roman"/>
                <w:sz w:val="18"/>
                <w:szCs w:val="18"/>
              </w:rPr>
            </w:pPr>
          </w:p>
        </w:tc>
      </w:tr>
      <w:tr w:rsidR="00F03BF2" w:rsidRPr="00F03BF2" w14:paraId="60A5F373"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6F"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Участие в памятной  акции «Звонок для ангелов Донбасса»</w:t>
            </w:r>
          </w:p>
        </w:tc>
        <w:tc>
          <w:tcPr>
            <w:tcW w:w="1134" w:type="dxa"/>
            <w:gridSpan w:val="2"/>
            <w:tcBorders>
              <w:top w:val="single" w:sz="4" w:space="0" w:color="000000"/>
              <w:left w:val="single" w:sz="4" w:space="0" w:color="000000"/>
              <w:bottom w:val="single" w:sz="4" w:space="0" w:color="000000"/>
            </w:tcBorders>
            <w:shd w:val="clear" w:color="auto" w:fill="FFFFFF"/>
          </w:tcPr>
          <w:p w14:paraId="60A5F37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7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01.10</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72"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Зам.директора, классные руководители</w:t>
            </w:r>
          </w:p>
        </w:tc>
      </w:tr>
      <w:tr w:rsidR="00F03BF2" w:rsidRPr="00F03BF2" w14:paraId="60A5F378"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74"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Международный день пожилых людей</w:t>
            </w:r>
          </w:p>
        </w:tc>
        <w:tc>
          <w:tcPr>
            <w:tcW w:w="1134" w:type="dxa"/>
            <w:gridSpan w:val="2"/>
            <w:tcBorders>
              <w:top w:val="single" w:sz="4" w:space="0" w:color="000000"/>
              <w:left w:val="single" w:sz="4" w:space="0" w:color="000000"/>
              <w:bottom w:val="single" w:sz="4" w:space="0" w:color="000000"/>
            </w:tcBorders>
            <w:shd w:val="clear" w:color="auto" w:fill="FFFFFF"/>
          </w:tcPr>
          <w:p w14:paraId="60A5F37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7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01.10.23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77"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37D"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79"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Международный день музыки</w:t>
            </w:r>
          </w:p>
        </w:tc>
        <w:tc>
          <w:tcPr>
            <w:tcW w:w="1134" w:type="dxa"/>
            <w:gridSpan w:val="2"/>
            <w:tcBorders>
              <w:left w:val="single" w:sz="4" w:space="0" w:color="000000"/>
              <w:bottom w:val="single" w:sz="4" w:space="0" w:color="000000"/>
            </w:tcBorders>
            <w:shd w:val="clear" w:color="auto" w:fill="FFFFFF"/>
          </w:tcPr>
          <w:p w14:paraId="60A5F37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7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01.10.23</w:t>
            </w:r>
          </w:p>
        </w:tc>
        <w:tc>
          <w:tcPr>
            <w:tcW w:w="2339" w:type="dxa"/>
            <w:gridSpan w:val="5"/>
            <w:tcBorders>
              <w:left w:val="single" w:sz="4" w:space="0" w:color="000000"/>
              <w:bottom w:val="single" w:sz="4" w:space="0" w:color="000000"/>
              <w:right w:val="single" w:sz="4" w:space="0" w:color="000000"/>
            </w:tcBorders>
            <w:shd w:val="clear" w:color="auto" w:fill="FFFFFF"/>
          </w:tcPr>
          <w:p w14:paraId="60A5F37C"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учителя-предметники</w:t>
            </w:r>
          </w:p>
        </w:tc>
      </w:tr>
      <w:tr w:rsidR="00F03BF2" w:rsidRPr="00F03BF2" w14:paraId="60A5F382"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7E"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150 лет со дня рождения писателя Вячеслава Яковлевича Шишкова (1873-1945)</w:t>
            </w:r>
          </w:p>
        </w:tc>
        <w:tc>
          <w:tcPr>
            <w:tcW w:w="1134" w:type="dxa"/>
            <w:gridSpan w:val="2"/>
            <w:tcBorders>
              <w:left w:val="single" w:sz="4" w:space="0" w:color="000000"/>
              <w:bottom w:val="single" w:sz="4" w:space="0" w:color="000000"/>
            </w:tcBorders>
            <w:shd w:val="clear" w:color="auto" w:fill="FFFFFF"/>
          </w:tcPr>
          <w:p w14:paraId="60A5F37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80"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03.10.23</w:t>
            </w:r>
          </w:p>
        </w:tc>
        <w:tc>
          <w:tcPr>
            <w:tcW w:w="2339" w:type="dxa"/>
            <w:gridSpan w:val="5"/>
            <w:tcBorders>
              <w:left w:val="single" w:sz="4" w:space="0" w:color="000000"/>
              <w:bottom w:val="single" w:sz="4" w:space="0" w:color="000000"/>
              <w:right w:val="single" w:sz="4" w:space="0" w:color="000000"/>
            </w:tcBorders>
            <w:shd w:val="clear" w:color="auto" w:fill="FFFFFF"/>
          </w:tcPr>
          <w:p w14:paraId="60A5F381"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387"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83"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защиты животных</w:t>
            </w:r>
          </w:p>
        </w:tc>
        <w:tc>
          <w:tcPr>
            <w:tcW w:w="1134" w:type="dxa"/>
            <w:gridSpan w:val="2"/>
            <w:tcBorders>
              <w:left w:val="single" w:sz="4" w:space="0" w:color="000000"/>
              <w:bottom w:val="single" w:sz="4" w:space="0" w:color="000000"/>
            </w:tcBorders>
            <w:shd w:val="clear" w:color="auto" w:fill="FFFFFF"/>
          </w:tcPr>
          <w:p w14:paraId="60A5F38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8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04.10.23</w:t>
            </w:r>
          </w:p>
        </w:tc>
        <w:tc>
          <w:tcPr>
            <w:tcW w:w="2339" w:type="dxa"/>
            <w:gridSpan w:val="5"/>
            <w:tcBorders>
              <w:left w:val="single" w:sz="4" w:space="0" w:color="000000"/>
              <w:bottom w:val="single" w:sz="4" w:space="0" w:color="000000"/>
              <w:right w:val="single" w:sz="4" w:space="0" w:color="000000"/>
            </w:tcBorders>
            <w:shd w:val="clear" w:color="auto" w:fill="FFFFFF"/>
          </w:tcPr>
          <w:p w14:paraId="60A5F386"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учителя-предметники</w:t>
            </w:r>
          </w:p>
        </w:tc>
      </w:tr>
      <w:tr w:rsidR="00F03BF2" w:rsidRPr="00FE4BBC" w14:paraId="60A5F38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88"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учителя</w:t>
            </w:r>
          </w:p>
        </w:tc>
        <w:tc>
          <w:tcPr>
            <w:tcW w:w="1134" w:type="dxa"/>
            <w:gridSpan w:val="2"/>
            <w:tcBorders>
              <w:left w:val="single" w:sz="4" w:space="0" w:color="000000"/>
              <w:bottom w:val="single" w:sz="4" w:space="0" w:color="000000"/>
            </w:tcBorders>
            <w:shd w:val="clear" w:color="auto" w:fill="FFFFFF"/>
          </w:tcPr>
          <w:p w14:paraId="60A5F38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8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05.10.23</w:t>
            </w:r>
          </w:p>
        </w:tc>
        <w:tc>
          <w:tcPr>
            <w:tcW w:w="2339" w:type="dxa"/>
            <w:gridSpan w:val="5"/>
            <w:tcBorders>
              <w:left w:val="single" w:sz="4" w:space="0" w:color="000000"/>
              <w:bottom w:val="single" w:sz="4" w:space="0" w:color="000000"/>
              <w:right w:val="single" w:sz="4" w:space="0" w:color="000000"/>
            </w:tcBorders>
            <w:shd w:val="clear" w:color="auto" w:fill="FFFFFF"/>
          </w:tcPr>
          <w:p w14:paraId="60A5F38B"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39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8D"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отца в России</w:t>
            </w:r>
          </w:p>
        </w:tc>
        <w:tc>
          <w:tcPr>
            <w:tcW w:w="1134" w:type="dxa"/>
            <w:gridSpan w:val="2"/>
            <w:tcBorders>
              <w:left w:val="single" w:sz="4" w:space="0" w:color="000000"/>
              <w:bottom w:val="single" w:sz="4" w:space="0" w:color="000000"/>
            </w:tcBorders>
            <w:shd w:val="clear" w:color="auto" w:fill="FFFFFF"/>
          </w:tcPr>
          <w:p w14:paraId="60A5F38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8F"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15.10.23</w:t>
            </w:r>
          </w:p>
        </w:tc>
        <w:tc>
          <w:tcPr>
            <w:tcW w:w="2339" w:type="dxa"/>
            <w:gridSpan w:val="5"/>
            <w:tcBorders>
              <w:left w:val="single" w:sz="4" w:space="0" w:color="000000"/>
              <w:bottom w:val="single" w:sz="4" w:space="0" w:color="000000"/>
              <w:right w:val="single" w:sz="4" w:space="0" w:color="000000"/>
            </w:tcBorders>
            <w:shd w:val="clear" w:color="auto" w:fill="FFFFFF"/>
          </w:tcPr>
          <w:p w14:paraId="60A5F390"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классные руководители</w:t>
            </w:r>
          </w:p>
        </w:tc>
      </w:tr>
      <w:tr w:rsidR="00F03BF2" w:rsidRPr="00F03BF2" w14:paraId="60A5F396"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92" w14:textId="77777777" w:rsidR="00F03BF2" w:rsidRPr="00F03BF2" w:rsidRDefault="00F03BF2" w:rsidP="00FE4BBC">
            <w:pPr>
              <w:spacing w:after="0" w:line="100" w:lineRule="atLeast"/>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 xml:space="preserve">Международный день школьных библиотек </w:t>
            </w:r>
          </w:p>
        </w:tc>
        <w:tc>
          <w:tcPr>
            <w:tcW w:w="1134" w:type="dxa"/>
            <w:gridSpan w:val="2"/>
            <w:tcBorders>
              <w:top w:val="single" w:sz="4" w:space="0" w:color="000000"/>
              <w:left w:val="single" w:sz="4" w:space="0" w:color="000000"/>
              <w:bottom w:val="single" w:sz="4" w:space="0" w:color="000000"/>
            </w:tcBorders>
            <w:shd w:val="clear" w:color="auto" w:fill="FFFFFF"/>
          </w:tcPr>
          <w:p w14:paraId="60A5F393"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94"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25.10.23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95"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color w:val="000000"/>
                <w:sz w:val="18"/>
                <w:szCs w:val="18"/>
              </w:rPr>
              <w:t xml:space="preserve">Педагог-организатор, библиотекарь </w:t>
            </w:r>
          </w:p>
        </w:tc>
      </w:tr>
      <w:tr w:rsidR="00F03BF2" w:rsidRPr="00FE4BBC" w14:paraId="60A5F39B"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97"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Мероприятия, посвященные Дню Флага Донецкой Народной Республики</w:t>
            </w:r>
          </w:p>
        </w:tc>
        <w:tc>
          <w:tcPr>
            <w:tcW w:w="1134" w:type="dxa"/>
            <w:gridSpan w:val="2"/>
            <w:tcBorders>
              <w:top w:val="single" w:sz="4" w:space="0" w:color="000000"/>
              <w:left w:val="single" w:sz="4" w:space="0" w:color="000000"/>
              <w:bottom w:val="single" w:sz="4" w:space="0" w:color="000000"/>
            </w:tcBorders>
            <w:shd w:val="clear" w:color="auto" w:fill="FFFFFF"/>
          </w:tcPr>
          <w:p w14:paraId="60A5F39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9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25.10</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9A" w14:textId="77777777" w:rsidR="00F03BF2" w:rsidRPr="00F03BF2" w:rsidRDefault="00F03BF2" w:rsidP="00FE4BBC">
            <w:pPr>
              <w:snapToGrid w:val="0"/>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классные руководители</w:t>
            </w:r>
          </w:p>
        </w:tc>
      </w:tr>
      <w:tr w:rsidR="00F03BF2" w:rsidRPr="00F03BF2" w14:paraId="60A5F3A0"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9C"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Месячник пожарной безопасности</w:t>
            </w:r>
          </w:p>
        </w:tc>
        <w:tc>
          <w:tcPr>
            <w:tcW w:w="1134" w:type="dxa"/>
            <w:gridSpan w:val="2"/>
            <w:tcBorders>
              <w:left w:val="single" w:sz="4" w:space="0" w:color="000000"/>
              <w:bottom w:val="single" w:sz="4" w:space="0" w:color="000000"/>
            </w:tcBorders>
            <w:shd w:val="clear" w:color="auto" w:fill="FFFFFF"/>
          </w:tcPr>
          <w:p w14:paraId="60A5F39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9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Октябрь</w:t>
            </w:r>
          </w:p>
        </w:tc>
        <w:tc>
          <w:tcPr>
            <w:tcW w:w="2339" w:type="dxa"/>
            <w:gridSpan w:val="5"/>
            <w:tcBorders>
              <w:left w:val="single" w:sz="4" w:space="0" w:color="000000"/>
              <w:bottom w:val="single" w:sz="4" w:space="0" w:color="000000"/>
              <w:right w:val="single" w:sz="4" w:space="0" w:color="000000"/>
            </w:tcBorders>
            <w:shd w:val="clear" w:color="auto" w:fill="FFFFFF"/>
          </w:tcPr>
          <w:p w14:paraId="60A5F39F"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Зам.директора, классные руководители</w:t>
            </w:r>
          </w:p>
        </w:tc>
      </w:tr>
      <w:tr w:rsidR="00F03BF2" w:rsidRPr="00F03BF2" w14:paraId="60A5F3A3" w14:textId="77777777" w:rsidTr="00FE4BBC">
        <w:tc>
          <w:tcPr>
            <w:tcW w:w="9509" w:type="dxa"/>
            <w:gridSpan w:val="9"/>
            <w:tcBorders>
              <w:top w:val="single" w:sz="4" w:space="0" w:color="000000"/>
              <w:left w:val="single" w:sz="4" w:space="0" w:color="000000"/>
            </w:tcBorders>
            <w:shd w:val="clear" w:color="auto" w:fill="FFFFFF"/>
          </w:tcPr>
          <w:p w14:paraId="60A5F3A1"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НОЯБРЬ</w:t>
            </w:r>
          </w:p>
        </w:tc>
        <w:tc>
          <w:tcPr>
            <w:tcW w:w="61" w:type="dxa"/>
            <w:gridSpan w:val="2"/>
            <w:tcBorders>
              <w:top w:val="single" w:sz="4" w:space="0" w:color="000000"/>
              <w:left w:val="single" w:sz="4" w:space="0" w:color="000000"/>
              <w:right w:val="single" w:sz="4" w:space="0" w:color="000000"/>
            </w:tcBorders>
            <w:shd w:val="clear" w:color="auto" w:fill="FFFFFF"/>
          </w:tcPr>
          <w:p w14:paraId="60A5F3A2" w14:textId="77777777" w:rsidR="00F03BF2" w:rsidRPr="00F03BF2" w:rsidRDefault="00F03BF2" w:rsidP="00FE4BBC">
            <w:pPr>
              <w:snapToGrid w:val="0"/>
              <w:rPr>
                <w:rFonts w:ascii="Times New Roman" w:hAnsi="Times New Roman"/>
                <w:sz w:val="18"/>
                <w:szCs w:val="18"/>
              </w:rPr>
            </w:pPr>
          </w:p>
        </w:tc>
      </w:tr>
      <w:tr w:rsidR="00F03BF2" w:rsidRPr="00F03BF2" w14:paraId="60A5F3A8"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A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Месячник правового воспитания</w:t>
            </w:r>
          </w:p>
        </w:tc>
        <w:tc>
          <w:tcPr>
            <w:tcW w:w="1134" w:type="dxa"/>
            <w:gridSpan w:val="2"/>
            <w:tcBorders>
              <w:top w:val="single" w:sz="4" w:space="0" w:color="000000"/>
              <w:left w:val="single" w:sz="4" w:space="0" w:color="000000"/>
              <w:bottom w:val="single" w:sz="4" w:space="0" w:color="000000"/>
            </w:tcBorders>
            <w:shd w:val="clear" w:color="auto" w:fill="FFFFFF"/>
          </w:tcPr>
          <w:p w14:paraId="60A5F3A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A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Ноябрь</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A7"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Зам.директора, классные руководители</w:t>
            </w:r>
          </w:p>
        </w:tc>
      </w:tr>
      <w:tr w:rsidR="00F03BF2" w:rsidRPr="00F03BF2" w14:paraId="60A5F3AD"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A9"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Единые уроки, посвященные Дню народного единства, исторический квест</w:t>
            </w:r>
          </w:p>
        </w:tc>
        <w:tc>
          <w:tcPr>
            <w:tcW w:w="1134" w:type="dxa"/>
            <w:gridSpan w:val="2"/>
            <w:tcBorders>
              <w:top w:val="single" w:sz="4" w:space="0" w:color="000000"/>
              <w:left w:val="single" w:sz="4" w:space="0" w:color="000000"/>
              <w:bottom w:val="single" w:sz="4" w:space="0" w:color="000000"/>
            </w:tcBorders>
            <w:shd w:val="clear" w:color="auto" w:fill="FFFFFF"/>
          </w:tcPr>
          <w:p w14:paraId="60A5F3A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A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04.11</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AC"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3B2"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AE"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Марафон добрых дел (помощь людям с ограниченными возможностями, помощь бездомным животным, пожилым людям, родным, близким), посвященный Всемирному дню доброты </w:t>
            </w:r>
          </w:p>
        </w:tc>
        <w:tc>
          <w:tcPr>
            <w:tcW w:w="1134" w:type="dxa"/>
            <w:gridSpan w:val="2"/>
            <w:tcBorders>
              <w:top w:val="single" w:sz="4" w:space="0" w:color="000000"/>
              <w:left w:val="single" w:sz="4" w:space="0" w:color="000000"/>
              <w:bottom w:val="single" w:sz="4" w:space="0" w:color="000000"/>
            </w:tcBorders>
            <w:shd w:val="clear" w:color="auto" w:fill="FFFFFF"/>
          </w:tcPr>
          <w:p w14:paraId="60A5F3A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B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07.11-11.11</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B1"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Зам.директора, классные руководители</w:t>
            </w:r>
          </w:p>
        </w:tc>
      </w:tr>
      <w:tr w:rsidR="00F03BF2" w:rsidRPr="00F03BF2" w14:paraId="60A5F3B7"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B3"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памяти погибших при исполнении служебных обязанностей сотрудников органов внутренних дел России</w:t>
            </w:r>
          </w:p>
        </w:tc>
        <w:tc>
          <w:tcPr>
            <w:tcW w:w="1134" w:type="dxa"/>
            <w:gridSpan w:val="2"/>
            <w:tcBorders>
              <w:top w:val="single" w:sz="4" w:space="0" w:color="000000"/>
              <w:left w:val="single" w:sz="4" w:space="0" w:color="000000"/>
              <w:bottom w:val="single" w:sz="4" w:space="0" w:color="000000"/>
            </w:tcBorders>
            <w:shd w:val="clear" w:color="auto" w:fill="FFFFFF"/>
          </w:tcPr>
          <w:p w14:paraId="60A5F3B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B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08.11.23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B6"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3B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B8"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205 лет со дня рождения писателя Ивана Сергеевича Тургенева (1818-1883)</w:t>
            </w:r>
          </w:p>
        </w:tc>
        <w:tc>
          <w:tcPr>
            <w:tcW w:w="1134" w:type="dxa"/>
            <w:gridSpan w:val="2"/>
            <w:tcBorders>
              <w:left w:val="single" w:sz="4" w:space="0" w:color="000000"/>
              <w:bottom w:val="single" w:sz="4" w:space="0" w:color="000000"/>
            </w:tcBorders>
            <w:shd w:val="clear" w:color="auto" w:fill="FFFFFF"/>
          </w:tcPr>
          <w:p w14:paraId="60A5F3B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BA"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09.11.23</w:t>
            </w:r>
          </w:p>
        </w:tc>
        <w:tc>
          <w:tcPr>
            <w:tcW w:w="2339" w:type="dxa"/>
            <w:gridSpan w:val="5"/>
            <w:tcBorders>
              <w:left w:val="single" w:sz="4" w:space="0" w:color="000000"/>
              <w:bottom w:val="single" w:sz="4" w:space="0" w:color="000000"/>
              <w:right w:val="single" w:sz="4" w:space="0" w:color="000000"/>
            </w:tcBorders>
            <w:shd w:val="clear" w:color="auto" w:fill="FFFFFF"/>
          </w:tcPr>
          <w:p w14:paraId="60A5F3BB"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3C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BD"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Игры, конкурсы «Время молодых» (посвященные Всемирному Дню молодежи)</w:t>
            </w:r>
          </w:p>
        </w:tc>
        <w:tc>
          <w:tcPr>
            <w:tcW w:w="1134" w:type="dxa"/>
            <w:gridSpan w:val="2"/>
            <w:tcBorders>
              <w:left w:val="single" w:sz="4" w:space="0" w:color="000000"/>
              <w:bottom w:val="single" w:sz="4" w:space="0" w:color="000000"/>
            </w:tcBorders>
            <w:shd w:val="clear" w:color="auto" w:fill="FFFFFF"/>
          </w:tcPr>
          <w:p w14:paraId="60A5F3B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B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10.11</w:t>
            </w:r>
          </w:p>
        </w:tc>
        <w:tc>
          <w:tcPr>
            <w:tcW w:w="2339" w:type="dxa"/>
            <w:gridSpan w:val="5"/>
            <w:tcBorders>
              <w:left w:val="single" w:sz="4" w:space="0" w:color="000000"/>
              <w:bottom w:val="single" w:sz="4" w:space="0" w:color="000000"/>
              <w:right w:val="single" w:sz="4" w:space="0" w:color="000000"/>
            </w:tcBorders>
            <w:shd w:val="clear" w:color="auto" w:fill="FFFFFF"/>
          </w:tcPr>
          <w:p w14:paraId="60A5F3C0"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w:t>
            </w:r>
          </w:p>
        </w:tc>
      </w:tr>
      <w:tr w:rsidR="00F03BF2" w:rsidRPr="00F03BF2" w14:paraId="60A5F3C6"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C2"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135 лет со дня рождения писателя Андрея Николаевича Туполева</w:t>
            </w:r>
          </w:p>
        </w:tc>
        <w:tc>
          <w:tcPr>
            <w:tcW w:w="1134" w:type="dxa"/>
            <w:gridSpan w:val="2"/>
            <w:tcBorders>
              <w:top w:val="single" w:sz="4" w:space="0" w:color="000000"/>
              <w:left w:val="single" w:sz="4" w:space="0" w:color="000000"/>
              <w:bottom w:val="single" w:sz="4" w:space="0" w:color="000000"/>
            </w:tcBorders>
            <w:shd w:val="clear" w:color="auto" w:fill="FFFFFF"/>
          </w:tcPr>
          <w:p w14:paraId="60A5F3C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C4"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10.11.23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C5"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3CB"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C7"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Акция «Время экономить» (к Международному дню энергосбережения).</w:t>
            </w:r>
          </w:p>
        </w:tc>
        <w:tc>
          <w:tcPr>
            <w:tcW w:w="1134" w:type="dxa"/>
            <w:gridSpan w:val="2"/>
            <w:tcBorders>
              <w:left w:val="single" w:sz="4" w:space="0" w:color="000000"/>
              <w:bottom w:val="single" w:sz="4" w:space="0" w:color="000000"/>
            </w:tcBorders>
            <w:shd w:val="clear" w:color="auto" w:fill="FFFFFF"/>
          </w:tcPr>
          <w:p w14:paraId="60A5F3C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C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11.11</w:t>
            </w:r>
          </w:p>
        </w:tc>
        <w:tc>
          <w:tcPr>
            <w:tcW w:w="2339" w:type="dxa"/>
            <w:gridSpan w:val="5"/>
            <w:tcBorders>
              <w:left w:val="single" w:sz="4" w:space="0" w:color="000000"/>
              <w:bottom w:val="single" w:sz="4" w:space="0" w:color="000000"/>
              <w:right w:val="single" w:sz="4" w:space="0" w:color="000000"/>
            </w:tcBorders>
            <w:shd w:val="clear" w:color="auto" w:fill="FFFFFF"/>
          </w:tcPr>
          <w:p w14:paraId="60A5F3CA"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3D0"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CC"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начала Нюрнбергского процесса</w:t>
            </w:r>
          </w:p>
        </w:tc>
        <w:tc>
          <w:tcPr>
            <w:tcW w:w="1134" w:type="dxa"/>
            <w:gridSpan w:val="2"/>
            <w:tcBorders>
              <w:top w:val="single" w:sz="4" w:space="0" w:color="000000"/>
              <w:left w:val="single" w:sz="4" w:space="0" w:color="000000"/>
              <w:bottom w:val="single" w:sz="4" w:space="0" w:color="000000"/>
            </w:tcBorders>
            <w:shd w:val="clear" w:color="auto" w:fill="FFFFFF"/>
          </w:tcPr>
          <w:p w14:paraId="60A5F3C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C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20.11.23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CF"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3D5"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D1"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115 лет со дня рождения советского писателя Николая Николаевича Носова (1908-1976)</w:t>
            </w:r>
          </w:p>
        </w:tc>
        <w:tc>
          <w:tcPr>
            <w:tcW w:w="1134" w:type="dxa"/>
            <w:gridSpan w:val="2"/>
            <w:tcBorders>
              <w:left w:val="single" w:sz="4" w:space="0" w:color="000000"/>
              <w:bottom w:val="single" w:sz="4" w:space="0" w:color="000000"/>
            </w:tcBorders>
            <w:shd w:val="clear" w:color="auto" w:fill="FFFFFF"/>
          </w:tcPr>
          <w:p w14:paraId="60A5F3D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D3"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23.11.23</w:t>
            </w:r>
          </w:p>
        </w:tc>
        <w:tc>
          <w:tcPr>
            <w:tcW w:w="2339" w:type="dxa"/>
            <w:gridSpan w:val="5"/>
            <w:tcBorders>
              <w:left w:val="single" w:sz="4" w:space="0" w:color="000000"/>
              <w:bottom w:val="single" w:sz="4" w:space="0" w:color="000000"/>
              <w:right w:val="single" w:sz="4" w:space="0" w:color="000000"/>
            </w:tcBorders>
            <w:shd w:val="clear" w:color="auto" w:fill="FFFFFF"/>
          </w:tcPr>
          <w:p w14:paraId="60A5F3D4"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3D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D6"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матери (26.11)</w:t>
            </w:r>
          </w:p>
          <w:p w14:paraId="60A5F3D7"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Выставка творческих работ.</w:t>
            </w:r>
          </w:p>
          <w:p w14:paraId="60A5F3D8" w14:textId="77777777" w:rsidR="00F03BF2" w:rsidRPr="00F03BF2" w:rsidRDefault="00F03BF2" w:rsidP="00FE4BBC">
            <w:pPr>
              <w:spacing w:after="0" w:line="100" w:lineRule="atLeast"/>
              <w:rPr>
                <w:rFonts w:ascii="Times New Roman" w:eastAsia="Times New Roman" w:hAnsi="Times New Roman"/>
                <w:color w:val="000000"/>
                <w:sz w:val="18"/>
                <w:szCs w:val="18"/>
              </w:rPr>
            </w:pPr>
            <w:r w:rsidRPr="00F03BF2">
              <w:rPr>
                <w:rFonts w:ascii="Times New Roman" w:eastAsia="Times New Roman" w:hAnsi="Times New Roman"/>
                <w:sz w:val="18"/>
                <w:szCs w:val="18"/>
              </w:rPr>
              <w:t>Подарок своими руками.</w:t>
            </w:r>
          </w:p>
        </w:tc>
        <w:tc>
          <w:tcPr>
            <w:tcW w:w="1134" w:type="dxa"/>
            <w:gridSpan w:val="2"/>
            <w:tcBorders>
              <w:left w:val="single" w:sz="4" w:space="0" w:color="000000"/>
              <w:bottom w:val="single" w:sz="4" w:space="0" w:color="000000"/>
            </w:tcBorders>
            <w:shd w:val="clear" w:color="auto" w:fill="FFFFFF"/>
          </w:tcPr>
          <w:p w14:paraId="60A5F3D9"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left w:val="single" w:sz="4" w:space="0" w:color="000000"/>
              <w:bottom w:val="single" w:sz="4" w:space="0" w:color="000000"/>
            </w:tcBorders>
            <w:shd w:val="clear" w:color="auto" w:fill="FFFFFF"/>
          </w:tcPr>
          <w:p w14:paraId="60A5F3D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23-24.11.23</w:t>
            </w:r>
          </w:p>
        </w:tc>
        <w:tc>
          <w:tcPr>
            <w:tcW w:w="2339" w:type="dxa"/>
            <w:gridSpan w:val="5"/>
            <w:tcBorders>
              <w:left w:val="single" w:sz="4" w:space="0" w:color="000000"/>
              <w:bottom w:val="single" w:sz="4" w:space="0" w:color="000000"/>
              <w:right w:val="single" w:sz="4" w:space="0" w:color="000000"/>
            </w:tcBorders>
            <w:shd w:val="clear" w:color="auto" w:fill="FFFFFF"/>
          </w:tcPr>
          <w:p w14:paraId="60A5F3DB"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классные руководители</w:t>
            </w:r>
          </w:p>
        </w:tc>
      </w:tr>
      <w:tr w:rsidR="00F03BF2" w:rsidRPr="00F03BF2" w14:paraId="60A5F3E1"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DD"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Государственного герба Российской Федерации</w:t>
            </w:r>
          </w:p>
        </w:tc>
        <w:tc>
          <w:tcPr>
            <w:tcW w:w="1134" w:type="dxa"/>
            <w:gridSpan w:val="2"/>
            <w:tcBorders>
              <w:top w:val="single" w:sz="4" w:space="0" w:color="000000"/>
              <w:left w:val="single" w:sz="4" w:space="0" w:color="000000"/>
              <w:bottom w:val="single" w:sz="4" w:space="0" w:color="000000"/>
            </w:tcBorders>
            <w:shd w:val="clear" w:color="auto" w:fill="FFFFFF"/>
          </w:tcPr>
          <w:p w14:paraId="60A5F3D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D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30.11.23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E0"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3E7"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E2" w14:textId="77777777" w:rsidR="00F03BF2" w:rsidRPr="00F03BF2" w:rsidRDefault="00F03BF2" w:rsidP="00FE4BBC">
            <w:pPr>
              <w:spacing w:after="0" w:line="100" w:lineRule="atLeast"/>
              <w:rPr>
                <w:rFonts w:ascii="Times New Roman" w:eastAsia="Times New Roman" w:hAnsi="Times New Roman"/>
                <w:b/>
                <w:sz w:val="18"/>
                <w:szCs w:val="18"/>
              </w:rPr>
            </w:pPr>
            <w:r w:rsidRPr="00F03BF2">
              <w:rPr>
                <w:rFonts w:ascii="Times New Roman" w:eastAsia="Times New Roman" w:hAnsi="Times New Roman"/>
                <w:sz w:val="18"/>
                <w:szCs w:val="18"/>
              </w:rPr>
              <w:t>Акция «Наша помощь птицам»</w:t>
            </w:r>
          </w:p>
          <w:p w14:paraId="60A5F3E3"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1134" w:type="dxa"/>
            <w:gridSpan w:val="2"/>
            <w:tcBorders>
              <w:left w:val="single" w:sz="4" w:space="0" w:color="000000"/>
              <w:bottom w:val="single" w:sz="4" w:space="0" w:color="000000"/>
            </w:tcBorders>
            <w:shd w:val="clear" w:color="auto" w:fill="FFFFFF"/>
          </w:tcPr>
          <w:p w14:paraId="60A5F3E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E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ноября</w:t>
            </w:r>
          </w:p>
        </w:tc>
        <w:tc>
          <w:tcPr>
            <w:tcW w:w="2339" w:type="dxa"/>
            <w:gridSpan w:val="5"/>
            <w:tcBorders>
              <w:left w:val="single" w:sz="4" w:space="0" w:color="000000"/>
              <w:bottom w:val="single" w:sz="4" w:space="0" w:color="000000"/>
              <w:right w:val="single" w:sz="4" w:space="0" w:color="000000"/>
            </w:tcBorders>
            <w:shd w:val="clear" w:color="auto" w:fill="FFFFFF"/>
          </w:tcPr>
          <w:p w14:paraId="60A5F3E6"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3EA" w14:textId="77777777" w:rsidTr="00FE4BBC">
        <w:tc>
          <w:tcPr>
            <w:tcW w:w="9509" w:type="dxa"/>
            <w:gridSpan w:val="9"/>
            <w:tcBorders>
              <w:top w:val="single" w:sz="4" w:space="0" w:color="000000"/>
              <w:left w:val="single" w:sz="4" w:space="0" w:color="000000"/>
            </w:tcBorders>
            <w:shd w:val="clear" w:color="auto" w:fill="FFFFFF"/>
          </w:tcPr>
          <w:p w14:paraId="60A5F3E8"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ДЕКАБРЬ</w:t>
            </w:r>
          </w:p>
        </w:tc>
        <w:tc>
          <w:tcPr>
            <w:tcW w:w="61" w:type="dxa"/>
            <w:gridSpan w:val="2"/>
            <w:tcBorders>
              <w:top w:val="single" w:sz="4" w:space="0" w:color="000000"/>
              <w:left w:val="single" w:sz="4" w:space="0" w:color="000000"/>
              <w:right w:val="single" w:sz="4" w:space="0" w:color="000000"/>
            </w:tcBorders>
            <w:shd w:val="clear" w:color="auto" w:fill="FFFFFF"/>
          </w:tcPr>
          <w:p w14:paraId="60A5F3E9" w14:textId="77777777" w:rsidR="00F03BF2" w:rsidRPr="00F03BF2" w:rsidRDefault="00F03BF2" w:rsidP="00FE4BBC">
            <w:pPr>
              <w:snapToGrid w:val="0"/>
              <w:rPr>
                <w:rFonts w:ascii="Times New Roman" w:hAnsi="Times New Roman"/>
                <w:sz w:val="18"/>
                <w:szCs w:val="18"/>
              </w:rPr>
            </w:pPr>
          </w:p>
        </w:tc>
      </w:tr>
      <w:tr w:rsidR="00F03BF2" w:rsidRPr="00F03BF2" w14:paraId="60A5F3EF"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EB"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часы, посвященные Всемирному Дню борьбы со СПИДом</w:t>
            </w:r>
          </w:p>
        </w:tc>
        <w:tc>
          <w:tcPr>
            <w:tcW w:w="1134" w:type="dxa"/>
            <w:gridSpan w:val="2"/>
            <w:tcBorders>
              <w:top w:val="single" w:sz="4" w:space="0" w:color="000000"/>
              <w:left w:val="single" w:sz="4" w:space="0" w:color="000000"/>
              <w:bottom w:val="single" w:sz="4" w:space="0" w:color="000000"/>
            </w:tcBorders>
            <w:shd w:val="clear" w:color="auto" w:fill="FFFFFF"/>
          </w:tcPr>
          <w:p w14:paraId="60A5F3E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E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01.12</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EE"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3F4"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F0"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мероприятия, посвященные Международному дню инвалида («Уроки доброты» по пониманию инвалидности и формированию толерантных установок)</w:t>
            </w:r>
          </w:p>
        </w:tc>
        <w:tc>
          <w:tcPr>
            <w:tcW w:w="1134" w:type="dxa"/>
            <w:gridSpan w:val="2"/>
            <w:tcBorders>
              <w:left w:val="single" w:sz="4" w:space="0" w:color="000000"/>
              <w:bottom w:val="single" w:sz="4" w:space="0" w:color="000000"/>
            </w:tcBorders>
            <w:shd w:val="clear" w:color="auto" w:fill="FFFFFF"/>
          </w:tcPr>
          <w:p w14:paraId="60A5F3F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F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04.12.23</w:t>
            </w:r>
          </w:p>
        </w:tc>
        <w:tc>
          <w:tcPr>
            <w:tcW w:w="2339" w:type="dxa"/>
            <w:gridSpan w:val="5"/>
            <w:tcBorders>
              <w:left w:val="single" w:sz="4" w:space="0" w:color="000000"/>
              <w:bottom w:val="single" w:sz="4" w:space="0" w:color="000000"/>
              <w:right w:val="single" w:sz="4" w:space="0" w:color="000000"/>
            </w:tcBorders>
            <w:shd w:val="clear" w:color="auto" w:fill="FFFFFF"/>
          </w:tcPr>
          <w:p w14:paraId="60A5F3F3"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3F9"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3F5"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добровольца (волонтера) в России</w:t>
            </w:r>
          </w:p>
        </w:tc>
        <w:tc>
          <w:tcPr>
            <w:tcW w:w="1134" w:type="dxa"/>
            <w:gridSpan w:val="2"/>
            <w:tcBorders>
              <w:top w:val="single" w:sz="4" w:space="0" w:color="000000"/>
              <w:left w:val="single" w:sz="4" w:space="0" w:color="000000"/>
              <w:bottom w:val="single" w:sz="4" w:space="0" w:color="000000"/>
            </w:tcBorders>
            <w:shd w:val="clear" w:color="auto" w:fill="FFFFFF"/>
          </w:tcPr>
          <w:p w14:paraId="60A5F3F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3F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05.12.23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3F8"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3FE"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FA"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220 лет со дня рождения поэта Федора Ивановича Тютчева (1803-1873)</w:t>
            </w:r>
          </w:p>
        </w:tc>
        <w:tc>
          <w:tcPr>
            <w:tcW w:w="1134" w:type="dxa"/>
            <w:gridSpan w:val="2"/>
            <w:tcBorders>
              <w:left w:val="single" w:sz="4" w:space="0" w:color="000000"/>
              <w:bottom w:val="single" w:sz="4" w:space="0" w:color="000000"/>
            </w:tcBorders>
            <w:shd w:val="clear" w:color="auto" w:fill="FFFFFF"/>
          </w:tcPr>
          <w:p w14:paraId="60A5F3F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3FC"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05.12.23</w:t>
            </w:r>
          </w:p>
        </w:tc>
        <w:tc>
          <w:tcPr>
            <w:tcW w:w="2339" w:type="dxa"/>
            <w:gridSpan w:val="5"/>
            <w:tcBorders>
              <w:left w:val="single" w:sz="4" w:space="0" w:color="000000"/>
              <w:bottom w:val="single" w:sz="4" w:space="0" w:color="000000"/>
              <w:right w:val="single" w:sz="4" w:space="0" w:color="000000"/>
            </w:tcBorders>
            <w:shd w:val="clear" w:color="auto" w:fill="FFFFFF"/>
          </w:tcPr>
          <w:p w14:paraId="60A5F3FD"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407"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3FF"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i/>
                <w:sz w:val="18"/>
                <w:szCs w:val="18"/>
                <w:lang w:val="ru-RU"/>
              </w:rPr>
              <w:t>Декада воинской славы</w:t>
            </w:r>
          </w:p>
          <w:p w14:paraId="60A5F400"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Георгиевской ленты (06.12)</w:t>
            </w:r>
          </w:p>
          <w:p w14:paraId="60A5F401"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Неизвестного солдата (03.12)</w:t>
            </w:r>
          </w:p>
          <w:p w14:paraId="60A5F402"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Героев Отечества (09.12)</w:t>
            </w:r>
          </w:p>
          <w:p w14:paraId="60A5F403"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Кинопросмотры, Единые классные часы, акции</w:t>
            </w:r>
          </w:p>
        </w:tc>
        <w:tc>
          <w:tcPr>
            <w:tcW w:w="1134" w:type="dxa"/>
            <w:gridSpan w:val="2"/>
            <w:tcBorders>
              <w:left w:val="single" w:sz="4" w:space="0" w:color="000000"/>
              <w:bottom w:val="single" w:sz="4" w:space="0" w:color="000000"/>
            </w:tcBorders>
            <w:shd w:val="clear" w:color="auto" w:fill="FFFFFF"/>
          </w:tcPr>
          <w:p w14:paraId="60A5F40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0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05.12-12.12</w:t>
            </w:r>
          </w:p>
        </w:tc>
        <w:tc>
          <w:tcPr>
            <w:tcW w:w="2339" w:type="dxa"/>
            <w:gridSpan w:val="5"/>
            <w:tcBorders>
              <w:left w:val="single" w:sz="4" w:space="0" w:color="000000"/>
              <w:bottom w:val="single" w:sz="4" w:space="0" w:color="000000"/>
              <w:right w:val="single" w:sz="4" w:space="0" w:color="000000"/>
            </w:tcBorders>
            <w:shd w:val="clear" w:color="auto" w:fill="FFFFFF"/>
          </w:tcPr>
          <w:p w14:paraId="60A5F406"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40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08"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Международный день художника</w:t>
            </w:r>
          </w:p>
        </w:tc>
        <w:tc>
          <w:tcPr>
            <w:tcW w:w="1134" w:type="dxa"/>
            <w:gridSpan w:val="2"/>
            <w:tcBorders>
              <w:left w:val="single" w:sz="4" w:space="0" w:color="000000"/>
              <w:bottom w:val="single" w:sz="4" w:space="0" w:color="000000"/>
            </w:tcBorders>
            <w:shd w:val="clear" w:color="auto" w:fill="FFFFFF"/>
          </w:tcPr>
          <w:p w14:paraId="60A5F40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0A"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08.12.23</w:t>
            </w:r>
          </w:p>
        </w:tc>
        <w:tc>
          <w:tcPr>
            <w:tcW w:w="2339" w:type="dxa"/>
            <w:gridSpan w:val="5"/>
            <w:tcBorders>
              <w:left w:val="single" w:sz="4" w:space="0" w:color="000000"/>
              <w:bottom w:val="single" w:sz="4" w:space="0" w:color="000000"/>
              <w:right w:val="single" w:sz="4" w:space="0" w:color="000000"/>
            </w:tcBorders>
            <w:shd w:val="clear" w:color="auto" w:fill="FFFFFF"/>
          </w:tcPr>
          <w:p w14:paraId="60A5F40B"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sz w:val="18"/>
                <w:szCs w:val="18"/>
              </w:rPr>
              <w:t>Педагог-организатор, учителя-предметники</w:t>
            </w:r>
          </w:p>
        </w:tc>
      </w:tr>
      <w:tr w:rsidR="00F03BF2" w:rsidRPr="00F03BF2" w14:paraId="60A5F41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0D"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прав человека</w:t>
            </w:r>
          </w:p>
        </w:tc>
        <w:tc>
          <w:tcPr>
            <w:tcW w:w="1134" w:type="dxa"/>
            <w:gridSpan w:val="2"/>
            <w:tcBorders>
              <w:left w:val="single" w:sz="4" w:space="0" w:color="000000"/>
              <w:bottom w:val="single" w:sz="4" w:space="0" w:color="000000"/>
            </w:tcBorders>
            <w:shd w:val="clear" w:color="auto" w:fill="FFFFFF"/>
          </w:tcPr>
          <w:p w14:paraId="60A5F40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0F"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10.12.23</w:t>
            </w:r>
          </w:p>
        </w:tc>
        <w:tc>
          <w:tcPr>
            <w:tcW w:w="2339" w:type="dxa"/>
            <w:gridSpan w:val="5"/>
            <w:tcBorders>
              <w:left w:val="single" w:sz="4" w:space="0" w:color="000000"/>
              <w:bottom w:val="single" w:sz="4" w:space="0" w:color="000000"/>
              <w:right w:val="single" w:sz="4" w:space="0" w:color="000000"/>
            </w:tcBorders>
            <w:shd w:val="clear" w:color="auto" w:fill="FFFFFF"/>
          </w:tcPr>
          <w:p w14:paraId="60A5F410"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16"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12"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Конституции Российской Федерации</w:t>
            </w:r>
          </w:p>
        </w:tc>
        <w:tc>
          <w:tcPr>
            <w:tcW w:w="1134" w:type="dxa"/>
            <w:gridSpan w:val="2"/>
            <w:tcBorders>
              <w:left w:val="single" w:sz="4" w:space="0" w:color="000000"/>
              <w:bottom w:val="single" w:sz="4" w:space="0" w:color="000000"/>
            </w:tcBorders>
            <w:shd w:val="clear" w:color="auto" w:fill="FFFFFF"/>
          </w:tcPr>
          <w:p w14:paraId="60A5F41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14"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12.12.23</w:t>
            </w:r>
          </w:p>
        </w:tc>
        <w:tc>
          <w:tcPr>
            <w:tcW w:w="2339" w:type="dxa"/>
            <w:gridSpan w:val="5"/>
            <w:tcBorders>
              <w:left w:val="single" w:sz="4" w:space="0" w:color="000000"/>
              <w:bottom w:val="single" w:sz="4" w:space="0" w:color="000000"/>
              <w:right w:val="single" w:sz="4" w:space="0" w:color="000000"/>
            </w:tcBorders>
            <w:shd w:val="clear" w:color="auto" w:fill="FFFFFF"/>
          </w:tcPr>
          <w:p w14:paraId="60A5F415"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1B"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17"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принятия Федеральных конституционных законов о Государственных символах Российской Федерации</w:t>
            </w:r>
          </w:p>
        </w:tc>
        <w:tc>
          <w:tcPr>
            <w:tcW w:w="1134" w:type="dxa"/>
            <w:gridSpan w:val="2"/>
            <w:tcBorders>
              <w:left w:val="single" w:sz="4" w:space="0" w:color="000000"/>
              <w:bottom w:val="single" w:sz="4" w:space="0" w:color="000000"/>
            </w:tcBorders>
            <w:shd w:val="clear" w:color="auto" w:fill="FFFFFF"/>
          </w:tcPr>
          <w:p w14:paraId="60A5F418"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19"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25.12.23</w:t>
            </w:r>
          </w:p>
        </w:tc>
        <w:tc>
          <w:tcPr>
            <w:tcW w:w="2339" w:type="dxa"/>
            <w:gridSpan w:val="5"/>
            <w:tcBorders>
              <w:left w:val="single" w:sz="4" w:space="0" w:color="000000"/>
              <w:bottom w:val="single" w:sz="4" w:space="0" w:color="000000"/>
              <w:right w:val="single" w:sz="4" w:space="0" w:color="000000"/>
            </w:tcBorders>
            <w:shd w:val="clear" w:color="auto" w:fill="FFFFFF"/>
          </w:tcPr>
          <w:p w14:paraId="60A5F41A"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2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1C"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Благотворительная акция «Милосердие»</w:t>
            </w:r>
          </w:p>
        </w:tc>
        <w:tc>
          <w:tcPr>
            <w:tcW w:w="1134" w:type="dxa"/>
            <w:gridSpan w:val="2"/>
            <w:tcBorders>
              <w:left w:val="single" w:sz="4" w:space="0" w:color="000000"/>
              <w:bottom w:val="single" w:sz="4" w:space="0" w:color="000000"/>
            </w:tcBorders>
            <w:shd w:val="clear" w:color="auto" w:fill="FFFFFF"/>
          </w:tcPr>
          <w:p w14:paraId="60A5F41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1E"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I неделя декабря</w:t>
            </w:r>
          </w:p>
          <w:p w14:paraId="60A5F41F"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339" w:type="dxa"/>
            <w:gridSpan w:val="5"/>
            <w:tcBorders>
              <w:left w:val="single" w:sz="4" w:space="0" w:color="000000"/>
              <w:bottom w:val="single" w:sz="4" w:space="0" w:color="000000"/>
              <w:right w:val="single" w:sz="4" w:space="0" w:color="000000"/>
            </w:tcBorders>
            <w:shd w:val="clear" w:color="auto" w:fill="FFFFFF"/>
          </w:tcPr>
          <w:p w14:paraId="60A5F420"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Зам.директора, классные руководители</w:t>
            </w:r>
          </w:p>
        </w:tc>
      </w:tr>
      <w:tr w:rsidR="00F03BF2" w:rsidRPr="00F03BF2" w14:paraId="60A5F424" w14:textId="77777777" w:rsidTr="00FE4BBC">
        <w:tc>
          <w:tcPr>
            <w:tcW w:w="9509" w:type="dxa"/>
            <w:gridSpan w:val="9"/>
            <w:tcBorders>
              <w:top w:val="single" w:sz="4" w:space="0" w:color="000000"/>
              <w:left w:val="single" w:sz="4" w:space="0" w:color="000000"/>
            </w:tcBorders>
            <w:shd w:val="clear" w:color="auto" w:fill="FFFFFF"/>
          </w:tcPr>
          <w:p w14:paraId="60A5F422"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ЯНВАРЬ</w:t>
            </w:r>
          </w:p>
        </w:tc>
        <w:tc>
          <w:tcPr>
            <w:tcW w:w="61" w:type="dxa"/>
            <w:gridSpan w:val="2"/>
            <w:tcBorders>
              <w:top w:val="single" w:sz="4" w:space="0" w:color="000000"/>
              <w:left w:val="single" w:sz="4" w:space="0" w:color="000000"/>
              <w:right w:val="single" w:sz="4" w:space="0" w:color="000000"/>
            </w:tcBorders>
            <w:shd w:val="clear" w:color="auto" w:fill="FFFFFF"/>
          </w:tcPr>
          <w:p w14:paraId="60A5F423" w14:textId="77777777" w:rsidR="00F03BF2" w:rsidRPr="00F03BF2" w:rsidRDefault="00F03BF2" w:rsidP="00FE4BBC">
            <w:pPr>
              <w:snapToGrid w:val="0"/>
              <w:rPr>
                <w:rFonts w:ascii="Times New Roman" w:hAnsi="Times New Roman"/>
                <w:sz w:val="18"/>
                <w:szCs w:val="18"/>
              </w:rPr>
            </w:pPr>
          </w:p>
        </w:tc>
      </w:tr>
      <w:tr w:rsidR="00F03BF2" w:rsidRPr="00F03BF2" w14:paraId="60A5F42A"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25" w14:textId="77777777" w:rsidR="00F03BF2" w:rsidRPr="00F03BF2" w:rsidRDefault="00F03BF2" w:rsidP="00FE4BBC">
            <w:pPr>
              <w:tabs>
                <w:tab w:val="left" w:pos="226"/>
              </w:tabs>
              <w:spacing w:after="0" w:line="100" w:lineRule="atLeast"/>
              <w:jc w:val="both"/>
              <w:rPr>
                <w:rFonts w:ascii="Times New Roman" w:eastAsia="Times New Roman" w:hAnsi="Times New Roman"/>
                <w:b/>
                <w:sz w:val="18"/>
                <w:szCs w:val="18"/>
              </w:rPr>
            </w:pPr>
            <w:r w:rsidRPr="00F03BF2">
              <w:rPr>
                <w:rFonts w:ascii="Times New Roman" w:eastAsia="Times New Roman" w:hAnsi="Times New Roman"/>
                <w:sz w:val="18"/>
                <w:szCs w:val="18"/>
              </w:rPr>
              <w:t xml:space="preserve">Акция «Покормите птиц зимой» </w:t>
            </w:r>
          </w:p>
          <w:p w14:paraId="60A5F426" w14:textId="77777777" w:rsidR="00F03BF2" w:rsidRPr="00F03BF2" w:rsidRDefault="00F03BF2" w:rsidP="00FE4BBC">
            <w:pPr>
              <w:spacing w:after="0" w:line="100" w:lineRule="atLeast"/>
              <w:jc w:val="both"/>
              <w:rPr>
                <w:rFonts w:ascii="Times New Roman" w:eastAsia="Times New Roman" w:hAnsi="Times New Roman"/>
                <w:b/>
                <w:sz w:val="18"/>
                <w:szCs w:val="18"/>
              </w:rPr>
            </w:pPr>
          </w:p>
        </w:tc>
        <w:tc>
          <w:tcPr>
            <w:tcW w:w="1134" w:type="dxa"/>
            <w:gridSpan w:val="2"/>
            <w:tcBorders>
              <w:top w:val="single" w:sz="4" w:space="0" w:color="000000"/>
              <w:left w:val="single" w:sz="4" w:space="0" w:color="000000"/>
              <w:bottom w:val="single" w:sz="4" w:space="0" w:color="000000"/>
            </w:tcBorders>
            <w:shd w:val="clear" w:color="auto" w:fill="FFFFFF"/>
          </w:tcPr>
          <w:p w14:paraId="60A5F42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2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января</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29"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2F"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2B"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190 лет со дня рождения русского мецената, собирателя живописи Сергея Михайловича Третьякова (1834-1892)</w:t>
            </w:r>
          </w:p>
        </w:tc>
        <w:tc>
          <w:tcPr>
            <w:tcW w:w="1134" w:type="dxa"/>
            <w:gridSpan w:val="2"/>
            <w:tcBorders>
              <w:top w:val="single" w:sz="4" w:space="0" w:color="000000"/>
              <w:left w:val="single" w:sz="4" w:space="0" w:color="000000"/>
              <w:bottom w:val="single" w:sz="4" w:space="0" w:color="000000"/>
            </w:tcBorders>
            <w:shd w:val="clear" w:color="auto" w:fill="FFFFFF"/>
          </w:tcPr>
          <w:p w14:paraId="60A5F42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2D"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19.01.24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2E"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34"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30"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120 лет со дня рождения советского детского писателя Аркадия Петровича Гайдара (1904-1941)</w:t>
            </w:r>
          </w:p>
        </w:tc>
        <w:tc>
          <w:tcPr>
            <w:tcW w:w="1134" w:type="dxa"/>
            <w:gridSpan w:val="2"/>
            <w:tcBorders>
              <w:left w:val="single" w:sz="4" w:space="0" w:color="000000"/>
              <w:bottom w:val="single" w:sz="4" w:space="0" w:color="000000"/>
            </w:tcBorders>
            <w:shd w:val="clear" w:color="auto" w:fill="FFFFFF"/>
          </w:tcPr>
          <w:p w14:paraId="60A5F43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32"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22.01.24</w:t>
            </w:r>
          </w:p>
        </w:tc>
        <w:tc>
          <w:tcPr>
            <w:tcW w:w="2339" w:type="dxa"/>
            <w:gridSpan w:val="5"/>
            <w:tcBorders>
              <w:left w:val="single" w:sz="4" w:space="0" w:color="000000"/>
              <w:bottom w:val="single" w:sz="4" w:space="0" w:color="000000"/>
              <w:right w:val="single" w:sz="4" w:space="0" w:color="000000"/>
            </w:tcBorders>
            <w:shd w:val="clear" w:color="auto" w:fill="FFFFFF"/>
          </w:tcPr>
          <w:p w14:paraId="60A5F433"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39"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35"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rPr>
            </w:pPr>
            <w:r w:rsidRPr="00F03BF2">
              <w:rPr>
                <w:rFonts w:ascii="Times New Roman" w:eastAsia="Times New Roman" w:hAnsi="Times New Roman"/>
                <w:sz w:val="18"/>
                <w:szCs w:val="18"/>
              </w:rPr>
              <w:t>День российского студенчества</w:t>
            </w:r>
          </w:p>
        </w:tc>
        <w:tc>
          <w:tcPr>
            <w:tcW w:w="1134" w:type="dxa"/>
            <w:gridSpan w:val="2"/>
            <w:tcBorders>
              <w:left w:val="single" w:sz="4" w:space="0" w:color="000000"/>
              <w:bottom w:val="single" w:sz="4" w:space="0" w:color="000000"/>
            </w:tcBorders>
            <w:shd w:val="clear" w:color="auto" w:fill="FFFFFF"/>
          </w:tcPr>
          <w:p w14:paraId="60A5F436"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3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25.01.23</w:t>
            </w:r>
          </w:p>
        </w:tc>
        <w:tc>
          <w:tcPr>
            <w:tcW w:w="2339" w:type="dxa"/>
            <w:gridSpan w:val="5"/>
            <w:tcBorders>
              <w:left w:val="single" w:sz="4" w:space="0" w:color="000000"/>
              <w:bottom w:val="single" w:sz="4" w:space="0" w:color="000000"/>
              <w:right w:val="single" w:sz="4" w:space="0" w:color="000000"/>
            </w:tcBorders>
            <w:shd w:val="clear" w:color="auto" w:fill="FFFFFF"/>
          </w:tcPr>
          <w:p w14:paraId="60A5F438"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3E"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3A"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Единые классные часы, посвященные 80-летию со Дня полного освобождения Ленинграда от фашистской блокады (27.01)</w:t>
            </w:r>
          </w:p>
        </w:tc>
        <w:tc>
          <w:tcPr>
            <w:tcW w:w="1134" w:type="dxa"/>
            <w:gridSpan w:val="2"/>
            <w:tcBorders>
              <w:top w:val="single" w:sz="4" w:space="0" w:color="000000"/>
              <w:left w:val="single" w:sz="4" w:space="0" w:color="000000"/>
              <w:bottom w:val="single" w:sz="4" w:space="0" w:color="000000"/>
            </w:tcBorders>
            <w:shd w:val="clear" w:color="auto" w:fill="FFFFFF"/>
          </w:tcPr>
          <w:p w14:paraId="60A5F43B"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3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26.01.</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3D"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43"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3F" w14:textId="77777777" w:rsidR="00F03BF2" w:rsidRPr="00F03BF2" w:rsidRDefault="00F03BF2" w:rsidP="00FE4BBC">
            <w:pPr>
              <w:spacing w:after="0" w:line="100" w:lineRule="atLeast"/>
              <w:jc w:val="both"/>
              <w:rPr>
                <w:rFonts w:ascii="Times New Roman" w:eastAsia="Times New Roman" w:hAnsi="Times New Roman"/>
                <w:sz w:val="18"/>
                <w:szCs w:val="18"/>
              </w:rPr>
            </w:pPr>
            <w:r w:rsidRPr="00F03BF2">
              <w:rPr>
                <w:rFonts w:ascii="Times New Roman" w:eastAsia="Times New Roman" w:hAnsi="Times New Roman"/>
                <w:sz w:val="18"/>
                <w:szCs w:val="18"/>
              </w:rPr>
              <w:t>День памяти жертв Холокоста (27.01)</w:t>
            </w:r>
          </w:p>
        </w:tc>
        <w:tc>
          <w:tcPr>
            <w:tcW w:w="1134" w:type="dxa"/>
            <w:gridSpan w:val="2"/>
            <w:tcBorders>
              <w:left w:val="single" w:sz="4" w:space="0" w:color="000000"/>
              <w:bottom w:val="single" w:sz="4" w:space="0" w:color="000000"/>
            </w:tcBorders>
            <w:shd w:val="clear" w:color="auto" w:fill="FFFFFF"/>
          </w:tcPr>
          <w:p w14:paraId="60A5F44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4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26.01.23</w:t>
            </w:r>
          </w:p>
        </w:tc>
        <w:tc>
          <w:tcPr>
            <w:tcW w:w="2339" w:type="dxa"/>
            <w:gridSpan w:val="5"/>
            <w:tcBorders>
              <w:left w:val="single" w:sz="4" w:space="0" w:color="000000"/>
              <w:bottom w:val="single" w:sz="4" w:space="0" w:color="000000"/>
              <w:right w:val="single" w:sz="4" w:space="0" w:color="000000"/>
            </w:tcBorders>
            <w:shd w:val="clear" w:color="auto" w:fill="FFFFFF"/>
          </w:tcPr>
          <w:p w14:paraId="60A5F442"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46" w14:textId="77777777" w:rsidTr="00FE4BBC">
        <w:tc>
          <w:tcPr>
            <w:tcW w:w="9509" w:type="dxa"/>
            <w:gridSpan w:val="9"/>
            <w:tcBorders>
              <w:top w:val="single" w:sz="4" w:space="0" w:color="000000"/>
              <w:left w:val="single" w:sz="4" w:space="0" w:color="000000"/>
            </w:tcBorders>
            <w:shd w:val="clear" w:color="auto" w:fill="FFFFFF"/>
          </w:tcPr>
          <w:p w14:paraId="60A5F444"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ФЕВРАЛЬ</w:t>
            </w:r>
          </w:p>
        </w:tc>
        <w:tc>
          <w:tcPr>
            <w:tcW w:w="61" w:type="dxa"/>
            <w:gridSpan w:val="2"/>
            <w:tcBorders>
              <w:top w:val="single" w:sz="4" w:space="0" w:color="000000"/>
              <w:left w:val="single" w:sz="4" w:space="0" w:color="000000"/>
              <w:right w:val="single" w:sz="4" w:space="0" w:color="000000"/>
            </w:tcBorders>
            <w:shd w:val="clear" w:color="auto" w:fill="FFFFFF"/>
          </w:tcPr>
          <w:p w14:paraId="60A5F445" w14:textId="77777777" w:rsidR="00F03BF2" w:rsidRPr="00F03BF2" w:rsidRDefault="00F03BF2" w:rsidP="00FE4BBC">
            <w:pPr>
              <w:snapToGrid w:val="0"/>
              <w:rPr>
                <w:rFonts w:ascii="Times New Roman" w:hAnsi="Times New Roman"/>
                <w:sz w:val="18"/>
                <w:szCs w:val="18"/>
              </w:rPr>
            </w:pPr>
          </w:p>
        </w:tc>
      </w:tr>
      <w:tr w:rsidR="00F03BF2" w:rsidRPr="00F03BF2" w14:paraId="60A5F44B"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47"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разгрома советскими войсками немецко-фашистских войск в Сталинградской битве</w:t>
            </w:r>
          </w:p>
        </w:tc>
        <w:tc>
          <w:tcPr>
            <w:tcW w:w="1134" w:type="dxa"/>
            <w:gridSpan w:val="2"/>
            <w:tcBorders>
              <w:top w:val="single" w:sz="4" w:space="0" w:color="000000"/>
              <w:left w:val="single" w:sz="4" w:space="0" w:color="000000"/>
              <w:bottom w:val="single" w:sz="4" w:space="0" w:color="000000"/>
            </w:tcBorders>
            <w:shd w:val="clear" w:color="auto" w:fill="FFFFFF"/>
          </w:tcPr>
          <w:p w14:paraId="60A5F448"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4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02.02.23</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4A"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50"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4C"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120 лет со дня рождения героя Великой Отечественной войны Александра Матвеевича Матросова (1924-1943)</w:t>
            </w:r>
          </w:p>
        </w:tc>
        <w:tc>
          <w:tcPr>
            <w:tcW w:w="1134" w:type="dxa"/>
            <w:gridSpan w:val="2"/>
            <w:tcBorders>
              <w:left w:val="single" w:sz="4" w:space="0" w:color="000000"/>
              <w:bottom w:val="single" w:sz="4" w:space="0" w:color="000000"/>
            </w:tcBorders>
            <w:shd w:val="clear" w:color="auto" w:fill="FFFFFF"/>
          </w:tcPr>
          <w:p w14:paraId="60A5F44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4E"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05.02.24</w:t>
            </w:r>
          </w:p>
        </w:tc>
        <w:tc>
          <w:tcPr>
            <w:tcW w:w="2339" w:type="dxa"/>
            <w:gridSpan w:val="5"/>
            <w:tcBorders>
              <w:left w:val="single" w:sz="4" w:space="0" w:color="000000"/>
              <w:bottom w:val="single" w:sz="4" w:space="0" w:color="000000"/>
              <w:right w:val="single" w:sz="4" w:space="0" w:color="000000"/>
            </w:tcBorders>
            <w:shd w:val="clear" w:color="auto" w:fill="FFFFFF"/>
          </w:tcPr>
          <w:p w14:paraId="60A5F44F"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456"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51"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Российской науки, 300-летие со времени основания Российской Академии наук (1724), мероприятия</w:t>
            </w:r>
          </w:p>
          <w:p w14:paraId="60A5F452" w14:textId="77777777" w:rsidR="00F03BF2" w:rsidRPr="00F03BF2" w:rsidRDefault="00F03BF2" w:rsidP="00FE4BBC">
            <w:pPr>
              <w:spacing w:after="0" w:line="100" w:lineRule="atLeast"/>
              <w:jc w:val="both"/>
              <w:rPr>
                <w:rFonts w:ascii="Times New Roman" w:eastAsia="Times New Roman" w:hAnsi="Times New Roman"/>
                <w:sz w:val="18"/>
                <w:szCs w:val="18"/>
              </w:rPr>
            </w:pPr>
            <w:r w:rsidRPr="00F03BF2">
              <w:rPr>
                <w:rFonts w:ascii="Times New Roman" w:eastAsia="Times New Roman" w:hAnsi="Times New Roman"/>
                <w:sz w:val="18"/>
                <w:szCs w:val="18"/>
              </w:rPr>
              <w:t xml:space="preserve">по плану </w:t>
            </w:r>
          </w:p>
        </w:tc>
        <w:tc>
          <w:tcPr>
            <w:tcW w:w="1134" w:type="dxa"/>
            <w:gridSpan w:val="2"/>
            <w:tcBorders>
              <w:left w:val="single" w:sz="4" w:space="0" w:color="000000"/>
              <w:bottom w:val="single" w:sz="4" w:space="0" w:color="000000"/>
            </w:tcBorders>
            <w:shd w:val="clear" w:color="auto" w:fill="FFFFFF"/>
          </w:tcPr>
          <w:p w14:paraId="60A5F45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5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08.02.</w:t>
            </w:r>
          </w:p>
        </w:tc>
        <w:tc>
          <w:tcPr>
            <w:tcW w:w="2339" w:type="dxa"/>
            <w:gridSpan w:val="5"/>
            <w:tcBorders>
              <w:left w:val="single" w:sz="4" w:space="0" w:color="000000"/>
              <w:bottom w:val="single" w:sz="4" w:space="0" w:color="000000"/>
              <w:right w:val="single" w:sz="4" w:space="0" w:color="000000"/>
            </w:tcBorders>
            <w:shd w:val="clear" w:color="auto" w:fill="FFFFFF"/>
          </w:tcPr>
          <w:p w14:paraId="60A5F455"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45B"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57"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190 лет со дня рождения русского учёного Дмитрия Ивановича Менделеева (1834-1907)</w:t>
            </w:r>
          </w:p>
        </w:tc>
        <w:tc>
          <w:tcPr>
            <w:tcW w:w="1134" w:type="dxa"/>
            <w:gridSpan w:val="2"/>
            <w:tcBorders>
              <w:top w:val="single" w:sz="4" w:space="0" w:color="000000"/>
              <w:left w:val="single" w:sz="4" w:space="0" w:color="000000"/>
              <w:bottom w:val="single" w:sz="4" w:space="0" w:color="000000"/>
            </w:tcBorders>
            <w:shd w:val="clear" w:color="auto" w:fill="FFFFFF"/>
          </w:tcPr>
          <w:p w14:paraId="60A5F45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59"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08.02.24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5A"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6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5C" w14:textId="77777777" w:rsidR="00F03BF2" w:rsidRPr="00F03BF2" w:rsidRDefault="00F03BF2" w:rsidP="00FE4BBC">
            <w:pPr>
              <w:spacing w:after="0" w:line="100" w:lineRule="atLeast"/>
              <w:jc w:val="both"/>
              <w:rPr>
                <w:rFonts w:ascii="Times New Roman" w:eastAsia="Times New Roman" w:hAnsi="Times New Roman"/>
                <w:sz w:val="18"/>
                <w:szCs w:val="18"/>
              </w:rPr>
            </w:pPr>
            <w:r w:rsidRPr="00F03BF2">
              <w:rPr>
                <w:rFonts w:ascii="Times New Roman" w:eastAsia="Times New Roman" w:hAnsi="Times New Roman"/>
                <w:sz w:val="18"/>
                <w:szCs w:val="18"/>
              </w:rPr>
              <w:t>Книжкина неделя</w:t>
            </w:r>
          </w:p>
        </w:tc>
        <w:tc>
          <w:tcPr>
            <w:tcW w:w="1134" w:type="dxa"/>
            <w:gridSpan w:val="2"/>
            <w:tcBorders>
              <w:left w:val="single" w:sz="4" w:space="0" w:color="000000"/>
              <w:bottom w:val="single" w:sz="4" w:space="0" w:color="000000"/>
            </w:tcBorders>
            <w:shd w:val="clear" w:color="auto" w:fill="FFFFFF"/>
          </w:tcPr>
          <w:p w14:paraId="60A5F45D"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5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05.02-09.02</w:t>
            </w:r>
          </w:p>
        </w:tc>
        <w:tc>
          <w:tcPr>
            <w:tcW w:w="2339" w:type="dxa"/>
            <w:gridSpan w:val="5"/>
            <w:tcBorders>
              <w:left w:val="single" w:sz="4" w:space="0" w:color="000000"/>
              <w:bottom w:val="single" w:sz="4" w:space="0" w:color="000000"/>
              <w:right w:val="single" w:sz="4" w:space="0" w:color="000000"/>
            </w:tcBorders>
            <w:shd w:val="clear" w:color="auto" w:fill="FFFFFF"/>
          </w:tcPr>
          <w:p w14:paraId="60A5F45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Классные руководители,</w:t>
            </w:r>
          </w:p>
          <w:p w14:paraId="60A5F460"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библиотекарь</w:t>
            </w:r>
          </w:p>
        </w:tc>
      </w:tr>
      <w:tr w:rsidR="00F03BF2" w:rsidRPr="00F03BF2" w14:paraId="60A5F466"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62"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130 лет со дня рождения российского детского писателя Виталия Валентиновича Бианки (1894-1959)</w:t>
            </w:r>
          </w:p>
        </w:tc>
        <w:tc>
          <w:tcPr>
            <w:tcW w:w="1134" w:type="dxa"/>
            <w:gridSpan w:val="2"/>
            <w:tcBorders>
              <w:top w:val="single" w:sz="4" w:space="0" w:color="000000"/>
              <w:left w:val="single" w:sz="4" w:space="0" w:color="000000"/>
              <w:bottom w:val="single" w:sz="4" w:space="0" w:color="000000"/>
            </w:tcBorders>
            <w:shd w:val="clear" w:color="auto" w:fill="FFFFFF"/>
          </w:tcPr>
          <w:p w14:paraId="60A5F46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64"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11.02.24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65"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6B"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67"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255 лет со дня рождения русского писателя и баснописца Ивана Андреевича Крылова (1769-1844)</w:t>
            </w:r>
          </w:p>
        </w:tc>
        <w:tc>
          <w:tcPr>
            <w:tcW w:w="1134" w:type="dxa"/>
            <w:gridSpan w:val="2"/>
            <w:tcBorders>
              <w:left w:val="single" w:sz="4" w:space="0" w:color="000000"/>
              <w:bottom w:val="single" w:sz="4" w:space="0" w:color="000000"/>
            </w:tcBorders>
            <w:shd w:val="clear" w:color="auto" w:fill="FFFFFF"/>
          </w:tcPr>
          <w:p w14:paraId="60A5F46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69"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13.02.24</w:t>
            </w:r>
          </w:p>
        </w:tc>
        <w:tc>
          <w:tcPr>
            <w:tcW w:w="2339" w:type="dxa"/>
            <w:gridSpan w:val="5"/>
            <w:tcBorders>
              <w:left w:val="single" w:sz="4" w:space="0" w:color="000000"/>
              <w:bottom w:val="single" w:sz="4" w:space="0" w:color="000000"/>
              <w:right w:val="single" w:sz="4" w:space="0" w:color="000000"/>
            </w:tcBorders>
            <w:shd w:val="clear" w:color="auto" w:fill="FFFFFF"/>
          </w:tcPr>
          <w:p w14:paraId="60A5F46A"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7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6C"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часы, посвященные Дню воина-интернационалиста, вывода войск из Афганистана</w:t>
            </w:r>
          </w:p>
        </w:tc>
        <w:tc>
          <w:tcPr>
            <w:tcW w:w="1134" w:type="dxa"/>
            <w:gridSpan w:val="2"/>
            <w:tcBorders>
              <w:left w:val="single" w:sz="4" w:space="0" w:color="000000"/>
              <w:bottom w:val="single" w:sz="4" w:space="0" w:color="000000"/>
            </w:tcBorders>
            <w:shd w:val="clear" w:color="auto" w:fill="FFFFFF"/>
          </w:tcPr>
          <w:p w14:paraId="60A5F46D"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6E"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15.02</w:t>
            </w:r>
          </w:p>
        </w:tc>
        <w:tc>
          <w:tcPr>
            <w:tcW w:w="2339" w:type="dxa"/>
            <w:gridSpan w:val="5"/>
            <w:tcBorders>
              <w:left w:val="single" w:sz="4" w:space="0" w:color="000000"/>
              <w:bottom w:val="single" w:sz="4" w:space="0" w:color="000000"/>
              <w:right w:val="single" w:sz="4" w:space="0" w:color="000000"/>
            </w:tcBorders>
            <w:shd w:val="clear" w:color="auto" w:fill="FFFFFF"/>
          </w:tcPr>
          <w:p w14:paraId="60A5F46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Педагог-организатор,</w:t>
            </w:r>
          </w:p>
          <w:p w14:paraId="60A5F470"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76"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72" w14:textId="77777777" w:rsidR="00F03BF2" w:rsidRPr="00F03BF2" w:rsidRDefault="00F03BF2" w:rsidP="00FE4BBC">
            <w:pPr>
              <w:spacing w:after="0" w:line="100" w:lineRule="atLeast"/>
              <w:jc w:val="both"/>
              <w:rPr>
                <w:rFonts w:ascii="Times New Roman" w:eastAsia="Times New Roman" w:hAnsi="Times New Roman"/>
                <w:color w:val="000000"/>
                <w:sz w:val="18"/>
                <w:szCs w:val="18"/>
              </w:rPr>
            </w:pPr>
            <w:r w:rsidRPr="00F03BF2">
              <w:rPr>
                <w:rFonts w:ascii="Times New Roman" w:eastAsia="Times New Roman" w:hAnsi="Times New Roman"/>
                <w:sz w:val="18"/>
                <w:szCs w:val="18"/>
              </w:rPr>
              <w:t>Международный день родного языка</w:t>
            </w:r>
          </w:p>
        </w:tc>
        <w:tc>
          <w:tcPr>
            <w:tcW w:w="1134" w:type="dxa"/>
            <w:gridSpan w:val="2"/>
            <w:tcBorders>
              <w:top w:val="single" w:sz="4" w:space="0" w:color="000000"/>
              <w:left w:val="single" w:sz="4" w:space="0" w:color="000000"/>
              <w:bottom w:val="single" w:sz="4" w:space="0" w:color="000000"/>
            </w:tcBorders>
            <w:shd w:val="clear" w:color="auto" w:fill="FFFFFF"/>
          </w:tcPr>
          <w:p w14:paraId="60A5F473" w14:textId="77777777" w:rsidR="00F03BF2" w:rsidRPr="00F03BF2" w:rsidRDefault="00F03BF2" w:rsidP="00FE4BBC">
            <w:pPr>
              <w:snapToGrid w:val="0"/>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7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21.02.24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75"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учителя предметники</w:t>
            </w:r>
          </w:p>
        </w:tc>
      </w:tr>
      <w:tr w:rsidR="00F03BF2" w:rsidRPr="00FE4BBC" w14:paraId="60A5F47D"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77"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Мероприятия, посвященные Дню защитника Отечества   </w:t>
            </w:r>
          </w:p>
          <w:p w14:paraId="60A5F478"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Спортивные соревнования «Цава Хагана».</w:t>
            </w:r>
          </w:p>
          <w:p w14:paraId="60A5F479" w14:textId="77777777" w:rsidR="00F03BF2" w:rsidRPr="00F03BF2" w:rsidRDefault="00F03BF2" w:rsidP="00FE4BBC">
            <w:pPr>
              <w:spacing w:after="0" w:line="100" w:lineRule="atLeast"/>
              <w:jc w:val="both"/>
              <w:rPr>
                <w:rFonts w:ascii="Times New Roman" w:eastAsia="Times New Roman" w:hAnsi="Times New Roman"/>
                <w:color w:val="000000"/>
                <w:sz w:val="18"/>
                <w:szCs w:val="18"/>
              </w:rPr>
            </w:pPr>
            <w:r w:rsidRPr="00F03BF2">
              <w:rPr>
                <w:rFonts w:ascii="Times New Roman" w:eastAsia="Times New Roman" w:hAnsi="Times New Roman"/>
                <w:sz w:val="18"/>
                <w:szCs w:val="18"/>
                <w:lang w:val="ru-RU"/>
              </w:rPr>
              <w:t xml:space="preserve">Праздничные классные часы. Изготовление подарков для пап, дедушек. </w:t>
            </w:r>
            <w:r w:rsidRPr="00F03BF2">
              <w:rPr>
                <w:rFonts w:ascii="Times New Roman" w:eastAsia="Times New Roman" w:hAnsi="Times New Roman"/>
                <w:sz w:val="18"/>
                <w:szCs w:val="18"/>
              </w:rPr>
              <w:t>Выставка рисунков.  Уроки мужества.</w:t>
            </w:r>
          </w:p>
        </w:tc>
        <w:tc>
          <w:tcPr>
            <w:tcW w:w="1134" w:type="dxa"/>
            <w:gridSpan w:val="2"/>
            <w:tcBorders>
              <w:left w:val="single" w:sz="4" w:space="0" w:color="000000"/>
              <w:bottom w:val="single" w:sz="4" w:space="0" w:color="000000"/>
            </w:tcBorders>
            <w:shd w:val="clear" w:color="auto" w:fill="FFFFFF"/>
          </w:tcPr>
          <w:p w14:paraId="60A5F47A" w14:textId="77777777" w:rsidR="00F03BF2" w:rsidRPr="00F03BF2" w:rsidRDefault="00F03BF2" w:rsidP="00FE4BBC">
            <w:pPr>
              <w:snapToGrid w:val="0"/>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 кл</w:t>
            </w:r>
          </w:p>
        </w:tc>
        <w:tc>
          <w:tcPr>
            <w:tcW w:w="1560" w:type="dxa"/>
            <w:gridSpan w:val="3"/>
            <w:tcBorders>
              <w:left w:val="single" w:sz="4" w:space="0" w:color="000000"/>
              <w:bottom w:val="single" w:sz="4" w:space="0" w:color="000000"/>
            </w:tcBorders>
            <w:shd w:val="clear" w:color="auto" w:fill="FFFFFF"/>
          </w:tcPr>
          <w:p w14:paraId="60A5F47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22.02</w:t>
            </w:r>
          </w:p>
        </w:tc>
        <w:tc>
          <w:tcPr>
            <w:tcW w:w="2339" w:type="dxa"/>
            <w:gridSpan w:val="5"/>
            <w:tcBorders>
              <w:left w:val="single" w:sz="4" w:space="0" w:color="000000"/>
              <w:bottom w:val="single" w:sz="4" w:space="0" w:color="000000"/>
              <w:right w:val="single" w:sz="4" w:space="0" w:color="000000"/>
            </w:tcBorders>
            <w:shd w:val="clear" w:color="auto" w:fill="FFFFFF"/>
          </w:tcPr>
          <w:p w14:paraId="60A5F47C"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480" w14:textId="77777777" w:rsidTr="00FE4BBC">
        <w:tc>
          <w:tcPr>
            <w:tcW w:w="9509" w:type="dxa"/>
            <w:gridSpan w:val="9"/>
            <w:tcBorders>
              <w:top w:val="single" w:sz="4" w:space="0" w:color="000000"/>
              <w:left w:val="single" w:sz="4" w:space="0" w:color="000000"/>
            </w:tcBorders>
            <w:shd w:val="clear" w:color="auto" w:fill="FFFFFF"/>
          </w:tcPr>
          <w:p w14:paraId="60A5F47E"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МАРТ</w:t>
            </w:r>
          </w:p>
        </w:tc>
        <w:tc>
          <w:tcPr>
            <w:tcW w:w="61" w:type="dxa"/>
            <w:gridSpan w:val="2"/>
            <w:tcBorders>
              <w:top w:val="single" w:sz="4" w:space="0" w:color="000000"/>
              <w:left w:val="single" w:sz="4" w:space="0" w:color="000000"/>
              <w:right w:val="single" w:sz="4" w:space="0" w:color="000000"/>
            </w:tcBorders>
            <w:shd w:val="clear" w:color="auto" w:fill="FFFFFF"/>
          </w:tcPr>
          <w:p w14:paraId="60A5F47F" w14:textId="77777777" w:rsidR="00F03BF2" w:rsidRPr="00F03BF2" w:rsidRDefault="00F03BF2" w:rsidP="00FE4BBC">
            <w:pPr>
              <w:snapToGrid w:val="0"/>
              <w:rPr>
                <w:rFonts w:ascii="Times New Roman" w:hAnsi="Times New Roman"/>
                <w:sz w:val="18"/>
                <w:szCs w:val="18"/>
              </w:rPr>
            </w:pPr>
          </w:p>
        </w:tc>
      </w:tr>
      <w:tr w:rsidR="00F03BF2" w:rsidRPr="00F03BF2" w14:paraId="60A5F485"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81"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165 лет со дня рождения русского физика Александра Степановича Попова (1859-1906)</w:t>
            </w:r>
          </w:p>
        </w:tc>
        <w:tc>
          <w:tcPr>
            <w:tcW w:w="1134" w:type="dxa"/>
            <w:gridSpan w:val="2"/>
            <w:tcBorders>
              <w:top w:val="single" w:sz="4" w:space="0" w:color="000000"/>
              <w:left w:val="single" w:sz="4" w:space="0" w:color="000000"/>
              <w:bottom w:val="single" w:sz="4" w:space="0" w:color="000000"/>
            </w:tcBorders>
            <w:shd w:val="clear" w:color="auto" w:fill="FFFFFF"/>
          </w:tcPr>
          <w:p w14:paraId="60A5F48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83"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04.03.24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84"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48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86" w14:textId="77777777" w:rsidR="00F03BF2" w:rsidRPr="00F03BF2" w:rsidRDefault="00F03BF2" w:rsidP="00FE4BBC">
            <w:pPr>
              <w:tabs>
                <w:tab w:val="left" w:pos="218"/>
              </w:tabs>
              <w:spacing w:after="0" w:line="100" w:lineRule="atLeast"/>
              <w:jc w:val="both"/>
              <w:rPr>
                <w:rFonts w:ascii="Times New Roman" w:eastAsia="Times New Roman" w:hAnsi="Times New Roman"/>
                <w:b/>
                <w:sz w:val="18"/>
                <w:szCs w:val="18"/>
                <w:lang w:val="ru-RU"/>
              </w:rPr>
            </w:pPr>
            <w:r w:rsidRPr="00F03BF2">
              <w:rPr>
                <w:rFonts w:ascii="Times New Roman" w:hAnsi="Times New Roman"/>
                <w:sz w:val="18"/>
                <w:szCs w:val="18"/>
                <w:lang w:val="ru-RU"/>
              </w:rPr>
              <w:t>Мероприятия, посвященные празднованию Международного женского дня</w:t>
            </w:r>
          </w:p>
          <w:p w14:paraId="60A5F487" w14:textId="77777777" w:rsidR="00F03BF2" w:rsidRPr="00F03BF2" w:rsidRDefault="00F03BF2" w:rsidP="00FE4BBC">
            <w:pPr>
              <w:spacing w:after="0" w:line="100" w:lineRule="atLeast"/>
              <w:jc w:val="both"/>
              <w:rPr>
                <w:rFonts w:ascii="Times New Roman" w:eastAsia="Times New Roman" w:hAnsi="Times New Roman"/>
                <w:b/>
                <w:sz w:val="18"/>
                <w:szCs w:val="18"/>
                <w:lang w:val="ru-RU"/>
              </w:rPr>
            </w:pPr>
          </w:p>
        </w:tc>
        <w:tc>
          <w:tcPr>
            <w:tcW w:w="1134" w:type="dxa"/>
            <w:gridSpan w:val="2"/>
            <w:tcBorders>
              <w:left w:val="single" w:sz="4" w:space="0" w:color="000000"/>
              <w:bottom w:val="single" w:sz="4" w:space="0" w:color="000000"/>
            </w:tcBorders>
            <w:shd w:val="clear" w:color="auto" w:fill="FFFFFF"/>
          </w:tcPr>
          <w:p w14:paraId="60A5F488"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89" w14:textId="77777777" w:rsidR="00F03BF2" w:rsidRPr="00F03BF2" w:rsidRDefault="00F03BF2" w:rsidP="00FE4BBC">
            <w:pPr>
              <w:spacing w:after="0" w:line="100" w:lineRule="atLeast"/>
              <w:rPr>
                <w:rFonts w:ascii="Times New Roman" w:eastAsia="Times New Roman" w:hAnsi="Times New Roman"/>
                <w:b/>
                <w:sz w:val="18"/>
                <w:szCs w:val="18"/>
              </w:rPr>
            </w:pPr>
            <w:r w:rsidRPr="00F03BF2">
              <w:rPr>
                <w:rFonts w:ascii="Times New Roman" w:hAnsi="Times New Roman"/>
                <w:sz w:val="18"/>
                <w:szCs w:val="18"/>
              </w:rPr>
              <w:t>4-7.03.2024</w:t>
            </w:r>
          </w:p>
          <w:p w14:paraId="60A5F48A"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339" w:type="dxa"/>
            <w:gridSpan w:val="5"/>
            <w:tcBorders>
              <w:left w:val="single" w:sz="4" w:space="0" w:color="000000"/>
              <w:bottom w:val="single" w:sz="4" w:space="0" w:color="000000"/>
              <w:right w:val="single" w:sz="4" w:space="0" w:color="000000"/>
            </w:tcBorders>
            <w:shd w:val="clear" w:color="auto" w:fill="FFFFFF"/>
          </w:tcPr>
          <w:p w14:paraId="60A5F48B"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491"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8D" w14:textId="77777777" w:rsidR="00F03BF2" w:rsidRPr="00F03BF2" w:rsidRDefault="00F03BF2" w:rsidP="00FE4BBC">
            <w:pPr>
              <w:tabs>
                <w:tab w:val="left" w:pos="226"/>
              </w:tabs>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90 лет со дня рождения советского лётчика-космонавта Юрия Гагарина (1934-1968)</w:t>
            </w:r>
          </w:p>
        </w:tc>
        <w:tc>
          <w:tcPr>
            <w:tcW w:w="1134" w:type="dxa"/>
            <w:gridSpan w:val="2"/>
            <w:tcBorders>
              <w:top w:val="single" w:sz="4" w:space="0" w:color="000000"/>
              <w:left w:val="single" w:sz="4" w:space="0" w:color="000000"/>
              <w:bottom w:val="single" w:sz="4" w:space="0" w:color="000000"/>
            </w:tcBorders>
            <w:shd w:val="clear" w:color="auto" w:fill="FFFFFF"/>
          </w:tcPr>
          <w:p w14:paraId="60A5F48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8F"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09.03.24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90"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96"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92" w14:textId="77777777" w:rsidR="00F03BF2" w:rsidRPr="00F03BF2" w:rsidRDefault="00F03BF2" w:rsidP="00FE4BBC">
            <w:pPr>
              <w:spacing w:after="0" w:line="100" w:lineRule="atLeast"/>
              <w:jc w:val="both"/>
              <w:rPr>
                <w:rFonts w:ascii="Times New Roman" w:eastAsia="Times New Roman" w:hAnsi="Times New Roman"/>
                <w:sz w:val="18"/>
                <w:szCs w:val="18"/>
              </w:rPr>
            </w:pPr>
            <w:r w:rsidRPr="00F03BF2">
              <w:rPr>
                <w:rFonts w:ascii="Times New Roman" w:hAnsi="Times New Roman"/>
                <w:sz w:val="18"/>
                <w:szCs w:val="18"/>
                <w:lang w:val="ru-RU"/>
              </w:rPr>
              <w:t xml:space="preserve">450-летие со дня выхода первой Азбуки (печатной книги для обучения письму и чтению) </w:t>
            </w:r>
            <w:r w:rsidRPr="00F03BF2">
              <w:rPr>
                <w:rFonts w:ascii="Times New Roman" w:hAnsi="Times New Roman"/>
                <w:sz w:val="18"/>
                <w:szCs w:val="18"/>
              </w:rPr>
              <w:t>Ивана Фёдорова (1574)</w:t>
            </w:r>
          </w:p>
        </w:tc>
        <w:tc>
          <w:tcPr>
            <w:tcW w:w="1134" w:type="dxa"/>
            <w:gridSpan w:val="2"/>
            <w:tcBorders>
              <w:left w:val="single" w:sz="4" w:space="0" w:color="000000"/>
              <w:bottom w:val="single" w:sz="4" w:space="0" w:color="000000"/>
            </w:tcBorders>
            <w:shd w:val="clear" w:color="auto" w:fill="FFFFFF"/>
          </w:tcPr>
          <w:p w14:paraId="60A5F49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94"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14.03.24</w:t>
            </w:r>
          </w:p>
        </w:tc>
        <w:tc>
          <w:tcPr>
            <w:tcW w:w="2339" w:type="dxa"/>
            <w:gridSpan w:val="5"/>
            <w:tcBorders>
              <w:left w:val="single" w:sz="4" w:space="0" w:color="000000"/>
              <w:bottom w:val="single" w:sz="4" w:space="0" w:color="000000"/>
              <w:right w:val="single" w:sz="4" w:space="0" w:color="000000"/>
            </w:tcBorders>
            <w:shd w:val="clear" w:color="auto" w:fill="FFFFFF"/>
          </w:tcPr>
          <w:p w14:paraId="60A5F495"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9D"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97" w14:textId="77777777" w:rsidR="00F03BF2" w:rsidRPr="00F03BF2" w:rsidRDefault="00F03BF2" w:rsidP="00FE4BBC">
            <w:pPr>
              <w:spacing w:after="0" w:line="100" w:lineRule="atLeast"/>
              <w:jc w:val="both"/>
              <w:rPr>
                <w:rFonts w:ascii="Times New Roman" w:hAnsi="Times New Roman"/>
                <w:sz w:val="18"/>
                <w:szCs w:val="18"/>
                <w:lang w:val="ru-RU"/>
              </w:rPr>
            </w:pPr>
            <w:r w:rsidRPr="00F03BF2">
              <w:rPr>
                <w:rFonts w:ascii="Times New Roman" w:hAnsi="Times New Roman"/>
                <w:sz w:val="18"/>
                <w:szCs w:val="18"/>
                <w:lang w:val="ru-RU"/>
              </w:rPr>
              <w:t>10 лет со Дня воссоединения Крыма с Россией</w:t>
            </w:r>
          </w:p>
          <w:p w14:paraId="60A5F498" w14:textId="77777777" w:rsidR="00F03BF2" w:rsidRPr="00F03BF2" w:rsidRDefault="00F03BF2" w:rsidP="00FE4BBC">
            <w:pPr>
              <w:spacing w:after="0" w:line="100" w:lineRule="atLeast"/>
              <w:jc w:val="both"/>
              <w:rPr>
                <w:rFonts w:ascii="Times New Roman" w:hAnsi="Times New Roman"/>
                <w:sz w:val="18"/>
                <w:szCs w:val="18"/>
                <w:lang w:val="ru-RU"/>
              </w:rPr>
            </w:pPr>
          </w:p>
          <w:p w14:paraId="60A5F499" w14:textId="77777777" w:rsidR="00F03BF2" w:rsidRPr="00F03BF2" w:rsidRDefault="00F03BF2" w:rsidP="00FE4BBC">
            <w:pPr>
              <w:spacing w:after="0" w:line="100" w:lineRule="atLeast"/>
              <w:jc w:val="both"/>
              <w:rPr>
                <w:rFonts w:ascii="Times New Roman" w:hAnsi="Times New Roman"/>
                <w:sz w:val="18"/>
                <w:szCs w:val="18"/>
                <w:lang w:val="ru-RU"/>
              </w:rPr>
            </w:pPr>
          </w:p>
        </w:tc>
        <w:tc>
          <w:tcPr>
            <w:tcW w:w="1134" w:type="dxa"/>
            <w:gridSpan w:val="2"/>
            <w:tcBorders>
              <w:left w:val="single" w:sz="4" w:space="0" w:color="000000"/>
              <w:bottom w:val="single" w:sz="4" w:space="0" w:color="000000"/>
            </w:tcBorders>
            <w:shd w:val="clear" w:color="auto" w:fill="FFFFFF"/>
          </w:tcPr>
          <w:p w14:paraId="60A5F49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9B"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18.03.24</w:t>
            </w:r>
          </w:p>
        </w:tc>
        <w:tc>
          <w:tcPr>
            <w:tcW w:w="2339" w:type="dxa"/>
            <w:gridSpan w:val="5"/>
            <w:tcBorders>
              <w:left w:val="single" w:sz="4" w:space="0" w:color="000000"/>
              <w:bottom w:val="single" w:sz="4" w:space="0" w:color="000000"/>
              <w:right w:val="single" w:sz="4" w:space="0" w:color="000000"/>
            </w:tcBorders>
            <w:shd w:val="clear" w:color="auto" w:fill="FFFFFF"/>
          </w:tcPr>
          <w:p w14:paraId="60A5F49C"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A2"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9E"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hAnsi="Times New Roman"/>
                <w:sz w:val="18"/>
                <w:szCs w:val="18"/>
                <w:lang w:val="ru-RU"/>
              </w:rPr>
              <w:t>180 лет со дня рождения композитора Николая Андреевича Римского-Корсакова (1844-1908)</w:t>
            </w:r>
          </w:p>
        </w:tc>
        <w:tc>
          <w:tcPr>
            <w:tcW w:w="1134" w:type="dxa"/>
            <w:gridSpan w:val="2"/>
            <w:tcBorders>
              <w:left w:val="single" w:sz="4" w:space="0" w:color="000000"/>
              <w:bottom w:val="single" w:sz="4" w:space="0" w:color="000000"/>
            </w:tcBorders>
            <w:shd w:val="clear" w:color="auto" w:fill="FFFFFF"/>
          </w:tcPr>
          <w:p w14:paraId="60A5F49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A0"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18.03.24</w:t>
            </w:r>
          </w:p>
        </w:tc>
        <w:tc>
          <w:tcPr>
            <w:tcW w:w="2339" w:type="dxa"/>
            <w:gridSpan w:val="5"/>
            <w:tcBorders>
              <w:left w:val="single" w:sz="4" w:space="0" w:color="000000"/>
              <w:bottom w:val="single" w:sz="4" w:space="0" w:color="000000"/>
              <w:right w:val="single" w:sz="4" w:space="0" w:color="000000"/>
            </w:tcBorders>
            <w:shd w:val="clear" w:color="auto" w:fill="FFFFFF"/>
          </w:tcPr>
          <w:p w14:paraId="60A5F4A1"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A7"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A3"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hAnsi="Times New Roman"/>
                <w:sz w:val="18"/>
                <w:szCs w:val="18"/>
                <w:lang w:val="ru-RU"/>
              </w:rPr>
              <w:t>185 лет со дня рождения композитора Модеста Петровича Мусоргского (1839 - 1881)</w:t>
            </w:r>
          </w:p>
        </w:tc>
        <w:tc>
          <w:tcPr>
            <w:tcW w:w="1134" w:type="dxa"/>
            <w:gridSpan w:val="2"/>
            <w:tcBorders>
              <w:left w:val="single" w:sz="4" w:space="0" w:color="000000"/>
              <w:bottom w:val="single" w:sz="4" w:space="0" w:color="000000"/>
            </w:tcBorders>
            <w:shd w:val="clear" w:color="auto" w:fill="FFFFFF"/>
          </w:tcPr>
          <w:p w14:paraId="60A5F4A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A5"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21.03.24</w:t>
            </w:r>
          </w:p>
        </w:tc>
        <w:tc>
          <w:tcPr>
            <w:tcW w:w="2339" w:type="dxa"/>
            <w:gridSpan w:val="5"/>
            <w:tcBorders>
              <w:left w:val="single" w:sz="4" w:space="0" w:color="000000"/>
              <w:bottom w:val="single" w:sz="4" w:space="0" w:color="000000"/>
              <w:right w:val="single" w:sz="4" w:space="0" w:color="000000"/>
            </w:tcBorders>
            <w:shd w:val="clear" w:color="auto" w:fill="FFFFFF"/>
          </w:tcPr>
          <w:p w14:paraId="60A5F4A6"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4A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A8" w14:textId="77777777" w:rsidR="00F03BF2" w:rsidRPr="00F03BF2" w:rsidRDefault="00F03BF2" w:rsidP="00FE4BBC">
            <w:pPr>
              <w:spacing w:after="0" w:line="100" w:lineRule="atLeast"/>
              <w:jc w:val="both"/>
              <w:rPr>
                <w:rFonts w:ascii="Times New Roman" w:eastAsia="Times New Roman" w:hAnsi="Times New Roman"/>
                <w:sz w:val="18"/>
                <w:szCs w:val="18"/>
              </w:rPr>
            </w:pPr>
            <w:r w:rsidRPr="00F03BF2">
              <w:rPr>
                <w:rFonts w:ascii="Times New Roman" w:hAnsi="Times New Roman"/>
                <w:sz w:val="18"/>
                <w:szCs w:val="18"/>
              </w:rPr>
              <w:t>Всемирный день театра</w:t>
            </w:r>
          </w:p>
        </w:tc>
        <w:tc>
          <w:tcPr>
            <w:tcW w:w="1134" w:type="dxa"/>
            <w:gridSpan w:val="2"/>
            <w:tcBorders>
              <w:left w:val="single" w:sz="4" w:space="0" w:color="000000"/>
              <w:bottom w:val="single" w:sz="4" w:space="0" w:color="000000"/>
            </w:tcBorders>
            <w:shd w:val="clear" w:color="auto" w:fill="FFFFFF"/>
          </w:tcPr>
          <w:p w14:paraId="60A5F4A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A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27.03.24</w:t>
            </w:r>
          </w:p>
        </w:tc>
        <w:tc>
          <w:tcPr>
            <w:tcW w:w="2339" w:type="dxa"/>
            <w:gridSpan w:val="5"/>
            <w:tcBorders>
              <w:left w:val="single" w:sz="4" w:space="0" w:color="000000"/>
              <w:bottom w:val="single" w:sz="4" w:space="0" w:color="000000"/>
              <w:right w:val="single" w:sz="4" w:space="0" w:color="000000"/>
            </w:tcBorders>
            <w:shd w:val="clear" w:color="auto" w:fill="FFFFFF"/>
          </w:tcPr>
          <w:p w14:paraId="60A5F4AB"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Педагог-организатор, руководитель театрального кружка</w:t>
            </w:r>
          </w:p>
        </w:tc>
      </w:tr>
      <w:tr w:rsidR="00F03BF2" w:rsidRPr="00F03BF2" w14:paraId="60A5F4B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AD"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hAnsi="Times New Roman"/>
                <w:sz w:val="18"/>
                <w:szCs w:val="18"/>
                <w:lang w:val="ru-RU"/>
              </w:rPr>
              <w:t>Экоуроки «Чистый город начинается с тебя»</w:t>
            </w:r>
          </w:p>
        </w:tc>
        <w:tc>
          <w:tcPr>
            <w:tcW w:w="1134" w:type="dxa"/>
            <w:gridSpan w:val="2"/>
            <w:tcBorders>
              <w:left w:val="single" w:sz="4" w:space="0" w:color="000000"/>
              <w:bottom w:val="single" w:sz="4" w:space="0" w:color="000000"/>
            </w:tcBorders>
            <w:shd w:val="clear" w:color="auto" w:fill="FFFFFF"/>
          </w:tcPr>
          <w:p w14:paraId="60A5F4A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AF"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339" w:type="dxa"/>
            <w:gridSpan w:val="5"/>
            <w:tcBorders>
              <w:left w:val="single" w:sz="4" w:space="0" w:color="000000"/>
              <w:bottom w:val="single" w:sz="4" w:space="0" w:color="000000"/>
              <w:right w:val="single" w:sz="4" w:space="0" w:color="000000"/>
            </w:tcBorders>
            <w:shd w:val="clear" w:color="auto" w:fill="FFFFFF"/>
          </w:tcPr>
          <w:p w14:paraId="60A5F4B0"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B4" w14:textId="77777777" w:rsidTr="00FE4BBC">
        <w:tc>
          <w:tcPr>
            <w:tcW w:w="9509" w:type="dxa"/>
            <w:gridSpan w:val="9"/>
            <w:tcBorders>
              <w:top w:val="single" w:sz="4" w:space="0" w:color="000000"/>
              <w:left w:val="single" w:sz="4" w:space="0" w:color="000000"/>
            </w:tcBorders>
            <w:shd w:val="clear" w:color="auto" w:fill="FFFFFF"/>
          </w:tcPr>
          <w:p w14:paraId="60A5F4B2"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АПРЕЛЬ</w:t>
            </w:r>
          </w:p>
        </w:tc>
        <w:tc>
          <w:tcPr>
            <w:tcW w:w="61" w:type="dxa"/>
            <w:gridSpan w:val="2"/>
            <w:tcBorders>
              <w:top w:val="single" w:sz="4" w:space="0" w:color="000000"/>
              <w:left w:val="single" w:sz="4" w:space="0" w:color="000000"/>
              <w:right w:val="single" w:sz="4" w:space="0" w:color="000000"/>
            </w:tcBorders>
            <w:shd w:val="clear" w:color="auto" w:fill="FFFFFF"/>
          </w:tcPr>
          <w:p w14:paraId="60A5F4B3" w14:textId="77777777" w:rsidR="00F03BF2" w:rsidRPr="00F03BF2" w:rsidRDefault="00F03BF2" w:rsidP="00FE4BBC">
            <w:pPr>
              <w:snapToGrid w:val="0"/>
              <w:rPr>
                <w:rFonts w:ascii="Times New Roman" w:hAnsi="Times New Roman"/>
                <w:sz w:val="18"/>
                <w:szCs w:val="18"/>
              </w:rPr>
            </w:pPr>
          </w:p>
        </w:tc>
      </w:tr>
      <w:tr w:rsidR="00F03BF2" w:rsidRPr="00F03BF2" w14:paraId="60A5F4B9"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B5"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hAnsi="Times New Roman"/>
                <w:sz w:val="18"/>
                <w:szCs w:val="18"/>
                <w:lang w:val="ru-RU"/>
              </w:rPr>
              <w:t>215 лет со дня рождения писателя Николая Васильевича Гоголя (1809 - 1852)</w:t>
            </w:r>
          </w:p>
        </w:tc>
        <w:tc>
          <w:tcPr>
            <w:tcW w:w="1134" w:type="dxa"/>
            <w:gridSpan w:val="2"/>
            <w:tcBorders>
              <w:top w:val="single" w:sz="4" w:space="0" w:color="000000"/>
              <w:left w:val="single" w:sz="4" w:space="0" w:color="000000"/>
              <w:bottom w:val="single" w:sz="4" w:space="0" w:color="000000"/>
            </w:tcBorders>
            <w:shd w:val="clear" w:color="auto" w:fill="FFFFFF"/>
          </w:tcPr>
          <w:p w14:paraId="60A5F4B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B7"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01.04.24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B8"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4BE"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BA"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Проведение воспитательных мероприятий, посвященных  Всемирному Дню авиации и космонавтики (Интеллектуальная игра «Удивительный мир космоса», выставка рисунков)</w:t>
            </w:r>
          </w:p>
        </w:tc>
        <w:tc>
          <w:tcPr>
            <w:tcW w:w="1134" w:type="dxa"/>
            <w:gridSpan w:val="2"/>
            <w:tcBorders>
              <w:left w:val="single" w:sz="4" w:space="0" w:color="000000"/>
              <w:bottom w:val="single" w:sz="4" w:space="0" w:color="000000"/>
            </w:tcBorders>
            <w:shd w:val="clear" w:color="auto" w:fill="FFFFFF"/>
          </w:tcPr>
          <w:p w14:paraId="60A5F4BB"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B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12.04.23</w:t>
            </w:r>
          </w:p>
        </w:tc>
        <w:tc>
          <w:tcPr>
            <w:tcW w:w="2339" w:type="dxa"/>
            <w:gridSpan w:val="5"/>
            <w:tcBorders>
              <w:left w:val="single" w:sz="4" w:space="0" w:color="000000"/>
              <w:bottom w:val="single" w:sz="4" w:space="0" w:color="000000"/>
              <w:right w:val="single" w:sz="4" w:space="0" w:color="000000"/>
            </w:tcBorders>
            <w:shd w:val="clear" w:color="auto" w:fill="FFFFFF"/>
          </w:tcPr>
          <w:p w14:paraId="60A5F4BD"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C3"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BF"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hAnsi="Times New Roman"/>
                <w:sz w:val="18"/>
                <w:szCs w:val="18"/>
                <w:lang w:val="ru-RU"/>
              </w:rPr>
              <w:t>185 лет со дня рождения русского географа Николая Михайловича Пржевальского (1839 - 1888)</w:t>
            </w:r>
          </w:p>
        </w:tc>
        <w:tc>
          <w:tcPr>
            <w:tcW w:w="1134" w:type="dxa"/>
            <w:gridSpan w:val="2"/>
            <w:tcBorders>
              <w:top w:val="single" w:sz="4" w:space="0" w:color="000000"/>
              <w:left w:val="single" w:sz="4" w:space="0" w:color="000000"/>
              <w:bottom w:val="single" w:sz="4" w:space="0" w:color="000000"/>
            </w:tcBorders>
            <w:shd w:val="clear" w:color="auto" w:fill="FFFFFF"/>
          </w:tcPr>
          <w:p w14:paraId="60A5F4C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C1"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12.04.24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C2"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4C8"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C4"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Неделя здоровья «Спорт и я – лучшие друзья» (7 апреля – Всемирный день здоровья)</w:t>
            </w:r>
          </w:p>
        </w:tc>
        <w:tc>
          <w:tcPr>
            <w:tcW w:w="1134" w:type="dxa"/>
            <w:gridSpan w:val="2"/>
            <w:tcBorders>
              <w:left w:val="single" w:sz="4" w:space="0" w:color="000000"/>
              <w:bottom w:val="single" w:sz="4" w:space="0" w:color="000000"/>
            </w:tcBorders>
            <w:shd w:val="clear" w:color="auto" w:fill="FFFFFF"/>
          </w:tcPr>
          <w:p w14:paraId="60A5F4C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C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 неделя апреля</w:t>
            </w:r>
          </w:p>
        </w:tc>
        <w:tc>
          <w:tcPr>
            <w:tcW w:w="2339" w:type="dxa"/>
            <w:gridSpan w:val="5"/>
            <w:tcBorders>
              <w:left w:val="single" w:sz="4" w:space="0" w:color="000000"/>
              <w:bottom w:val="single" w:sz="4" w:space="0" w:color="000000"/>
              <w:right w:val="single" w:sz="4" w:space="0" w:color="000000"/>
            </w:tcBorders>
            <w:shd w:val="clear" w:color="auto" w:fill="FFFFFF"/>
          </w:tcPr>
          <w:p w14:paraId="60A5F4C7"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учитель физической культуры</w:t>
            </w:r>
          </w:p>
        </w:tc>
      </w:tr>
      <w:tr w:rsidR="00F03BF2" w:rsidRPr="00F03BF2" w14:paraId="60A5F4CE"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C9" w14:textId="77777777" w:rsidR="00F03BF2" w:rsidRPr="00F03BF2" w:rsidRDefault="00F03BF2" w:rsidP="00FE4BBC">
            <w:pPr>
              <w:tabs>
                <w:tab w:val="left" w:pos="360"/>
              </w:tabs>
              <w:spacing w:after="0" w:line="100" w:lineRule="atLeast"/>
              <w:rPr>
                <w:rFonts w:ascii="Times New Roman" w:eastAsia="Times New Roman" w:hAnsi="Times New Roman"/>
                <w:b/>
                <w:sz w:val="18"/>
                <w:szCs w:val="18"/>
                <w:lang w:val="ru-RU"/>
              </w:rPr>
            </w:pPr>
            <w:r w:rsidRPr="00F03BF2">
              <w:rPr>
                <w:rFonts w:ascii="Times New Roman" w:eastAsia="Times New Roman" w:hAnsi="Times New Roman"/>
                <w:sz w:val="18"/>
                <w:szCs w:val="18"/>
                <w:lang w:val="ru-RU"/>
              </w:rPr>
              <w:t>Участие в мероприятиях ко Дню окружающей среды</w:t>
            </w:r>
          </w:p>
          <w:p w14:paraId="60A5F4CA" w14:textId="77777777" w:rsidR="00F03BF2" w:rsidRPr="00F03BF2" w:rsidRDefault="00F03BF2" w:rsidP="00FE4BBC">
            <w:pPr>
              <w:spacing w:after="0" w:line="100" w:lineRule="atLeast"/>
              <w:jc w:val="center"/>
              <w:rPr>
                <w:rFonts w:ascii="Times New Roman" w:eastAsia="Times New Roman" w:hAnsi="Times New Roman"/>
                <w:b/>
                <w:sz w:val="18"/>
                <w:szCs w:val="18"/>
                <w:lang w:val="ru-RU"/>
              </w:rPr>
            </w:pPr>
          </w:p>
        </w:tc>
        <w:tc>
          <w:tcPr>
            <w:tcW w:w="1134" w:type="dxa"/>
            <w:gridSpan w:val="2"/>
            <w:tcBorders>
              <w:top w:val="single" w:sz="4" w:space="0" w:color="000000"/>
              <w:left w:val="single" w:sz="4" w:space="0" w:color="000000"/>
              <w:bottom w:val="single" w:sz="4" w:space="0" w:color="000000"/>
            </w:tcBorders>
            <w:shd w:val="clear" w:color="auto" w:fill="FFFFFF"/>
          </w:tcPr>
          <w:p w14:paraId="60A5F4C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C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апреля</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CD"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Зам.директора, классные руководители</w:t>
            </w:r>
          </w:p>
        </w:tc>
      </w:tr>
      <w:tr w:rsidR="00F03BF2" w:rsidRPr="00F03BF2" w14:paraId="60A5F4D4"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CF"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Весенняя неделя добра (акции «Подари книгу библиотеке», «Покорми бездомных животных», операция «Скворечник», классные часы «Жизнь дана на добрые дела», выставка рисунков «Твори добро»)</w:t>
            </w:r>
          </w:p>
        </w:tc>
        <w:tc>
          <w:tcPr>
            <w:tcW w:w="1134" w:type="dxa"/>
            <w:gridSpan w:val="2"/>
            <w:tcBorders>
              <w:top w:val="single" w:sz="4" w:space="0" w:color="000000"/>
              <w:left w:val="single" w:sz="4" w:space="0" w:color="000000"/>
              <w:bottom w:val="single" w:sz="4" w:space="0" w:color="000000"/>
            </w:tcBorders>
            <w:shd w:val="clear" w:color="auto" w:fill="FFFFFF"/>
          </w:tcPr>
          <w:p w14:paraId="60A5F4D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D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апреля</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D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Зам.директора,</w:t>
            </w:r>
          </w:p>
          <w:p w14:paraId="60A5F4D3"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D9"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D5"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памяти о геноциде советского народа нацистами и их пособниками в годы Великой Отечественной войны</w:t>
            </w:r>
          </w:p>
        </w:tc>
        <w:tc>
          <w:tcPr>
            <w:tcW w:w="1134" w:type="dxa"/>
            <w:gridSpan w:val="2"/>
            <w:tcBorders>
              <w:top w:val="single" w:sz="4" w:space="0" w:color="000000"/>
              <w:left w:val="single" w:sz="4" w:space="0" w:color="000000"/>
              <w:bottom w:val="single" w:sz="4" w:space="0" w:color="000000"/>
            </w:tcBorders>
            <w:shd w:val="clear" w:color="auto" w:fill="FFFFFF"/>
          </w:tcPr>
          <w:p w14:paraId="60A5F4D6"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D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19.04.24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D8"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4DE"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DA"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Всемирный день Земли</w:t>
            </w:r>
          </w:p>
        </w:tc>
        <w:tc>
          <w:tcPr>
            <w:tcW w:w="1134" w:type="dxa"/>
            <w:gridSpan w:val="2"/>
            <w:tcBorders>
              <w:left w:val="single" w:sz="4" w:space="0" w:color="000000"/>
              <w:bottom w:val="single" w:sz="4" w:space="0" w:color="000000"/>
            </w:tcBorders>
            <w:shd w:val="clear" w:color="auto" w:fill="FFFFFF"/>
          </w:tcPr>
          <w:p w14:paraId="60A5F4D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D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22.04.2024</w:t>
            </w:r>
          </w:p>
        </w:tc>
        <w:tc>
          <w:tcPr>
            <w:tcW w:w="2339" w:type="dxa"/>
            <w:gridSpan w:val="5"/>
            <w:tcBorders>
              <w:left w:val="single" w:sz="4" w:space="0" w:color="000000"/>
              <w:bottom w:val="single" w:sz="4" w:space="0" w:color="000000"/>
              <w:right w:val="single" w:sz="4" w:space="0" w:color="000000"/>
            </w:tcBorders>
            <w:shd w:val="clear" w:color="auto" w:fill="FFFFFF"/>
          </w:tcPr>
          <w:p w14:paraId="60A5F4DD"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учителя предметники</w:t>
            </w:r>
          </w:p>
        </w:tc>
      </w:tr>
      <w:tr w:rsidR="00F03BF2" w:rsidRPr="00F03BF2" w14:paraId="60A5F4E3"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DF"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Мероприятия, посвященные памяти Чернобыльской трагедии</w:t>
            </w:r>
          </w:p>
        </w:tc>
        <w:tc>
          <w:tcPr>
            <w:tcW w:w="1134" w:type="dxa"/>
            <w:gridSpan w:val="2"/>
            <w:tcBorders>
              <w:top w:val="single" w:sz="4" w:space="0" w:color="000000"/>
              <w:left w:val="single" w:sz="4" w:space="0" w:color="000000"/>
              <w:bottom w:val="single" w:sz="4" w:space="0" w:color="000000"/>
            </w:tcBorders>
            <w:shd w:val="clear" w:color="auto" w:fill="FFFFFF"/>
          </w:tcPr>
          <w:p w14:paraId="60A5F4E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E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26.04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E2"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4E8"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E4"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российского парламентаризма</w:t>
            </w:r>
          </w:p>
        </w:tc>
        <w:tc>
          <w:tcPr>
            <w:tcW w:w="1134" w:type="dxa"/>
            <w:gridSpan w:val="2"/>
            <w:tcBorders>
              <w:left w:val="single" w:sz="4" w:space="0" w:color="000000"/>
              <w:bottom w:val="single" w:sz="4" w:space="0" w:color="000000"/>
            </w:tcBorders>
            <w:shd w:val="clear" w:color="auto" w:fill="FFFFFF"/>
          </w:tcPr>
          <w:p w14:paraId="60A5F4E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E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27.04.23</w:t>
            </w:r>
          </w:p>
        </w:tc>
        <w:tc>
          <w:tcPr>
            <w:tcW w:w="2339" w:type="dxa"/>
            <w:gridSpan w:val="5"/>
            <w:tcBorders>
              <w:left w:val="single" w:sz="4" w:space="0" w:color="000000"/>
              <w:bottom w:val="single" w:sz="4" w:space="0" w:color="000000"/>
              <w:right w:val="single" w:sz="4" w:space="0" w:color="000000"/>
            </w:tcBorders>
            <w:shd w:val="clear" w:color="auto" w:fill="FFFFFF"/>
          </w:tcPr>
          <w:p w14:paraId="60A5F4E7"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sz w:val="18"/>
                <w:szCs w:val="18"/>
              </w:rPr>
              <w:t>Педагог-организатор</w:t>
            </w:r>
          </w:p>
        </w:tc>
      </w:tr>
      <w:tr w:rsidR="00F03BF2" w:rsidRPr="00F03BF2" w14:paraId="60A5F4EB" w14:textId="77777777" w:rsidTr="00FE4BBC">
        <w:tc>
          <w:tcPr>
            <w:tcW w:w="9509" w:type="dxa"/>
            <w:gridSpan w:val="9"/>
            <w:tcBorders>
              <w:top w:val="single" w:sz="4" w:space="0" w:color="000000"/>
              <w:left w:val="single" w:sz="4" w:space="0" w:color="000000"/>
            </w:tcBorders>
            <w:shd w:val="clear" w:color="auto" w:fill="FFFFFF"/>
          </w:tcPr>
          <w:p w14:paraId="60A5F4E9"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МАЙ</w:t>
            </w:r>
          </w:p>
        </w:tc>
        <w:tc>
          <w:tcPr>
            <w:tcW w:w="61" w:type="dxa"/>
            <w:gridSpan w:val="2"/>
            <w:tcBorders>
              <w:top w:val="single" w:sz="4" w:space="0" w:color="000000"/>
              <w:left w:val="single" w:sz="4" w:space="0" w:color="000000"/>
              <w:right w:val="single" w:sz="4" w:space="0" w:color="000000"/>
            </w:tcBorders>
            <w:shd w:val="clear" w:color="auto" w:fill="FFFFFF"/>
          </w:tcPr>
          <w:p w14:paraId="60A5F4EA" w14:textId="77777777" w:rsidR="00F03BF2" w:rsidRPr="00F03BF2" w:rsidRDefault="00F03BF2" w:rsidP="00FE4BBC">
            <w:pPr>
              <w:snapToGrid w:val="0"/>
              <w:rPr>
                <w:rFonts w:ascii="Times New Roman" w:hAnsi="Times New Roman"/>
                <w:sz w:val="18"/>
                <w:szCs w:val="18"/>
              </w:rPr>
            </w:pPr>
          </w:p>
        </w:tc>
      </w:tr>
      <w:tr w:rsidR="00F03BF2" w:rsidRPr="00FE4BBC" w14:paraId="60A5F4F0"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EC" w14:textId="77777777" w:rsidR="00F03BF2" w:rsidRPr="00F03BF2" w:rsidRDefault="00F03BF2" w:rsidP="00FE4BBC">
            <w:pPr>
              <w:spacing w:after="0" w:line="100" w:lineRule="atLeast"/>
              <w:ind w:left="80"/>
              <w:jc w:val="both"/>
              <w:rPr>
                <w:rFonts w:ascii="Times New Roman" w:eastAsia="Times New Roman" w:hAnsi="Times New Roman"/>
                <w:sz w:val="18"/>
                <w:szCs w:val="18"/>
              </w:rPr>
            </w:pPr>
            <w:r w:rsidRPr="00F03BF2">
              <w:rPr>
                <w:rFonts w:ascii="Times New Roman" w:eastAsia="Times New Roman" w:hAnsi="Times New Roman"/>
                <w:sz w:val="18"/>
                <w:szCs w:val="18"/>
              </w:rPr>
              <w:t>Праздник весны и труда</w:t>
            </w:r>
          </w:p>
        </w:tc>
        <w:tc>
          <w:tcPr>
            <w:tcW w:w="1134" w:type="dxa"/>
            <w:gridSpan w:val="2"/>
            <w:tcBorders>
              <w:top w:val="single" w:sz="4" w:space="0" w:color="000000"/>
              <w:left w:val="single" w:sz="4" w:space="0" w:color="000000"/>
              <w:bottom w:val="single" w:sz="4" w:space="0" w:color="000000"/>
            </w:tcBorders>
            <w:shd w:val="clear" w:color="auto" w:fill="FFFFFF"/>
          </w:tcPr>
          <w:p w14:paraId="60A5F4ED"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4E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01.05.24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4EF"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4F7"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F1" w14:textId="77777777" w:rsidR="00F03BF2" w:rsidRPr="00F03BF2" w:rsidRDefault="00F03BF2" w:rsidP="00FE4BBC">
            <w:pPr>
              <w:spacing w:after="0" w:line="100" w:lineRule="atLeast"/>
              <w:jc w:val="both"/>
              <w:rPr>
                <w:rFonts w:ascii="Times New Roman" w:hAnsi="Times New Roman"/>
                <w:sz w:val="18"/>
                <w:szCs w:val="18"/>
                <w:lang w:val="ru-RU"/>
              </w:rPr>
            </w:pPr>
            <w:r w:rsidRPr="00F03BF2">
              <w:rPr>
                <w:rFonts w:ascii="Times New Roman" w:hAnsi="Times New Roman"/>
                <w:sz w:val="18"/>
                <w:szCs w:val="18"/>
                <w:lang w:val="ru-RU"/>
              </w:rPr>
              <w:t xml:space="preserve">295 лет со дня рождения российской императрицы Екатерины </w:t>
            </w:r>
            <w:r w:rsidRPr="00F03BF2">
              <w:rPr>
                <w:rFonts w:ascii="Times New Roman" w:hAnsi="Times New Roman"/>
                <w:sz w:val="18"/>
                <w:szCs w:val="18"/>
              </w:rPr>
              <w:t>II</w:t>
            </w:r>
            <w:r w:rsidRPr="00F03BF2">
              <w:rPr>
                <w:rFonts w:ascii="Times New Roman" w:hAnsi="Times New Roman"/>
                <w:sz w:val="18"/>
                <w:szCs w:val="18"/>
                <w:lang w:val="ru-RU"/>
              </w:rPr>
              <w:t xml:space="preserve"> (1729 — 1796)</w:t>
            </w:r>
          </w:p>
          <w:p w14:paraId="60A5F4F2" w14:textId="77777777" w:rsidR="00F03BF2" w:rsidRPr="00F03BF2" w:rsidRDefault="00F03BF2" w:rsidP="00FE4BBC">
            <w:pPr>
              <w:spacing w:after="0" w:line="100" w:lineRule="atLeast"/>
              <w:jc w:val="both"/>
              <w:rPr>
                <w:rFonts w:ascii="Times New Roman" w:hAnsi="Times New Roman"/>
                <w:sz w:val="18"/>
                <w:szCs w:val="18"/>
                <w:lang w:val="ru-RU"/>
              </w:rPr>
            </w:pPr>
            <w:r w:rsidRPr="00F03BF2">
              <w:rPr>
                <w:rFonts w:ascii="Times New Roman" w:hAnsi="Times New Roman"/>
                <w:sz w:val="18"/>
                <w:szCs w:val="18"/>
                <w:lang w:val="ru-RU"/>
              </w:rPr>
              <w:t>100 лет со дня рождения писателя Виктора Петровича Астафьева (1924-1965)</w:t>
            </w:r>
          </w:p>
          <w:p w14:paraId="60A5F4F3" w14:textId="77777777" w:rsidR="00F03BF2" w:rsidRPr="00F03BF2" w:rsidRDefault="00F03BF2" w:rsidP="00FE4BBC">
            <w:pPr>
              <w:spacing w:after="0" w:line="100" w:lineRule="atLeast"/>
              <w:jc w:val="both"/>
              <w:rPr>
                <w:rFonts w:ascii="Times New Roman" w:hAnsi="Times New Roman"/>
                <w:sz w:val="18"/>
                <w:szCs w:val="18"/>
                <w:lang w:val="ru-RU"/>
              </w:rPr>
            </w:pPr>
          </w:p>
        </w:tc>
        <w:tc>
          <w:tcPr>
            <w:tcW w:w="1134" w:type="dxa"/>
            <w:gridSpan w:val="2"/>
            <w:tcBorders>
              <w:left w:val="single" w:sz="4" w:space="0" w:color="000000"/>
              <w:bottom w:val="single" w:sz="4" w:space="0" w:color="000000"/>
            </w:tcBorders>
            <w:shd w:val="clear" w:color="auto" w:fill="FFFFFF"/>
          </w:tcPr>
          <w:p w14:paraId="60A5F4F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F5"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02.05.24</w:t>
            </w:r>
          </w:p>
        </w:tc>
        <w:tc>
          <w:tcPr>
            <w:tcW w:w="2339" w:type="dxa"/>
            <w:gridSpan w:val="5"/>
            <w:tcBorders>
              <w:left w:val="single" w:sz="4" w:space="0" w:color="000000"/>
              <w:bottom w:val="single" w:sz="4" w:space="0" w:color="000000"/>
              <w:right w:val="single" w:sz="4" w:space="0" w:color="000000"/>
            </w:tcBorders>
            <w:shd w:val="clear" w:color="auto" w:fill="FFFFFF"/>
          </w:tcPr>
          <w:p w14:paraId="60A5F4F6"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E4BBC" w14:paraId="60A5F4FE"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4F8" w14:textId="77777777" w:rsidR="00F03BF2" w:rsidRPr="00F03BF2" w:rsidRDefault="00F03BF2" w:rsidP="00FE4BBC">
            <w:pPr>
              <w:spacing w:after="0" w:line="100" w:lineRule="atLeast"/>
              <w:ind w:left="80"/>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Мероприятия, посвященные Дню Победы</w:t>
            </w:r>
          </w:p>
          <w:p w14:paraId="60A5F4F9" w14:textId="77777777" w:rsidR="00F03BF2" w:rsidRPr="00F03BF2" w:rsidRDefault="00F03BF2" w:rsidP="00FE4BBC">
            <w:pPr>
              <w:spacing w:after="0" w:line="100" w:lineRule="atLeast"/>
              <w:ind w:left="80"/>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Акция «Бессмертный полк»</w:t>
            </w:r>
          </w:p>
          <w:p w14:paraId="60A5F4FA"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Участие в мероприятиях, посвященных Дню Республики</w:t>
            </w:r>
          </w:p>
        </w:tc>
        <w:tc>
          <w:tcPr>
            <w:tcW w:w="1134" w:type="dxa"/>
            <w:gridSpan w:val="2"/>
            <w:tcBorders>
              <w:left w:val="single" w:sz="4" w:space="0" w:color="000000"/>
              <w:bottom w:val="single" w:sz="4" w:space="0" w:color="000000"/>
            </w:tcBorders>
            <w:shd w:val="clear" w:color="auto" w:fill="FFFFFF"/>
          </w:tcPr>
          <w:p w14:paraId="60A5F4FB"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4F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 xml:space="preserve">1 неделя </w:t>
            </w:r>
          </w:p>
        </w:tc>
        <w:tc>
          <w:tcPr>
            <w:tcW w:w="2339" w:type="dxa"/>
            <w:gridSpan w:val="5"/>
            <w:tcBorders>
              <w:left w:val="single" w:sz="4" w:space="0" w:color="000000"/>
              <w:bottom w:val="single" w:sz="4" w:space="0" w:color="000000"/>
              <w:right w:val="single" w:sz="4" w:space="0" w:color="000000"/>
            </w:tcBorders>
            <w:shd w:val="clear" w:color="auto" w:fill="FFFFFF"/>
          </w:tcPr>
          <w:p w14:paraId="60A5F4FD"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503"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4FF" w14:textId="77777777" w:rsidR="00F03BF2" w:rsidRPr="00F03BF2" w:rsidRDefault="00F03BF2" w:rsidP="00FE4BBC">
            <w:pPr>
              <w:spacing w:after="0" w:line="100" w:lineRule="atLeast"/>
              <w:jc w:val="both"/>
              <w:rPr>
                <w:rFonts w:ascii="Times New Roman" w:eastAsia="Times New Roman" w:hAnsi="Times New Roman"/>
                <w:sz w:val="18"/>
                <w:szCs w:val="18"/>
              </w:rPr>
            </w:pPr>
            <w:r w:rsidRPr="00F03BF2">
              <w:rPr>
                <w:rFonts w:ascii="Times New Roman" w:eastAsia="Times New Roman" w:hAnsi="Times New Roman"/>
                <w:sz w:val="18"/>
                <w:szCs w:val="18"/>
              </w:rPr>
              <w:t>Международный день музеев</w:t>
            </w:r>
          </w:p>
        </w:tc>
        <w:tc>
          <w:tcPr>
            <w:tcW w:w="1134" w:type="dxa"/>
            <w:gridSpan w:val="2"/>
            <w:tcBorders>
              <w:top w:val="single" w:sz="4" w:space="0" w:color="000000"/>
              <w:left w:val="single" w:sz="4" w:space="0" w:color="000000"/>
              <w:bottom w:val="single" w:sz="4" w:space="0" w:color="000000"/>
            </w:tcBorders>
            <w:shd w:val="clear" w:color="auto" w:fill="FFFFFF"/>
          </w:tcPr>
          <w:p w14:paraId="60A5F500"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50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18.05.24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502"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классные руководители</w:t>
            </w:r>
          </w:p>
        </w:tc>
      </w:tr>
      <w:tr w:rsidR="00F03BF2" w:rsidRPr="00F03BF2" w14:paraId="60A5F508"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04"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детских общественных организаций России</w:t>
            </w:r>
          </w:p>
        </w:tc>
        <w:tc>
          <w:tcPr>
            <w:tcW w:w="1134" w:type="dxa"/>
            <w:gridSpan w:val="2"/>
            <w:tcBorders>
              <w:left w:val="single" w:sz="4" w:space="0" w:color="000000"/>
              <w:bottom w:val="single" w:sz="4" w:space="0" w:color="000000"/>
            </w:tcBorders>
            <w:shd w:val="clear" w:color="auto" w:fill="FFFFFF"/>
          </w:tcPr>
          <w:p w14:paraId="60A5F505"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0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19.05.24</w:t>
            </w:r>
          </w:p>
        </w:tc>
        <w:tc>
          <w:tcPr>
            <w:tcW w:w="2339" w:type="dxa"/>
            <w:gridSpan w:val="5"/>
            <w:tcBorders>
              <w:left w:val="single" w:sz="4" w:space="0" w:color="000000"/>
              <w:bottom w:val="single" w:sz="4" w:space="0" w:color="000000"/>
              <w:right w:val="single" w:sz="4" w:space="0" w:color="000000"/>
            </w:tcBorders>
            <w:shd w:val="clear" w:color="auto" w:fill="FFFFFF"/>
          </w:tcPr>
          <w:p w14:paraId="60A5F507"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 Советник директора по воспитанию</w:t>
            </w:r>
          </w:p>
        </w:tc>
      </w:tr>
      <w:tr w:rsidR="00F03BF2" w:rsidRPr="00F03BF2" w14:paraId="60A5F50D"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09"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славянской письменности и культуры</w:t>
            </w:r>
          </w:p>
        </w:tc>
        <w:tc>
          <w:tcPr>
            <w:tcW w:w="1134" w:type="dxa"/>
            <w:gridSpan w:val="2"/>
            <w:tcBorders>
              <w:left w:val="single" w:sz="4" w:space="0" w:color="000000"/>
              <w:bottom w:val="single" w:sz="4" w:space="0" w:color="000000"/>
            </w:tcBorders>
            <w:shd w:val="clear" w:color="auto" w:fill="FFFFFF"/>
          </w:tcPr>
          <w:p w14:paraId="60A5F50A"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0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color w:val="000000"/>
                <w:sz w:val="18"/>
                <w:szCs w:val="18"/>
              </w:rPr>
              <w:t>24.05.24</w:t>
            </w:r>
          </w:p>
        </w:tc>
        <w:tc>
          <w:tcPr>
            <w:tcW w:w="2339" w:type="dxa"/>
            <w:gridSpan w:val="5"/>
            <w:tcBorders>
              <w:left w:val="single" w:sz="4" w:space="0" w:color="000000"/>
              <w:bottom w:val="single" w:sz="4" w:space="0" w:color="000000"/>
              <w:right w:val="single" w:sz="4" w:space="0" w:color="000000"/>
            </w:tcBorders>
            <w:shd w:val="clear" w:color="auto" w:fill="FFFFFF"/>
          </w:tcPr>
          <w:p w14:paraId="60A5F50C"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 Педагог-организатор, учителя-предметники</w:t>
            </w:r>
          </w:p>
        </w:tc>
      </w:tr>
      <w:tr w:rsidR="00F03BF2" w:rsidRPr="00FE4BBC" w14:paraId="60A5F512"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0E" w14:textId="77777777" w:rsidR="00F03BF2" w:rsidRPr="00F03BF2" w:rsidRDefault="00F03BF2" w:rsidP="00FE4BBC">
            <w:pPr>
              <w:spacing w:after="0" w:line="100" w:lineRule="atLeast"/>
              <w:jc w:val="both"/>
              <w:rPr>
                <w:rFonts w:ascii="Times New Roman" w:eastAsia="Times New Roman" w:hAnsi="Times New Roman"/>
                <w:sz w:val="18"/>
                <w:szCs w:val="18"/>
              </w:rPr>
            </w:pPr>
            <w:r w:rsidRPr="00F03BF2">
              <w:rPr>
                <w:rFonts w:ascii="Times New Roman" w:eastAsia="Times New Roman" w:hAnsi="Times New Roman"/>
                <w:sz w:val="18"/>
                <w:szCs w:val="18"/>
              </w:rPr>
              <w:t>Организация праздника «Последний звонок»</w:t>
            </w:r>
          </w:p>
        </w:tc>
        <w:tc>
          <w:tcPr>
            <w:tcW w:w="1134" w:type="dxa"/>
            <w:gridSpan w:val="2"/>
            <w:tcBorders>
              <w:left w:val="single" w:sz="4" w:space="0" w:color="000000"/>
              <w:bottom w:val="single" w:sz="4" w:space="0" w:color="000000"/>
            </w:tcBorders>
            <w:shd w:val="clear" w:color="auto" w:fill="FFFFFF"/>
          </w:tcPr>
          <w:p w14:paraId="60A5F50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1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IV неделя</w:t>
            </w:r>
          </w:p>
        </w:tc>
        <w:tc>
          <w:tcPr>
            <w:tcW w:w="2339" w:type="dxa"/>
            <w:gridSpan w:val="5"/>
            <w:tcBorders>
              <w:left w:val="single" w:sz="4" w:space="0" w:color="000000"/>
              <w:bottom w:val="single" w:sz="4" w:space="0" w:color="000000"/>
              <w:right w:val="single" w:sz="4" w:space="0" w:color="000000"/>
            </w:tcBorders>
            <w:shd w:val="clear" w:color="auto" w:fill="FFFFFF"/>
          </w:tcPr>
          <w:p w14:paraId="60A5F511"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Зам.директора, педагог-организатор, советник по воспитанию, классные руководители</w:t>
            </w:r>
          </w:p>
        </w:tc>
      </w:tr>
      <w:tr w:rsidR="00F03BF2" w:rsidRPr="00F03BF2" w14:paraId="60A5F515" w14:textId="77777777" w:rsidTr="00FE4BBC">
        <w:tc>
          <w:tcPr>
            <w:tcW w:w="9509" w:type="dxa"/>
            <w:gridSpan w:val="9"/>
            <w:tcBorders>
              <w:top w:val="single" w:sz="4" w:space="0" w:color="000000"/>
              <w:left w:val="single" w:sz="4" w:space="0" w:color="000000"/>
            </w:tcBorders>
            <w:shd w:val="clear" w:color="auto" w:fill="FFFFFF"/>
          </w:tcPr>
          <w:p w14:paraId="60A5F513"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ИЮНЬ</w:t>
            </w:r>
          </w:p>
        </w:tc>
        <w:tc>
          <w:tcPr>
            <w:tcW w:w="61" w:type="dxa"/>
            <w:gridSpan w:val="2"/>
            <w:tcBorders>
              <w:top w:val="single" w:sz="4" w:space="0" w:color="000000"/>
              <w:left w:val="single" w:sz="4" w:space="0" w:color="000000"/>
              <w:right w:val="single" w:sz="4" w:space="0" w:color="000000"/>
            </w:tcBorders>
            <w:shd w:val="clear" w:color="auto" w:fill="FFFFFF"/>
          </w:tcPr>
          <w:p w14:paraId="60A5F514" w14:textId="77777777" w:rsidR="00F03BF2" w:rsidRPr="00F03BF2" w:rsidRDefault="00F03BF2" w:rsidP="00FE4BBC">
            <w:pPr>
              <w:snapToGrid w:val="0"/>
              <w:rPr>
                <w:rFonts w:ascii="Times New Roman" w:hAnsi="Times New Roman"/>
                <w:sz w:val="18"/>
                <w:szCs w:val="18"/>
              </w:rPr>
            </w:pPr>
          </w:p>
        </w:tc>
      </w:tr>
      <w:tr w:rsidR="00F03BF2" w:rsidRPr="00F03BF2" w14:paraId="60A5F51A"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516"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 xml:space="preserve">Организация  летнего отдыха обучающихся. </w:t>
            </w:r>
          </w:p>
        </w:tc>
        <w:tc>
          <w:tcPr>
            <w:tcW w:w="1134" w:type="dxa"/>
            <w:gridSpan w:val="2"/>
            <w:tcBorders>
              <w:top w:val="single" w:sz="4" w:space="0" w:color="000000"/>
              <w:left w:val="single" w:sz="4" w:space="0" w:color="000000"/>
              <w:bottom w:val="single" w:sz="4" w:space="0" w:color="000000"/>
            </w:tcBorders>
            <w:shd w:val="clear" w:color="auto" w:fill="FFFFFF"/>
          </w:tcPr>
          <w:p w14:paraId="60A5F51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51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месяца</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519"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Зам.директора </w:t>
            </w:r>
          </w:p>
        </w:tc>
      </w:tr>
      <w:tr w:rsidR="00F03BF2" w:rsidRPr="00F03BF2" w14:paraId="60A5F51F"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1B"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защиты детей</w:t>
            </w:r>
          </w:p>
        </w:tc>
        <w:tc>
          <w:tcPr>
            <w:tcW w:w="1134" w:type="dxa"/>
            <w:gridSpan w:val="2"/>
            <w:tcBorders>
              <w:left w:val="single" w:sz="4" w:space="0" w:color="000000"/>
              <w:bottom w:val="single" w:sz="4" w:space="0" w:color="000000"/>
            </w:tcBorders>
            <w:shd w:val="clear" w:color="auto" w:fill="FFFFFF"/>
          </w:tcPr>
          <w:p w14:paraId="60A5F51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1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01.06.24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1E"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24"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20" w14:textId="77777777" w:rsidR="00F03BF2" w:rsidRPr="00F03BF2" w:rsidRDefault="00F03BF2" w:rsidP="00FE4BBC">
            <w:pPr>
              <w:spacing w:after="0" w:line="100" w:lineRule="atLeast"/>
              <w:jc w:val="both"/>
              <w:rPr>
                <w:rFonts w:ascii="Times New Roman" w:eastAsia="Times New Roman" w:hAnsi="Times New Roman"/>
                <w:sz w:val="18"/>
                <w:szCs w:val="18"/>
                <w:lang w:val="ru-RU"/>
              </w:rPr>
            </w:pPr>
            <w:r w:rsidRPr="00F03BF2">
              <w:rPr>
                <w:rFonts w:ascii="Times New Roman" w:hAnsi="Times New Roman"/>
                <w:sz w:val="18"/>
                <w:szCs w:val="18"/>
                <w:lang w:val="ru-RU"/>
              </w:rPr>
              <w:t>220 лет со дня рождения русского композитора Михаила Ивановича Глинки (1804 - 1857)</w:t>
            </w:r>
          </w:p>
        </w:tc>
        <w:tc>
          <w:tcPr>
            <w:tcW w:w="1134" w:type="dxa"/>
            <w:gridSpan w:val="2"/>
            <w:tcBorders>
              <w:left w:val="single" w:sz="4" w:space="0" w:color="000000"/>
              <w:bottom w:val="single" w:sz="4" w:space="0" w:color="000000"/>
            </w:tcBorders>
            <w:shd w:val="clear" w:color="auto" w:fill="FFFFFF"/>
          </w:tcPr>
          <w:p w14:paraId="60A5F52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22"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01.06.24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23"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529"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25"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120 лет со дня рождения русского писателя Николая Корнеевича Чуковского (1904-1965)</w:t>
            </w:r>
          </w:p>
        </w:tc>
        <w:tc>
          <w:tcPr>
            <w:tcW w:w="1134" w:type="dxa"/>
            <w:gridSpan w:val="2"/>
            <w:tcBorders>
              <w:left w:val="single" w:sz="4" w:space="0" w:color="000000"/>
              <w:bottom w:val="single" w:sz="4" w:space="0" w:color="000000"/>
            </w:tcBorders>
            <w:shd w:val="clear" w:color="auto" w:fill="FFFFFF"/>
          </w:tcPr>
          <w:p w14:paraId="60A5F52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27"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01.06.24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28"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530"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2A"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русского языка</w:t>
            </w:r>
          </w:p>
          <w:p w14:paraId="60A5F52B" w14:textId="77777777" w:rsidR="00F03BF2" w:rsidRPr="00F03BF2" w:rsidRDefault="00F03BF2" w:rsidP="00FE4BBC">
            <w:pPr>
              <w:spacing w:after="0" w:line="100" w:lineRule="atLeast"/>
              <w:rPr>
                <w:rFonts w:ascii="Times New Roman" w:eastAsia="Times New Roman" w:hAnsi="Times New Roman"/>
                <w:sz w:val="18"/>
                <w:szCs w:val="18"/>
                <w:lang w:val="ru-RU"/>
              </w:rPr>
            </w:pPr>
          </w:p>
          <w:p w14:paraId="60A5F52C"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225 лет со дня рождения русского поэта и писателя Александра Сергеевича Пушкина (1799-1837)5-9 кл</w:t>
            </w:r>
          </w:p>
        </w:tc>
        <w:tc>
          <w:tcPr>
            <w:tcW w:w="1134" w:type="dxa"/>
            <w:gridSpan w:val="2"/>
            <w:tcBorders>
              <w:left w:val="single" w:sz="4" w:space="0" w:color="000000"/>
              <w:bottom w:val="single" w:sz="4" w:space="0" w:color="000000"/>
            </w:tcBorders>
            <w:shd w:val="clear" w:color="auto" w:fill="FFFFFF"/>
          </w:tcPr>
          <w:p w14:paraId="60A5F52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2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06.06.24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2F"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Педагог-организатор, учителя-предметники</w:t>
            </w:r>
          </w:p>
        </w:tc>
      </w:tr>
      <w:tr w:rsidR="00F03BF2" w:rsidRPr="00F03BF2" w14:paraId="60A5F535"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31"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230 лет со дня рождения русского поэта Петра Яковлевича Чаадаева (1794-1856)</w:t>
            </w:r>
          </w:p>
        </w:tc>
        <w:tc>
          <w:tcPr>
            <w:tcW w:w="1134" w:type="dxa"/>
            <w:gridSpan w:val="2"/>
            <w:tcBorders>
              <w:left w:val="single" w:sz="4" w:space="0" w:color="000000"/>
              <w:bottom w:val="single" w:sz="4" w:space="0" w:color="000000"/>
            </w:tcBorders>
            <w:shd w:val="clear" w:color="auto" w:fill="FFFFFF"/>
          </w:tcPr>
          <w:p w14:paraId="60A5F53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33"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01.06.24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34"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 учителя-предметники</w:t>
            </w:r>
          </w:p>
        </w:tc>
      </w:tr>
      <w:tr w:rsidR="00F03BF2" w:rsidRPr="00F03BF2" w14:paraId="60A5F53A"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36"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России</w:t>
            </w:r>
          </w:p>
        </w:tc>
        <w:tc>
          <w:tcPr>
            <w:tcW w:w="1134" w:type="dxa"/>
            <w:gridSpan w:val="2"/>
            <w:tcBorders>
              <w:left w:val="single" w:sz="4" w:space="0" w:color="000000"/>
              <w:bottom w:val="single" w:sz="4" w:space="0" w:color="000000"/>
            </w:tcBorders>
            <w:shd w:val="clear" w:color="auto" w:fill="FFFFFF"/>
          </w:tcPr>
          <w:p w14:paraId="60A5F53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3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12.06.24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39"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3F"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3B"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памяти и скорби</w:t>
            </w:r>
          </w:p>
        </w:tc>
        <w:tc>
          <w:tcPr>
            <w:tcW w:w="1134" w:type="dxa"/>
            <w:gridSpan w:val="2"/>
            <w:tcBorders>
              <w:left w:val="single" w:sz="4" w:space="0" w:color="000000"/>
              <w:bottom w:val="single" w:sz="4" w:space="0" w:color="000000"/>
            </w:tcBorders>
            <w:shd w:val="clear" w:color="auto" w:fill="FFFFFF"/>
          </w:tcPr>
          <w:p w14:paraId="60A5F53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3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22.06.24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3E"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44"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40"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молодёжи</w:t>
            </w:r>
          </w:p>
        </w:tc>
        <w:tc>
          <w:tcPr>
            <w:tcW w:w="1134" w:type="dxa"/>
            <w:gridSpan w:val="2"/>
            <w:tcBorders>
              <w:left w:val="single" w:sz="4" w:space="0" w:color="000000"/>
              <w:bottom w:val="single" w:sz="4" w:space="0" w:color="000000"/>
            </w:tcBorders>
            <w:shd w:val="clear" w:color="auto" w:fill="FFFFFF"/>
          </w:tcPr>
          <w:p w14:paraId="60A5F54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4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29.06.24</w:t>
            </w:r>
          </w:p>
        </w:tc>
        <w:tc>
          <w:tcPr>
            <w:tcW w:w="2339" w:type="dxa"/>
            <w:gridSpan w:val="5"/>
            <w:tcBorders>
              <w:left w:val="single" w:sz="4" w:space="0" w:color="000000"/>
              <w:bottom w:val="single" w:sz="4" w:space="0" w:color="000000"/>
              <w:right w:val="single" w:sz="4" w:space="0" w:color="000000"/>
            </w:tcBorders>
            <w:shd w:val="clear" w:color="auto" w:fill="FFFFFF"/>
          </w:tcPr>
          <w:p w14:paraId="60A5F543"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47" w14:textId="77777777" w:rsidTr="00FE4BBC">
        <w:tc>
          <w:tcPr>
            <w:tcW w:w="9509" w:type="dxa"/>
            <w:gridSpan w:val="9"/>
            <w:tcBorders>
              <w:top w:val="single" w:sz="4" w:space="0" w:color="000000"/>
              <w:left w:val="single" w:sz="4" w:space="0" w:color="000000"/>
            </w:tcBorders>
            <w:shd w:val="clear" w:color="auto" w:fill="FFFFFF"/>
          </w:tcPr>
          <w:p w14:paraId="60A5F545"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ИЮЛЬ</w:t>
            </w:r>
          </w:p>
        </w:tc>
        <w:tc>
          <w:tcPr>
            <w:tcW w:w="61" w:type="dxa"/>
            <w:gridSpan w:val="2"/>
            <w:tcBorders>
              <w:top w:val="single" w:sz="4" w:space="0" w:color="000000"/>
              <w:left w:val="single" w:sz="4" w:space="0" w:color="000000"/>
              <w:right w:val="single" w:sz="4" w:space="0" w:color="000000"/>
            </w:tcBorders>
            <w:shd w:val="clear" w:color="auto" w:fill="FFFFFF"/>
          </w:tcPr>
          <w:p w14:paraId="60A5F546" w14:textId="77777777" w:rsidR="00F03BF2" w:rsidRPr="00F03BF2" w:rsidRDefault="00F03BF2" w:rsidP="00FE4BBC">
            <w:pPr>
              <w:snapToGrid w:val="0"/>
              <w:rPr>
                <w:rFonts w:ascii="Times New Roman" w:hAnsi="Times New Roman"/>
                <w:sz w:val="18"/>
                <w:szCs w:val="18"/>
              </w:rPr>
            </w:pPr>
          </w:p>
        </w:tc>
      </w:tr>
      <w:tr w:rsidR="00F03BF2" w:rsidRPr="00F03BF2" w14:paraId="60A5F54C" w14:textId="77777777" w:rsidTr="00FE4BBC">
        <w:tblPrEx>
          <w:tblCellMar>
            <w:left w:w="108" w:type="dxa"/>
            <w:right w:w="108" w:type="dxa"/>
          </w:tblCellMar>
        </w:tblPrEx>
        <w:tc>
          <w:tcPr>
            <w:tcW w:w="4537" w:type="dxa"/>
            <w:tcBorders>
              <w:top w:val="single" w:sz="4" w:space="0" w:color="000000"/>
              <w:left w:val="single" w:sz="4" w:space="0" w:color="000000"/>
              <w:bottom w:val="single" w:sz="4" w:space="0" w:color="000000"/>
            </w:tcBorders>
            <w:shd w:val="clear" w:color="auto" w:fill="FFFFFF"/>
          </w:tcPr>
          <w:p w14:paraId="60A5F548"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семьи, любви и верности</w:t>
            </w:r>
          </w:p>
        </w:tc>
        <w:tc>
          <w:tcPr>
            <w:tcW w:w="1134" w:type="dxa"/>
            <w:gridSpan w:val="2"/>
            <w:tcBorders>
              <w:top w:val="single" w:sz="4" w:space="0" w:color="000000"/>
              <w:left w:val="single" w:sz="4" w:space="0" w:color="000000"/>
              <w:bottom w:val="single" w:sz="4" w:space="0" w:color="000000"/>
            </w:tcBorders>
            <w:shd w:val="clear" w:color="auto" w:fill="FFFFFF"/>
          </w:tcPr>
          <w:p w14:paraId="60A5F54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top w:val="single" w:sz="4" w:space="0" w:color="000000"/>
              <w:left w:val="single" w:sz="4" w:space="0" w:color="000000"/>
              <w:bottom w:val="single" w:sz="4" w:space="0" w:color="000000"/>
            </w:tcBorders>
            <w:shd w:val="clear" w:color="auto" w:fill="FFFFFF"/>
          </w:tcPr>
          <w:p w14:paraId="60A5F54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08.07.24</w:t>
            </w:r>
          </w:p>
        </w:tc>
        <w:tc>
          <w:tcPr>
            <w:tcW w:w="233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A5F54B"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51"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4D"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130 лет со дня рождения советского физика Петра Леонидовича Капицы (1894-1984)</w:t>
            </w:r>
          </w:p>
        </w:tc>
        <w:tc>
          <w:tcPr>
            <w:tcW w:w="1134" w:type="dxa"/>
            <w:gridSpan w:val="2"/>
            <w:tcBorders>
              <w:left w:val="single" w:sz="4" w:space="0" w:color="000000"/>
              <w:bottom w:val="single" w:sz="4" w:space="0" w:color="000000"/>
            </w:tcBorders>
            <w:shd w:val="clear" w:color="auto" w:fill="FFFFFF"/>
          </w:tcPr>
          <w:p w14:paraId="60A5F54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4F"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08.07.24</w:t>
            </w:r>
          </w:p>
        </w:tc>
        <w:tc>
          <w:tcPr>
            <w:tcW w:w="2339" w:type="dxa"/>
            <w:gridSpan w:val="5"/>
            <w:tcBorders>
              <w:left w:val="single" w:sz="4" w:space="0" w:color="000000"/>
              <w:bottom w:val="single" w:sz="4" w:space="0" w:color="000000"/>
              <w:right w:val="single" w:sz="4" w:space="0" w:color="000000"/>
            </w:tcBorders>
            <w:shd w:val="clear" w:color="auto" w:fill="FFFFFF"/>
          </w:tcPr>
          <w:p w14:paraId="60A5F550"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w:t>
            </w:r>
          </w:p>
        </w:tc>
      </w:tr>
      <w:tr w:rsidR="00F03BF2" w:rsidRPr="00F03BF2" w14:paraId="60A5F556"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52"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Военно-морского флота</w:t>
            </w:r>
          </w:p>
        </w:tc>
        <w:tc>
          <w:tcPr>
            <w:tcW w:w="1134" w:type="dxa"/>
            <w:gridSpan w:val="2"/>
            <w:tcBorders>
              <w:left w:val="single" w:sz="4" w:space="0" w:color="000000"/>
              <w:bottom w:val="single" w:sz="4" w:space="0" w:color="000000"/>
            </w:tcBorders>
            <w:shd w:val="clear" w:color="auto" w:fill="FFFFFF"/>
          </w:tcPr>
          <w:p w14:paraId="60A5F55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5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28.07.24</w:t>
            </w:r>
          </w:p>
        </w:tc>
        <w:tc>
          <w:tcPr>
            <w:tcW w:w="2339" w:type="dxa"/>
            <w:gridSpan w:val="5"/>
            <w:tcBorders>
              <w:left w:val="single" w:sz="4" w:space="0" w:color="000000"/>
              <w:bottom w:val="single" w:sz="4" w:space="0" w:color="000000"/>
              <w:right w:val="single" w:sz="4" w:space="0" w:color="000000"/>
            </w:tcBorders>
            <w:shd w:val="clear" w:color="auto" w:fill="FFFFFF"/>
          </w:tcPr>
          <w:p w14:paraId="60A5F555"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58" w14:textId="77777777" w:rsidTr="00FE4BBC">
        <w:tblPrEx>
          <w:tblCellMar>
            <w:left w:w="108" w:type="dxa"/>
            <w:right w:w="108" w:type="dxa"/>
          </w:tblCellMar>
        </w:tblPrEx>
        <w:tc>
          <w:tcPr>
            <w:tcW w:w="9570" w:type="dxa"/>
            <w:gridSpan w:val="11"/>
            <w:tcBorders>
              <w:left w:val="single" w:sz="4" w:space="0" w:color="000000"/>
              <w:bottom w:val="single" w:sz="4" w:space="0" w:color="000000"/>
              <w:right w:val="single" w:sz="4" w:space="0" w:color="000000"/>
            </w:tcBorders>
            <w:shd w:val="clear" w:color="auto" w:fill="FFFFFF"/>
          </w:tcPr>
          <w:p w14:paraId="60A5F557"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b/>
                <w:sz w:val="18"/>
                <w:szCs w:val="18"/>
              </w:rPr>
              <w:t>АВГУСТ</w:t>
            </w:r>
          </w:p>
        </w:tc>
      </w:tr>
      <w:tr w:rsidR="00F03BF2" w:rsidRPr="00F03BF2" w14:paraId="60A5F55D"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59"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180 лет со дня рождения русского художника Ильи Ефимовича Репина (1844-1930)</w:t>
            </w:r>
          </w:p>
        </w:tc>
        <w:tc>
          <w:tcPr>
            <w:tcW w:w="1134" w:type="dxa"/>
            <w:gridSpan w:val="2"/>
            <w:tcBorders>
              <w:left w:val="single" w:sz="4" w:space="0" w:color="000000"/>
              <w:bottom w:val="single" w:sz="4" w:space="0" w:color="000000"/>
            </w:tcBorders>
            <w:shd w:val="clear" w:color="auto" w:fill="FFFFFF"/>
          </w:tcPr>
          <w:p w14:paraId="60A5F55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5B"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05.08.24</w:t>
            </w:r>
          </w:p>
        </w:tc>
        <w:tc>
          <w:tcPr>
            <w:tcW w:w="2339" w:type="dxa"/>
            <w:gridSpan w:val="5"/>
            <w:tcBorders>
              <w:left w:val="single" w:sz="4" w:space="0" w:color="000000"/>
              <w:bottom w:val="single" w:sz="4" w:space="0" w:color="000000"/>
              <w:right w:val="single" w:sz="4" w:space="0" w:color="000000"/>
            </w:tcBorders>
            <w:shd w:val="clear" w:color="auto" w:fill="FFFFFF"/>
          </w:tcPr>
          <w:p w14:paraId="60A5F55C"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w:t>
            </w:r>
          </w:p>
        </w:tc>
      </w:tr>
      <w:tr w:rsidR="00F03BF2" w:rsidRPr="00F03BF2" w14:paraId="60A5F562"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5E"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физкультурника</w:t>
            </w:r>
          </w:p>
        </w:tc>
        <w:tc>
          <w:tcPr>
            <w:tcW w:w="1134" w:type="dxa"/>
            <w:gridSpan w:val="2"/>
            <w:tcBorders>
              <w:left w:val="single" w:sz="4" w:space="0" w:color="000000"/>
              <w:bottom w:val="single" w:sz="4" w:space="0" w:color="000000"/>
            </w:tcBorders>
            <w:shd w:val="clear" w:color="auto" w:fill="FFFFFF"/>
          </w:tcPr>
          <w:p w14:paraId="60A5F55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6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10.08.24</w:t>
            </w:r>
          </w:p>
        </w:tc>
        <w:tc>
          <w:tcPr>
            <w:tcW w:w="2339" w:type="dxa"/>
            <w:gridSpan w:val="5"/>
            <w:tcBorders>
              <w:left w:val="single" w:sz="4" w:space="0" w:color="000000"/>
              <w:bottom w:val="single" w:sz="4" w:space="0" w:color="000000"/>
              <w:right w:val="single" w:sz="4" w:space="0" w:color="000000"/>
            </w:tcBorders>
            <w:shd w:val="clear" w:color="auto" w:fill="FFFFFF"/>
          </w:tcPr>
          <w:p w14:paraId="60A5F561"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67"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63"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130 лет со дня рождения писателя Михаила Михайловича Зощенко (1894-1958)</w:t>
            </w:r>
          </w:p>
        </w:tc>
        <w:tc>
          <w:tcPr>
            <w:tcW w:w="1134" w:type="dxa"/>
            <w:gridSpan w:val="2"/>
            <w:tcBorders>
              <w:left w:val="single" w:sz="4" w:space="0" w:color="000000"/>
              <w:bottom w:val="single" w:sz="4" w:space="0" w:color="000000"/>
            </w:tcBorders>
            <w:shd w:val="clear" w:color="auto" w:fill="FFFFFF"/>
          </w:tcPr>
          <w:p w14:paraId="60A5F56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65"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sz w:val="18"/>
                <w:szCs w:val="18"/>
              </w:rPr>
              <w:t>10.08.24</w:t>
            </w:r>
          </w:p>
        </w:tc>
        <w:tc>
          <w:tcPr>
            <w:tcW w:w="2339" w:type="dxa"/>
            <w:gridSpan w:val="5"/>
            <w:tcBorders>
              <w:left w:val="single" w:sz="4" w:space="0" w:color="000000"/>
              <w:bottom w:val="single" w:sz="4" w:space="0" w:color="000000"/>
              <w:right w:val="single" w:sz="4" w:space="0" w:color="000000"/>
            </w:tcBorders>
            <w:shd w:val="clear" w:color="auto" w:fill="FFFFFF"/>
          </w:tcPr>
          <w:p w14:paraId="60A5F566" w14:textId="77777777" w:rsidR="00F03BF2" w:rsidRPr="00F03BF2" w:rsidRDefault="00F03BF2" w:rsidP="00FE4BBC">
            <w:pPr>
              <w:snapToGrid w:val="0"/>
              <w:spacing w:after="0" w:line="100" w:lineRule="atLeast"/>
              <w:jc w:val="center"/>
              <w:rPr>
                <w:sz w:val="18"/>
                <w:szCs w:val="18"/>
              </w:rPr>
            </w:pPr>
            <w:r w:rsidRPr="00F03BF2">
              <w:rPr>
                <w:rFonts w:ascii="Times New Roman" w:eastAsia="Times New Roman" w:hAnsi="Times New Roman"/>
                <w:color w:val="000000"/>
                <w:sz w:val="18"/>
                <w:szCs w:val="18"/>
              </w:rPr>
              <w:t>Педагог-организатор</w:t>
            </w:r>
          </w:p>
        </w:tc>
      </w:tr>
      <w:tr w:rsidR="00F03BF2" w:rsidRPr="00F03BF2" w14:paraId="60A5F56C" w14:textId="77777777" w:rsidTr="00FE4BBC">
        <w:tblPrEx>
          <w:tblCellMar>
            <w:left w:w="108" w:type="dxa"/>
            <w:right w:w="108" w:type="dxa"/>
          </w:tblCellMar>
        </w:tblPrEx>
        <w:tc>
          <w:tcPr>
            <w:tcW w:w="4537" w:type="dxa"/>
            <w:tcBorders>
              <w:left w:val="single" w:sz="4" w:space="0" w:color="000000"/>
              <w:bottom w:val="single" w:sz="4" w:space="0" w:color="000000"/>
            </w:tcBorders>
            <w:shd w:val="clear" w:color="auto" w:fill="FFFFFF"/>
          </w:tcPr>
          <w:p w14:paraId="60A5F568"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День государственного флага Российской Федерации</w:t>
            </w:r>
          </w:p>
        </w:tc>
        <w:tc>
          <w:tcPr>
            <w:tcW w:w="1134" w:type="dxa"/>
            <w:gridSpan w:val="2"/>
            <w:tcBorders>
              <w:left w:val="single" w:sz="4" w:space="0" w:color="000000"/>
              <w:bottom w:val="single" w:sz="4" w:space="0" w:color="000000"/>
            </w:tcBorders>
            <w:shd w:val="clear" w:color="auto" w:fill="FFFFFF"/>
          </w:tcPr>
          <w:p w14:paraId="60A5F56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6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22.08.24</w:t>
            </w:r>
          </w:p>
        </w:tc>
        <w:tc>
          <w:tcPr>
            <w:tcW w:w="2339" w:type="dxa"/>
            <w:gridSpan w:val="5"/>
            <w:tcBorders>
              <w:left w:val="single" w:sz="4" w:space="0" w:color="000000"/>
              <w:bottom w:val="single" w:sz="4" w:space="0" w:color="000000"/>
              <w:right w:val="single" w:sz="4" w:space="0" w:color="000000"/>
            </w:tcBorders>
            <w:shd w:val="clear" w:color="auto" w:fill="FFFFFF"/>
          </w:tcPr>
          <w:p w14:paraId="60A5F56B"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71" w14:textId="77777777" w:rsidTr="00FE4BBC">
        <w:tblPrEx>
          <w:tblCellMar>
            <w:left w:w="108" w:type="dxa"/>
            <w:right w:w="108" w:type="dxa"/>
          </w:tblCellMar>
        </w:tblPrEx>
        <w:trPr>
          <w:trHeight w:val="475"/>
        </w:trPr>
        <w:tc>
          <w:tcPr>
            <w:tcW w:w="4537" w:type="dxa"/>
            <w:tcBorders>
              <w:left w:val="single" w:sz="4" w:space="0" w:color="000000"/>
              <w:bottom w:val="single" w:sz="4" w:space="0" w:color="000000"/>
            </w:tcBorders>
            <w:shd w:val="clear" w:color="auto" w:fill="FFFFFF"/>
          </w:tcPr>
          <w:p w14:paraId="60A5F56D"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День российского кино</w:t>
            </w:r>
          </w:p>
        </w:tc>
        <w:tc>
          <w:tcPr>
            <w:tcW w:w="1134" w:type="dxa"/>
            <w:gridSpan w:val="2"/>
            <w:tcBorders>
              <w:left w:val="single" w:sz="4" w:space="0" w:color="000000"/>
              <w:bottom w:val="single" w:sz="4" w:space="0" w:color="000000"/>
            </w:tcBorders>
            <w:shd w:val="clear" w:color="auto" w:fill="FFFFFF"/>
          </w:tcPr>
          <w:p w14:paraId="60A5F56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 кл</w:t>
            </w:r>
          </w:p>
        </w:tc>
        <w:tc>
          <w:tcPr>
            <w:tcW w:w="1560" w:type="dxa"/>
            <w:gridSpan w:val="3"/>
            <w:tcBorders>
              <w:left w:val="single" w:sz="4" w:space="0" w:color="000000"/>
              <w:bottom w:val="single" w:sz="4" w:space="0" w:color="000000"/>
            </w:tcBorders>
            <w:shd w:val="clear" w:color="auto" w:fill="FFFFFF"/>
          </w:tcPr>
          <w:p w14:paraId="60A5F56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27.08.24</w:t>
            </w:r>
          </w:p>
        </w:tc>
        <w:tc>
          <w:tcPr>
            <w:tcW w:w="2339" w:type="dxa"/>
            <w:gridSpan w:val="5"/>
            <w:tcBorders>
              <w:left w:val="single" w:sz="4" w:space="0" w:color="000000"/>
              <w:bottom w:val="single" w:sz="4" w:space="0" w:color="000000"/>
              <w:right w:val="single" w:sz="4" w:space="0" w:color="000000"/>
            </w:tcBorders>
            <w:shd w:val="clear" w:color="auto" w:fill="FFFFFF"/>
          </w:tcPr>
          <w:p w14:paraId="60A5F570"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 xml:space="preserve">Педагог-организатор </w:t>
            </w:r>
          </w:p>
        </w:tc>
      </w:tr>
      <w:tr w:rsidR="00F03BF2" w:rsidRPr="00F03BF2" w14:paraId="60A5F573" w14:textId="77777777" w:rsidTr="00FE4BBC">
        <w:tc>
          <w:tcPr>
            <w:tcW w:w="9570" w:type="dxa"/>
            <w:gridSpan w:val="11"/>
            <w:tcBorders>
              <w:left w:val="single" w:sz="4" w:space="0" w:color="000000"/>
              <w:right w:val="single" w:sz="4" w:space="0" w:color="000000"/>
            </w:tcBorders>
            <w:shd w:val="clear" w:color="auto" w:fill="FFFFFF"/>
          </w:tcPr>
          <w:p w14:paraId="60A5F572"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b/>
                <w:sz w:val="18"/>
                <w:szCs w:val="18"/>
              </w:rPr>
              <w:t>ЕЖЕМЕСЯЧНО</w:t>
            </w:r>
          </w:p>
        </w:tc>
      </w:tr>
      <w:tr w:rsidR="00F03BF2" w:rsidRPr="00F03BF2" w14:paraId="60A5F578"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74"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Операция «Чистый четверг»</w:t>
            </w:r>
          </w:p>
        </w:tc>
        <w:tc>
          <w:tcPr>
            <w:tcW w:w="1140" w:type="dxa"/>
            <w:gridSpan w:val="2"/>
            <w:tcBorders>
              <w:top w:val="single" w:sz="4" w:space="0" w:color="000000"/>
              <w:left w:val="single" w:sz="4" w:space="0" w:color="000000"/>
              <w:bottom w:val="single" w:sz="4" w:space="0" w:color="000000"/>
            </w:tcBorders>
            <w:shd w:val="clear" w:color="auto" w:fill="FFFFFF"/>
          </w:tcPr>
          <w:p w14:paraId="60A5F57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7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Ежемесячно по четвергам</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77"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57D"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79"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Единый день медицинской информации</w:t>
            </w:r>
          </w:p>
        </w:tc>
        <w:tc>
          <w:tcPr>
            <w:tcW w:w="1140" w:type="dxa"/>
            <w:gridSpan w:val="2"/>
            <w:tcBorders>
              <w:top w:val="single" w:sz="4" w:space="0" w:color="000000"/>
              <w:left w:val="single" w:sz="4" w:space="0" w:color="000000"/>
              <w:bottom w:val="single" w:sz="4" w:space="0" w:color="000000"/>
            </w:tcBorders>
            <w:shd w:val="clear" w:color="auto" w:fill="FFFFFF"/>
          </w:tcPr>
          <w:p w14:paraId="60A5F57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7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 xml:space="preserve">Ежемесячно (последняя среда месяца) </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7C"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медсестра</w:t>
            </w:r>
          </w:p>
        </w:tc>
      </w:tr>
      <w:tr w:rsidR="00F03BF2" w:rsidRPr="00F03BF2" w14:paraId="60A5F582"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7E"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Единые уроки ПДД</w:t>
            </w:r>
          </w:p>
        </w:tc>
        <w:tc>
          <w:tcPr>
            <w:tcW w:w="1140" w:type="dxa"/>
            <w:gridSpan w:val="2"/>
            <w:tcBorders>
              <w:top w:val="single" w:sz="4" w:space="0" w:color="000000"/>
              <w:left w:val="single" w:sz="4" w:space="0" w:color="000000"/>
              <w:bottom w:val="single" w:sz="4" w:space="0" w:color="000000"/>
            </w:tcBorders>
            <w:shd w:val="clear" w:color="auto" w:fill="FFFFFF"/>
          </w:tcPr>
          <w:p w14:paraId="60A5F57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8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Ежемесячно (первая среда месяца)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81"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585"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583"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МОДУЛЬ «САМОУПРАВЛЕНИЕ»</w:t>
            </w:r>
          </w:p>
        </w:tc>
        <w:tc>
          <w:tcPr>
            <w:tcW w:w="90" w:type="dxa"/>
            <w:gridSpan w:val="2"/>
            <w:tcBorders>
              <w:left w:val="single" w:sz="4" w:space="0" w:color="000000"/>
            </w:tcBorders>
            <w:shd w:val="clear" w:color="auto" w:fill="auto"/>
          </w:tcPr>
          <w:p w14:paraId="60A5F584" w14:textId="77777777" w:rsidR="00F03BF2" w:rsidRPr="00F03BF2" w:rsidRDefault="00F03BF2" w:rsidP="00FE4BBC">
            <w:pPr>
              <w:snapToGrid w:val="0"/>
              <w:rPr>
                <w:rFonts w:ascii="Times New Roman" w:hAnsi="Times New Roman"/>
                <w:sz w:val="18"/>
                <w:szCs w:val="18"/>
              </w:rPr>
            </w:pPr>
          </w:p>
        </w:tc>
      </w:tr>
      <w:tr w:rsidR="00F03BF2" w:rsidRPr="00FE4BBC" w14:paraId="60A5F58A"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86" w14:textId="77777777" w:rsidR="00F03BF2" w:rsidRPr="00F03BF2" w:rsidRDefault="00F03BF2" w:rsidP="00FE4BBC">
            <w:pPr>
              <w:spacing w:after="0" w:line="100" w:lineRule="atLeast"/>
              <w:jc w:val="center"/>
              <w:rPr>
                <w:rFonts w:ascii="Times New Roman" w:eastAsia="Times New Roman" w:hAnsi="Times New Roman"/>
                <w:sz w:val="18"/>
                <w:szCs w:val="18"/>
                <w:lang w:val="ru-RU"/>
              </w:rPr>
            </w:pPr>
            <w:r w:rsidRPr="00F03BF2">
              <w:rPr>
                <w:rFonts w:ascii="Times New Roman" w:hAnsi="Times New Roman"/>
                <w:color w:val="000000"/>
                <w:sz w:val="18"/>
                <w:szCs w:val="18"/>
                <w:lang w:val="ru-RU"/>
              </w:rPr>
              <w:t>Организация работы классного самоуправления. Проведение выборов в органы ученического самоуправления внутри класса.</w:t>
            </w:r>
          </w:p>
        </w:tc>
        <w:tc>
          <w:tcPr>
            <w:tcW w:w="1140" w:type="dxa"/>
            <w:gridSpan w:val="2"/>
            <w:tcBorders>
              <w:top w:val="single" w:sz="4" w:space="0" w:color="000000"/>
              <w:left w:val="single" w:sz="4" w:space="0" w:color="000000"/>
              <w:bottom w:val="single" w:sz="4" w:space="0" w:color="000000"/>
            </w:tcBorders>
            <w:shd w:val="clear" w:color="auto" w:fill="FFFFFF"/>
          </w:tcPr>
          <w:p w14:paraId="60A5F58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88"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сентябрь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89"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8F"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8B" w14:textId="77777777" w:rsidR="00F03BF2" w:rsidRPr="00F03BF2" w:rsidRDefault="00F03BF2" w:rsidP="00FE4BBC">
            <w:pPr>
              <w:jc w:val="center"/>
              <w:rPr>
                <w:rFonts w:ascii="Times New Roman" w:eastAsia="Times New Roman" w:hAnsi="Times New Roman"/>
                <w:sz w:val="18"/>
                <w:szCs w:val="18"/>
              </w:rPr>
            </w:pPr>
            <w:r w:rsidRPr="00F03BF2">
              <w:rPr>
                <w:rFonts w:ascii="Times New Roman" w:hAnsi="Times New Roman"/>
                <w:sz w:val="18"/>
                <w:szCs w:val="18"/>
                <w:lang w:val="ru-RU"/>
              </w:rPr>
              <w:t xml:space="preserve">Проведение выборов в органы ученического самоуправления на уровне школы. </w:t>
            </w:r>
            <w:r w:rsidRPr="00F03BF2">
              <w:rPr>
                <w:rFonts w:ascii="Times New Roman" w:hAnsi="Times New Roman"/>
                <w:sz w:val="18"/>
                <w:szCs w:val="18"/>
              </w:rPr>
              <w:t>Выборы лидера ученического самоуправления.</w:t>
            </w:r>
          </w:p>
        </w:tc>
        <w:tc>
          <w:tcPr>
            <w:tcW w:w="1140" w:type="dxa"/>
            <w:gridSpan w:val="2"/>
            <w:tcBorders>
              <w:top w:val="single" w:sz="4" w:space="0" w:color="000000"/>
              <w:left w:val="single" w:sz="4" w:space="0" w:color="000000"/>
              <w:bottom w:val="single" w:sz="4" w:space="0" w:color="000000"/>
            </w:tcBorders>
            <w:shd w:val="clear" w:color="auto" w:fill="FFFFFF"/>
          </w:tcPr>
          <w:p w14:paraId="60A5F58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8D"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8E"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94"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90"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Заседание актива Совета старшеклассников, выбор нового актива Совета старшеклассников.</w:t>
            </w:r>
          </w:p>
        </w:tc>
        <w:tc>
          <w:tcPr>
            <w:tcW w:w="1140" w:type="dxa"/>
            <w:gridSpan w:val="2"/>
            <w:tcBorders>
              <w:top w:val="single" w:sz="4" w:space="0" w:color="000000"/>
              <w:left w:val="single" w:sz="4" w:space="0" w:color="000000"/>
              <w:bottom w:val="single" w:sz="4" w:space="0" w:color="000000"/>
            </w:tcBorders>
            <w:shd w:val="clear" w:color="auto" w:fill="FFFFFF"/>
          </w:tcPr>
          <w:p w14:paraId="60A5F59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92"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93"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99"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95"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Организация и проведение общешкольных традиционных мероприятий в соответствии с годовым планом внеклассных мероприятий.</w:t>
            </w:r>
          </w:p>
        </w:tc>
        <w:tc>
          <w:tcPr>
            <w:tcW w:w="1140" w:type="dxa"/>
            <w:gridSpan w:val="2"/>
            <w:tcBorders>
              <w:top w:val="single" w:sz="4" w:space="0" w:color="000000"/>
              <w:left w:val="single" w:sz="4" w:space="0" w:color="000000"/>
              <w:bottom w:val="single" w:sz="4" w:space="0" w:color="000000"/>
            </w:tcBorders>
            <w:shd w:val="clear" w:color="auto" w:fill="FFFFFF"/>
          </w:tcPr>
          <w:p w14:paraId="60A5F59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97"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98"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9E"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9A"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Посещение внутриклассных мероприятий (помощь в организации и проведении).</w:t>
            </w:r>
          </w:p>
        </w:tc>
        <w:tc>
          <w:tcPr>
            <w:tcW w:w="1140" w:type="dxa"/>
            <w:gridSpan w:val="2"/>
            <w:tcBorders>
              <w:top w:val="single" w:sz="4" w:space="0" w:color="000000"/>
              <w:left w:val="single" w:sz="4" w:space="0" w:color="000000"/>
              <w:bottom w:val="single" w:sz="4" w:space="0" w:color="000000"/>
            </w:tcBorders>
            <w:shd w:val="clear" w:color="auto" w:fill="FFFFFF"/>
          </w:tcPr>
          <w:p w14:paraId="60A5F59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9C"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9D"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A3"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9F" w14:textId="77777777" w:rsidR="00F03BF2" w:rsidRPr="00F03BF2" w:rsidRDefault="00F03BF2" w:rsidP="00FE4BBC">
            <w:pPr>
              <w:jc w:val="center"/>
              <w:rPr>
                <w:rFonts w:ascii="Times New Roman" w:eastAsia="Times New Roman" w:hAnsi="Times New Roman"/>
                <w:sz w:val="18"/>
                <w:szCs w:val="18"/>
              </w:rPr>
            </w:pPr>
            <w:r w:rsidRPr="00F03BF2">
              <w:rPr>
                <w:rFonts w:ascii="Times New Roman" w:hAnsi="Times New Roman"/>
                <w:sz w:val="18"/>
                <w:szCs w:val="18"/>
                <w:lang w:val="ru-RU"/>
              </w:rPr>
              <w:t xml:space="preserve">Помощь в организации самоуправления на уровне классного коллектива. </w:t>
            </w:r>
            <w:r w:rsidRPr="00F03BF2">
              <w:rPr>
                <w:rFonts w:ascii="Times New Roman" w:hAnsi="Times New Roman"/>
                <w:sz w:val="18"/>
                <w:szCs w:val="18"/>
              </w:rPr>
              <w:t>Распределение обязанностей, разъяснение функциональных прав и обязанностей.</w:t>
            </w:r>
          </w:p>
        </w:tc>
        <w:tc>
          <w:tcPr>
            <w:tcW w:w="1140" w:type="dxa"/>
            <w:gridSpan w:val="2"/>
            <w:tcBorders>
              <w:top w:val="single" w:sz="4" w:space="0" w:color="000000"/>
              <w:left w:val="single" w:sz="4" w:space="0" w:color="000000"/>
              <w:bottom w:val="single" w:sz="4" w:space="0" w:color="000000"/>
            </w:tcBorders>
            <w:shd w:val="clear" w:color="auto" w:fill="FFFFFF"/>
          </w:tcPr>
          <w:p w14:paraId="60A5F5A0"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A1"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сентябрь-октябрь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A2"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A8"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A4"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Анализ уровня и качества проведения мероприятий.</w:t>
            </w:r>
          </w:p>
        </w:tc>
        <w:tc>
          <w:tcPr>
            <w:tcW w:w="1140" w:type="dxa"/>
            <w:gridSpan w:val="2"/>
            <w:tcBorders>
              <w:top w:val="single" w:sz="4" w:space="0" w:color="000000"/>
              <w:left w:val="single" w:sz="4" w:space="0" w:color="000000"/>
              <w:bottom w:val="single" w:sz="4" w:space="0" w:color="000000"/>
            </w:tcBorders>
            <w:shd w:val="clear" w:color="auto" w:fill="FFFFFF"/>
          </w:tcPr>
          <w:p w14:paraId="60A5F5A5"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A6"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A7"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AD"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A9"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Подготовка и проведение флеш акций гражданско-патриотической и духовно-нравственной направленности.</w:t>
            </w:r>
          </w:p>
        </w:tc>
        <w:tc>
          <w:tcPr>
            <w:tcW w:w="1140" w:type="dxa"/>
            <w:gridSpan w:val="2"/>
            <w:tcBorders>
              <w:top w:val="single" w:sz="4" w:space="0" w:color="000000"/>
              <w:left w:val="single" w:sz="4" w:space="0" w:color="000000"/>
              <w:bottom w:val="single" w:sz="4" w:space="0" w:color="000000"/>
            </w:tcBorders>
            <w:shd w:val="clear" w:color="auto" w:fill="FFFFFF"/>
          </w:tcPr>
          <w:p w14:paraId="60A5F5AA"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AB"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AC"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B2"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AE"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Безопасность жизнедеятельности школьника (организация мероприятий по вопросам безопасности, профилактики правонарушений и вредных привычек).</w:t>
            </w:r>
          </w:p>
        </w:tc>
        <w:tc>
          <w:tcPr>
            <w:tcW w:w="1140" w:type="dxa"/>
            <w:gridSpan w:val="2"/>
            <w:tcBorders>
              <w:top w:val="single" w:sz="4" w:space="0" w:color="000000"/>
              <w:left w:val="single" w:sz="4" w:space="0" w:color="000000"/>
              <w:bottom w:val="single" w:sz="4" w:space="0" w:color="000000"/>
            </w:tcBorders>
            <w:shd w:val="clear" w:color="auto" w:fill="FFFFFF"/>
          </w:tcPr>
          <w:p w14:paraId="60A5F5AF"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B0"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B1"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B7"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B3"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Учебно-познавательное направление (организация дней науки, ученических семинаров и конференций, интеллектуальных игр и викторин).</w:t>
            </w:r>
          </w:p>
        </w:tc>
        <w:tc>
          <w:tcPr>
            <w:tcW w:w="1140" w:type="dxa"/>
            <w:gridSpan w:val="2"/>
            <w:tcBorders>
              <w:top w:val="single" w:sz="4" w:space="0" w:color="000000"/>
              <w:left w:val="single" w:sz="4" w:space="0" w:color="000000"/>
              <w:bottom w:val="single" w:sz="4" w:space="0" w:color="000000"/>
            </w:tcBorders>
            <w:shd w:val="clear" w:color="auto" w:fill="FFFFFF"/>
          </w:tcPr>
          <w:p w14:paraId="60A5F5B4"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B5"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B6"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BC"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B8"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sz w:val="18"/>
                <w:szCs w:val="18"/>
                <w:lang w:val="ru-RU"/>
              </w:rPr>
              <w:t>Культура, спорт и досуг (организация школьных праздников, коллективно-творческих дел, спортивных и культурных мероприятий).</w:t>
            </w:r>
          </w:p>
        </w:tc>
        <w:tc>
          <w:tcPr>
            <w:tcW w:w="1140" w:type="dxa"/>
            <w:gridSpan w:val="2"/>
            <w:tcBorders>
              <w:top w:val="single" w:sz="4" w:space="0" w:color="000000"/>
              <w:left w:val="single" w:sz="4" w:space="0" w:color="000000"/>
              <w:bottom w:val="single" w:sz="4" w:space="0" w:color="000000"/>
            </w:tcBorders>
            <w:shd w:val="clear" w:color="auto" w:fill="FFFFFF"/>
          </w:tcPr>
          <w:p w14:paraId="60A5F5B9"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BA"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BB"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C1"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BD" w14:textId="77777777" w:rsidR="00F03BF2" w:rsidRPr="00F03BF2" w:rsidRDefault="00F03BF2" w:rsidP="00FE4BBC">
            <w:pPr>
              <w:jc w:val="center"/>
              <w:rPr>
                <w:rFonts w:ascii="Times New Roman" w:eastAsia="Times New Roman" w:hAnsi="Times New Roman"/>
                <w:sz w:val="18"/>
                <w:szCs w:val="18"/>
              </w:rPr>
            </w:pPr>
            <w:r w:rsidRPr="00F03BF2">
              <w:rPr>
                <w:rFonts w:ascii="Times New Roman" w:hAnsi="Times New Roman"/>
                <w:sz w:val="18"/>
                <w:szCs w:val="18"/>
                <w:lang w:val="ru-RU"/>
              </w:rPr>
              <w:t xml:space="preserve">Трудовое направление (организация мероприятий по уборке школьных помещений и пришкольной территории). </w:t>
            </w:r>
            <w:r w:rsidRPr="00F03BF2">
              <w:rPr>
                <w:rFonts w:ascii="Times New Roman" w:hAnsi="Times New Roman"/>
                <w:sz w:val="18"/>
                <w:szCs w:val="18"/>
              </w:rPr>
              <w:t>Организация и контроль дежурства классов по школе.</w:t>
            </w:r>
          </w:p>
        </w:tc>
        <w:tc>
          <w:tcPr>
            <w:tcW w:w="1140" w:type="dxa"/>
            <w:gridSpan w:val="2"/>
            <w:tcBorders>
              <w:top w:val="single" w:sz="4" w:space="0" w:color="000000"/>
              <w:left w:val="single" w:sz="4" w:space="0" w:color="000000"/>
              <w:bottom w:val="single" w:sz="4" w:space="0" w:color="000000"/>
            </w:tcBorders>
            <w:shd w:val="clear" w:color="auto" w:fill="FFFFFF"/>
          </w:tcPr>
          <w:p w14:paraId="60A5F5BE"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BF"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C0"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C6"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C2" w14:textId="77777777" w:rsidR="00F03BF2" w:rsidRPr="00F03BF2" w:rsidRDefault="00F03BF2" w:rsidP="00FE4BBC">
            <w:pPr>
              <w:jc w:val="center"/>
              <w:rPr>
                <w:rFonts w:ascii="Times New Roman" w:eastAsia="Times New Roman" w:hAnsi="Times New Roman"/>
                <w:sz w:val="18"/>
                <w:szCs w:val="18"/>
              </w:rPr>
            </w:pPr>
            <w:r w:rsidRPr="00F03BF2">
              <w:rPr>
                <w:rFonts w:ascii="Times New Roman" w:hAnsi="Times New Roman"/>
                <w:sz w:val="18"/>
                <w:szCs w:val="18"/>
              </w:rPr>
              <w:t>Организация шефства над 1-4 классами.</w:t>
            </w:r>
          </w:p>
        </w:tc>
        <w:tc>
          <w:tcPr>
            <w:tcW w:w="1140" w:type="dxa"/>
            <w:gridSpan w:val="2"/>
            <w:tcBorders>
              <w:top w:val="single" w:sz="4" w:space="0" w:color="000000"/>
              <w:left w:val="single" w:sz="4" w:space="0" w:color="000000"/>
              <w:bottom w:val="single" w:sz="4" w:space="0" w:color="000000"/>
            </w:tcBorders>
            <w:shd w:val="clear" w:color="auto" w:fill="FFFFFF"/>
          </w:tcPr>
          <w:p w14:paraId="60A5F5C3"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sz w:val="18"/>
                <w:szCs w:val="18"/>
              </w:rPr>
              <w:t>7-9</w:t>
            </w:r>
          </w:p>
        </w:tc>
        <w:tc>
          <w:tcPr>
            <w:tcW w:w="1560" w:type="dxa"/>
            <w:gridSpan w:val="3"/>
            <w:tcBorders>
              <w:top w:val="single" w:sz="4" w:space="0" w:color="000000"/>
              <w:left w:val="single" w:sz="4" w:space="0" w:color="000000"/>
              <w:bottom w:val="single" w:sz="4" w:space="0" w:color="000000"/>
            </w:tcBorders>
            <w:shd w:val="clear" w:color="auto" w:fill="FFFFFF"/>
          </w:tcPr>
          <w:p w14:paraId="60A5F5C4" w14:textId="77777777" w:rsidR="00F03BF2" w:rsidRPr="00F03BF2" w:rsidRDefault="00F03BF2" w:rsidP="00FE4BBC">
            <w:pPr>
              <w:jc w:val="center"/>
              <w:rPr>
                <w:rFonts w:ascii="Times New Roman" w:hAnsi="Times New Roman"/>
                <w:sz w:val="18"/>
                <w:szCs w:val="18"/>
              </w:rPr>
            </w:pPr>
            <w:r w:rsidRPr="00F03BF2">
              <w:rPr>
                <w:rFonts w:ascii="Times New Roman" w:hAnsi="Times New Roman"/>
                <w:sz w:val="18"/>
                <w:szCs w:val="18"/>
              </w:rPr>
              <w:t>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C5"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CE"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C7"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Беседы:</w:t>
            </w:r>
          </w:p>
          <w:p w14:paraId="60A5F5C8"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«Как правильно организовать свой день» (1-4 кл.)</w:t>
            </w:r>
          </w:p>
          <w:p w14:paraId="60A5F5C9"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«Твое свободное время» (5-8 кл.)</w:t>
            </w:r>
          </w:p>
          <w:p w14:paraId="60A5F5CA"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color w:val="000000"/>
                <w:sz w:val="18"/>
                <w:szCs w:val="18"/>
                <w:lang w:val="ru-RU"/>
              </w:rPr>
              <w:t>«Укрепи свое здоровье» (9-11 кл.)</w:t>
            </w:r>
          </w:p>
        </w:tc>
        <w:tc>
          <w:tcPr>
            <w:tcW w:w="1140" w:type="dxa"/>
            <w:gridSpan w:val="2"/>
            <w:tcBorders>
              <w:top w:val="single" w:sz="4" w:space="0" w:color="000000"/>
              <w:left w:val="single" w:sz="4" w:space="0" w:color="000000"/>
              <w:bottom w:val="single" w:sz="4" w:space="0" w:color="000000"/>
            </w:tcBorders>
            <w:shd w:val="clear" w:color="auto" w:fill="FFFFFF"/>
          </w:tcPr>
          <w:p w14:paraId="60A5F5CB" w14:textId="77777777" w:rsidR="00F03BF2" w:rsidRPr="00F03BF2" w:rsidRDefault="00F03BF2" w:rsidP="00FE4BBC">
            <w:pPr>
              <w:spacing w:after="0" w:line="100" w:lineRule="atLeast"/>
              <w:jc w:val="center"/>
              <w:rPr>
                <w:rFonts w:ascii="Times New Roman" w:hAnsi="Times New Roman"/>
                <w:color w:val="000000"/>
                <w:sz w:val="18"/>
                <w:szCs w:val="18"/>
              </w:rPr>
            </w:pPr>
            <w:r w:rsidRPr="00F03BF2">
              <w:rPr>
                <w:rFonts w:ascii="Times New Roman" w:eastAsia="Times New Roman" w:hAnsi="Times New Roman"/>
                <w:sz w:val="18"/>
                <w:szCs w:val="18"/>
              </w:rPr>
              <w:t>7-9</w:t>
            </w:r>
          </w:p>
        </w:tc>
        <w:tc>
          <w:tcPr>
            <w:tcW w:w="1560" w:type="dxa"/>
            <w:gridSpan w:val="3"/>
            <w:tcBorders>
              <w:top w:val="single" w:sz="4" w:space="0" w:color="000000"/>
              <w:left w:val="single" w:sz="4" w:space="0" w:color="000000"/>
              <w:bottom w:val="single" w:sz="4" w:space="0" w:color="000000"/>
            </w:tcBorders>
            <w:shd w:val="clear" w:color="auto" w:fill="FFFFFF"/>
          </w:tcPr>
          <w:p w14:paraId="60A5F5CC" w14:textId="77777777" w:rsidR="00F03BF2" w:rsidRPr="00F03BF2" w:rsidRDefault="00F03BF2" w:rsidP="00FE4BBC">
            <w:pPr>
              <w:jc w:val="center"/>
              <w:rPr>
                <w:rFonts w:ascii="Times New Roman" w:hAnsi="Times New Roman"/>
                <w:sz w:val="18"/>
                <w:szCs w:val="18"/>
              </w:rPr>
            </w:pPr>
            <w:r w:rsidRPr="00F03BF2">
              <w:rPr>
                <w:rFonts w:ascii="Times New Roman" w:hAnsi="Times New Roman"/>
                <w:color w:val="000000"/>
                <w:sz w:val="18"/>
                <w:szCs w:val="18"/>
              </w:rPr>
              <w:t>ноябрь-декабрь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CD"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D7"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CF"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Обучающая программа:</w:t>
            </w:r>
          </w:p>
          <w:p w14:paraId="60A5F5D0"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 Ученическое самоуправление;</w:t>
            </w:r>
          </w:p>
          <w:p w14:paraId="60A5F5D1"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 Лидерство;</w:t>
            </w:r>
          </w:p>
          <w:p w14:paraId="60A5F5D2" w14:textId="77777777" w:rsidR="00F03BF2" w:rsidRPr="00F03BF2" w:rsidRDefault="00F03BF2" w:rsidP="00FE4BBC">
            <w:pPr>
              <w:jc w:val="center"/>
              <w:rPr>
                <w:rFonts w:ascii="Times New Roman" w:hAnsi="Times New Roman"/>
                <w:color w:val="000000"/>
                <w:sz w:val="18"/>
                <w:szCs w:val="18"/>
              </w:rPr>
            </w:pPr>
            <w:r w:rsidRPr="00F03BF2">
              <w:rPr>
                <w:rFonts w:ascii="Times New Roman" w:hAnsi="Times New Roman"/>
                <w:color w:val="000000"/>
                <w:sz w:val="18"/>
                <w:szCs w:val="18"/>
              </w:rPr>
              <w:t>- Конфликтология;</w:t>
            </w:r>
          </w:p>
          <w:p w14:paraId="60A5F5D3" w14:textId="77777777" w:rsidR="00F03BF2" w:rsidRPr="00F03BF2" w:rsidRDefault="00F03BF2" w:rsidP="00FE4BBC">
            <w:pPr>
              <w:jc w:val="center"/>
              <w:rPr>
                <w:rFonts w:ascii="Times New Roman" w:eastAsia="Times New Roman" w:hAnsi="Times New Roman"/>
                <w:sz w:val="18"/>
                <w:szCs w:val="18"/>
              </w:rPr>
            </w:pPr>
            <w:r w:rsidRPr="00F03BF2">
              <w:rPr>
                <w:rFonts w:ascii="Times New Roman" w:hAnsi="Times New Roman"/>
                <w:color w:val="000000"/>
                <w:sz w:val="18"/>
                <w:szCs w:val="18"/>
              </w:rPr>
              <w:t>- Социальное проектирование;</w:t>
            </w:r>
          </w:p>
        </w:tc>
        <w:tc>
          <w:tcPr>
            <w:tcW w:w="1140" w:type="dxa"/>
            <w:gridSpan w:val="2"/>
            <w:tcBorders>
              <w:top w:val="single" w:sz="4" w:space="0" w:color="000000"/>
              <w:left w:val="single" w:sz="4" w:space="0" w:color="000000"/>
              <w:bottom w:val="single" w:sz="4" w:space="0" w:color="000000"/>
            </w:tcBorders>
            <w:shd w:val="clear" w:color="auto" w:fill="FFFFFF"/>
          </w:tcPr>
          <w:p w14:paraId="60A5F5D4" w14:textId="77777777" w:rsidR="00F03BF2" w:rsidRPr="00F03BF2" w:rsidRDefault="00F03BF2" w:rsidP="00FE4BBC">
            <w:pPr>
              <w:spacing w:after="0" w:line="100" w:lineRule="atLeast"/>
              <w:jc w:val="center"/>
              <w:rPr>
                <w:rFonts w:ascii="Times New Roman" w:hAnsi="Times New Roman"/>
                <w:color w:val="000000"/>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D5" w14:textId="77777777" w:rsidR="00F03BF2" w:rsidRPr="00F03BF2" w:rsidRDefault="00F03BF2" w:rsidP="00FE4BBC">
            <w:pPr>
              <w:jc w:val="center"/>
              <w:rPr>
                <w:rFonts w:ascii="Times New Roman" w:hAnsi="Times New Roman"/>
                <w:sz w:val="18"/>
                <w:szCs w:val="18"/>
              </w:rPr>
            </w:pPr>
            <w:r w:rsidRPr="00F03BF2">
              <w:rPr>
                <w:rFonts w:ascii="Times New Roman" w:hAnsi="Times New Roman"/>
                <w:color w:val="000000"/>
                <w:sz w:val="18"/>
                <w:szCs w:val="18"/>
              </w:rPr>
              <w:t>декабрь-март</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D6"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E0"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D8"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Социальный проект «Всё в твоих руках»</w:t>
            </w:r>
          </w:p>
          <w:p w14:paraId="60A5F5D9"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 Организационный этап;</w:t>
            </w:r>
          </w:p>
          <w:p w14:paraId="60A5F5DA"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 Подготовительный этап;</w:t>
            </w:r>
          </w:p>
          <w:p w14:paraId="60A5F5DB" w14:textId="77777777" w:rsidR="00F03BF2" w:rsidRPr="00F03BF2" w:rsidRDefault="00F03BF2" w:rsidP="00FE4BBC">
            <w:pPr>
              <w:jc w:val="center"/>
              <w:rPr>
                <w:rFonts w:ascii="Times New Roman" w:hAnsi="Times New Roman"/>
                <w:color w:val="000000"/>
                <w:sz w:val="18"/>
                <w:szCs w:val="18"/>
                <w:lang w:val="ru-RU"/>
              </w:rPr>
            </w:pPr>
            <w:r w:rsidRPr="00F03BF2">
              <w:rPr>
                <w:rFonts w:ascii="Times New Roman" w:hAnsi="Times New Roman"/>
                <w:color w:val="000000"/>
                <w:sz w:val="18"/>
                <w:szCs w:val="18"/>
                <w:lang w:val="ru-RU"/>
              </w:rPr>
              <w:t>- Основной этап;</w:t>
            </w:r>
          </w:p>
          <w:p w14:paraId="60A5F5DC" w14:textId="77777777" w:rsidR="00F03BF2" w:rsidRPr="00F03BF2" w:rsidRDefault="00F03BF2" w:rsidP="00FE4BBC">
            <w:pPr>
              <w:jc w:val="center"/>
              <w:rPr>
                <w:rFonts w:ascii="Times New Roman" w:eastAsia="Times New Roman" w:hAnsi="Times New Roman"/>
                <w:sz w:val="18"/>
                <w:szCs w:val="18"/>
              </w:rPr>
            </w:pPr>
            <w:r w:rsidRPr="00F03BF2">
              <w:rPr>
                <w:rFonts w:ascii="Times New Roman" w:hAnsi="Times New Roman"/>
                <w:color w:val="000000"/>
                <w:sz w:val="18"/>
                <w:szCs w:val="18"/>
              </w:rPr>
              <w:t>- Итоговый этап</w:t>
            </w:r>
          </w:p>
        </w:tc>
        <w:tc>
          <w:tcPr>
            <w:tcW w:w="1140" w:type="dxa"/>
            <w:gridSpan w:val="2"/>
            <w:tcBorders>
              <w:top w:val="single" w:sz="4" w:space="0" w:color="000000"/>
              <w:left w:val="single" w:sz="4" w:space="0" w:color="000000"/>
              <w:bottom w:val="single" w:sz="4" w:space="0" w:color="000000"/>
            </w:tcBorders>
            <w:shd w:val="clear" w:color="auto" w:fill="FFFFFF"/>
          </w:tcPr>
          <w:p w14:paraId="60A5F5DD" w14:textId="77777777" w:rsidR="00F03BF2" w:rsidRPr="00F03BF2" w:rsidRDefault="00F03BF2" w:rsidP="00FE4BBC">
            <w:pPr>
              <w:spacing w:after="0" w:line="100" w:lineRule="atLeast"/>
              <w:jc w:val="center"/>
              <w:rPr>
                <w:rFonts w:ascii="Times New Roman" w:hAnsi="Times New Roman"/>
                <w:color w:val="000000"/>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DE" w14:textId="77777777" w:rsidR="00F03BF2" w:rsidRPr="00F03BF2" w:rsidRDefault="00F03BF2" w:rsidP="00FE4BBC">
            <w:pPr>
              <w:jc w:val="center"/>
              <w:rPr>
                <w:rFonts w:ascii="Times New Roman" w:hAnsi="Times New Roman"/>
                <w:sz w:val="18"/>
                <w:szCs w:val="18"/>
              </w:rPr>
            </w:pPr>
            <w:r w:rsidRPr="00F03BF2">
              <w:rPr>
                <w:rFonts w:ascii="Times New Roman" w:hAnsi="Times New Roman"/>
                <w:color w:val="000000"/>
                <w:sz w:val="18"/>
                <w:szCs w:val="18"/>
              </w:rPr>
              <w:t>декабрь-март</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DF"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E5"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E1" w14:textId="77777777" w:rsidR="00F03BF2" w:rsidRPr="00F03BF2" w:rsidRDefault="00F03BF2" w:rsidP="00FE4BBC">
            <w:pPr>
              <w:jc w:val="center"/>
              <w:rPr>
                <w:rFonts w:ascii="Times New Roman" w:eastAsia="Times New Roman" w:hAnsi="Times New Roman"/>
                <w:sz w:val="18"/>
                <w:szCs w:val="18"/>
              </w:rPr>
            </w:pPr>
            <w:r w:rsidRPr="00F03BF2">
              <w:rPr>
                <w:rFonts w:ascii="Times New Roman" w:hAnsi="Times New Roman"/>
                <w:color w:val="000000"/>
                <w:sz w:val="18"/>
                <w:szCs w:val="18"/>
              </w:rPr>
              <w:t>Конкурс «Лучший класс года»</w:t>
            </w:r>
          </w:p>
        </w:tc>
        <w:tc>
          <w:tcPr>
            <w:tcW w:w="1140" w:type="dxa"/>
            <w:gridSpan w:val="2"/>
            <w:tcBorders>
              <w:top w:val="single" w:sz="4" w:space="0" w:color="000000"/>
              <w:left w:val="single" w:sz="4" w:space="0" w:color="000000"/>
              <w:bottom w:val="single" w:sz="4" w:space="0" w:color="000000"/>
            </w:tcBorders>
            <w:shd w:val="clear" w:color="auto" w:fill="FFFFFF"/>
          </w:tcPr>
          <w:p w14:paraId="60A5F5E2" w14:textId="77777777" w:rsidR="00F03BF2" w:rsidRPr="00F03BF2" w:rsidRDefault="00F03BF2" w:rsidP="00FE4BBC">
            <w:pPr>
              <w:spacing w:after="0" w:line="100" w:lineRule="atLeast"/>
              <w:jc w:val="center"/>
              <w:rPr>
                <w:rFonts w:ascii="Times New Roman" w:hAnsi="Times New Roman"/>
                <w:color w:val="000000"/>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E3" w14:textId="77777777" w:rsidR="00F03BF2" w:rsidRPr="00F03BF2" w:rsidRDefault="00F03BF2" w:rsidP="00FE4BBC">
            <w:pPr>
              <w:jc w:val="center"/>
              <w:rPr>
                <w:rFonts w:ascii="Times New Roman" w:hAnsi="Times New Roman"/>
                <w:sz w:val="18"/>
                <w:szCs w:val="18"/>
              </w:rPr>
            </w:pPr>
            <w:r w:rsidRPr="00F03BF2">
              <w:rPr>
                <w:rFonts w:ascii="Times New Roman" w:hAnsi="Times New Roman"/>
                <w:color w:val="000000"/>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E4"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EA"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E6"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color w:val="000000"/>
                <w:sz w:val="18"/>
                <w:szCs w:val="18"/>
                <w:lang w:val="ru-RU"/>
              </w:rPr>
              <w:t>Социологический опрос: «Кто как планирует провести летние каникулы?»</w:t>
            </w:r>
          </w:p>
        </w:tc>
        <w:tc>
          <w:tcPr>
            <w:tcW w:w="1140" w:type="dxa"/>
            <w:gridSpan w:val="2"/>
            <w:tcBorders>
              <w:top w:val="single" w:sz="4" w:space="0" w:color="000000"/>
              <w:left w:val="single" w:sz="4" w:space="0" w:color="000000"/>
              <w:bottom w:val="single" w:sz="4" w:space="0" w:color="000000"/>
            </w:tcBorders>
            <w:shd w:val="clear" w:color="auto" w:fill="FFFFFF"/>
          </w:tcPr>
          <w:p w14:paraId="60A5F5E7" w14:textId="77777777" w:rsidR="00F03BF2" w:rsidRPr="00F03BF2" w:rsidRDefault="00F03BF2" w:rsidP="00FE4BBC">
            <w:pPr>
              <w:spacing w:after="0" w:line="100" w:lineRule="atLeast"/>
              <w:jc w:val="center"/>
              <w:rPr>
                <w:rFonts w:ascii="Times New Roman" w:hAnsi="Times New Roman"/>
                <w:color w:val="000000"/>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E8" w14:textId="77777777" w:rsidR="00F03BF2" w:rsidRPr="00F03BF2" w:rsidRDefault="00F03BF2" w:rsidP="00FE4BBC">
            <w:pPr>
              <w:jc w:val="center"/>
              <w:rPr>
                <w:rFonts w:ascii="Times New Roman" w:hAnsi="Times New Roman"/>
                <w:sz w:val="18"/>
                <w:szCs w:val="18"/>
              </w:rPr>
            </w:pPr>
            <w:r w:rsidRPr="00F03BF2">
              <w:rPr>
                <w:rFonts w:ascii="Times New Roman" w:hAnsi="Times New Roman"/>
                <w:color w:val="000000"/>
                <w:sz w:val="18"/>
                <w:szCs w:val="18"/>
              </w:rPr>
              <w:t>Апрель-май</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E9"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EF"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EB"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color w:val="000000"/>
                <w:sz w:val="18"/>
                <w:szCs w:val="18"/>
                <w:lang w:val="ru-RU"/>
              </w:rPr>
              <w:t>Доклады о правилах дорожного движения в начальной школе</w:t>
            </w:r>
          </w:p>
        </w:tc>
        <w:tc>
          <w:tcPr>
            <w:tcW w:w="1140" w:type="dxa"/>
            <w:gridSpan w:val="2"/>
            <w:tcBorders>
              <w:top w:val="single" w:sz="4" w:space="0" w:color="000000"/>
              <w:left w:val="single" w:sz="4" w:space="0" w:color="000000"/>
              <w:bottom w:val="single" w:sz="4" w:space="0" w:color="000000"/>
            </w:tcBorders>
            <w:shd w:val="clear" w:color="auto" w:fill="FFFFFF"/>
          </w:tcPr>
          <w:p w14:paraId="60A5F5EC" w14:textId="77777777" w:rsidR="00F03BF2" w:rsidRPr="00F03BF2" w:rsidRDefault="00F03BF2" w:rsidP="00FE4BBC">
            <w:pPr>
              <w:spacing w:after="0" w:line="100" w:lineRule="atLeast"/>
              <w:jc w:val="center"/>
              <w:rPr>
                <w:rFonts w:ascii="Times New Roman" w:hAnsi="Times New Roman"/>
                <w:color w:val="000000"/>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ED" w14:textId="77777777" w:rsidR="00F03BF2" w:rsidRPr="00F03BF2" w:rsidRDefault="00F03BF2" w:rsidP="00FE4BBC">
            <w:pPr>
              <w:jc w:val="center"/>
              <w:rPr>
                <w:rFonts w:ascii="Times New Roman" w:hAnsi="Times New Roman"/>
                <w:sz w:val="18"/>
                <w:szCs w:val="18"/>
              </w:rPr>
            </w:pPr>
            <w:r w:rsidRPr="00F03BF2">
              <w:rPr>
                <w:rFonts w:ascii="Times New Roman" w:hAnsi="Times New Roman"/>
                <w:color w:val="000000"/>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EE"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F4"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F0" w14:textId="77777777" w:rsidR="00F03BF2" w:rsidRPr="00F03BF2" w:rsidRDefault="00F03BF2" w:rsidP="00FE4BBC">
            <w:pPr>
              <w:jc w:val="center"/>
              <w:rPr>
                <w:rFonts w:ascii="Times New Roman" w:eastAsia="Times New Roman" w:hAnsi="Times New Roman"/>
                <w:sz w:val="18"/>
                <w:szCs w:val="18"/>
                <w:lang w:val="ru-RU"/>
              </w:rPr>
            </w:pPr>
            <w:r w:rsidRPr="00F03BF2">
              <w:rPr>
                <w:rFonts w:ascii="Times New Roman" w:hAnsi="Times New Roman"/>
                <w:color w:val="000000"/>
                <w:sz w:val="18"/>
                <w:szCs w:val="18"/>
                <w:lang w:val="ru-RU"/>
              </w:rPr>
              <w:t>Итоговое</w:t>
            </w:r>
            <w:r w:rsidRPr="00F03BF2">
              <w:rPr>
                <w:rFonts w:ascii="Times New Roman" w:hAnsi="Times New Roman"/>
                <w:color w:val="000000"/>
                <w:sz w:val="18"/>
                <w:szCs w:val="18"/>
              </w:rPr>
              <w:t> </w:t>
            </w:r>
            <w:r w:rsidRPr="00F03BF2">
              <w:rPr>
                <w:rFonts w:ascii="Times New Roman" w:hAnsi="Times New Roman"/>
                <w:color w:val="000000"/>
                <w:sz w:val="18"/>
                <w:szCs w:val="18"/>
                <w:lang w:val="ru-RU"/>
              </w:rPr>
              <w:t xml:space="preserve"> заседание Ученического Совета. Подведение итогов работы за год.</w:t>
            </w:r>
          </w:p>
        </w:tc>
        <w:tc>
          <w:tcPr>
            <w:tcW w:w="1140" w:type="dxa"/>
            <w:gridSpan w:val="2"/>
            <w:tcBorders>
              <w:top w:val="single" w:sz="4" w:space="0" w:color="000000"/>
              <w:left w:val="single" w:sz="4" w:space="0" w:color="000000"/>
              <w:bottom w:val="single" w:sz="4" w:space="0" w:color="000000"/>
            </w:tcBorders>
            <w:shd w:val="clear" w:color="auto" w:fill="FFFFFF"/>
          </w:tcPr>
          <w:p w14:paraId="60A5F5F1" w14:textId="77777777" w:rsidR="00F03BF2" w:rsidRPr="00F03BF2" w:rsidRDefault="00F03BF2" w:rsidP="00FE4BBC">
            <w:pPr>
              <w:spacing w:after="0" w:line="100" w:lineRule="atLeast"/>
              <w:jc w:val="center"/>
              <w:rPr>
                <w:rFonts w:ascii="Times New Roman" w:hAnsi="Times New Roman"/>
                <w:color w:val="000000"/>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5F2" w14:textId="77777777" w:rsidR="00F03BF2" w:rsidRPr="00F03BF2" w:rsidRDefault="00F03BF2" w:rsidP="00FE4BBC">
            <w:pPr>
              <w:jc w:val="center"/>
              <w:rPr>
                <w:rFonts w:ascii="Times New Roman" w:hAnsi="Times New Roman"/>
                <w:sz w:val="18"/>
                <w:szCs w:val="18"/>
              </w:rPr>
            </w:pPr>
            <w:r w:rsidRPr="00F03BF2">
              <w:rPr>
                <w:rFonts w:ascii="Times New Roman" w:hAnsi="Times New Roman"/>
                <w:color w:val="000000"/>
                <w:sz w:val="18"/>
                <w:szCs w:val="18"/>
              </w:rPr>
              <w:t>май</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F3" w14:textId="77777777" w:rsidR="00F03BF2" w:rsidRPr="00F03BF2" w:rsidRDefault="00F03BF2" w:rsidP="00FE4BBC">
            <w:pPr>
              <w:jc w:val="center"/>
              <w:rPr>
                <w:sz w:val="18"/>
                <w:szCs w:val="18"/>
                <w:lang w:val="ru-RU"/>
              </w:rPr>
            </w:pPr>
            <w:r w:rsidRPr="00F03BF2">
              <w:rPr>
                <w:rFonts w:ascii="Times New Roman" w:hAnsi="Times New Roman"/>
                <w:sz w:val="18"/>
                <w:szCs w:val="18"/>
                <w:lang w:val="ru-RU"/>
              </w:rPr>
              <w:t>Педагог-организатор, члены  организации «Союз сердец»</w:t>
            </w:r>
          </w:p>
        </w:tc>
      </w:tr>
      <w:tr w:rsidR="00F03BF2" w:rsidRPr="00FE4BBC" w14:paraId="60A5F5F9"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F5" w14:textId="77777777" w:rsidR="00F03BF2" w:rsidRPr="00F03BF2" w:rsidRDefault="00F03BF2" w:rsidP="00FE4BBC">
            <w:pPr>
              <w:snapToGrid w:val="0"/>
              <w:spacing w:after="0" w:line="100" w:lineRule="atLeast"/>
              <w:jc w:val="center"/>
              <w:rPr>
                <w:rFonts w:ascii="Times New Roman" w:eastAsia="Times New Roman" w:hAnsi="Times New Roman"/>
                <w:sz w:val="18"/>
                <w:szCs w:val="18"/>
                <w:lang w:val="ru-RU"/>
              </w:rPr>
            </w:pPr>
          </w:p>
        </w:tc>
        <w:tc>
          <w:tcPr>
            <w:tcW w:w="1140" w:type="dxa"/>
            <w:gridSpan w:val="2"/>
            <w:tcBorders>
              <w:top w:val="single" w:sz="4" w:space="0" w:color="000000"/>
              <w:left w:val="single" w:sz="4" w:space="0" w:color="000000"/>
              <w:bottom w:val="single" w:sz="4" w:space="0" w:color="000000"/>
            </w:tcBorders>
            <w:shd w:val="clear" w:color="auto" w:fill="FFFFFF"/>
          </w:tcPr>
          <w:p w14:paraId="60A5F5F6" w14:textId="77777777" w:rsidR="00F03BF2" w:rsidRPr="00F03BF2" w:rsidRDefault="00F03BF2" w:rsidP="00FE4BBC">
            <w:pPr>
              <w:snapToGrid w:val="0"/>
              <w:spacing w:after="0" w:line="100" w:lineRule="atLeast"/>
              <w:jc w:val="center"/>
              <w:rPr>
                <w:rFonts w:ascii="Times New Roman" w:eastAsia="Times New Roman" w:hAnsi="Times New Roman"/>
                <w:sz w:val="18"/>
                <w:szCs w:val="18"/>
                <w:lang w:val="ru-RU"/>
              </w:rPr>
            </w:pPr>
          </w:p>
        </w:tc>
        <w:tc>
          <w:tcPr>
            <w:tcW w:w="1560" w:type="dxa"/>
            <w:gridSpan w:val="3"/>
            <w:tcBorders>
              <w:top w:val="single" w:sz="4" w:space="0" w:color="000000"/>
              <w:left w:val="single" w:sz="4" w:space="0" w:color="000000"/>
              <w:bottom w:val="single" w:sz="4" w:space="0" w:color="000000"/>
            </w:tcBorders>
            <w:shd w:val="clear" w:color="auto" w:fill="FFFFFF"/>
          </w:tcPr>
          <w:p w14:paraId="60A5F5F7" w14:textId="77777777" w:rsidR="00F03BF2" w:rsidRPr="00F03BF2" w:rsidRDefault="00F03BF2" w:rsidP="00FE4BBC">
            <w:pPr>
              <w:snapToGrid w:val="0"/>
              <w:spacing w:after="0" w:line="100" w:lineRule="atLeast"/>
              <w:jc w:val="center"/>
              <w:rPr>
                <w:rFonts w:ascii="Times New Roman" w:eastAsia="Times New Roman" w:hAnsi="Times New Roman"/>
                <w:sz w:val="18"/>
                <w:szCs w:val="18"/>
                <w:lang w:val="ru-RU"/>
              </w:rPr>
            </w:pP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5F8" w14:textId="77777777" w:rsidR="00F03BF2" w:rsidRPr="00F03BF2" w:rsidRDefault="00F03BF2" w:rsidP="00FE4BBC">
            <w:pPr>
              <w:snapToGrid w:val="0"/>
              <w:spacing w:after="0" w:line="100" w:lineRule="atLeast"/>
              <w:jc w:val="center"/>
              <w:rPr>
                <w:rFonts w:ascii="Times New Roman" w:eastAsia="Times New Roman" w:hAnsi="Times New Roman"/>
                <w:sz w:val="18"/>
                <w:szCs w:val="18"/>
                <w:lang w:val="ru-RU"/>
              </w:rPr>
            </w:pPr>
          </w:p>
        </w:tc>
      </w:tr>
      <w:tr w:rsidR="00F03BF2" w:rsidRPr="00F03BF2" w14:paraId="60A5F5FC"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5FA"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МОДУЛЬ «ПРОФОРИЕНТАЦИЯ»</w:t>
            </w:r>
          </w:p>
        </w:tc>
        <w:tc>
          <w:tcPr>
            <w:tcW w:w="90" w:type="dxa"/>
            <w:gridSpan w:val="2"/>
            <w:tcBorders>
              <w:left w:val="single" w:sz="4" w:space="0" w:color="000000"/>
            </w:tcBorders>
            <w:shd w:val="clear" w:color="auto" w:fill="auto"/>
          </w:tcPr>
          <w:p w14:paraId="60A5F5FB" w14:textId="77777777" w:rsidR="00F03BF2" w:rsidRPr="00F03BF2" w:rsidRDefault="00F03BF2" w:rsidP="00FE4BBC">
            <w:pPr>
              <w:snapToGrid w:val="0"/>
              <w:rPr>
                <w:rFonts w:ascii="Times New Roman" w:hAnsi="Times New Roman"/>
                <w:sz w:val="18"/>
                <w:szCs w:val="18"/>
              </w:rPr>
            </w:pPr>
          </w:p>
        </w:tc>
      </w:tr>
      <w:tr w:rsidR="00F03BF2" w:rsidRPr="00F03BF2" w14:paraId="60A5F601"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5FD" w14:textId="77777777" w:rsidR="00F03BF2" w:rsidRPr="00F03BF2" w:rsidRDefault="00F03BF2" w:rsidP="00FE4BBC">
            <w:pPr>
              <w:tabs>
                <w:tab w:val="left" w:pos="1279"/>
                <w:tab w:val="left" w:pos="1817"/>
                <w:tab w:val="left" w:pos="3865"/>
              </w:tabs>
              <w:spacing w:after="0" w:line="100" w:lineRule="atLeast"/>
              <w:ind w:right="97"/>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Встречи</w:t>
            </w:r>
            <w:r w:rsidRPr="00F03BF2">
              <w:rPr>
                <w:rFonts w:ascii="Times New Roman" w:eastAsia="Times New Roman" w:hAnsi="Times New Roman"/>
                <w:sz w:val="18"/>
                <w:szCs w:val="18"/>
                <w:lang w:val="ru-RU"/>
              </w:rPr>
              <w:tab/>
              <w:t>с</w:t>
            </w:r>
            <w:r w:rsidRPr="00F03BF2">
              <w:rPr>
                <w:rFonts w:ascii="Times New Roman" w:eastAsia="Times New Roman" w:hAnsi="Times New Roman"/>
                <w:sz w:val="18"/>
                <w:szCs w:val="18"/>
                <w:lang w:val="ru-RU"/>
              </w:rPr>
              <w:tab/>
              <w:t xml:space="preserve">представителями </w:t>
            </w:r>
            <w:r w:rsidRPr="00F03BF2">
              <w:rPr>
                <w:rFonts w:ascii="Times New Roman" w:eastAsia="Times New Roman" w:hAnsi="Times New Roman"/>
                <w:spacing w:val="-2"/>
                <w:sz w:val="18"/>
                <w:szCs w:val="18"/>
                <w:lang w:val="ru-RU"/>
              </w:rPr>
              <w:t xml:space="preserve">образовательных учреждений СПО, </w:t>
            </w:r>
            <w:r w:rsidRPr="00F03BF2">
              <w:rPr>
                <w:rFonts w:ascii="Times New Roman" w:eastAsia="Times New Roman" w:hAnsi="Times New Roman"/>
                <w:sz w:val="18"/>
                <w:szCs w:val="18"/>
                <w:lang w:val="ru-RU"/>
              </w:rPr>
              <w:t>тестирование</w:t>
            </w:r>
            <w:r w:rsidRPr="00F03BF2">
              <w:rPr>
                <w:rFonts w:ascii="Times New Roman" w:eastAsia="Times New Roman" w:hAnsi="Times New Roman"/>
                <w:spacing w:val="-5"/>
                <w:sz w:val="18"/>
                <w:szCs w:val="18"/>
                <w:lang w:val="ru-RU"/>
              </w:rPr>
              <w:t xml:space="preserve"> </w:t>
            </w:r>
            <w:r w:rsidRPr="00F03BF2">
              <w:rPr>
                <w:rFonts w:ascii="Times New Roman" w:eastAsia="Times New Roman" w:hAnsi="Times New Roman"/>
                <w:sz w:val="18"/>
                <w:szCs w:val="18"/>
                <w:lang w:val="ru-RU"/>
              </w:rPr>
              <w:t>по</w:t>
            </w:r>
            <w:r w:rsidRPr="00F03BF2">
              <w:rPr>
                <w:rFonts w:ascii="Times New Roman" w:eastAsia="Times New Roman" w:hAnsi="Times New Roman"/>
                <w:spacing w:val="-2"/>
                <w:sz w:val="18"/>
                <w:szCs w:val="18"/>
                <w:lang w:val="ru-RU"/>
              </w:rPr>
              <w:t xml:space="preserve"> </w:t>
            </w:r>
            <w:r w:rsidRPr="00F03BF2">
              <w:rPr>
                <w:rFonts w:ascii="Times New Roman" w:eastAsia="Times New Roman" w:hAnsi="Times New Roman"/>
                <w:sz w:val="18"/>
                <w:szCs w:val="18"/>
                <w:lang w:val="ru-RU"/>
              </w:rPr>
              <w:t>профориентации.</w:t>
            </w:r>
          </w:p>
        </w:tc>
        <w:tc>
          <w:tcPr>
            <w:tcW w:w="1140" w:type="dxa"/>
            <w:gridSpan w:val="2"/>
            <w:tcBorders>
              <w:top w:val="single" w:sz="4" w:space="0" w:color="000000"/>
              <w:left w:val="single" w:sz="4" w:space="0" w:color="000000"/>
              <w:bottom w:val="single" w:sz="4" w:space="0" w:color="000000"/>
            </w:tcBorders>
            <w:shd w:val="clear" w:color="auto" w:fill="FFFFFF"/>
          </w:tcPr>
          <w:p w14:paraId="60A5F5F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9</w:t>
            </w:r>
          </w:p>
        </w:tc>
        <w:tc>
          <w:tcPr>
            <w:tcW w:w="1560" w:type="dxa"/>
            <w:gridSpan w:val="3"/>
            <w:tcBorders>
              <w:top w:val="single" w:sz="4" w:space="0" w:color="000000"/>
              <w:left w:val="single" w:sz="4" w:space="0" w:color="000000"/>
              <w:bottom w:val="single" w:sz="4" w:space="0" w:color="000000"/>
            </w:tcBorders>
            <w:shd w:val="clear" w:color="auto" w:fill="FFFFFF"/>
          </w:tcPr>
          <w:p w14:paraId="60A5F5F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сентябрь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00"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06"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02"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часы «Познай самого себя», «Трудности профессионального самоопределения»</w:t>
            </w:r>
          </w:p>
        </w:tc>
        <w:tc>
          <w:tcPr>
            <w:tcW w:w="1140" w:type="dxa"/>
            <w:gridSpan w:val="2"/>
            <w:tcBorders>
              <w:top w:val="single" w:sz="4" w:space="0" w:color="000000"/>
              <w:left w:val="single" w:sz="4" w:space="0" w:color="000000"/>
              <w:bottom w:val="single" w:sz="4" w:space="0" w:color="000000"/>
            </w:tcBorders>
            <w:shd w:val="clear" w:color="auto" w:fill="FFFFFF"/>
          </w:tcPr>
          <w:p w14:paraId="60A5F60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8-9</w:t>
            </w:r>
          </w:p>
        </w:tc>
        <w:tc>
          <w:tcPr>
            <w:tcW w:w="1560" w:type="dxa"/>
            <w:gridSpan w:val="3"/>
            <w:tcBorders>
              <w:top w:val="single" w:sz="4" w:space="0" w:color="000000"/>
              <w:left w:val="single" w:sz="4" w:space="0" w:color="000000"/>
              <w:bottom w:val="single" w:sz="4" w:space="0" w:color="000000"/>
            </w:tcBorders>
            <w:shd w:val="clear" w:color="auto" w:fill="FFFFFF"/>
          </w:tcPr>
          <w:p w14:paraId="60A5F60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05"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60B"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07"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Профтестирование, экскурсии</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 xml:space="preserve">в   </w:t>
            </w:r>
            <w:r w:rsidRPr="00F03BF2">
              <w:rPr>
                <w:rFonts w:ascii="Times New Roman" w:eastAsia="Times New Roman" w:hAnsi="Times New Roman"/>
                <w:spacing w:val="-52"/>
                <w:sz w:val="18"/>
                <w:szCs w:val="18"/>
                <w:lang w:val="ru-RU"/>
              </w:rPr>
              <w:t xml:space="preserve">                         </w:t>
            </w:r>
            <w:r w:rsidRPr="00F03BF2">
              <w:rPr>
                <w:rFonts w:ascii="Times New Roman" w:eastAsia="Times New Roman" w:hAnsi="Times New Roman"/>
                <w:sz w:val="18"/>
                <w:szCs w:val="18"/>
                <w:lang w:val="ru-RU"/>
              </w:rPr>
              <w:t>учебные</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 xml:space="preserve">учреждения </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 xml:space="preserve">профессионального    </w:t>
            </w:r>
            <w:r w:rsidRPr="00F03BF2">
              <w:rPr>
                <w:rFonts w:ascii="Times New Roman" w:eastAsia="Times New Roman" w:hAnsi="Times New Roman"/>
                <w:spacing w:val="-52"/>
                <w:sz w:val="18"/>
                <w:szCs w:val="18"/>
                <w:lang w:val="ru-RU"/>
              </w:rPr>
              <w:t xml:space="preserve"> </w:t>
            </w:r>
            <w:r w:rsidRPr="00F03BF2">
              <w:rPr>
                <w:rFonts w:ascii="Times New Roman" w:eastAsia="Times New Roman" w:hAnsi="Times New Roman"/>
                <w:sz w:val="18"/>
                <w:szCs w:val="18"/>
                <w:lang w:val="ru-RU"/>
              </w:rPr>
              <w:t>образования</w:t>
            </w:r>
          </w:p>
        </w:tc>
        <w:tc>
          <w:tcPr>
            <w:tcW w:w="1140" w:type="dxa"/>
            <w:gridSpan w:val="2"/>
            <w:tcBorders>
              <w:top w:val="single" w:sz="4" w:space="0" w:color="000000"/>
              <w:left w:val="single" w:sz="4" w:space="0" w:color="000000"/>
              <w:bottom w:val="single" w:sz="4" w:space="0" w:color="000000"/>
            </w:tcBorders>
            <w:shd w:val="clear" w:color="auto" w:fill="FFFFFF"/>
          </w:tcPr>
          <w:p w14:paraId="60A5F60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8-9</w:t>
            </w:r>
          </w:p>
        </w:tc>
        <w:tc>
          <w:tcPr>
            <w:tcW w:w="1560" w:type="dxa"/>
            <w:gridSpan w:val="3"/>
            <w:tcBorders>
              <w:top w:val="single" w:sz="4" w:space="0" w:color="000000"/>
              <w:left w:val="single" w:sz="4" w:space="0" w:color="000000"/>
              <w:bottom w:val="single" w:sz="4" w:space="0" w:color="000000"/>
            </w:tcBorders>
            <w:shd w:val="clear" w:color="auto" w:fill="FFFFFF"/>
          </w:tcPr>
          <w:p w14:paraId="60A5F60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ноябрь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0A"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10"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0C"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Игра “Ярмарка профессий»</w:t>
            </w:r>
          </w:p>
        </w:tc>
        <w:tc>
          <w:tcPr>
            <w:tcW w:w="1140" w:type="dxa"/>
            <w:gridSpan w:val="2"/>
            <w:tcBorders>
              <w:top w:val="single" w:sz="4" w:space="0" w:color="000000"/>
              <w:left w:val="single" w:sz="4" w:space="0" w:color="000000"/>
              <w:bottom w:val="single" w:sz="4" w:space="0" w:color="000000"/>
            </w:tcBorders>
            <w:shd w:val="clear" w:color="auto" w:fill="FFFFFF"/>
          </w:tcPr>
          <w:p w14:paraId="60A5F60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9</w:t>
            </w:r>
          </w:p>
        </w:tc>
        <w:tc>
          <w:tcPr>
            <w:tcW w:w="1560" w:type="dxa"/>
            <w:gridSpan w:val="3"/>
            <w:tcBorders>
              <w:top w:val="single" w:sz="4" w:space="0" w:color="000000"/>
              <w:left w:val="single" w:sz="4" w:space="0" w:color="000000"/>
              <w:bottom w:val="single" w:sz="4" w:space="0" w:color="000000"/>
            </w:tcBorders>
            <w:shd w:val="clear" w:color="auto" w:fill="FFFFFF"/>
          </w:tcPr>
          <w:p w14:paraId="60A5F60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ноябрь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0F"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Педагог-психолог</w:t>
            </w:r>
          </w:p>
        </w:tc>
      </w:tr>
      <w:tr w:rsidR="00F03BF2" w:rsidRPr="00F03BF2" w14:paraId="60A5F616"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11" w14:textId="77777777" w:rsidR="00F03BF2" w:rsidRPr="00F03BF2" w:rsidRDefault="00F03BF2" w:rsidP="00FE4BBC">
            <w:pPr>
              <w:tabs>
                <w:tab w:val="left" w:pos="284"/>
              </w:tabs>
              <w:spacing w:after="0" w:line="100" w:lineRule="atLeast"/>
              <w:ind w:left="-142"/>
              <w:rPr>
                <w:rFonts w:ascii="Times New Roman" w:eastAsia="Times New Roman" w:hAnsi="Times New Roman"/>
                <w:sz w:val="18"/>
                <w:szCs w:val="18"/>
              </w:rPr>
            </w:pPr>
            <w:r w:rsidRPr="00F03BF2">
              <w:rPr>
                <w:rFonts w:ascii="Times New Roman" w:eastAsia="Times New Roman" w:hAnsi="Times New Roman"/>
                <w:sz w:val="18"/>
                <w:szCs w:val="18"/>
                <w:lang w:val="ru-RU"/>
              </w:rPr>
              <w:t xml:space="preserve">Классные часы   «Профессии наших родителей», «Рынок труда. </w:t>
            </w:r>
            <w:r w:rsidRPr="00F03BF2">
              <w:rPr>
                <w:rFonts w:ascii="Times New Roman" w:eastAsia="Times New Roman" w:hAnsi="Times New Roman"/>
                <w:sz w:val="18"/>
                <w:szCs w:val="18"/>
              </w:rPr>
              <w:t>Самые востребованные профессии ДНР»</w:t>
            </w:r>
          </w:p>
          <w:p w14:paraId="60A5F612" w14:textId="77777777" w:rsidR="00F03BF2" w:rsidRPr="00F03BF2" w:rsidRDefault="00F03BF2" w:rsidP="00FE4BBC">
            <w:pPr>
              <w:spacing w:after="0" w:line="100" w:lineRule="atLeast"/>
              <w:rPr>
                <w:rFonts w:ascii="Times New Roman" w:eastAsia="Times New Roman" w:hAnsi="Times New Roman"/>
                <w:sz w:val="18"/>
                <w:szCs w:val="18"/>
              </w:rPr>
            </w:pPr>
          </w:p>
        </w:tc>
        <w:tc>
          <w:tcPr>
            <w:tcW w:w="1140" w:type="dxa"/>
            <w:gridSpan w:val="2"/>
            <w:tcBorders>
              <w:top w:val="single" w:sz="4" w:space="0" w:color="000000"/>
              <w:left w:val="single" w:sz="4" w:space="0" w:color="000000"/>
              <w:bottom w:val="single" w:sz="4" w:space="0" w:color="000000"/>
            </w:tcBorders>
            <w:shd w:val="clear" w:color="auto" w:fill="FFFFFF"/>
          </w:tcPr>
          <w:p w14:paraId="60A5F61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8-9</w:t>
            </w:r>
          </w:p>
        </w:tc>
        <w:tc>
          <w:tcPr>
            <w:tcW w:w="1560" w:type="dxa"/>
            <w:gridSpan w:val="3"/>
            <w:tcBorders>
              <w:top w:val="single" w:sz="4" w:space="0" w:color="000000"/>
              <w:left w:val="single" w:sz="4" w:space="0" w:color="000000"/>
              <w:bottom w:val="single" w:sz="4" w:space="0" w:color="000000"/>
            </w:tcBorders>
            <w:shd w:val="clear" w:color="auto" w:fill="FFFFFF"/>
          </w:tcPr>
          <w:p w14:paraId="60A5F61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декабрь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15"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61B"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17" w14:textId="77777777" w:rsidR="00F03BF2" w:rsidRPr="00F03BF2" w:rsidRDefault="00F03BF2" w:rsidP="00FE4BBC">
            <w:pPr>
              <w:spacing w:after="0" w:line="100" w:lineRule="atLeast"/>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День студенчества. Конкурс презентаций «Куда пойти учиться?»</w:t>
            </w:r>
          </w:p>
        </w:tc>
        <w:tc>
          <w:tcPr>
            <w:tcW w:w="1140" w:type="dxa"/>
            <w:gridSpan w:val="2"/>
            <w:tcBorders>
              <w:top w:val="single" w:sz="4" w:space="0" w:color="000000"/>
              <w:left w:val="single" w:sz="4" w:space="0" w:color="000000"/>
              <w:bottom w:val="single" w:sz="4" w:space="0" w:color="000000"/>
            </w:tcBorders>
            <w:shd w:val="clear" w:color="auto" w:fill="FFFFFF"/>
          </w:tcPr>
          <w:p w14:paraId="60A5F618"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9</w:t>
            </w:r>
          </w:p>
        </w:tc>
        <w:tc>
          <w:tcPr>
            <w:tcW w:w="1560" w:type="dxa"/>
            <w:gridSpan w:val="3"/>
            <w:tcBorders>
              <w:top w:val="single" w:sz="4" w:space="0" w:color="000000"/>
              <w:left w:val="single" w:sz="4" w:space="0" w:color="000000"/>
              <w:bottom w:val="single" w:sz="4" w:space="0" w:color="000000"/>
            </w:tcBorders>
            <w:shd w:val="clear" w:color="auto" w:fill="FFFFFF"/>
          </w:tcPr>
          <w:p w14:paraId="60A5F619"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Январь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1A" w14:textId="77777777" w:rsidR="00F03BF2" w:rsidRPr="00F03BF2" w:rsidRDefault="00F03BF2" w:rsidP="00FE4BBC">
            <w:pPr>
              <w:spacing w:after="0" w:line="100" w:lineRule="atLeast"/>
              <w:rPr>
                <w:sz w:val="18"/>
                <w:szCs w:val="18"/>
              </w:rPr>
            </w:pPr>
            <w:r w:rsidRPr="00F03BF2">
              <w:rPr>
                <w:rFonts w:ascii="Times New Roman" w:eastAsia="Times New Roman" w:hAnsi="Times New Roman"/>
                <w:color w:val="000000"/>
                <w:sz w:val="18"/>
                <w:szCs w:val="18"/>
              </w:rPr>
              <w:t>Классные руководители</w:t>
            </w:r>
          </w:p>
        </w:tc>
      </w:tr>
      <w:tr w:rsidR="00F03BF2" w:rsidRPr="00F03BF2" w14:paraId="60A5F620"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1C"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Участие в мастер-классах, деловые игры</w:t>
            </w:r>
          </w:p>
        </w:tc>
        <w:tc>
          <w:tcPr>
            <w:tcW w:w="1140" w:type="dxa"/>
            <w:gridSpan w:val="2"/>
            <w:tcBorders>
              <w:top w:val="single" w:sz="4" w:space="0" w:color="000000"/>
              <w:left w:val="single" w:sz="4" w:space="0" w:color="000000"/>
              <w:bottom w:val="single" w:sz="4" w:space="0" w:color="000000"/>
            </w:tcBorders>
            <w:shd w:val="clear" w:color="auto" w:fill="FFFFFF"/>
          </w:tcPr>
          <w:p w14:paraId="60A5F61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8-9</w:t>
            </w:r>
          </w:p>
        </w:tc>
        <w:tc>
          <w:tcPr>
            <w:tcW w:w="1560" w:type="dxa"/>
            <w:gridSpan w:val="3"/>
            <w:tcBorders>
              <w:top w:val="single" w:sz="4" w:space="0" w:color="000000"/>
              <w:left w:val="single" w:sz="4" w:space="0" w:color="000000"/>
              <w:bottom w:val="single" w:sz="4" w:space="0" w:color="000000"/>
            </w:tcBorders>
            <w:shd w:val="clear" w:color="auto" w:fill="FFFFFF"/>
          </w:tcPr>
          <w:p w14:paraId="60A5F61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Февраль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1F"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25"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21"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Итоговый мониторинг профессиональных намерений обучающихся</w:t>
            </w:r>
          </w:p>
        </w:tc>
        <w:tc>
          <w:tcPr>
            <w:tcW w:w="1140" w:type="dxa"/>
            <w:gridSpan w:val="2"/>
            <w:tcBorders>
              <w:top w:val="single" w:sz="4" w:space="0" w:color="000000"/>
              <w:left w:val="single" w:sz="4" w:space="0" w:color="000000"/>
              <w:bottom w:val="single" w:sz="4" w:space="0" w:color="000000"/>
            </w:tcBorders>
            <w:shd w:val="clear" w:color="auto" w:fill="FFFFFF"/>
          </w:tcPr>
          <w:p w14:paraId="60A5F62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9</w:t>
            </w:r>
          </w:p>
        </w:tc>
        <w:tc>
          <w:tcPr>
            <w:tcW w:w="1560" w:type="dxa"/>
            <w:gridSpan w:val="3"/>
            <w:tcBorders>
              <w:top w:val="single" w:sz="4" w:space="0" w:color="000000"/>
              <w:left w:val="single" w:sz="4" w:space="0" w:color="000000"/>
              <w:bottom w:val="single" w:sz="4" w:space="0" w:color="000000"/>
            </w:tcBorders>
            <w:shd w:val="clear" w:color="auto" w:fill="FFFFFF"/>
          </w:tcPr>
          <w:p w14:paraId="60A5F62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апрель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24"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2A"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26"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Информирование о проведении Дней открытых дверей в образовательных учреждениях  среднего и высшего профессионального образования</w:t>
            </w:r>
          </w:p>
        </w:tc>
        <w:tc>
          <w:tcPr>
            <w:tcW w:w="1140" w:type="dxa"/>
            <w:gridSpan w:val="2"/>
            <w:tcBorders>
              <w:top w:val="single" w:sz="4" w:space="0" w:color="000000"/>
              <w:left w:val="single" w:sz="4" w:space="0" w:color="000000"/>
              <w:bottom w:val="single" w:sz="4" w:space="0" w:color="000000"/>
            </w:tcBorders>
            <w:shd w:val="clear" w:color="auto" w:fill="FFFFFF"/>
          </w:tcPr>
          <w:p w14:paraId="60A5F62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9</w:t>
            </w:r>
          </w:p>
        </w:tc>
        <w:tc>
          <w:tcPr>
            <w:tcW w:w="1560" w:type="dxa"/>
            <w:gridSpan w:val="3"/>
            <w:tcBorders>
              <w:top w:val="single" w:sz="4" w:space="0" w:color="000000"/>
              <w:left w:val="single" w:sz="4" w:space="0" w:color="000000"/>
              <w:bottom w:val="single" w:sz="4" w:space="0" w:color="000000"/>
            </w:tcBorders>
            <w:shd w:val="clear" w:color="auto" w:fill="FFFFFF"/>
          </w:tcPr>
          <w:p w14:paraId="60A5F62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29"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62F"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2B"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Индивидуальные консультации педагога- психолога для</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обучающихся</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и</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их</w:t>
            </w:r>
            <w:r w:rsidRPr="00F03BF2">
              <w:rPr>
                <w:rFonts w:ascii="Times New Roman" w:eastAsia="Times New Roman" w:hAnsi="Times New Roman"/>
                <w:spacing w:val="56"/>
                <w:sz w:val="18"/>
                <w:szCs w:val="18"/>
                <w:lang w:val="ru-RU"/>
              </w:rPr>
              <w:t xml:space="preserve"> </w:t>
            </w:r>
            <w:r w:rsidRPr="00F03BF2">
              <w:rPr>
                <w:rFonts w:ascii="Times New Roman" w:eastAsia="Times New Roman" w:hAnsi="Times New Roman"/>
                <w:sz w:val="18"/>
                <w:szCs w:val="18"/>
                <w:lang w:val="ru-RU"/>
              </w:rPr>
              <w:t>родителей по вопросам профориентации</w:t>
            </w:r>
          </w:p>
        </w:tc>
        <w:tc>
          <w:tcPr>
            <w:tcW w:w="1140" w:type="dxa"/>
            <w:gridSpan w:val="2"/>
            <w:tcBorders>
              <w:top w:val="single" w:sz="4" w:space="0" w:color="000000"/>
              <w:left w:val="single" w:sz="4" w:space="0" w:color="000000"/>
              <w:bottom w:val="single" w:sz="4" w:space="0" w:color="000000"/>
            </w:tcBorders>
            <w:shd w:val="clear" w:color="auto" w:fill="FFFFFF"/>
          </w:tcPr>
          <w:p w14:paraId="60A5F62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9</w:t>
            </w:r>
          </w:p>
        </w:tc>
        <w:tc>
          <w:tcPr>
            <w:tcW w:w="1560" w:type="dxa"/>
            <w:gridSpan w:val="3"/>
            <w:tcBorders>
              <w:top w:val="single" w:sz="4" w:space="0" w:color="000000"/>
              <w:left w:val="single" w:sz="4" w:space="0" w:color="000000"/>
              <w:bottom w:val="single" w:sz="4" w:space="0" w:color="000000"/>
            </w:tcBorders>
            <w:shd w:val="clear" w:color="auto" w:fill="FFFFFF"/>
          </w:tcPr>
          <w:p w14:paraId="60A5F62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2E"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Педагог-психолог</w:t>
            </w:r>
          </w:p>
        </w:tc>
      </w:tr>
      <w:tr w:rsidR="00F03BF2" w:rsidRPr="00F03BF2" w14:paraId="60A5F634"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30"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Организация встреч с</w:t>
            </w:r>
            <w:r w:rsidRPr="00F03BF2">
              <w:rPr>
                <w:rFonts w:ascii="Times New Roman" w:eastAsia="Times New Roman" w:hAnsi="Times New Roman"/>
                <w:spacing w:val="-57"/>
                <w:sz w:val="18"/>
                <w:szCs w:val="18"/>
                <w:lang w:val="ru-RU"/>
              </w:rPr>
              <w:t xml:space="preserve">  </w:t>
            </w:r>
            <w:r w:rsidRPr="00F03BF2">
              <w:rPr>
                <w:rFonts w:ascii="Times New Roman" w:eastAsia="Times New Roman" w:hAnsi="Times New Roman"/>
                <w:sz w:val="18"/>
                <w:szCs w:val="18"/>
                <w:lang w:val="ru-RU"/>
              </w:rPr>
              <w:t>представителями</w:t>
            </w:r>
            <w:r w:rsidRPr="00F03BF2">
              <w:rPr>
                <w:rFonts w:ascii="Times New Roman" w:eastAsia="Times New Roman" w:hAnsi="Times New Roman"/>
                <w:spacing w:val="12"/>
                <w:sz w:val="18"/>
                <w:szCs w:val="18"/>
                <w:lang w:val="ru-RU"/>
              </w:rPr>
              <w:t xml:space="preserve"> </w:t>
            </w:r>
            <w:r w:rsidRPr="00F03BF2">
              <w:rPr>
                <w:rFonts w:ascii="Times New Roman" w:eastAsia="Times New Roman" w:hAnsi="Times New Roman"/>
                <w:sz w:val="18"/>
                <w:szCs w:val="18"/>
                <w:lang w:val="ru-RU"/>
              </w:rPr>
              <w:t>разных</w:t>
            </w:r>
            <w:r w:rsidRPr="00F03BF2">
              <w:rPr>
                <w:rFonts w:ascii="Times New Roman" w:eastAsia="Times New Roman" w:hAnsi="Times New Roman"/>
                <w:spacing w:val="-8"/>
                <w:sz w:val="18"/>
                <w:szCs w:val="18"/>
                <w:lang w:val="ru-RU"/>
              </w:rPr>
              <w:t xml:space="preserve"> </w:t>
            </w:r>
            <w:r w:rsidRPr="00F03BF2">
              <w:rPr>
                <w:rFonts w:ascii="Times New Roman" w:eastAsia="Times New Roman" w:hAnsi="Times New Roman"/>
                <w:sz w:val="18"/>
                <w:szCs w:val="18"/>
                <w:lang w:val="ru-RU"/>
              </w:rPr>
              <w:t>профессий</w:t>
            </w:r>
          </w:p>
        </w:tc>
        <w:tc>
          <w:tcPr>
            <w:tcW w:w="1140" w:type="dxa"/>
            <w:gridSpan w:val="2"/>
            <w:tcBorders>
              <w:top w:val="single" w:sz="4" w:space="0" w:color="000000"/>
              <w:left w:val="single" w:sz="4" w:space="0" w:color="000000"/>
              <w:bottom w:val="single" w:sz="4" w:space="0" w:color="000000"/>
            </w:tcBorders>
            <w:shd w:val="clear" w:color="auto" w:fill="FFFFFF"/>
          </w:tcPr>
          <w:p w14:paraId="60A5F63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8-9</w:t>
            </w:r>
          </w:p>
        </w:tc>
        <w:tc>
          <w:tcPr>
            <w:tcW w:w="1560" w:type="dxa"/>
            <w:gridSpan w:val="3"/>
            <w:tcBorders>
              <w:top w:val="single" w:sz="4" w:space="0" w:color="000000"/>
              <w:left w:val="single" w:sz="4" w:space="0" w:color="000000"/>
              <w:bottom w:val="single" w:sz="4" w:space="0" w:color="000000"/>
            </w:tcBorders>
            <w:shd w:val="clear" w:color="auto" w:fill="FFFFFF"/>
          </w:tcPr>
          <w:p w14:paraId="60A5F632"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33"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639"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35"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Оформление стендов профориентационной</w:t>
            </w:r>
            <w:r w:rsidRPr="00F03BF2">
              <w:rPr>
                <w:rFonts w:ascii="Times New Roman" w:eastAsia="Times New Roman" w:hAnsi="Times New Roman"/>
                <w:spacing w:val="-57"/>
                <w:sz w:val="18"/>
                <w:szCs w:val="18"/>
              </w:rPr>
              <w:t xml:space="preserve">                                   </w:t>
            </w:r>
            <w:r w:rsidRPr="00F03BF2">
              <w:rPr>
                <w:rFonts w:ascii="Times New Roman" w:eastAsia="Times New Roman" w:hAnsi="Times New Roman"/>
                <w:sz w:val="18"/>
                <w:szCs w:val="18"/>
              </w:rPr>
              <w:t>направленности</w:t>
            </w:r>
          </w:p>
        </w:tc>
        <w:tc>
          <w:tcPr>
            <w:tcW w:w="1140" w:type="dxa"/>
            <w:gridSpan w:val="2"/>
            <w:tcBorders>
              <w:top w:val="single" w:sz="4" w:space="0" w:color="000000"/>
              <w:left w:val="single" w:sz="4" w:space="0" w:color="000000"/>
              <w:bottom w:val="single" w:sz="4" w:space="0" w:color="000000"/>
            </w:tcBorders>
            <w:shd w:val="clear" w:color="auto" w:fill="FFFFFF"/>
          </w:tcPr>
          <w:p w14:paraId="60A5F63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8-9</w:t>
            </w:r>
          </w:p>
        </w:tc>
        <w:tc>
          <w:tcPr>
            <w:tcW w:w="1560" w:type="dxa"/>
            <w:gridSpan w:val="3"/>
            <w:tcBorders>
              <w:top w:val="single" w:sz="4" w:space="0" w:color="000000"/>
              <w:left w:val="single" w:sz="4" w:space="0" w:color="000000"/>
              <w:bottom w:val="single" w:sz="4" w:space="0" w:color="000000"/>
            </w:tcBorders>
            <w:shd w:val="clear" w:color="auto" w:fill="FFFFFF"/>
          </w:tcPr>
          <w:p w14:paraId="60A5F637"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38" w14:textId="77777777" w:rsidR="00F03BF2" w:rsidRPr="00F03BF2" w:rsidRDefault="00F03BF2" w:rsidP="00FE4BBC">
            <w:pPr>
              <w:spacing w:after="0" w:line="100" w:lineRule="atLeast"/>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63C"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63A"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МОДУЛЬ «РАБОТА С РОДИТЕЛЯМИ»</w:t>
            </w:r>
          </w:p>
        </w:tc>
        <w:tc>
          <w:tcPr>
            <w:tcW w:w="90" w:type="dxa"/>
            <w:gridSpan w:val="2"/>
            <w:tcBorders>
              <w:left w:val="single" w:sz="4" w:space="0" w:color="000000"/>
            </w:tcBorders>
            <w:shd w:val="clear" w:color="auto" w:fill="auto"/>
          </w:tcPr>
          <w:p w14:paraId="60A5F63B" w14:textId="77777777" w:rsidR="00F03BF2" w:rsidRPr="00F03BF2" w:rsidRDefault="00F03BF2" w:rsidP="00FE4BBC">
            <w:pPr>
              <w:snapToGrid w:val="0"/>
              <w:rPr>
                <w:rFonts w:ascii="Times New Roman" w:hAnsi="Times New Roman"/>
                <w:sz w:val="18"/>
                <w:szCs w:val="18"/>
              </w:rPr>
            </w:pPr>
          </w:p>
        </w:tc>
      </w:tr>
      <w:tr w:rsidR="00F03BF2" w:rsidRPr="00F03BF2" w14:paraId="60A5F641"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3D"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Общешкольное родительское собрание.</w:t>
            </w:r>
          </w:p>
        </w:tc>
        <w:tc>
          <w:tcPr>
            <w:tcW w:w="1140" w:type="dxa"/>
            <w:gridSpan w:val="2"/>
            <w:tcBorders>
              <w:top w:val="single" w:sz="4" w:space="0" w:color="000000"/>
              <w:left w:val="single" w:sz="4" w:space="0" w:color="000000"/>
              <w:bottom w:val="single" w:sz="4" w:space="0" w:color="000000"/>
            </w:tcBorders>
            <w:shd w:val="clear" w:color="auto" w:fill="FFFFFF"/>
          </w:tcPr>
          <w:p w14:paraId="60A5F63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3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Сентябрь, декабрь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40"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Председатель родительского комитета</w:t>
            </w:r>
          </w:p>
        </w:tc>
      </w:tr>
      <w:tr w:rsidR="00F03BF2" w:rsidRPr="00F03BF2" w14:paraId="60A5F646"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42" w14:textId="77777777" w:rsidR="00F03BF2" w:rsidRPr="00F03BF2" w:rsidRDefault="00F03BF2" w:rsidP="00FE4BBC">
            <w:pPr>
              <w:spacing w:after="0" w:line="249" w:lineRule="exac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родительские собрания «Особенности</w:t>
            </w:r>
            <w:r w:rsidRPr="00F03BF2">
              <w:rPr>
                <w:rFonts w:ascii="Times New Roman" w:eastAsia="Times New Roman" w:hAnsi="Times New Roman"/>
                <w:spacing w:val="-5"/>
                <w:sz w:val="18"/>
                <w:szCs w:val="18"/>
                <w:lang w:val="ru-RU"/>
              </w:rPr>
              <w:t xml:space="preserve"> </w:t>
            </w:r>
            <w:r w:rsidRPr="00F03BF2">
              <w:rPr>
                <w:rFonts w:ascii="Times New Roman" w:eastAsia="Times New Roman" w:hAnsi="Times New Roman"/>
                <w:sz w:val="18"/>
                <w:szCs w:val="18"/>
                <w:lang w:val="ru-RU"/>
              </w:rPr>
              <w:t>учебно-воспитательного процесса в условиях перехода учащихся в</w:t>
            </w:r>
            <w:r w:rsidRPr="00F03BF2">
              <w:rPr>
                <w:rFonts w:ascii="Times New Roman" w:eastAsia="Times New Roman" w:hAnsi="Times New Roman"/>
                <w:spacing w:val="-53"/>
                <w:sz w:val="18"/>
                <w:szCs w:val="18"/>
                <w:lang w:val="ru-RU"/>
              </w:rPr>
              <w:t xml:space="preserve">                                        </w:t>
            </w:r>
            <w:r w:rsidRPr="00F03BF2">
              <w:rPr>
                <w:rFonts w:ascii="Times New Roman" w:eastAsia="Times New Roman" w:hAnsi="Times New Roman"/>
                <w:sz w:val="18"/>
                <w:szCs w:val="18"/>
                <w:lang w:val="ru-RU"/>
              </w:rPr>
              <w:t>основную</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школу»</w:t>
            </w:r>
          </w:p>
        </w:tc>
        <w:tc>
          <w:tcPr>
            <w:tcW w:w="1140" w:type="dxa"/>
            <w:gridSpan w:val="2"/>
            <w:tcBorders>
              <w:top w:val="single" w:sz="4" w:space="0" w:color="000000"/>
              <w:left w:val="single" w:sz="4" w:space="0" w:color="000000"/>
              <w:bottom w:val="single" w:sz="4" w:space="0" w:color="000000"/>
            </w:tcBorders>
            <w:shd w:val="clear" w:color="auto" w:fill="FFFFFF"/>
          </w:tcPr>
          <w:p w14:paraId="60A5F64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w:t>
            </w:r>
          </w:p>
        </w:tc>
        <w:tc>
          <w:tcPr>
            <w:tcW w:w="1560" w:type="dxa"/>
            <w:gridSpan w:val="3"/>
            <w:tcBorders>
              <w:top w:val="single" w:sz="4" w:space="0" w:color="000000"/>
              <w:left w:val="single" w:sz="4" w:space="0" w:color="000000"/>
              <w:bottom w:val="single" w:sz="4" w:space="0" w:color="000000"/>
            </w:tcBorders>
            <w:shd w:val="clear" w:color="auto" w:fill="FFFFFF"/>
          </w:tcPr>
          <w:p w14:paraId="60A5F64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Сентябрь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45"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Классный руководитель</w:t>
            </w:r>
          </w:p>
        </w:tc>
      </w:tr>
      <w:tr w:rsidR="00F03BF2" w:rsidRPr="00F03BF2" w14:paraId="60A5F64F"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47"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родительские собрания:</w:t>
            </w:r>
          </w:p>
          <w:p w14:paraId="60A5F648"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«Конфликты с ребенком и пути их </w:t>
            </w:r>
            <w:r w:rsidRPr="00F03BF2">
              <w:rPr>
                <w:rFonts w:ascii="Times New Roman" w:eastAsia="Times New Roman" w:hAnsi="Times New Roman"/>
                <w:spacing w:val="-53"/>
                <w:sz w:val="18"/>
                <w:szCs w:val="18"/>
                <w:lang w:val="ru-RU"/>
              </w:rPr>
              <w:t xml:space="preserve">        </w:t>
            </w:r>
            <w:r w:rsidRPr="00F03BF2">
              <w:rPr>
                <w:rFonts w:ascii="Times New Roman" w:eastAsia="Times New Roman" w:hAnsi="Times New Roman"/>
                <w:sz w:val="18"/>
                <w:szCs w:val="18"/>
                <w:lang w:val="ru-RU"/>
              </w:rPr>
              <w:t>разрешения»</w:t>
            </w:r>
          </w:p>
          <w:p w14:paraId="60A5F649"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 xml:space="preserve">«Подростковый </w:t>
            </w:r>
            <w:r w:rsidRPr="00F03BF2">
              <w:rPr>
                <w:rFonts w:ascii="Times New Roman" w:eastAsia="Times New Roman" w:hAnsi="Times New Roman"/>
                <w:spacing w:val="-52"/>
                <w:sz w:val="18"/>
                <w:szCs w:val="18"/>
              </w:rPr>
              <w:t xml:space="preserve"> </w:t>
            </w:r>
            <w:r w:rsidRPr="00F03BF2">
              <w:rPr>
                <w:rFonts w:ascii="Times New Roman" w:eastAsia="Times New Roman" w:hAnsi="Times New Roman"/>
                <w:sz w:val="18"/>
                <w:szCs w:val="18"/>
              </w:rPr>
              <w:t>возраст.</w:t>
            </w:r>
            <w:r w:rsidRPr="00F03BF2">
              <w:rPr>
                <w:rFonts w:ascii="Times New Roman" w:eastAsia="Times New Roman" w:hAnsi="Times New Roman"/>
                <w:spacing w:val="2"/>
                <w:sz w:val="18"/>
                <w:szCs w:val="18"/>
              </w:rPr>
              <w:t xml:space="preserve"> </w:t>
            </w:r>
            <w:r w:rsidRPr="00F03BF2">
              <w:rPr>
                <w:rFonts w:ascii="Times New Roman" w:eastAsia="Times New Roman" w:hAnsi="Times New Roman"/>
                <w:sz w:val="18"/>
                <w:szCs w:val="18"/>
              </w:rPr>
              <w:t>Переживем вместе».</w:t>
            </w:r>
          </w:p>
        </w:tc>
        <w:tc>
          <w:tcPr>
            <w:tcW w:w="1140" w:type="dxa"/>
            <w:gridSpan w:val="2"/>
            <w:tcBorders>
              <w:top w:val="single" w:sz="4" w:space="0" w:color="000000"/>
              <w:left w:val="single" w:sz="4" w:space="0" w:color="000000"/>
              <w:bottom w:val="single" w:sz="4" w:space="0" w:color="000000"/>
            </w:tcBorders>
            <w:shd w:val="clear" w:color="auto" w:fill="FFFFFF"/>
          </w:tcPr>
          <w:p w14:paraId="60A5F64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64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5-6</w:t>
            </w:r>
          </w:p>
          <w:p w14:paraId="60A5F64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7-9</w:t>
            </w:r>
          </w:p>
        </w:tc>
        <w:tc>
          <w:tcPr>
            <w:tcW w:w="1560" w:type="dxa"/>
            <w:gridSpan w:val="3"/>
            <w:tcBorders>
              <w:top w:val="single" w:sz="4" w:space="0" w:color="000000"/>
              <w:left w:val="single" w:sz="4" w:space="0" w:color="000000"/>
              <w:bottom w:val="single" w:sz="4" w:space="0" w:color="000000"/>
            </w:tcBorders>
            <w:shd w:val="clear" w:color="auto" w:fill="FFFFFF"/>
          </w:tcPr>
          <w:p w14:paraId="60A5F64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4E"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56"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50"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родительские собрания:</w:t>
            </w:r>
          </w:p>
          <w:p w14:paraId="60A5F651" w14:textId="77777777" w:rsidR="00F03BF2" w:rsidRPr="00F03BF2" w:rsidRDefault="00F03BF2" w:rsidP="00FE4BBC">
            <w:pPr>
              <w:tabs>
                <w:tab w:val="left" w:pos="1363"/>
              </w:tabs>
              <w:spacing w:after="0" w:line="244" w:lineRule="exac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«Семья</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как</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фактор психологического</w:t>
            </w:r>
            <w:r w:rsidRPr="00F03BF2">
              <w:rPr>
                <w:rFonts w:ascii="Times New Roman" w:eastAsia="Times New Roman" w:hAnsi="Times New Roman"/>
                <w:spacing w:val="-8"/>
                <w:sz w:val="18"/>
                <w:szCs w:val="18"/>
                <w:lang w:val="ru-RU"/>
              </w:rPr>
              <w:t xml:space="preserve"> </w:t>
            </w:r>
            <w:r w:rsidRPr="00F03BF2">
              <w:rPr>
                <w:rFonts w:ascii="Times New Roman" w:eastAsia="Times New Roman" w:hAnsi="Times New Roman"/>
                <w:sz w:val="18"/>
                <w:szCs w:val="18"/>
                <w:lang w:val="ru-RU"/>
              </w:rPr>
              <w:t>здоровья</w:t>
            </w:r>
            <w:r w:rsidRPr="00F03BF2">
              <w:rPr>
                <w:rFonts w:ascii="Times New Roman" w:eastAsia="Times New Roman" w:hAnsi="Times New Roman"/>
                <w:spacing w:val="-4"/>
                <w:sz w:val="18"/>
                <w:szCs w:val="18"/>
                <w:lang w:val="ru-RU"/>
              </w:rPr>
              <w:t xml:space="preserve"> </w:t>
            </w:r>
            <w:r w:rsidRPr="00F03BF2">
              <w:rPr>
                <w:rFonts w:ascii="Times New Roman" w:eastAsia="Times New Roman" w:hAnsi="Times New Roman"/>
                <w:sz w:val="18"/>
                <w:szCs w:val="18"/>
                <w:lang w:val="ru-RU"/>
              </w:rPr>
              <w:t>ребенка»</w:t>
            </w:r>
          </w:p>
          <w:p w14:paraId="60A5F652"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«Молодежный экстремизм: формы проявления, профилактика»</w:t>
            </w:r>
          </w:p>
        </w:tc>
        <w:tc>
          <w:tcPr>
            <w:tcW w:w="1140" w:type="dxa"/>
            <w:gridSpan w:val="2"/>
            <w:tcBorders>
              <w:top w:val="single" w:sz="4" w:space="0" w:color="000000"/>
              <w:left w:val="single" w:sz="4" w:space="0" w:color="000000"/>
              <w:bottom w:val="single" w:sz="4" w:space="0" w:color="000000"/>
            </w:tcBorders>
            <w:shd w:val="clear" w:color="auto" w:fill="FFFFFF"/>
          </w:tcPr>
          <w:p w14:paraId="60A5F653"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5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Декабрь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55"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5D"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57" w14:textId="77777777" w:rsidR="00F03BF2" w:rsidRPr="00F03BF2" w:rsidRDefault="00F03BF2" w:rsidP="00FE4BBC">
            <w:pPr>
              <w:spacing w:after="0" w:line="244" w:lineRule="exac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родительские собрания</w:t>
            </w:r>
          </w:p>
          <w:p w14:paraId="60A5F658" w14:textId="77777777" w:rsidR="00F03BF2" w:rsidRPr="00F03BF2" w:rsidRDefault="00F03BF2" w:rsidP="00FE4BBC">
            <w:pPr>
              <w:spacing w:after="0" w:line="244" w:lineRule="exac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«Жестокое</w:t>
            </w:r>
            <w:r w:rsidRPr="00F03BF2">
              <w:rPr>
                <w:rFonts w:ascii="Times New Roman" w:eastAsia="Times New Roman" w:hAnsi="Times New Roman"/>
                <w:spacing w:val="-2"/>
                <w:sz w:val="18"/>
                <w:szCs w:val="18"/>
                <w:lang w:val="ru-RU"/>
              </w:rPr>
              <w:t xml:space="preserve"> </w:t>
            </w:r>
            <w:r w:rsidRPr="00F03BF2">
              <w:rPr>
                <w:rFonts w:ascii="Times New Roman" w:eastAsia="Times New Roman" w:hAnsi="Times New Roman"/>
                <w:sz w:val="18"/>
                <w:szCs w:val="18"/>
                <w:lang w:val="ru-RU"/>
              </w:rPr>
              <w:t>обращение</w:t>
            </w:r>
          </w:p>
          <w:p w14:paraId="60A5F659"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с детьми как социально-психологическое</w:t>
            </w:r>
            <w:r w:rsidRPr="00F03BF2">
              <w:rPr>
                <w:rFonts w:ascii="Times New Roman" w:eastAsia="Times New Roman" w:hAnsi="Times New Roman"/>
                <w:spacing w:val="-53"/>
                <w:sz w:val="18"/>
                <w:szCs w:val="18"/>
                <w:lang w:val="ru-RU"/>
              </w:rPr>
              <w:t xml:space="preserve"> </w:t>
            </w:r>
            <w:r w:rsidRPr="00F03BF2">
              <w:rPr>
                <w:rFonts w:ascii="Times New Roman" w:eastAsia="Times New Roman" w:hAnsi="Times New Roman"/>
                <w:sz w:val="18"/>
                <w:szCs w:val="18"/>
                <w:lang w:val="ru-RU"/>
              </w:rPr>
              <w:t xml:space="preserve">явление», «Подросток и закон» </w:t>
            </w:r>
          </w:p>
        </w:tc>
        <w:tc>
          <w:tcPr>
            <w:tcW w:w="1140" w:type="dxa"/>
            <w:gridSpan w:val="2"/>
            <w:tcBorders>
              <w:top w:val="single" w:sz="4" w:space="0" w:color="000000"/>
              <w:left w:val="single" w:sz="4" w:space="0" w:color="000000"/>
              <w:bottom w:val="single" w:sz="4" w:space="0" w:color="000000"/>
            </w:tcBorders>
            <w:shd w:val="clear" w:color="auto" w:fill="FFFFFF"/>
          </w:tcPr>
          <w:p w14:paraId="60A5F65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5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Март</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5C"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62"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5E"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Родительские лектории «Причины подростковой жестокости»,   «Ценности современного подростка, «Профилактика вредных привычек», «Как</w:t>
            </w:r>
            <w:r w:rsidRPr="00F03BF2">
              <w:rPr>
                <w:rFonts w:ascii="Times New Roman" w:eastAsia="Times New Roman" w:hAnsi="Times New Roman"/>
                <w:spacing w:val="-2"/>
                <w:sz w:val="18"/>
                <w:szCs w:val="18"/>
                <w:lang w:val="ru-RU"/>
              </w:rPr>
              <w:t xml:space="preserve"> </w:t>
            </w:r>
            <w:r w:rsidRPr="00F03BF2">
              <w:rPr>
                <w:rFonts w:ascii="Times New Roman" w:eastAsia="Times New Roman" w:hAnsi="Times New Roman"/>
                <w:sz w:val="18"/>
                <w:szCs w:val="18"/>
                <w:lang w:val="ru-RU"/>
              </w:rPr>
              <w:t>развить</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мотивацию</w:t>
            </w:r>
            <w:r w:rsidRPr="00F03BF2">
              <w:rPr>
                <w:rFonts w:ascii="Times New Roman" w:eastAsia="Times New Roman" w:hAnsi="Times New Roman"/>
                <w:spacing w:val="-2"/>
                <w:sz w:val="18"/>
                <w:szCs w:val="18"/>
                <w:lang w:val="ru-RU"/>
              </w:rPr>
              <w:t xml:space="preserve"> </w:t>
            </w:r>
            <w:r w:rsidRPr="00F03BF2">
              <w:rPr>
                <w:rFonts w:ascii="Times New Roman" w:eastAsia="Times New Roman" w:hAnsi="Times New Roman"/>
                <w:sz w:val="18"/>
                <w:szCs w:val="18"/>
                <w:lang w:val="ru-RU"/>
              </w:rPr>
              <w:t>к</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учению»</w:t>
            </w:r>
          </w:p>
        </w:tc>
        <w:tc>
          <w:tcPr>
            <w:tcW w:w="1140" w:type="dxa"/>
            <w:gridSpan w:val="2"/>
            <w:tcBorders>
              <w:top w:val="single" w:sz="4" w:space="0" w:color="000000"/>
              <w:left w:val="single" w:sz="4" w:space="0" w:color="000000"/>
              <w:bottom w:val="single" w:sz="4" w:space="0" w:color="000000"/>
            </w:tcBorders>
            <w:shd w:val="clear" w:color="auto" w:fill="FFFFFF"/>
          </w:tcPr>
          <w:p w14:paraId="60A5F65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6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Октябрь, декабрь, март</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61"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6B"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63"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Классные родительские собрания</w:t>
            </w:r>
          </w:p>
          <w:p w14:paraId="60A5F664"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«Организация</w:t>
            </w:r>
            <w:r w:rsidRPr="00F03BF2">
              <w:rPr>
                <w:rFonts w:ascii="Times New Roman" w:eastAsia="Times New Roman" w:hAnsi="Times New Roman"/>
                <w:spacing w:val="48"/>
                <w:sz w:val="18"/>
                <w:szCs w:val="18"/>
                <w:lang w:val="ru-RU"/>
              </w:rPr>
              <w:t xml:space="preserve"> безопасного </w:t>
            </w:r>
            <w:r w:rsidRPr="00F03BF2">
              <w:rPr>
                <w:rFonts w:ascii="Times New Roman" w:eastAsia="Times New Roman" w:hAnsi="Times New Roman"/>
                <w:sz w:val="18"/>
                <w:szCs w:val="18"/>
                <w:lang w:val="ru-RU"/>
              </w:rPr>
              <w:t>досуга</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ребенка»</w:t>
            </w:r>
          </w:p>
          <w:p w14:paraId="60A5F665" w14:textId="77777777" w:rsidR="00F03BF2" w:rsidRPr="00F03BF2" w:rsidRDefault="00F03BF2" w:rsidP="00FE4BBC">
            <w:pPr>
              <w:spacing w:after="0" w:line="244" w:lineRule="exact"/>
              <w:rPr>
                <w:rFonts w:ascii="Times New Roman" w:eastAsia="Times New Roman" w:hAnsi="Times New Roman"/>
                <w:sz w:val="18"/>
                <w:szCs w:val="18"/>
              </w:rPr>
            </w:pPr>
            <w:r w:rsidRPr="00F03BF2">
              <w:rPr>
                <w:rFonts w:ascii="Times New Roman" w:eastAsia="Times New Roman" w:hAnsi="Times New Roman"/>
                <w:sz w:val="18"/>
                <w:szCs w:val="18"/>
              </w:rPr>
              <w:t>«Как</w:t>
            </w:r>
            <w:r w:rsidRPr="00F03BF2">
              <w:rPr>
                <w:rFonts w:ascii="Times New Roman" w:eastAsia="Times New Roman" w:hAnsi="Times New Roman"/>
                <w:spacing w:val="-4"/>
                <w:sz w:val="18"/>
                <w:szCs w:val="18"/>
              </w:rPr>
              <w:t xml:space="preserve"> </w:t>
            </w:r>
            <w:r w:rsidRPr="00F03BF2">
              <w:rPr>
                <w:rFonts w:ascii="Times New Roman" w:eastAsia="Times New Roman" w:hAnsi="Times New Roman"/>
                <w:sz w:val="18"/>
                <w:szCs w:val="18"/>
              </w:rPr>
              <w:t>снять</w:t>
            </w:r>
            <w:r w:rsidRPr="00F03BF2">
              <w:rPr>
                <w:rFonts w:ascii="Times New Roman" w:eastAsia="Times New Roman" w:hAnsi="Times New Roman"/>
                <w:spacing w:val="-6"/>
                <w:sz w:val="18"/>
                <w:szCs w:val="18"/>
              </w:rPr>
              <w:t xml:space="preserve"> </w:t>
            </w:r>
            <w:r w:rsidRPr="00F03BF2">
              <w:rPr>
                <w:rFonts w:ascii="Times New Roman" w:eastAsia="Times New Roman" w:hAnsi="Times New Roman"/>
                <w:sz w:val="18"/>
                <w:szCs w:val="18"/>
              </w:rPr>
              <w:t>предэкзаменационную тревожность»</w:t>
            </w:r>
          </w:p>
        </w:tc>
        <w:tc>
          <w:tcPr>
            <w:tcW w:w="1140" w:type="dxa"/>
            <w:gridSpan w:val="2"/>
            <w:tcBorders>
              <w:top w:val="single" w:sz="4" w:space="0" w:color="000000"/>
              <w:left w:val="single" w:sz="4" w:space="0" w:color="000000"/>
              <w:bottom w:val="single" w:sz="4" w:space="0" w:color="000000"/>
            </w:tcBorders>
            <w:shd w:val="clear" w:color="auto" w:fill="FFFFFF"/>
          </w:tcPr>
          <w:p w14:paraId="60A5F66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p w14:paraId="60A5F667"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668"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9</w:t>
            </w:r>
          </w:p>
        </w:tc>
        <w:tc>
          <w:tcPr>
            <w:tcW w:w="1560" w:type="dxa"/>
            <w:gridSpan w:val="3"/>
            <w:tcBorders>
              <w:top w:val="single" w:sz="4" w:space="0" w:color="000000"/>
              <w:left w:val="single" w:sz="4" w:space="0" w:color="000000"/>
              <w:bottom w:val="single" w:sz="4" w:space="0" w:color="000000"/>
            </w:tcBorders>
            <w:shd w:val="clear" w:color="auto" w:fill="FFFFFF"/>
          </w:tcPr>
          <w:p w14:paraId="60A5F66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Май</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6A"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70"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6C" w14:textId="77777777" w:rsidR="00F03BF2" w:rsidRPr="00F03BF2" w:rsidRDefault="00F03BF2" w:rsidP="00FE4BBC">
            <w:pPr>
              <w:spacing w:after="0"/>
              <w:ind w:left="18" w:right="321"/>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Групповые и индивидуальные</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консультации</w:t>
            </w:r>
            <w:r w:rsidRPr="00F03BF2">
              <w:rPr>
                <w:rFonts w:ascii="Times New Roman" w:eastAsia="Times New Roman" w:hAnsi="Times New Roman"/>
                <w:spacing w:val="-4"/>
                <w:sz w:val="18"/>
                <w:szCs w:val="18"/>
                <w:lang w:val="ru-RU"/>
              </w:rPr>
              <w:t xml:space="preserve"> </w:t>
            </w:r>
            <w:r w:rsidRPr="00F03BF2">
              <w:rPr>
                <w:rFonts w:ascii="Times New Roman" w:eastAsia="Times New Roman" w:hAnsi="Times New Roman"/>
                <w:sz w:val="18"/>
                <w:szCs w:val="18"/>
                <w:lang w:val="ru-RU"/>
              </w:rPr>
              <w:t>по</w:t>
            </w:r>
            <w:r w:rsidRPr="00F03BF2">
              <w:rPr>
                <w:rFonts w:ascii="Times New Roman" w:eastAsia="Times New Roman" w:hAnsi="Times New Roman"/>
                <w:spacing w:val="-5"/>
                <w:sz w:val="18"/>
                <w:szCs w:val="18"/>
                <w:lang w:val="ru-RU"/>
              </w:rPr>
              <w:t xml:space="preserve"> </w:t>
            </w:r>
            <w:r w:rsidRPr="00F03BF2">
              <w:rPr>
                <w:rFonts w:ascii="Times New Roman" w:eastAsia="Times New Roman" w:hAnsi="Times New Roman"/>
                <w:sz w:val="18"/>
                <w:szCs w:val="18"/>
                <w:lang w:val="ru-RU"/>
              </w:rPr>
              <w:t>вопросам</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воспитания</w:t>
            </w:r>
            <w:r w:rsidRPr="00F03BF2">
              <w:rPr>
                <w:rFonts w:ascii="Times New Roman" w:eastAsia="Times New Roman" w:hAnsi="Times New Roman"/>
                <w:spacing w:val="-5"/>
                <w:sz w:val="18"/>
                <w:szCs w:val="18"/>
                <w:lang w:val="ru-RU"/>
              </w:rPr>
              <w:t xml:space="preserve"> </w:t>
            </w:r>
            <w:r w:rsidRPr="00F03BF2">
              <w:rPr>
                <w:rFonts w:ascii="Times New Roman" w:eastAsia="Times New Roman" w:hAnsi="Times New Roman"/>
                <w:sz w:val="18"/>
                <w:szCs w:val="18"/>
                <w:lang w:val="ru-RU"/>
              </w:rPr>
              <w:t>и</w:t>
            </w:r>
            <w:r w:rsidRPr="00F03BF2">
              <w:rPr>
                <w:rFonts w:ascii="Times New Roman" w:eastAsia="Times New Roman" w:hAnsi="Times New Roman"/>
                <w:spacing w:val="-52"/>
                <w:sz w:val="18"/>
                <w:szCs w:val="18"/>
                <w:lang w:val="ru-RU"/>
              </w:rPr>
              <w:t xml:space="preserve">               </w:t>
            </w:r>
            <w:r w:rsidRPr="00F03BF2">
              <w:rPr>
                <w:rFonts w:ascii="Times New Roman" w:eastAsia="Times New Roman" w:hAnsi="Times New Roman"/>
                <w:sz w:val="18"/>
                <w:szCs w:val="18"/>
                <w:lang w:val="ru-RU"/>
              </w:rPr>
              <w:t>обучения</w:t>
            </w:r>
          </w:p>
        </w:tc>
        <w:tc>
          <w:tcPr>
            <w:tcW w:w="1140" w:type="dxa"/>
            <w:gridSpan w:val="2"/>
            <w:tcBorders>
              <w:top w:val="single" w:sz="4" w:space="0" w:color="000000"/>
              <w:left w:val="single" w:sz="4" w:space="0" w:color="000000"/>
              <w:bottom w:val="single" w:sz="4" w:space="0" w:color="000000"/>
            </w:tcBorders>
            <w:shd w:val="clear" w:color="auto" w:fill="FFFFFF"/>
          </w:tcPr>
          <w:p w14:paraId="60A5F66D"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6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 xml:space="preserve">В течение года </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6F"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педагог-психолог</w:t>
            </w:r>
          </w:p>
        </w:tc>
      </w:tr>
      <w:tr w:rsidR="00F03BF2" w:rsidRPr="00F03BF2" w14:paraId="60A5F675"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71"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1140" w:type="dxa"/>
            <w:gridSpan w:val="2"/>
            <w:tcBorders>
              <w:top w:val="single" w:sz="4" w:space="0" w:color="000000"/>
              <w:left w:val="single" w:sz="4" w:space="0" w:color="000000"/>
              <w:bottom w:val="single" w:sz="4" w:space="0" w:color="000000"/>
            </w:tcBorders>
            <w:shd w:val="clear" w:color="auto" w:fill="FFFFFF"/>
          </w:tcPr>
          <w:p w14:paraId="60A5F672"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1560" w:type="dxa"/>
            <w:gridSpan w:val="3"/>
            <w:tcBorders>
              <w:top w:val="single" w:sz="4" w:space="0" w:color="000000"/>
              <w:left w:val="single" w:sz="4" w:space="0" w:color="000000"/>
              <w:bottom w:val="single" w:sz="4" w:space="0" w:color="000000"/>
            </w:tcBorders>
            <w:shd w:val="clear" w:color="auto" w:fill="FFFFFF"/>
          </w:tcPr>
          <w:p w14:paraId="60A5F67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74"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r>
      <w:tr w:rsidR="00F03BF2" w:rsidRPr="00F03BF2" w14:paraId="60A5F678"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676"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sz w:val="18"/>
                <w:szCs w:val="18"/>
              </w:rPr>
              <w:t>МОДУЛЬ «ЭКСКУРСИИ, ПОХОДЫ, ЭКСПЕДИЦИИ»</w:t>
            </w:r>
          </w:p>
        </w:tc>
        <w:tc>
          <w:tcPr>
            <w:tcW w:w="90" w:type="dxa"/>
            <w:gridSpan w:val="2"/>
            <w:tcBorders>
              <w:left w:val="single" w:sz="4" w:space="0" w:color="000000"/>
            </w:tcBorders>
            <w:shd w:val="clear" w:color="auto" w:fill="auto"/>
          </w:tcPr>
          <w:p w14:paraId="60A5F677" w14:textId="77777777" w:rsidR="00F03BF2" w:rsidRPr="00F03BF2" w:rsidRDefault="00F03BF2" w:rsidP="00FE4BBC">
            <w:pPr>
              <w:snapToGrid w:val="0"/>
              <w:rPr>
                <w:rFonts w:ascii="Times New Roman" w:hAnsi="Times New Roman"/>
                <w:sz w:val="18"/>
                <w:szCs w:val="18"/>
              </w:rPr>
            </w:pPr>
          </w:p>
        </w:tc>
      </w:tr>
      <w:tr w:rsidR="00F03BF2" w:rsidRPr="00F03BF2" w14:paraId="60A5F67E"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79" w14:textId="77777777" w:rsidR="00F03BF2" w:rsidRPr="00F03BF2" w:rsidRDefault="00F03BF2" w:rsidP="00FE4BBC">
            <w:pPr>
              <w:spacing w:before="15" w:after="0" w:line="275" w:lineRule="exact"/>
              <w:ind w:left="14"/>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Адаптационный</w:t>
            </w:r>
            <w:r w:rsidRPr="00F03BF2">
              <w:rPr>
                <w:rFonts w:ascii="Times New Roman" w:eastAsia="Times New Roman" w:hAnsi="Times New Roman"/>
                <w:spacing w:val="-7"/>
                <w:sz w:val="18"/>
                <w:szCs w:val="18"/>
                <w:lang w:val="ru-RU"/>
              </w:rPr>
              <w:t xml:space="preserve"> </w:t>
            </w:r>
            <w:r w:rsidRPr="00F03BF2">
              <w:rPr>
                <w:rFonts w:ascii="Times New Roman" w:eastAsia="Times New Roman" w:hAnsi="Times New Roman"/>
                <w:sz w:val="18"/>
                <w:szCs w:val="18"/>
                <w:lang w:val="ru-RU"/>
              </w:rPr>
              <w:t>квест</w:t>
            </w:r>
            <w:r w:rsidRPr="00F03BF2">
              <w:rPr>
                <w:rFonts w:ascii="Times New Roman" w:eastAsia="Times New Roman" w:hAnsi="Times New Roman"/>
                <w:spacing w:val="-4"/>
                <w:sz w:val="18"/>
                <w:szCs w:val="18"/>
                <w:lang w:val="ru-RU"/>
              </w:rPr>
              <w:t xml:space="preserve"> </w:t>
            </w:r>
            <w:r w:rsidRPr="00F03BF2">
              <w:rPr>
                <w:rFonts w:ascii="Times New Roman" w:eastAsia="Times New Roman" w:hAnsi="Times New Roman"/>
                <w:sz w:val="18"/>
                <w:szCs w:val="18"/>
                <w:lang w:val="ru-RU"/>
              </w:rPr>
              <w:t>для</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пятиклассников</w:t>
            </w:r>
          </w:p>
          <w:p w14:paraId="60A5F67A"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«Путешествие по</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школе</w:t>
            </w:r>
            <w:r w:rsidRPr="00F03BF2">
              <w:rPr>
                <w:rFonts w:ascii="Times New Roman" w:eastAsia="Times New Roman" w:hAnsi="Times New Roman"/>
                <w:spacing w:val="-4"/>
                <w:sz w:val="18"/>
                <w:szCs w:val="18"/>
                <w:lang w:val="ru-RU"/>
              </w:rPr>
              <w:t xml:space="preserve"> </w:t>
            </w:r>
            <w:r w:rsidRPr="00F03BF2">
              <w:rPr>
                <w:rFonts w:ascii="Times New Roman" w:eastAsia="Times New Roman" w:hAnsi="Times New Roman"/>
                <w:sz w:val="18"/>
                <w:szCs w:val="18"/>
                <w:lang w:val="ru-RU"/>
              </w:rPr>
              <w:t>и</w:t>
            </w:r>
            <w:r w:rsidRPr="00F03BF2">
              <w:rPr>
                <w:rFonts w:ascii="Times New Roman" w:eastAsia="Times New Roman" w:hAnsi="Times New Roman"/>
                <w:spacing w:val="2"/>
                <w:sz w:val="18"/>
                <w:szCs w:val="18"/>
                <w:lang w:val="ru-RU"/>
              </w:rPr>
              <w:t xml:space="preserve"> </w:t>
            </w:r>
            <w:r w:rsidRPr="00F03BF2">
              <w:rPr>
                <w:rFonts w:ascii="Times New Roman" w:eastAsia="Times New Roman" w:hAnsi="Times New Roman"/>
                <w:sz w:val="18"/>
                <w:szCs w:val="18"/>
                <w:lang w:val="ru-RU"/>
              </w:rPr>
              <w:t>ее</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окрестностям»</w:t>
            </w:r>
          </w:p>
        </w:tc>
        <w:tc>
          <w:tcPr>
            <w:tcW w:w="1140" w:type="dxa"/>
            <w:gridSpan w:val="2"/>
            <w:tcBorders>
              <w:top w:val="single" w:sz="4" w:space="0" w:color="000000"/>
              <w:left w:val="single" w:sz="4" w:space="0" w:color="000000"/>
              <w:bottom w:val="single" w:sz="4" w:space="0" w:color="000000"/>
            </w:tcBorders>
            <w:shd w:val="clear" w:color="auto" w:fill="FFFFFF"/>
          </w:tcPr>
          <w:p w14:paraId="60A5F67B"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w:t>
            </w:r>
          </w:p>
        </w:tc>
        <w:tc>
          <w:tcPr>
            <w:tcW w:w="1560" w:type="dxa"/>
            <w:gridSpan w:val="3"/>
            <w:tcBorders>
              <w:top w:val="single" w:sz="4" w:space="0" w:color="000000"/>
              <w:left w:val="single" w:sz="4" w:space="0" w:color="000000"/>
              <w:bottom w:val="single" w:sz="4" w:space="0" w:color="000000"/>
            </w:tcBorders>
            <w:shd w:val="clear" w:color="auto" w:fill="FFFFFF"/>
          </w:tcPr>
          <w:p w14:paraId="60A5F67C"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Сентябрь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7D"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Классный руководитель</w:t>
            </w:r>
          </w:p>
        </w:tc>
      </w:tr>
      <w:tr w:rsidR="00F03BF2" w:rsidRPr="00F03BF2" w14:paraId="60A5F683"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7F"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Экскурсии в Донецкий республиканский художественный музей, Донецкий республиканский краеведческий музей, Планетарий, библиотеку</w:t>
            </w:r>
          </w:p>
        </w:tc>
        <w:tc>
          <w:tcPr>
            <w:tcW w:w="1140" w:type="dxa"/>
            <w:gridSpan w:val="2"/>
            <w:tcBorders>
              <w:top w:val="single" w:sz="4" w:space="0" w:color="000000"/>
              <w:left w:val="single" w:sz="4" w:space="0" w:color="000000"/>
              <w:bottom w:val="single" w:sz="4" w:space="0" w:color="000000"/>
            </w:tcBorders>
            <w:shd w:val="clear" w:color="auto" w:fill="FFFFFF"/>
          </w:tcPr>
          <w:p w14:paraId="60A5F680"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81"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82"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688"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84"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rPr>
              <w:t>Посещения памятника жертв Холокоста</w:t>
            </w:r>
          </w:p>
        </w:tc>
        <w:tc>
          <w:tcPr>
            <w:tcW w:w="1140" w:type="dxa"/>
            <w:gridSpan w:val="2"/>
            <w:tcBorders>
              <w:top w:val="single" w:sz="4" w:space="0" w:color="000000"/>
              <w:left w:val="single" w:sz="4" w:space="0" w:color="000000"/>
              <w:bottom w:val="single" w:sz="4" w:space="0" w:color="000000"/>
            </w:tcBorders>
            <w:shd w:val="clear" w:color="auto" w:fill="FFFFFF"/>
          </w:tcPr>
          <w:p w14:paraId="60A5F68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86"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Апрель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87"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E4BBC" w14:paraId="60A5F68B"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689" w14:textId="77777777" w:rsidR="00F03BF2" w:rsidRPr="00F03BF2" w:rsidRDefault="00F03BF2" w:rsidP="00FE4BBC">
            <w:pPr>
              <w:spacing w:after="0" w:line="100" w:lineRule="atLeast"/>
              <w:jc w:val="center"/>
              <w:rPr>
                <w:rFonts w:ascii="Times New Roman" w:hAnsi="Times New Roman"/>
                <w:sz w:val="18"/>
                <w:szCs w:val="18"/>
                <w:lang w:val="ru-RU"/>
              </w:rPr>
            </w:pPr>
            <w:r w:rsidRPr="00F03BF2">
              <w:rPr>
                <w:rFonts w:ascii="Times New Roman" w:eastAsia="Times New Roman" w:hAnsi="Times New Roman"/>
                <w:b/>
                <w:sz w:val="18"/>
                <w:szCs w:val="18"/>
                <w:lang w:val="ru-RU"/>
              </w:rPr>
              <w:t>МОДУЛЬ «ОРГАНИЗАЦИЯ ПРЕДМЕТНО-ПРОСТРАНСТВЕННОЙ СРЕДЫ»</w:t>
            </w:r>
          </w:p>
        </w:tc>
        <w:tc>
          <w:tcPr>
            <w:tcW w:w="90" w:type="dxa"/>
            <w:gridSpan w:val="2"/>
            <w:tcBorders>
              <w:left w:val="single" w:sz="4" w:space="0" w:color="000000"/>
            </w:tcBorders>
            <w:shd w:val="clear" w:color="auto" w:fill="auto"/>
          </w:tcPr>
          <w:p w14:paraId="60A5F68A" w14:textId="77777777" w:rsidR="00F03BF2" w:rsidRPr="00F03BF2" w:rsidRDefault="00F03BF2" w:rsidP="00FE4BBC">
            <w:pPr>
              <w:snapToGrid w:val="0"/>
              <w:rPr>
                <w:rFonts w:ascii="Times New Roman" w:hAnsi="Times New Roman"/>
                <w:sz w:val="18"/>
                <w:szCs w:val="18"/>
                <w:lang w:val="ru-RU"/>
              </w:rPr>
            </w:pPr>
          </w:p>
        </w:tc>
      </w:tr>
      <w:tr w:rsidR="00F03BF2" w:rsidRPr="00FE4BBC" w14:paraId="60A5F692"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8C" w14:textId="77777777" w:rsidR="00F03BF2" w:rsidRPr="00F03BF2" w:rsidRDefault="00F03BF2" w:rsidP="00FE4BBC">
            <w:pPr>
              <w:spacing w:before="49" w:after="0" w:line="100" w:lineRule="atLeast"/>
              <w:ind w:left="14" w:right="44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Оформление интерьеров школьных</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помещений ко Дню знаний, Дню учителя,</w:t>
            </w:r>
            <w:r w:rsidRPr="00F03BF2">
              <w:rPr>
                <w:rFonts w:ascii="Times New Roman" w:eastAsia="Times New Roman" w:hAnsi="Times New Roman"/>
                <w:spacing w:val="-57"/>
                <w:sz w:val="18"/>
                <w:szCs w:val="18"/>
                <w:lang w:val="ru-RU"/>
              </w:rPr>
              <w:t xml:space="preserve"> </w:t>
            </w:r>
            <w:r w:rsidRPr="00F03BF2">
              <w:rPr>
                <w:rFonts w:ascii="Times New Roman" w:eastAsia="Times New Roman" w:hAnsi="Times New Roman"/>
                <w:sz w:val="18"/>
                <w:szCs w:val="18"/>
                <w:lang w:val="ru-RU"/>
              </w:rPr>
              <w:t>23</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февраля,8</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 xml:space="preserve">Марта, Дню космонавтики, </w:t>
            </w:r>
            <w:r w:rsidRPr="00F03BF2">
              <w:rPr>
                <w:rFonts w:ascii="Times New Roman" w:eastAsia="Times New Roman" w:hAnsi="Times New Roman"/>
                <w:spacing w:val="-6"/>
                <w:sz w:val="18"/>
                <w:szCs w:val="18"/>
                <w:lang w:val="ru-RU"/>
              </w:rPr>
              <w:t xml:space="preserve"> </w:t>
            </w:r>
            <w:r w:rsidRPr="00F03BF2">
              <w:rPr>
                <w:rFonts w:ascii="Times New Roman" w:eastAsia="Times New Roman" w:hAnsi="Times New Roman"/>
                <w:sz w:val="18"/>
                <w:szCs w:val="18"/>
                <w:lang w:val="ru-RU"/>
              </w:rPr>
              <w:t>Дню</w:t>
            </w:r>
            <w:r w:rsidRPr="00F03BF2">
              <w:rPr>
                <w:rFonts w:ascii="Times New Roman" w:eastAsia="Times New Roman" w:hAnsi="Times New Roman"/>
                <w:spacing w:val="-4"/>
                <w:sz w:val="18"/>
                <w:szCs w:val="18"/>
                <w:lang w:val="ru-RU"/>
              </w:rPr>
              <w:t xml:space="preserve"> </w:t>
            </w:r>
            <w:r w:rsidRPr="00F03BF2">
              <w:rPr>
                <w:rFonts w:ascii="Times New Roman" w:eastAsia="Times New Roman" w:hAnsi="Times New Roman"/>
                <w:sz w:val="18"/>
                <w:szCs w:val="18"/>
                <w:lang w:val="ru-RU"/>
              </w:rPr>
              <w:t>Победы и др.</w:t>
            </w:r>
          </w:p>
          <w:p w14:paraId="60A5F68D" w14:textId="77777777" w:rsidR="00F03BF2" w:rsidRPr="00F03BF2" w:rsidRDefault="00F03BF2" w:rsidP="00FE4BBC">
            <w:pPr>
              <w:spacing w:after="0" w:line="100" w:lineRule="atLeast"/>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Оформление фотозон к празднику «Последнего звонка», выпускным вечерам</w:t>
            </w:r>
          </w:p>
        </w:tc>
        <w:tc>
          <w:tcPr>
            <w:tcW w:w="1140" w:type="dxa"/>
            <w:gridSpan w:val="2"/>
            <w:tcBorders>
              <w:top w:val="single" w:sz="4" w:space="0" w:color="000000"/>
              <w:left w:val="single" w:sz="4" w:space="0" w:color="000000"/>
              <w:bottom w:val="single" w:sz="4" w:space="0" w:color="000000"/>
            </w:tcBorders>
            <w:shd w:val="clear" w:color="auto" w:fill="FFFFFF"/>
          </w:tcPr>
          <w:p w14:paraId="60A5F68E"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8F"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90" w14:textId="77777777" w:rsidR="00F03BF2" w:rsidRPr="00F03BF2" w:rsidRDefault="00F03BF2" w:rsidP="00FE4BBC">
            <w:pPr>
              <w:spacing w:after="0" w:line="100" w:lineRule="atLeast"/>
              <w:jc w:val="cente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Классные руководители, </w:t>
            </w:r>
          </w:p>
          <w:p w14:paraId="60A5F691"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sz w:val="18"/>
                <w:szCs w:val="18"/>
                <w:lang w:val="ru-RU"/>
              </w:rPr>
              <w:t xml:space="preserve">педагог-организатор, </w:t>
            </w:r>
            <w:r w:rsidRPr="00F03BF2">
              <w:rPr>
                <w:rFonts w:ascii="Times New Roman" w:hAnsi="Times New Roman"/>
                <w:sz w:val="18"/>
                <w:szCs w:val="18"/>
                <w:lang w:val="ru-RU"/>
              </w:rPr>
              <w:t>члены  организации «Союз сердец»</w:t>
            </w:r>
          </w:p>
        </w:tc>
      </w:tr>
      <w:tr w:rsidR="00F03BF2" w:rsidRPr="00F03BF2" w14:paraId="60A5F697"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93" w14:textId="77777777" w:rsidR="00F03BF2" w:rsidRPr="00F03BF2" w:rsidRDefault="00F03BF2" w:rsidP="00FE4BBC">
            <w:pPr>
              <w:spacing w:before="11" w:after="0" w:line="100" w:lineRule="atLeast"/>
              <w:ind w:left="14" w:right="129"/>
              <w:jc w:val="both"/>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Сменные выставки рисунков, плакатов, стенгазет и инсталляций</w:t>
            </w:r>
            <w:r w:rsidRPr="00F03BF2">
              <w:rPr>
                <w:rFonts w:ascii="Times New Roman" w:eastAsia="Times New Roman" w:hAnsi="Times New Roman"/>
                <w:spacing w:val="-57"/>
                <w:sz w:val="18"/>
                <w:szCs w:val="18"/>
                <w:lang w:val="ru-RU"/>
              </w:rPr>
              <w:t xml:space="preserve"> </w:t>
            </w:r>
            <w:r w:rsidRPr="00F03BF2">
              <w:rPr>
                <w:rFonts w:ascii="Times New Roman" w:eastAsia="Times New Roman" w:hAnsi="Times New Roman"/>
                <w:sz w:val="18"/>
                <w:szCs w:val="18"/>
                <w:lang w:val="ru-RU"/>
              </w:rPr>
              <w:t>учащихся, посвященные Дню учителя, Дню</w:t>
            </w:r>
            <w:r w:rsidRPr="00F03BF2">
              <w:rPr>
                <w:rFonts w:ascii="Times New Roman" w:eastAsia="Times New Roman" w:hAnsi="Times New Roman"/>
                <w:spacing w:val="-57"/>
                <w:sz w:val="18"/>
                <w:szCs w:val="18"/>
                <w:lang w:val="ru-RU"/>
              </w:rPr>
              <w:t xml:space="preserve">          </w:t>
            </w:r>
            <w:r w:rsidRPr="00F03BF2">
              <w:rPr>
                <w:rFonts w:ascii="Times New Roman" w:eastAsia="Times New Roman" w:hAnsi="Times New Roman"/>
                <w:sz w:val="18"/>
                <w:szCs w:val="18"/>
                <w:lang w:val="ru-RU"/>
              </w:rPr>
              <w:t>матери,</w:t>
            </w:r>
            <w:r w:rsidRPr="00F03BF2">
              <w:rPr>
                <w:rFonts w:ascii="Times New Roman" w:eastAsia="Times New Roman" w:hAnsi="Times New Roman"/>
                <w:spacing w:val="3"/>
                <w:sz w:val="18"/>
                <w:szCs w:val="18"/>
                <w:lang w:val="ru-RU"/>
              </w:rPr>
              <w:t xml:space="preserve"> </w:t>
            </w:r>
            <w:r w:rsidRPr="00F03BF2">
              <w:rPr>
                <w:rFonts w:ascii="Times New Roman" w:eastAsia="Times New Roman" w:hAnsi="Times New Roman"/>
                <w:sz w:val="18"/>
                <w:szCs w:val="18"/>
                <w:lang w:val="ru-RU"/>
              </w:rPr>
              <w:t>Всемирному</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дню</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Земли,</w:t>
            </w:r>
            <w:r w:rsidRPr="00F03BF2">
              <w:rPr>
                <w:rFonts w:ascii="Times New Roman" w:eastAsia="Times New Roman" w:hAnsi="Times New Roman"/>
                <w:spacing w:val="-2"/>
                <w:sz w:val="18"/>
                <w:szCs w:val="18"/>
                <w:lang w:val="ru-RU"/>
              </w:rPr>
              <w:t xml:space="preserve"> Дню космонавтики, </w:t>
            </w:r>
            <w:r w:rsidRPr="00F03BF2">
              <w:rPr>
                <w:rFonts w:ascii="Times New Roman" w:eastAsia="Times New Roman" w:hAnsi="Times New Roman"/>
                <w:sz w:val="18"/>
                <w:szCs w:val="18"/>
                <w:lang w:val="ru-RU"/>
              </w:rPr>
              <w:t>Дню Победы, Дню Республики и т.д.</w:t>
            </w:r>
          </w:p>
        </w:tc>
        <w:tc>
          <w:tcPr>
            <w:tcW w:w="1140" w:type="dxa"/>
            <w:gridSpan w:val="2"/>
            <w:tcBorders>
              <w:top w:val="single" w:sz="4" w:space="0" w:color="000000"/>
              <w:left w:val="single" w:sz="4" w:space="0" w:color="000000"/>
              <w:bottom w:val="single" w:sz="4" w:space="0" w:color="000000"/>
            </w:tcBorders>
            <w:shd w:val="clear" w:color="auto" w:fill="FFFFFF"/>
          </w:tcPr>
          <w:p w14:paraId="60A5F694"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95"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В течение года</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96"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 учитель ИЗО</w:t>
            </w:r>
          </w:p>
        </w:tc>
      </w:tr>
      <w:tr w:rsidR="00F03BF2" w:rsidRPr="00F03BF2" w14:paraId="60A5F69C"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98" w14:textId="77777777" w:rsidR="00F03BF2" w:rsidRPr="00F03BF2" w:rsidRDefault="00F03BF2" w:rsidP="00FE4BBC">
            <w:pPr>
              <w:spacing w:after="0" w:line="100" w:lineRule="atLeast"/>
              <w:rPr>
                <w:rFonts w:ascii="Times New Roman" w:eastAsia="Times New Roman" w:hAnsi="Times New Roman"/>
                <w:sz w:val="18"/>
                <w:szCs w:val="18"/>
              </w:rPr>
            </w:pPr>
            <w:r w:rsidRPr="00F03BF2">
              <w:rPr>
                <w:rFonts w:ascii="Times New Roman" w:eastAsia="Times New Roman" w:hAnsi="Times New Roman"/>
                <w:sz w:val="18"/>
                <w:szCs w:val="18"/>
                <w:lang w:val="ru-RU"/>
              </w:rPr>
              <w:t>Экспозиция «Бессмертный полк»,</w:t>
            </w:r>
            <w:r w:rsidRPr="00F03BF2">
              <w:rPr>
                <w:rFonts w:ascii="Times New Roman" w:eastAsia="Times New Roman" w:hAnsi="Times New Roman"/>
                <w:spacing w:val="-57"/>
                <w:sz w:val="18"/>
                <w:szCs w:val="18"/>
                <w:lang w:val="ru-RU"/>
              </w:rPr>
              <w:t xml:space="preserve"> </w:t>
            </w:r>
            <w:r w:rsidRPr="00F03BF2">
              <w:rPr>
                <w:rFonts w:ascii="Times New Roman" w:eastAsia="Times New Roman" w:hAnsi="Times New Roman"/>
                <w:sz w:val="18"/>
                <w:szCs w:val="18"/>
                <w:lang w:val="ru-RU"/>
              </w:rPr>
              <w:t>приуроченная</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ко</w:t>
            </w:r>
            <w:r w:rsidRPr="00F03BF2">
              <w:rPr>
                <w:rFonts w:ascii="Times New Roman" w:eastAsia="Times New Roman" w:hAnsi="Times New Roman"/>
                <w:spacing w:val="1"/>
                <w:sz w:val="18"/>
                <w:szCs w:val="18"/>
                <w:lang w:val="ru-RU"/>
              </w:rPr>
              <w:t xml:space="preserve"> </w:t>
            </w:r>
            <w:r w:rsidRPr="00F03BF2">
              <w:rPr>
                <w:rFonts w:ascii="Times New Roman" w:eastAsia="Times New Roman" w:hAnsi="Times New Roman"/>
                <w:sz w:val="18"/>
                <w:szCs w:val="18"/>
                <w:lang w:val="ru-RU"/>
              </w:rPr>
              <w:t>Дню</w:t>
            </w:r>
            <w:r w:rsidRPr="00F03BF2">
              <w:rPr>
                <w:rFonts w:ascii="Times New Roman" w:eastAsia="Times New Roman" w:hAnsi="Times New Roman"/>
                <w:spacing w:val="-6"/>
                <w:sz w:val="18"/>
                <w:szCs w:val="18"/>
                <w:lang w:val="ru-RU"/>
              </w:rPr>
              <w:t xml:space="preserve"> </w:t>
            </w:r>
            <w:r w:rsidRPr="00F03BF2">
              <w:rPr>
                <w:rFonts w:ascii="Times New Roman" w:eastAsia="Times New Roman" w:hAnsi="Times New Roman"/>
                <w:sz w:val="18"/>
                <w:szCs w:val="18"/>
              </w:rPr>
              <w:t>Победы</w:t>
            </w:r>
          </w:p>
        </w:tc>
        <w:tc>
          <w:tcPr>
            <w:tcW w:w="1140" w:type="dxa"/>
            <w:gridSpan w:val="2"/>
            <w:tcBorders>
              <w:top w:val="single" w:sz="4" w:space="0" w:color="000000"/>
              <w:left w:val="single" w:sz="4" w:space="0" w:color="000000"/>
              <w:bottom w:val="single" w:sz="4" w:space="0" w:color="000000"/>
            </w:tcBorders>
            <w:shd w:val="clear" w:color="auto" w:fill="FFFFFF"/>
          </w:tcPr>
          <w:p w14:paraId="60A5F699"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9A" w14:textId="77777777" w:rsidR="00F03BF2" w:rsidRPr="00F03BF2" w:rsidRDefault="00F03BF2" w:rsidP="00FE4BBC">
            <w:pPr>
              <w:spacing w:after="0" w:line="100" w:lineRule="atLeast"/>
              <w:jc w:val="center"/>
              <w:rPr>
                <w:rFonts w:ascii="Times New Roman" w:eastAsia="Times New Roman" w:hAnsi="Times New Roman"/>
                <w:sz w:val="18"/>
                <w:szCs w:val="18"/>
              </w:rPr>
            </w:pPr>
            <w:r w:rsidRPr="00F03BF2">
              <w:rPr>
                <w:rFonts w:ascii="Times New Roman" w:eastAsia="Times New Roman" w:hAnsi="Times New Roman"/>
                <w:sz w:val="18"/>
                <w:szCs w:val="18"/>
              </w:rPr>
              <w:t>Май</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9B" w14:textId="77777777" w:rsidR="00F03BF2" w:rsidRPr="00F03BF2" w:rsidRDefault="00F03BF2" w:rsidP="00FE4BBC">
            <w:pPr>
              <w:spacing w:after="0" w:line="100" w:lineRule="atLeast"/>
              <w:jc w:val="center"/>
              <w:rPr>
                <w:sz w:val="18"/>
                <w:szCs w:val="18"/>
              </w:rPr>
            </w:pPr>
            <w:r w:rsidRPr="00F03BF2">
              <w:rPr>
                <w:rFonts w:ascii="Times New Roman" w:eastAsia="Times New Roman" w:hAnsi="Times New Roman"/>
                <w:sz w:val="18"/>
                <w:szCs w:val="18"/>
              </w:rPr>
              <w:t>Классные руководители</w:t>
            </w:r>
          </w:p>
        </w:tc>
      </w:tr>
      <w:tr w:rsidR="00F03BF2" w:rsidRPr="00F03BF2" w14:paraId="60A5F6A1"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9D" w14:textId="77777777" w:rsidR="00F03BF2" w:rsidRPr="00F03BF2" w:rsidRDefault="00F03BF2" w:rsidP="00FE4BBC">
            <w:pPr>
              <w:snapToGrid w:val="0"/>
              <w:spacing w:after="0" w:line="100" w:lineRule="atLeast"/>
              <w:rPr>
                <w:rFonts w:ascii="Times New Roman" w:eastAsia="Times New Roman" w:hAnsi="Times New Roman"/>
                <w:sz w:val="18"/>
                <w:szCs w:val="18"/>
              </w:rPr>
            </w:pPr>
          </w:p>
        </w:tc>
        <w:tc>
          <w:tcPr>
            <w:tcW w:w="1140" w:type="dxa"/>
            <w:gridSpan w:val="2"/>
            <w:tcBorders>
              <w:top w:val="single" w:sz="4" w:space="0" w:color="000000"/>
              <w:left w:val="single" w:sz="4" w:space="0" w:color="000000"/>
              <w:bottom w:val="single" w:sz="4" w:space="0" w:color="000000"/>
            </w:tcBorders>
            <w:shd w:val="clear" w:color="auto" w:fill="FFFFFF"/>
          </w:tcPr>
          <w:p w14:paraId="60A5F69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1560" w:type="dxa"/>
            <w:gridSpan w:val="3"/>
            <w:tcBorders>
              <w:top w:val="single" w:sz="4" w:space="0" w:color="000000"/>
              <w:left w:val="single" w:sz="4" w:space="0" w:color="000000"/>
              <w:bottom w:val="single" w:sz="4" w:space="0" w:color="000000"/>
            </w:tcBorders>
            <w:shd w:val="clear" w:color="auto" w:fill="FFFFFF"/>
          </w:tcPr>
          <w:p w14:paraId="60A5F69F"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A0"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r>
      <w:tr w:rsidR="00F03BF2" w:rsidRPr="00F03BF2" w14:paraId="60A5F6A4"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6A2" w14:textId="77777777" w:rsidR="00F03BF2" w:rsidRPr="00F03BF2" w:rsidRDefault="00F03BF2" w:rsidP="00FE4BBC">
            <w:pPr>
              <w:spacing w:after="0" w:line="100" w:lineRule="atLeast"/>
              <w:jc w:val="center"/>
              <w:rPr>
                <w:rFonts w:ascii="Times New Roman" w:hAnsi="Times New Roman"/>
                <w:sz w:val="18"/>
                <w:szCs w:val="18"/>
              </w:rPr>
            </w:pPr>
            <w:r w:rsidRPr="00F03BF2">
              <w:rPr>
                <w:rFonts w:ascii="Times New Roman" w:eastAsia="Times New Roman" w:hAnsi="Times New Roman"/>
                <w:b/>
                <w:color w:val="000000"/>
                <w:sz w:val="18"/>
                <w:szCs w:val="18"/>
              </w:rPr>
              <w:t>МОДУЛЬ «СОБЛЮДЕНИЕ ЕВРЕЙСКИХ ТРАДИЦИЙ»</w:t>
            </w:r>
          </w:p>
        </w:tc>
        <w:tc>
          <w:tcPr>
            <w:tcW w:w="90" w:type="dxa"/>
            <w:gridSpan w:val="2"/>
            <w:tcBorders>
              <w:left w:val="single" w:sz="4" w:space="0" w:color="000000"/>
            </w:tcBorders>
            <w:shd w:val="clear" w:color="auto" w:fill="auto"/>
          </w:tcPr>
          <w:p w14:paraId="60A5F6A3" w14:textId="77777777" w:rsidR="00F03BF2" w:rsidRPr="00F03BF2" w:rsidRDefault="00F03BF2" w:rsidP="00FE4BBC">
            <w:pPr>
              <w:snapToGrid w:val="0"/>
              <w:rPr>
                <w:rFonts w:ascii="Times New Roman" w:hAnsi="Times New Roman"/>
                <w:sz w:val="18"/>
                <w:szCs w:val="18"/>
              </w:rPr>
            </w:pPr>
          </w:p>
        </w:tc>
      </w:tr>
      <w:tr w:rsidR="00F03BF2" w:rsidRPr="00FE4BBC" w14:paraId="60A5F6AB"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A5" w14:textId="77777777" w:rsidR="00F03BF2" w:rsidRPr="00F03BF2" w:rsidRDefault="00F03BF2" w:rsidP="00FE4BBC">
            <w:pPr>
              <w:spacing w:after="0" w:line="274" w:lineRule="exact"/>
              <w:ind w:left="14" w:right="1053"/>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 xml:space="preserve">Еврейский новый год </w:t>
            </w:r>
          </w:p>
          <w:p w14:paraId="60A5F6A6" w14:textId="77777777" w:rsidR="00F03BF2" w:rsidRPr="00F03BF2" w:rsidRDefault="00F03BF2" w:rsidP="00FE4BBC">
            <w:pPr>
              <w:spacing w:after="0" w:line="274" w:lineRule="exact"/>
              <w:ind w:left="14" w:right="1053"/>
              <w:rPr>
                <w:rFonts w:ascii="Times New Roman" w:hAnsi="Times New Roman"/>
                <w:bCs/>
                <w:color w:val="000000"/>
                <w:sz w:val="18"/>
                <w:szCs w:val="18"/>
                <w:lang w:val="ru-RU"/>
              </w:rPr>
            </w:pPr>
            <w:r w:rsidRPr="00F03BF2">
              <w:rPr>
                <w:rFonts w:ascii="Times New Roman" w:eastAsia="Times New Roman" w:hAnsi="Times New Roman"/>
                <w:color w:val="000000"/>
                <w:sz w:val="18"/>
                <w:szCs w:val="18"/>
                <w:lang w:val="ru-RU"/>
              </w:rPr>
              <w:t>«Рош- Ашана» (концерт, тематические классные часы).</w:t>
            </w:r>
          </w:p>
          <w:p w14:paraId="60A5F6A7" w14:textId="77777777" w:rsidR="00F03BF2" w:rsidRPr="00F03BF2" w:rsidRDefault="00F03BF2" w:rsidP="00FE4BBC">
            <w:pPr>
              <w:spacing w:after="0" w:line="274" w:lineRule="exact"/>
              <w:ind w:left="14" w:right="1053"/>
              <w:rPr>
                <w:rFonts w:ascii="Times New Roman" w:eastAsia="Times New Roman" w:hAnsi="Times New Roman"/>
                <w:color w:val="000000"/>
                <w:sz w:val="18"/>
                <w:szCs w:val="18"/>
              </w:rPr>
            </w:pPr>
            <w:r w:rsidRPr="00F03BF2">
              <w:rPr>
                <w:rFonts w:ascii="Times New Roman" w:hAnsi="Times New Roman"/>
                <w:bCs/>
                <w:color w:val="000000"/>
                <w:sz w:val="18"/>
                <w:szCs w:val="18"/>
              </w:rPr>
              <w:t>Йом-Кипу</w:t>
            </w:r>
            <w:r w:rsidRPr="00F03BF2">
              <w:rPr>
                <w:rFonts w:ascii="Times New Roman" w:hAnsi="Times New Roman"/>
                <w:bCs/>
                <w:color w:val="000000"/>
                <w:sz w:val="18"/>
                <w:szCs w:val="18"/>
                <w:lang w:val="uk-UA"/>
              </w:rPr>
              <w:t>р</w:t>
            </w:r>
            <w:r w:rsidRPr="00F03BF2">
              <w:rPr>
                <w:rFonts w:ascii="Times New Roman" w:hAnsi="Times New Roman"/>
                <w:color w:val="000000"/>
                <w:sz w:val="18"/>
                <w:szCs w:val="18"/>
              </w:rPr>
              <w:t xml:space="preserve"> (Судный день);</w:t>
            </w:r>
          </w:p>
        </w:tc>
        <w:tc>
          <w:tcPr>
            <w:tcW w:w="1140" w:type="dxa"/>
            <w:gridSpan w:val="2"/>
            <w:tcBorders>
              <w:top w:val="single" w:sz="4" w:space="0" w:color="000000"/>
              <w:left w:val="single" w:sz="4" w:space="0" w:color="000000"/>
              <w:bottom w:val="single" w:sz="4" w:space="0" w:color="000000"/>
            </w:tcBorders>
            <w:shd w:val="clear" w:color="auto" w:fill="FFFFFF"/>
          </w:tcPr>
          <w:p w14:paraId="60A5F6A8"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A9"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Сентябрь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AA"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w:t>
            </w:r>
          </w:p>
        </w:tc>
      </w:tr>
      <w:tr w:rsidR="00F03BF2" w:rsidRPr="00FE4BBC" w14:paraId="60A5F6B4"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AC" w14:textId="77777777" w:rsidR="00F03BF2" w:rsidRPr="00F03BF2" w:rsidRDefault="00F03BF2" w:rsidP="00FE4BBC">
            <w:pPr>
              <w:pStyle w:val="58"/>
              <w:snapToGrid w:val="0"/>
              <w:ind w:left="0" w:firstLine="0"/>
              <w:rPr>
                <w:sz w:val="18"/>
                <w:szCs w:val="18"/>
              </w:rPr>
            </w:pPr>
          </w:p>
          <w:p w14:paraId="60A5F6AD" w14:textId="77777777" w:rsidR="00F03BF2" w:rsidRPr="00F03BF2" w:rsidRDefault="00F03BF2" w:rsidP="00FE4BBC">
            <w:pPr>
              <w:pStyle w:val="58"/>
              <w:ind w:left="0" w:firstLine="0"/>
              <w:rPr>
                <w:rFonts w:eastAsia="Calibri"/>
                <w:bCs/>
                <w:sz w:val="18"/>
                <w:szCs w:val="18"/>
              </w:rPr>
            </w:pPr>
            <w:r w:rsidRPr="00F03BF2">
              <w:rPr>
                <w:rFonts w:eastAsia="Calibri"/>
                <w:bCs/>
                <w:sz w:val="18"/>
                <w:szCs w:val="18"/>
              </w:rPr>
              <w:t>Суккот</w:t>
            </w:r>
            <w:r w:rsidRPr="00F03BF2">
              <w:rPr>
                <w:rFonts w:eastAsia="Calibri"/>
                <w:sz w:val="18"/>
                <w:szCs w:val="18"/>
              </w:rPr>
              <w:t xml:space="preserve"> (выставка композиций);</w:t>
            </w:r>
          </w:p>
          <w:p w14:paraId="60A5F6AE" w14:textId="77777777" w:rsidR="00F03BF2" w:rsidRPr="00F03BF2" w:rsidRDefault="00F03BF2" w:rsidP="00FE4BBC">
            <w:pPr>
              <w:pStyle w:val="58"/>
              <w:ind w:left="0" w:firstLine="0"/>
              <w:rPr>
                <w:rFonts w:eastAsia="Calibri"/>
                <w:bCs/>
                <w:sz w:val="18"/>
                <w:szCs w:val="18"/>
              </w:rPr>
            </w:pPr>
            <w:r w:rsidRPr="00F03BF2">
              <w:rPr>
                <w:rFonts w:eastAsia="Calibri"/>
                <w:bCs/>
                <w:sz w:val="18"/>
                <w:szCs w:val="18"/>
              </w:rPr>
              <w:t>Шмини Ацерет;</w:t>
            </w:r>
            <w:r w:rsidRPr="00F03BF2">
              <w:rPr>
                <w:rFonts w:eastAsia="Calibri"/>
                <w:sz w:val="18"/>
                <w:szCs w:val="18"/>
              </w:rPr>
              <w:t xml:space="preserve"> </w:t>
            </w:r>
          </w:p>
          <w:p w14:paraId="60A5F6AF" w14:textId="77777777" w:rsidR="00F03BF2" w:rsidRPr="00F03BF2" w:rsidRDefault="00F03BF2" w:rsidP="00FE4BBC">
            <w:pPr>
              <w:pStyle w:val="58"/>
              <w:ind w:left="0" w:firstLine="0"/>
              <w:rPr>
                <w:color w:val="000000"/>
                <w:sz w:val="18"/>
                <w:szCs w:val="18"/>
              </w:rPr>
            </w:pPr>
            <w:r w:rsidRPr="00F03BF2">
              <w:rPr>
                <w:rFonts w:eastAsia="Calibri"/>
                <w:bCs/>
                <w:sz w:val="18"/>
                <w:szCs w:val="18"/>
              </w:rPr>
              <w:t>Симхат Тора.</w:t>
            </w:r>
            <w:r w:rsidRPr="00F03BF2">
              <w:rPr>
                <w:rFonts w:eastAsia="Calibri"/>
                <w:sz w:val="18"/>
                <w:szCs w:val="18"/>
              </w:rPr>
              <w:t xml:space="preserve"> </w:t>
            </w:r>
          </w:p>
          <w:p w14:paraId="60A5F6B0" w14:textId="77777777" w:rsidR="00F03BF2" w:rsidRPr="00F03BF2" w:rsidRDefault="00F03BF2" w:rsidP="00FE4BBC">
            <w:pPr>
              <w:spacing w:after="0" w:line="234" w:lineRule="exact"/>
              <w:ind w:left="14"/>
              <w:rPr>
                <w:rFonts w:ascii="Times New Roman" w:eastAsia="Times New Roman" w:hAnsi="Times New Roman"/>
                <w:color w:val="000000"/>
                <w:sz w:val="18"/>
                <w:szCs w:val="18"/>
              </w:rPr>
            </w:pPr>
          </w:p>
        </w:tc>
        <w:tc>
          <w:tcPr>
            <w:tcW w:w="1140" w:type="dxa"/>
            <w:gridSpan w:val="2"/>
            <w:tcBorders>
              <w:top w:val="single" w:sz="4" w:space="0" w:color="000000"/>
              <w:left w:val="single" w:sz="4" w:space="0" w:color="000000"/>
              <w:bottom w:val="single" w:sz="4" w:space="0" w:color="000000"/>
            </w:tcBorders>
            <w:shd w:val="clear" w:color="auto" w:fill="FFFFFF"/>
          </w:tcPr>
          <w:p w14:paraId="60A5F6B1" w14:textId="77777777" w:rsidR="00F03BF2" w:rsidRPr="00F03BF2" w:rsidRDefault="00F03BF2" w:rsidP="00FE4BBC">
            <w:pPr>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B2"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Октябрь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B3"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w:t>
            </w:r>
          </w:p>
        </w:tc>
      </w:tr>
      <w:tr w:rsidR="00F03BF2" w:rsidRPr="00FE4BBC" w14:paraId="60A5F6BA"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B5" w14:textId="77777777" w:rsidR="00F03BF2" w:rsidRPr="00F03BF2" w:rsidRDefault="00F03BF2" w:rsidP="00F03BF2">
            <w:pPr>
              <w:pStyle w:val="58"/>
              <w:numPr>
                <w:ilvl w:val="0"/>
                <w:numId w:val="154"/>
              </w:numPr>
              <w:tabs>
                <w:tab w:val="clear" w:pos="720"/>
                <w:tab w:val="num" w:pos="0"/>
              </w:tabs>
              <w:spacing w:line="278" w:lineRule="exact"/>
              <w:ind w:left="159" w:right="469" w:firstLine="710"/>
              <w:rPr>
                <w:color w:val="000000"/>
                <w:sz w:val="18"/>
                <w:szCs w:val="18"/>
              </w:rPr>
            </w:pPr>
            <w:r w:rsidRPr="00F03BF2">
              <w:rPr>
                <w:color w:val="000000"/>
                <w:sz w:val="18"/>
                <w:szCs w:val="18"/>
              </w:rPr>
              <w:t>Ханука (ханукальные перемены, концерт);</w:t>
            </w:r>
          </w:p>
          <w:p w14:paraId="60A5F6B6" w14:textId="77777777" w:rsidR="00F03BF2" w:rsidRPr="00F03BF2" w:rsidRDefault="00F03BF2" w:rsidP="00F03BF2">
            <w:pPr>
              <w:pStyle w:val="58"/>
              <w:numPr>
                <w:ilvl w:val="0"/>
                <w:numId w:val="154"/>
              </w:numPr>
              <w:tabs>
                <w:tab w:val="clear" w:pos="720"/>
                <w:tab w:val="num" w:pos="0"/>
              </w:tabs>
              <w:spacing w:line="278" w:lineRule="exact"/>
              <w:ind w:left="159" w:right="469" w:firstLine="710"/>
              <w:rPr>
                <w:color w:val="000000"/>
                <w:sz w:val="18"/>
                <w:szCs w:val="18"/>
              </w:rPr>
            </w:pPr>
            <w:r w:rsidRPr="00F03BF2">
              <w:rPr>
                <w:color w:val="000000"/>
                <w:sz w:val="18"/>
                <w:szCs w:val="18"/>
              </w:rPr>
              <w:t>Маккабиада (спортивные соревнования).</w:t>
            </w:r>
          </w:p>
        </w:tc>
        <w:tc>
          <w:tcPr>
            <w:tcW w:w="1140" w:type="dxa"/>
            <w:gridSpan w:val="2"/>
            <w:tcBorders>
              <w:top w:val="single" w:sz="4" w:space="0" w:color="000000"/>
              <w:left w:val="single" w:sz="4" w:space="0" w:color="000000"/>
              <w:bottom w:val="single" w:sz="4" w:space="0" w:color="000000"/>
            </w:tcBorders>
            <w:shd w:val="clear" w:color="auto" w:fill="FFFFFF"/>
          </w:tcPr>
          <w:p w14:paraId="60A5F6B7" w14:textId="77777777" w:rsidR="00F03BF2" w:rsidRPr="00F03BF2" w:rsidRDefault="00F03BF2" w:rsidP="00FE4BBC">
            <w:pPr>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B8"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Декабрь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B9" w14:textId="77777777" w:rsidR="00F03BF2" w:rsidRPr="00F03BF2" w:rsidRDefault="00F03BF2" w:rsidP="00FE4BBC">
            <w:pPr>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 учитель физической культуры</w:t>
            </w:r>
          </w:p>
        </w:tc>
      </w:tr>
      <w:tr w:rsidR="00F03BF2" w:rsidRPr="00FE4BBC" w14:paraId="60A5F6C0"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BB" w14:textId="77777777" w:rsidR="00F03BF2" w:rsidRPr="00F03BF2" w:rsidRDefault="00F03BF2" w:rsidP="00FE4BBC">
            <w:pPr>
              <w:pStyle w:val="58"/>
              <w:spacing w:line="278" w:lineRule="exact"/>
              <w:ind w:left="734" w:right="469" w:firstLine="0"/>
              <w:jc w:val="center"/>
              <w:rPr>
                <w:color w:val="000000"/>
                <w:sz w:val="18"/>
                <w:szCs w:val="18"/>
              </w:rPr>
            </w:pPr>
            <w:r w:rsidRPr="00F03BF2">
              <w:rPr>
                <w:color w:val="000000"/>
                <w:sz w:val="18"/>
                <w:szCs w:val="18"/>
              </w:rPr>
              <w:t>Международный день памяти жертв Холокоста (тематические классные часы, мероприятие «Час памяти»).</w:t>
            </w:r>
          </w:p>
          <w:p w14:paraId="60A5F6BC" w14:textId="77777777" w:rsidR="00F03BF2" w:rsidRPr="00F03BF2" w:rsidRDefault="00F03BF2" w:rsidP="00FE4BBC">
            <w:pPr>
              <w:pStyle w:val="58"/>
              <w:spacing w:line="278" w:lineRule="exact"/>
              <w:ind w:left="734" w:right="469" w:firstLine="0"/>
              <w:jc w:val="center"/>
              <w:rPr>
                <w:color w:val="000000"/>
                <w:sz w:val="18"/>
                <w:szCs w:val="18"/>
              </w:rPr>
            </w:pPr>
            <w:r w:rsidRPr="00F03BF2">
              <w:rPr>
                <w:color w:val="000000"/>
                <w:sz w:val="18"/>
                <w:szCs w:val="18"/>
              </w:rPr>
              <w:t>Ту – Бишват (выставка композиций).</w:t>
            </w:r>
          </w:p>
        </w:tc>
        <w:tc>
          <w:tcPr>
            <w:tcW w:w="1140" w:type="dxa"/>
            <w:gridSpan w:val="2"/>
            <w:tcBorders>
              <w:top w:val="single" w:sz="4" w:space="0" w:color="000000"/>
              <w:left w:val="single" w:sz="4" w:space="0" w:color="000000"/>
              <w:bottom w:val="single" w:sz="4" w:space="0" w:color="000000"/>
            </w:tcBorders>
            <w:shd w:val="clear" w:color="auto" w:fill="FFFFFF"/>
          </w:tcPr>
          <w:p w14:paraId="60A5F6BD" w14:textId="77777777" w:rsidR="00F03BF2" w:rsidRPr="00F03BF2" w:rsidRDefault="00F03BF2" w:rsidP="00FE4BBC">
            <w:pPr>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BE"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Январь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BF"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w:t>
            </w:r>
          </w:p>
        </w:tc>
      </w:tr>
      <w:tr w:rsidR="00F03BF2" w:rsidRPr="00FE4BBC" w14:paraId="60A5F6C5"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C1" w14:textId="77777777" w:rsidR="00F03BF2" w:rsidRPr="00F03BF2" w:rsidRDefault="00F03BF2" w:rsidP="00FE4BBC">
            <w:pPr>
              <w:spacing w:before="15" w:after="0" w:line="100" w:lineRule="atLeast"/>
              <w:ind w:left="14" w:right="72"/>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Пурим (карнавальное представление «Пуримшпиль»).</w:t>
            </w:r>
          </w:p>
        </w:tc>
        <w:tc>
          <w:tcPr>
            <w:tcW w:w="1140" w:type="dxa"/>
            <w:gridSpan w:val="2"/>
            <w:tcBorders>
              <w:top w:val="single" w:sz="4" w:space="0" w:color="000000"/>
              <w:left w:val="single" w:sz="4" w:space="0" w:color="000000"/>
              <w:bottom w:val="single" w:sz="4" w:space="0" w:color="000000"/>
            </w:tcBorders>
            <w:shd w:val="clear" w:color="auto" w:fill="FFFFFF"/>
          </w:tcPr>
          <w:p w14:paraId="60A5F6C2" w14:textId="77777777" w:rsidR="00F03BF2" w:rsidRPr="00F03BF2" w:rsidRDefault="00F03BF2" w:rsidP="00FE4BBC">
            <w:pPr>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C3"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Март</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C4"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w:t>
            </w:r>
          </w:p>
        </w:tc>
      </w:tr>
      <w:tr w:rsidR="00F03BF2" w:rsidRPr="00FE4BBC" w14:paraId="60A5F6CA"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C6" w14:textId="77777777" w:rsidR="00F03BF2" w:rsidRPr="00F03BF2" w:rsidRDefault="00F03BF2" w:rsidP="00FE4BBC">
            <w:pPr>
              <w:spacing w:before="4" w:after="0" w:line="257" w:lineRule="exact"/>
              <w:ind w:left="14"/>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Песах</w:t>
            </w:r>
          </w:p>
        </w:tc>
        <w:tc>
          <w:tcPr>
            <w:tcW w:w="1140" w:type="dxa"/>
            <w:gridSpan w:val="2"/>
            <w:tcBorders>
              <w:top w:val="single" w:sz="4" w:space="0" w:color="000000"/>
              <w:left w:val="single" w:sz="4" w:space="0" w:color="000000"/>
              <w:bottom w:val="single" w:sz="4" w:space="0" w:color="000000"/>
            </w:tcBorders>
            <w:shd w:val="clear" w:color="auto" w:fill="FFFFFF"/>
          </w:tcPr>
          <w:p w14:paraId="60A5F6C7" w14:textId="77777777" w:rsidR="00F03BF2" w:rsidRPr="00F03BF2" w:rsidRDefault="00F03BF2" w:rsidP="00FE4BBC">
            <w:pPr>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C8"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Апрель</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C9"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w:t>
            </w:r>
          </w:p>
        </w:tc>
      </w:tr>
      <w:tr w:rsidR="00F03BF2" w:rsidRPr="00FE4BBC" w14:paraId="60A5F6D0" w14:textId="77777777" w:rsidTr="00FE4BBC">
        <w:tblPrEx>
          <w:tblCellMar>
            <w:left w:w="108" w:type="dxa"/>
            <w:right w:w="108" w:type="dxa"/>
          </w:tblCellMar>
        </w:tblPrEx>
        <w:tc>
          <w:tcPr>
            <w:tcW w:w="4560" w:type="dxa"/>
            <w:gridSpan w:val="2"/>
            <w:tcBorders>
              <w:top w:val="single" w:sz="4" w:space="0" w:color="000000"/>
              <w:left w:val="single" w:sz="4" w:space="0" w:color="000000"/>
              <w:bottom w:val="single" w:sz="4" w:space="0" w:color="000000"/>
            </w:tcBorders>
            <w:shd w:val="clear" w:color="auto" w:fill="FFFFFF"/>
          </w:tcPr>
          <w:p w14:paraId="60A5F6CB" w14:textId="77777777" w:rsidR="00F03BF2" w:rsidRPr="00F03BF2" w:rsidRDefault="00F03BF2" w:rsidP="00FE4BBC">
            <w:pPr>
              <w:spacing w:after="0" w:line="274" w:lineRule="exact"/>
              <w:ind w:left="14" w:right="180"/>
              <w:jc w:val="center"/>
              <w:rPr>
                <w:rFonts w:ascii="Times New Roman" w:hAnsi="Times New Roman"/>
                <w:sz w:val="18"/>
                <w:szCs w:val="18"/>
              </w:rPr>
            </w:pPr>
            <w:r w:rsidRPr="00F03BF2">
              <w:rPr>
                <w:rFonts w:ascii="Times New Roman" w:eastAsia="Times New Roman" w:hAnsi="Times New Roman"/>
                <w:color w:val="000000"/>
                <w:spacing w:val="-4"/>
                <w:sz w:val="18"/>
                <w:szCs w:val="18"/>
              </w:rPr>
              <w:t>Лаг-Баомер</w:t>
            </w:r>
          </w:p>
          <w:p w14:paraId="60A5F6CC" w14:textId="77777777" w:rsidR="00F03BF2" w:rsidRPr="00F03BF2" w:rsidRDefault="00F03BF2" w:rsidP="00FE4BBC">
            <w:pPr>
              <w:spacing w:after="0" w:line="274" w:lineRule="exact"/>
              <w:ind w:left="14" w:right="180"/>
              <w:jc w:val="center"/>
              <w:rPr>
                <w:rFonts w:ascii="Times New Roman" w:hAnsi="Times New Roman"/>
                <w:sz w:val="18"/>
                <w:szCs w:val="18"/>
              </w:rPr>
            </w:pPr>
          </w:p>
        </w:tc>
        <w:tc>
          <w:tcPr>
            <w:tcW w:w="1140" w:type="dxa"/>
            <w:gridSpan w:val="2"/>
            <w:tcBorders>
              <w:top w:val="single" w:sz="4" w:space="0" w:color="000000"/>
              <w:left w:val="single" w:sz="4" w:space="0" w:color="000000"/>
              <w:bottom w:val="single" w:sz="4" w:space="0" w:color="000000"/>
            </w:tcBorders>
            <w:shd w:val="clear" w:color="auto" w:fill="FFFFFF"/>
          </w:tcPr>
          <w:p w14:paraId="60A5F6CD" w14:textId="77777777" w:rsidR="00F03BF2" w:rsidRPr="00F03BF2" w:rsidRDefault="00F03BF2" w:rsidP="00FE4BBC">
            <w:pPr>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top w:val="single" w:sz="4" w:space="0" w:color="000000"/>
              <w:left w:val="single" w:sz="4" w:space="0" w:color="000000"/>
              <w:bottom w:val="single" w:sz="4" w:space="0" w:color="000000"/>
            </w:tcBorders>
            <w:shd w:val="clear" w:color="auto" w:fill="FFFFFF"/>
          </w:tcPr>
          <w:p w14:paraId="60A5F6CE"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Май</w:t>
            </w:r>
          </w:p>
        </w:tc>
        <w:tc>
          <w:tcPr>
            <w:tcW w:w="23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A5F6CF"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w:t>
            </w:r>
          </w:p>
        </w:tc>
      </w:tr>
      <w:tr w:rsidR="00F03BF2" w:rsidRPr="00FE4BBC" w14:paraId="60A5F6D5" w14:textId="77777777" w:rsidTr="00FE4BBC">
        <w:tblPrEx>
          <w:tblCellMar>
            <w:left w:w="108" w:type="dxa"/>
            <w:right w:w="108" w:type="dxa"/>
          </w:tblCellMar>
        </w:tblPrEx>
        <w:tc>
          <w:tcPr>
            <w:tcW w:w="4560" w:type="dxa"/>
            <w:gridSpan w:val="2"/>
            <w:tcBorders>
              <w:left w:val="single" w:sz="4" w:space="0" w:color="000000"/>
              <w:bottom w:val="single" w:sz="4" w:space="0" w:color="000000"/>
            </w:tcBorders>
            <w:shd w:val="clear" w:color="auto" w:fill="FFFFFF"/>
          </w:tcPr>
          <w:p w14:paraId="60A5F6D1" w14:textId="77777777" w:rsidR="00F03BF2" w:rsidRPr="00F03BF2" w:rsidRDefault="00F03BF2" w:rsidP="00FE4BBC">
            <w:pPr>
              <w:spacing w:after="0" w:line="274" w:lineRule="exact"/>
              <w:ind w:left="14" w:right="180"/>
              <w:jc w:val="center"/>
              <w:rPr>
                <w:rFonts w:ascii="Times New Roman" w:eastAsia="Times New Roman" w:hAnsi="Times New Roman"/>
                <w:color w:val="000000"/>
                <w:sz w:val="18"/>
                <w:szCs w:val="18"/>
              </w:rPr>
            </w:pPr>
            <w:r w:rsidRPr="00F03BF2">
              <w:rPr>
                <w:rFonts w:ascii="Times New Roman" w:eastAsia="Times New Roman" w:hAnsi="Times New Roman"/>
                <w:color w:val="000000"/>
                <w:spacing w:val="-4"/>
                <w:sz w:val="18"/>
                <w:szCs w:val="18"/>
              </w:rPr>
              <w:t>Шавуот</w:t>
            </w:r>
          </w:p>
        </w:tc>
        <w:tc>
          <w:tcPr>
            <w:tcW w:w="1140" w:type="dxa"/>
            <w:gridSpan w:val="2"/>
            <w:tcBorders>
              <w:left w:val="single" w:sz="4" w:space="0" w:color="000000"/>
              <w:bottom w:val="single" w:sz="4" w:space="0" w:color="000000"/>
            </w:tcBorders>
            <w:shd w:val="clear" w:color="auto" w:fill="FFFFFF"/>
          </w:tcPr>
          <w:p w14:paraId="60A5F6D2" w14:textId="77777777" w:rsidR="00F03BF2" w:rsidRPr="00F03BF2" w:rsidRDefault="00F03BF2" w:rsidP="00FE4BBC">
            <w:pPr>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5-9</w:t>
            </w:r>
          </w:p>
        </w:tc>
        <w:tc>
          <w:tcPr>
            <w:tcW w:w="1560" w:type="dxa"/>
            <w:gridSpan w:val="3"/>
            <w:tcBorders>
              <w:left w:val="single" w:sz="4" w:space="0" w:color="000000"/>
              <w:bottom w:val="single" w:sz="4" w:space="0" w:color="000000"/>
            </w:tcBorders>
            <w:shd w:val="clear" w:color="auto" w:fill="FFFFFF"/>
          </w:tcPr>
          <w:p w14:paraId="60A5F6D3" w14:textId="77777777" w:rsidR="00F03BF2" w:rsidRPr="00F03BF2" w:rsidRDefault="00F03BF2" w:rsidP="00FE4BBC">
            <w:pPr>
              <w:spacing w:after="0" w:line="100" w:lineRule="atLeast"/>
              <w:jc w:val="center"/>
              <w:rPr>
                <w:rFonts w:ascii="Times New Roman" w:eastAsia="Times New Roman" w:hAnsi="Times New Roman"/>
                <w:color w:val="000000"/>
                <w:sz w:val="18"/>
                <w:szCs w:val="18"/>
              </w:rPr>
            </w:pPr>
            <w:r w:rsidRPr="00F03BF2">
              <w:rPr>
                <w:rFonts w:ascii="Times New Roman" w:eastAsia="Times New Roman" w:hAnsi="Times New Roman"/>
                <w:color w:val="000000"/>
                <w:sz w:val="18"/>
                <w:szCs w:val="18"/>
              </w:rPr>
              <w:t>Июнь</w:t>
            </w:r>
          </w:p>
        </w:tc>
        <w:tc>
          <w:tcPr>
            <w:tcW w:w="2310" w:type="dxa"/>
            <w:gridSpan w:val="4"/>
            <w:tcBorders>
              <w:left w:val="single" w:sz="4" w:space="0" w:color="000000"/>
              <w:bottom w:val="single" w:sz="4" w:space="0" w:color="000000"/>
              <w:right w:val="single" w:sz="4" w:space="0" w:color="000000"/>
            </w:tcBorders>
            <w:shd w:val="clear" w:color="auto" w:fill="FFFFFF"/>
          </w:tcPr>
          <w:p w14:paraId="60A5F6D4" w14:textId="77777777" w:rsidR="00F03BF2" w:rsidRPr="00F03BF2" w:rsidRDefault="00F03BF2" w:rsidP="00FE4BBC">
            <w:pPr>
              <w:spacing w:after="0" w:line="100" w:lineRule="atLeast"/>
              <w:jc w:val="center"/>
              <w:rPr>
                <w:sz w:val="18"/>
                <w:szCs w:val="18"/>
                <w:lang w:val="ru-RU"/>
              </w:rPr>
            </w:pPr>
            <w:r w:rsidRPr="00F03BF2">
              <w:rPr>
                <w:rFonts w:ascii="Times New Roman" w:eastAsia="Times New Roman" w:hAnsi="Times New Roman"/>
                <w:color w:val="000000"/>
                <w:sz w:val="18"/>
                <w:szCs w:val="18"/>
                <w:lang w:val="ru-RU"/>
              </w:rPr>
              <w:t>Зам.директора, педагог-организатор, классные руководители</w:t>
            </w:r>
          </w:p>
        </w:tc>
      </w:tr>
      <w:tr w:rsidR="00F03BF2" w:rsidRPr="00F03BF2" w14:paraId="60A5F6D8"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6D6" w14:textId="77777777" w:rsidR="00F03BF2" w:rsidRPr="00F03BF2" w:rsidRDefault="00F03BF2" w:rsidP="00FE4BBC">
            <w:pPr>
              <w:spacing w:before="35" w:after="0" w:line="100" w:lineRule="atLeast"/>
              <w:ind w:left="1291" w:right="1270"/>
              <w:jc w:val="center"/>
              <w:rPr>
                <w:rFonts w:ascii="Times New Roman" w:hAnsi="Times New Roman"/>
                <w:sz w:val="18"/>
                <w:szCs w:val="18"/>
              </w:rPr>
            </w:pPr>
            <w:r w:rsidRPr="00F03BF2">
              <w:rPr>
                <w:rFonts w:ascii="Times New Roman" w:eastAsia="Times New Roman" w:hAnsi="Times New Roman"/>
                <w:b/>
                <w:sz w:val="18"/>
                <w:szCs w:val="18"/>
              </w:rPr>
              <w:t>МОДУЛЬ «КЛАССНОЕ РУКОВОДСТВО»</w:t>
            </w:r>
          </w:p>
        </w:tc>
        <w:tc>
          <w:tcPr>
            <w:tcW w:w="90" w:type="dxa"/>
            <w:gridSpan w:val="2"/>
            <w:tcBorders>
              <w:left w:val="single" w:sz="4" w:space="0" w:color="000000"/>
            </w:tcBorders>
            <w:shd w:val="clear" w:color="auto" w:fill="auto"/>
          </w:tcPr>
          <w:p w14:paraId="60A5F6D7" w14:textId="77777777" w:rsidR="00F03BF2" w:rsidRPr="00F03BF2" w:rsidRDefault="00F03BF2" w:rsidP="00FE4BBC">
            <w:pPr>
              <w:snapToGrid w:val="0"/>
              <w:rPr>
                <w:rFonts w:ascii="Times New Roman" w:hAnsi="Times New Roman"/>
                <w:sz w:val="18"/>
                <w:szCs w:val="18"/>
              </w:rPr>
            </w:pPr>
          </w:p>
        </w:tc>
      </w:tr>
      <w:tr w:rsidR="00F03BF2" w:rsidRPr="00F03BF2" w14:paraId="60A5F6DB" w14:textId="77777777" w:rsidTr="00FE4BBC">
        <w:trPr>
          <w:gridAfter w:val="1"/>
          <w:wAfter w:w="30" w:type="dxa"/>
        </w:trPr>
        <w:tc>
          <w:tcPr>
            <w:tcW w:w="9450" w:type="dxa"/>
            <w:gridSpan w:val="8"/>
            <w:tcBorders>
              <w:top w:val="single" w:sz="4" w:space="0" w:color="000000"/>
              <w:left w:val="single" w:sz="4" w:space="0" w:color="000000"/>
              <w:bottom w:val="single" w:sz="4" w:space="0" w:color="000000"/>
            </w:tcBorders>
            <w:shd w:val="clear" w:color="auto" w:fill="FFFFFF"/>
          </w:tcPr>
          <w:p w14:paraId="60A5F6D9" w14:textId="77777777" w:rsidR="00F03BF2" w:rsidRPr="00F03BF2" w:rsidRDefault="00F03BF2" w:rsidP="00FE4BBC">
            <w:pPr>
              <w:snapToGrid w:val="0"/>
              <w:spacing w:before="40" w:after="0" w:line="100" w:lineRule="atLeast"/>
              <w:ind w:left="485"/>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6DA" w14:textId="77777777" w:rsidR="00F03BF2" w:rsidRPr="00F03BF2" w:rsidRDefault="00F03BF2" w:rsidP="00FE4BBC">
            <w:pPr>
              <w:snapToGrid w:val="0"/>
              <w:rPr>
                <w:rFonts w:ascii="Times New Roman" w:hAnsi="Times New Roman"/>
                <w:sz w:val="18"/>
                <w:szCs w:val="18"/>
              </w:rPr>
            </w:pPr>
          </w:p>
        </w:tc>
      </w:tr>
      <w:tr w:rsidR="00F03BF2" w:rsidRPr="00FE4BBC" w14:paraId="60A5F6E2"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6DC" w14:textId="77777777" w:rsidR="00F03BF2" w:rsidRPr="00FE4BBC" w:rsidRDefault="00F03BF2" w:rsidP="00FE4BBC">
            <w:pPr>
              <w:spacing w:after="0" w:line="100" w:lineRule="atLeast"/>
              <w:jc w:val="center"/>
              <w:rPr>
                <w:rFonts w:ascii="Times New Roman" w:eastAsia="Times New Roman" w:hAnsi="Times New Roman"/>
                <w:b/>
                <w:i/>
                <w:sz w:val="18"/>
                <w:szCs w:val="18"/>
                <w:lang w:val="ru-RU"/>
              </w:rPr>
            </w:pPr>
            <w:r w:rsidRPr="00FE4BBC">
              <w:rPr>
                <w:rFonts w:ascii="Times New Roman" w:eastAsia="Times New Roman" w:hAnsi="Times New Roman"/>
                <w:b/>
                <w:i/>
                <w:sz w:val="18"/>
                <w:szCs w:val="18"/>
                <w:lang w:val="ru-RU"/>
              </w:rPr>
              <w:t>Мероприятие</w:t>
            </w:r>
          </w:p>
          <w:p w14:paraId="60A5F6DD" w14:textId="77777777" w:rsidR="00F03BF2" w:rsidRPr="00F03BF2" w:rsidRDefault="00F03BF2" w:rsidP="00FE4BBC">
            <w:pPr>
              <w:spacing w:after="0" w:line="100" w:lineRule="atLeast"/>
              <w:jc w:val="center"/>
              <w:rPr>
                <w:rFonts w:ascii="Times New Roman" w:eastAsia="Times New Roman" w:hAnsi="Times New Roman"/>
                <w:b/>
                <w:i/>
                <w:sz w:val="18"/>
                <w:szCs w:val="18"/>
                <w:lang w:val="ru-RU"/>
              </w:rPr>
            </w:pPr>
            <w:r w:rsidRPr="00F03BF2">
              <w:rPr>
                <w:rFonts w:ascii="Times New Roman" w:eastAsia="Times New Roman" w:hAnsi="Times New Roman"/>
                <w:b/>
                <w:i/>
                <w:sz w:val="18"/>
                <w:szCs w:val="18"/>
                <w:lang w:val="ru-RU"/>
              </w:rPr>
              <w:t xml:space="preserve">(классный  час, беседа, круглый стол, общешкольное мероприятие и др.) </w:t>
            </w:r>
          </w:p>
        </w:tc>
        <w:tc>
          <w:tcPr>
            <w:tcW w:w="2130" w:type="dxa"/>
            <w:gridSpan w:val="3"/>
            <w:tcBorders>
              <w:top w:val="single" w:sz="4" w:space="0" w:color="000000"/>
              <w:left w:val="single" w:sz="4" w:space="0" w:color="000000"/>
              <w:bottom w:val="single" w:sz="4" w:space="0" w:color="000000"/>
            </w:tcBorders>
            <w:shd w:val="clear" w:color="auto" w:fill="FFFFFF"/>
          </w:tcPr>
          <w:p w14:paraId="60A5F6DE" w14:textId="77777777" w:rsidR="00F03BF2" w:rsidRPr="00F03BF2" w:rsidRDefault="00F03BF2" w:rsidP="00FE4BBC">
            <w:pPr>
              <w:spacing w:after="0" w:line="100" w:lineRule="atLeast"/>
              <w:jc w:val="center"/>
              <w:rPr>
                <w:rFonts w:ascii="Times New Roman" w:eastAsia="Times New Roman" w:hAnsi="Times New Roman"/>
                <w:b/>
                <w:i/>
                <w:sz w:val="18"/>
                <w:szCs w:val="18"/>
              </w:rPr>
            </w:pPr>
            <w:r w:rsidRPr="00F03BF2">
              <w:rPr>
                <w:rFonts w:ascii="Times New Roman" w:eastAsia="Times New Roman" w:hAnsi="Times New Roman"/>
                <w:b/>
                <w:i/>
                <w:sz w:val="18"/>
                <w:szCs w:val="18"/>
              </w:rPr>
              <w:t>Дата</w:t>
            </w:r>
          </w:p>
        </w:tc>
        <w:tc>
          <w:tcPr>
            <w:tcW w:w="2760" w:type="dxa"/>
            <w:gridSpan w:val="3"/>
            <w:tcBorders>
              <w:top w:val="single" w:sz="4" w:space="0" w:color="000000"/>
              <w:left w:val="single" w:sz="4" w:space="0" w:color="000000"/>
              <w:bottom w:val="single" w:sz="4" w:space="0" w:color="000000"/>
            </w:tcBorders>
            <w:shd w:val="clear" w:color="auto" w:fill="FFFFFF"/>
          </w:tcPr>
          <w:p w14:paraId="60A5F6DF" w14:textId="77777777" w:rsidR="00F03BF2" w:rsidRPr="00F03BF2" w:rsidRDefault="00F03BF2" w:rsidP="00FE4BBC">
            <w:pPr>
              <w:spacing w:after="0" w:line="100" w:lineRule="atLeast"/>
              <w:jc w:val="center"/>
              <w:rPr>
                <w:rFonts w:ascii="Times New Roman" w:eastAsia="Times New Roman" w:hAnsi="Times New Roman"/>
                <w:b/>
                <w:i/>
                <w:sz w:val="18"/>
                <w:szCs w:val="18"/>
                <w:lang w:val="ru-RU"/>
              </w:rPr>
            </w:pPr>
            <w:r w:rsidRPr="00F03BF2">
              <w:rPr>
                <w:rFonts w:ascii="Times New Roman" w:eastAsia="Times New Roman" w:hAnsi="Times New Roman"/>
                <w:b/>
                <w:i/>
                <w:sz w:val="18"/>
                <w:szCs w:val="18"/>
                <w:lang w:val="ru-RU"/>
              </w:rPr>
              <w:t>Индивидуальная работа</w:t>
            </w:r>
          </w:p>
          <w:p w14:paraId="60A5F6E0" w14:textId="77777777" w:rsidR="00F03BF2" w:rsidRPr="00F03BF2" w:rsidRDefault="00F03BF2" w:rsidP="00FE4BBC">
            <w:pPr>
              <w:spacing w:after="0" w:line="100" w:lineRule="atLeast"/>
              <w:jc w:val="center"/>
              <w:rPr>
                <w:rFonts w:ascii="Times New Roman" w:hAnsi="Times New Roman"/>
                <w:sz w:val="18"/>
                <w:szCs w:val="18"/>
                <w:lang w:val="ru-RU"/>
              </w:rPr>
            </w:pPr>
            <w:r w:rsidRPr="00F03BF2">
              <w:rPr>
                <w:rFonts w:ascii="Times New Roman" w:eastAsia="Times New Roman" w:hAnsi="Times New Roman"/>
                <w:b/>
                <w:i/>
                <w:sz w:val="18"/>
                <w:szCs w:val="18"/>
                <w:lang w:val="ru-RU"/>
              </w:rPr>
              <w:t>с учащимися и родителями</w:t>
            </w:r>
          </w:p>
        </w:tc>
        <w:tc>
          <w:tcPr>
            <w:tcW w:w="90" w:type="dxa"/>
            <w:gridSpan w:val="2"/>
            <w:tcBorders>
              <w:left w:val="single" w:sz="4" w:space="0" w:color="000000"/>
            </w:tcBorders>
            <w:shd w:val="clear" w:color="auto" w:fill="auto"/>
          </w:tcPr>
          <w:p w14:paraId="60A5F6E1" w14:textId="77777777" w:rsidR="00F03BF2" w:rsidRPr="00F03BF2" w:rsidRDefault="00F03BF2" w:rsidP="00FE4BBC">
            <w:pPr>
              <w:snapToGrid w:val="0"/>
              <w:rPr>
                <w:rFonts w:ascii="Times New Roman" w:hAnsi="Times New Roman"/>
                <w:sz w:val="18"/>
                <w:szCs w:val="18"/>
                <w:lang w:val="ru-RU"/>
              </w:rPr>
            </w:pPr>
          </w:p>
        </w:tc>
      </w:tr>
      <w:tr w:rsidR="00F03BF2" w:rsidRPr="00F03BF2" w14:paraId="60A5F6EE"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6E3" w14:textId="77777777" w:rsidR="00F03BF2" w:rsidRPr="00F03BF2" w:rsidRDefault="00F03BF2" w:rsidP="00FE4BBC">
            <w:pPr>
              <w:snapToGrid w:val="0"/>
              <w:spacing w:after="0" w:line="100" w:lineRule="atLeast"/>
              <w:jc w:val="center"/>
              <w:rPr>
                <w:rFonts w:ascii="Times New Roman" w:eastAsia="Times New Roman" w:hAnsi="Times New Roman"/>
                <w:sz w:val="18"/>
                <w:szCs w:val="18"/>
                <w:lang w:val="ru-RU"/>
              </w:rPr>
            </w:pPr>
          </w:p>
        </w:tc>
        <w:tc>
          <w:tcPr>
            <w:tcW w:w="2130" w:type="dxa"/>
            <w:gridSpan w:val="3"/>
            <w:tcBorders>
              <w:top w:val="single" w:sz="4" w:space="0" w:color="000000"/>
              <w:left w:val="single" w:sz="4" w:space="0" w:color="000000"/>
              <w:bottom w:val="single" w:sz="4" w:space="0" w:color="000000"/>
            </w:tcBorders>
            <w:shd w:val="clear" w:color="auto" w:fill="FFFFFF"/>
          </w:tcPr>
          <w:p w14:paraId="60A5F6E4"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01.09-03.09.2023</w:t>
            </w:r>
          </w:p>
          <w:p w14:paraId="60A5F6E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E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E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E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E9"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6E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6EB"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6EC"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6ED" w14:textId="77777777" w:rsidR="00F03BF2" w:rsidRPr="00F03BF2" w:rsidRDefault="00F03BF2" w:rsidP="00FE4BBC">
            <w:pPr>
              <w:snapToGrid w:val="0"/>
              <w:rPr>
                <w:rFonts w:ascii="Times New Roman" w:hAnsi="Times New Roman"/>
                <w:sz w:val="18"/>
                <w:szCs w:val="18"/>
              </w:rPr>
            </w:pPr>
          </w:p>
        </w:tc>
      </w:tr>
      <w:tr w:rsidR="00F03BF2" w:rsidRPr="00F03BF2" w14:paraId="60A5F6FE"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6EF"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6F0"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04.09-10.09.2023</w:t>
            </w:r>
          </w:p>
          <w:p w14:paraId="60A5F6F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F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F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F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F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F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F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6F8"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6F9"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6FA"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6FB"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6FC"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6FD" w14:textId="77777777" w:rsidR="00F03BF2" w:rsidRPr="00F03BF2" w:rsidRDefault="00F03BF2" w:rsidP="00FE4BBC">
            <w:pPr>
              <w:snapToGrid w:val="0"/>
              <w:rPr>
                <w:rFonts w:ascii="Times New Roman" w:hAnsi="Times New Roman"/>
                <w:sz w:val="18"/>
                <w:szCs w:val="18"/>
              </w:rPr>
            </w:pPr>
          </w:p>
        </w:tc>
      </w:tr>
      <w:tr w:rsidR="00F03BF2" w:rsidRPr="00F03BF2" w14:paraId="60A5F70D"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6FF"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00"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11.09-17.09.2023</w:t>
            </w:r>
          </w:p>
          <w:p w14:paraId="60A5F70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0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0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0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0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06"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0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08"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09"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0A"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0B"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0C" w14:textId="77777777" w:rsidR="00F03BF2" w:rsidRPr="00F03BF2" w:rsidRDefault="00F03BF2" w:rsidP="00FE4BBC">
            <w:pPr>
              <w:snapToGrid w:val="0"/>
              <w:rPr>
                <w:rFonts w:ascii="Times New Roman" w:hAnsi="Times New Roman"/>
                <w:sz w:val="18"/>
                <w:szCs w:val="18"/>
              </w:rPr>
            </w:pPr>
          </w:p>
        </w:tc>
      </w:tr>
      <w:tr w:rsidR="00F03BF2" w:rsidRPr="00F03BF2" w14:paraId="60A5F71C"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0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0F"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10"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11"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12" w14:textId="77777777" w:rsidR="00F03BF2" w:rsidRPr="00F03BF2" w:rsidRDefault="00F03BF2" w:rsidP="00FE4BBC">
            <w:pPr>
              <w:spacing w:after="0" w:line="100" w:lineRule="atLeast"/>
              <w:rPr>
                <w:rFonts w:ascii="Times New Roman" w:eastAsia="Times New Roman" w:hAnsi="Times New Roman"/>
                <w:b/>
                <w:sz w:val="18"/>
                <w:szCs w:val="18"/>
              </w:rPr>
            </w:pPr>
            <w:r w:rsidRPr="00F03BF2">
              <w:rPr>
                <w:rFonts w:ascii="Times New Roman" w:eastAsia="Times New Roman" w:hAnsi="Times New Roman"/>
                <w:b/>
                <w:sz w:val="18"/>
                <w:szCs w:val="18"/>
              </w:rPr>
              <w:t xml:space="preserve"> 18.09-24.09.2023</w:t>
            </w:r>
          </w:p>
          <w:p w14:paraId="60A5F71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1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1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1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1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1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19"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1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1B" w14:textId="77777777" w:rsidR="00F03BF2" w:rsidRPr="00F03BF2" w:rsidRDefault="00F03BF2" w:rsidP="00FE4BBC">
            <w:pPr>
              <w:snapToGrid w:val="0"/>
              <w:rPr>
                <w:rFonts w:ascii="Times New Roman" w:hAnsi="Times New Roman"/>
                <w:sz w:val="18"/>
                <w:szCs w:val="18"/>
              </w:rPr>
            </w:pPr>
          </w:p>
        </w:tc>
      </w:tr>
      <w:tr w:rsidR="00F03BF2" w:rsidRPr="00F03BF2" w14:paraId="60A5F729"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1D"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1E"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1F" w14:textId="77777777" w:rsidR="00F03BF2" w:rsidRPr="00F03BF2" w:rsidRDefault="00F03BF2" w:rsidP="00FE4BBC">
            <w:pPr>
              <w:spacing w:after="0" w:line="100" w:lineRule="atLeast"/>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20"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25.09-01.10.2023</w:t>
            </w:r>
          </w:p>
          <w:p w14:paraId="60A5F72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2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2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2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2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26"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2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28" w14:textId="77777777" w:rsidR="00F03BF2" w:rsidRPr="00F03BF2" w:rsidRDefault="00F03BF2" w:rsidP="00FE4BBC">
            <w:pPr>
              <w:snapToGrid w:val="0"/>
              <w:rPr>
                <w:rFonts w:ascii="Times New Roman" w:hAnsi="Times New Roman"/>
                <w:sz w:val="18"/>
                <w:szCs w:val="18"/>
              </w:rPr>
            </w:pPr>
          </w:p>
        </w:tc>
      </w:tr>
      <w:tr w:rsidR="00F03BF2" w:rsidRPr="00F03BF2" w14:paraId="60A5F736"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2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2B"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sz w:val="18"/>
                <w:szCs w:val="18"/>
              </w:rPr>
              <w:t xml:space="preserve"> </w:t>
            </w:r>
          </w:p>
        </w:tc>
        <w:tc>
          <w:tcPr>
            <w:tcW w:w="2130" w:type="dxa"/>
            <w:gridSpan w:val="3"/>
            <w:tcBorders>
              <w:top w:val="single" w:sz="4" w:space="0" w:color="000000"/>
              <w:left w:val="single" w:sz="4" w:space="0" w:color="000000"/>
              <w:bottom w:val="single" w:sz="4" w:space="0" w:color="000000"/>
            </w:tcBorders>
            <w:shd w:val="clear" w:color="auto" w:fill="FFFFFF"/>
          </w:tcPr>
          <w:p w14:paraId="60A5F72C"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02.10-08.10.2023</w:t>
            </w:r>
          </w:p>
          <w:p w14:paraId="60A5F72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2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2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2"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3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34"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35" w14:textId="77777777" w:rsidR="00F03BF2" w:rsidRPr="00F03BF2" w:rsidRDefault="00F03BF2" w:rsidP="00FE4BBC">
            <w:pPr>
              <w:snapToGrid w:val="0"/>
              <w:rPr>
                <w:rFonts w:ascii="Times New Roman" w:hAnsi="Times New Roman"/>
                <w:sz w:val="18"/>
                <w:szCs w:val="18"/>
              </w:rPr>
            </w:pPr>
          </w:p>
        </w:tc>
      </w:tr>
      <w:tr w:rsidR="00F03BF2" w:rsidRPr="00F03BF2" w14:paraId="60A5F744"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3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38"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09.10-15.10.2023</w:t>
            </w:r>
          </w:p>
          <w:p w14:paraId="60A5F73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3E"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3F"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40"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41"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42"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43" w14:textId="77777777" w:rsidR="00F03BF2" w:rsidRPr="00F03BF2" w:rsidRDefault="00F03BF2" w:rsidP="00FE4BBC">
            <w:pPr>
              <w:snapToGrid w:val="0"/>
              <w:rPr>
                <w:rFonts w:ascii="Times New Roman" w:hAnsi="Times New Roman"/>
                <w:sz w:val="18"/>
                <w:szCs w:val="18"/>
              </w:rPr>
            </w:pPr>
          </w:p>
        </w:tc>
      </w:tr>
      <w:tr w:rsidR="00F03BF2" w:rsidRPr="00F03BF2" w14:paraId="60A5F752"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45"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46"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16.10-22.10.2023</w:t>
            </w:r>
          </w:p>
          <w:p w14:paraId="60A5F74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4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4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4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4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4C"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4D"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4E"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4F"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50"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51" w14:textId="77777777" w:rsidR="00F03BF2" w:rsidRPr="00F03BF2" w:rsidRDefault="00F03BF2" w:rsidP="00FE4BBC">
            <w:pPr>
              <w:snapToGrid w:val="0"/>
              <w:rPr>
                <w:rFonts w:ascii="Times New Roman" w:hAnsi="Times New Roman"/>
                <w:sz w:val="18"/>
                <w:szCs w:val="18"/>
              </w:rPr>
            </w:pPr>
          </w:p>
        </w:tc>
      </w:tr>
      <w:tr w:rsidR="00F03BF2" w:rsidRPr="00F03BF2" w14:paraId="60A5F763"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5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54"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23.10-29.10.2023</w:t>
            </w:r>
          </w:p>
          <w:p w14:paraId="60A5F75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5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5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5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5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5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5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5C" w14:textId="77777777" w:rsidR="00F03BF2" w:rsidRPr="00F03BF2" w:rsidRDefault="00F03BF2" w:rsidP="00FE4BBC">
            <w:pPr>
              <w:spacing w:after="0" w:line="100" w:lineRule="atLeast"/>
              <w:rPr>
                <w:rFonts w:ascii="Times New Roman" w:eastAsia="Times New Roman" w:hAnsi="Times New Roman"/>
                <w:b/>
                <w:sz w:val="18"/>
                <w:szCs w:val="18"/>
              </w:rPr>
            </w:pPr>
          </w:p>
          <w:p w14:paraId="60A5F75D"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5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5F"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60"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61"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62" w14:textId="77777777" w:rsidR="00F03BF2" w:rsidRPr="00F03BF2" w:rsidRDefault="00F03BF2" w:rsidP="00FE4BBC">
            <w:pPr>
              <w:snapToGrid w:val="0"/>
              <w:rPr>
                <w:rFonts w:ascii="Times New Roman" w:hAnsi="Times New Roman"/>
                <w:sz w:val="18"/>
                <w:szCs w:val="18"/>
              </w:rPr>
            </w:pPr>
          </w:p>
        </w:tc>
      </w:tr>
      <w:tr w:rsidR="00F03BF2" w:rsidRPr="00F03BF2" w14:paraId="60A5F771"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64"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65"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30.10-05.11.2023</w:t>
            </w:r>
          </w:p>
          <w:p w14:paraId="60A5F766"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(каникулы)</w:t>
            </w:r>
          </w:p>
          <w:p w14:paraId="60A5F76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6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6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6A" w14:textId="77777777" w:rsidR="00F03BF2" w:rsidRPr="00F03BF2" w:rsidRDefault="00F03BF2" w:rsidP="00FE4BBC">
            <w:pPr>
              <w:spacing w:after="0" w:line="100" w:lineRule="atLeast"/>
              <w:rPr>
                <w:rFonts w:ascii="Times New Roman" w:eastAsia="Times New Roman" w:hAnsi="Times New Roman"/>
                <w:b/>
                <w:sz w:val="18"/>
                <w:szCs w:val="18"/>
              </w:rPr>
            </w:pPr>
          </w:p>
          <w:p w14:paraId="60A5F76B"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6C"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6D"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6E"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6F"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70" w14:textId="77777777" w:rsidR="00F03BF2" w:rsidRPr="00F03BF2" w:rsidRDefault="00F03BF2" w:rsidP="00FE4BBC">
            <w:pPr>
              <w:snapToGrid w:val="0"/>
              <w:rPr>
                <w:rFonts w:ascii="Times New Roman" w:hAnsi="Times New Roman"/>
                <w:sz w:val="18"/>
                <w:szCs w:val="18"/>
              </w:rPr>
            </w:pPr>
          </w:p>
        </w:tc>
      </w:tr>
      <w:tr w:rsidR="00F03BF2" w:rsidRPr="00F03BF2" w14:paraId="60A5F77F"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72"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73"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06.11-12.11.2023</w:t>
            </w:r>
          </w:p>
          <w:p w14:paraId="60A5F77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7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7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7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7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79"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7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7B"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7C"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7D"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7E" w14:textId="77777777" w:rsidR="00F03BF2" w:rsidRPr="00F03BF2" w:rsidRDefault="00F03BF2" w:rsidP="00FE4BBC">
            <w:pPr>
              <w:snapToGrid w:val="0"/>
              <w:rPr>
                <w:rFonts w:ascii="Times New Roman" w:hAnsi="Times New Roman"/>
                <w:sz w:val="18"/>
                <w:szCs w:val="18"/>
              </w:rPr>
            </w:pPr>
          </w:p>
        </w:tc>
      </w:tr>
      <w:tr w:rsidR="00F03BF2" w:rsidRPr="00F03BF2" w14:paraId="60A5F78F"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80"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81"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13.11-19.11.2023</w:t>
            </w:r>
          </w:p>
          <w:p w14:paraId="60A5F78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8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8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8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8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8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8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89"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8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8B"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8C"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8D"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8E" w14:textId="77777777" w:rsidR="00F03BF2" w:rsidRPr="00F03BF2" w:rsidRDefault="00F03BF2" w:rsidP="00FE4BBC">
            <w:pPr>
              <w:snapToGrid w:val="0"/>
              <w:rPr>
                <w:rFonts w:ascii="Times New Roman" w:hAnsi="Times New Roman"/>
                <w:sz w:val="18"/>
                <w:szCs w:val="18"/>
              </w:rPr>
            </w:pPr>
          </w:p>
        </w:tc>
      </w:tr>
      <w:tr w:rsidR="00F03BF2" w:rsidRPr="00F03BF2" w14:paraId="60A5F79D"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90"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91"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20.11-26.11.2023</w:t>
            </w:r>
          </w:p>
          <w:p w14:paraId="60A5F79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9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9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9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9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97"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98"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99"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9A"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9B"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9C" w14:textId="77777777" w:rsidR="00F03BF2" w:rsidRPr="00F03BF2" w:rsidRDefault="00F03BF2" w:rsidP="00FE4BBC">
            <w:pPr>
              <w:snapToGrid w:val="0"/>
              <w:rPr>
                <w:rFonts w:ascii="Times New Roman" w:hAnsi="Times New Roman"/>
                <w:sz w:val="18"/>
                <w:szCs w:val="18"/>
              </w:rPr>
            </w:pPr>
          </w:p>
        </w:tc>
      </w:tr>
      <w:tr w:rsidR="00F03BF2" w:rsidRPr="00F03BF2" w14:paraId="60A5F7AB"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9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9F"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27.11-03.12.2023</w:t>
            </w:r>
          </w:p>
          <w:p w14:paraId="60A5F7A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A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A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A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A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A5"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A6"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A7"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A8"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A9"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AA" w14:textId="77777777" w:rsidR="00F03BF2" w:rsidRPr="00F03BF2" w:rsidRDefault="00F03BF2" w:rsidP="00FE4BBC">
            <w:pPr>
              <w:snapToGrid w:val="0"/>
              <w:rPr>
                <w:rFonts w:ascii="Times New Roman" w:hAnsi="Times New Roman"/>
                <w:sz w:val="18"/>
                <w:szCs w:val="18"/>
              </w:rPr>
            </w:pPr>
          </w:p>
        </w:tc>
      </w:tr>
      <w:tr w:rsidR="00F03BF2" w:rsidRPr="00F03BF2" w14:paraId="60A5F7B9"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AC"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AD"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04.12-10.12.2023</w:t>
            </w:r>
          </w:p>
          <w:p w14:paraId="60A5F7A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A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B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B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B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B3" w14:textId="77777777" w:rsidR="00F03BF2" w:rsidRPr="00F03BF2" w:rsidRDefault="00F03BF2" w:rsidP="00FE4BBC">
            <w:pPr>
              <w:spacing w:after="0" w:line="100" w:lineRule="atLeast"/>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B4"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B5"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B6"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B7"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B8" w14:textId="77777777" w:rsidR="00F03BF2" w:rsidRPr="00F03BF2" w:rsidRDefault="00F03BF2" w:rsidP="00FE4BBC">
            <w:pPr>
              <w:snapToGrid w:val="0"/>
              <w:rPr>
                <w:rFonts w:ascii="Times New Roman" w:hAnsi="Times New Roman"/>
                <w:sz w:val="18"/>
                <w:szCs w:val="18"/>
              </w:rPr>
            </w:pPr>
          </w:p>
        </w:tc>
      </w:tr>
      <w:tr w:rsidR="00F03BF2" w:rsidRPr="00F03BF2" w14:paraId="60A5F7C8"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B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BB"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11.12-17.12.2023</w:t>
            </w:r>
          </w:p>
          <w:p w14:paraId="60A5F7B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B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B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B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C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C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C2"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C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C4"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C5"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C6"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C7" w14:textId="77777777" w:rsidR="00F03BF2" w:rsidRPr="00F03BF2" w:rsidRDefault="00F03BF2" w:rsidP="00FE4BBC">
            <w:pPr>
              <w:snapToGrid w:val="0"/>
              <w:rPr>
                <w:rFonts w:ascii="Times New Roman" w:hAnsi="Times New Roman"/>
                <w:sz w:val="18"/>
                <w:szCs w:val="18"/>
              </w:rPr>
            </w:pPr>
          </w:p>
        </w:tc>
      </w:tr>
      <w:tr w:rsidR="00F03BF2" w:rsidRPr="00F03BF2" w14:paraId="60A5F7D6"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C9"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CA"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18.12.-24.12.2023</w:t>
            </w:r>
          </w:p>
          <w:p w14:paraId="60A5F7C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C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C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C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C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D0"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D1"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D2"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D3"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D4"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D5" w14:textId="77777777" w:rsidR="00F03BF2" w:rsidRPr="00F03BF2" w:rsidRDefault="00F03BF2" w:rsidP="00FE4BBC">
            <w:pPr>
              <w:snapToGrid w:val="0"/>
              <w:rPr>
                <w:rFonts w:ascii="Times New Roman" w:hAnsi="Times New Roman"/>
                <w:sz w:val="18"/>
                <w:szCs w:val="18"/>
              </w:rPr>
            </w:pPr>
          </w:p>
        </w:tc>
      </w:tr>
      <w:tr w:rsidR="00F03BF2" w:rsidRPr="00F03BF2" w14:paraId="60A5F7E2"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D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D8"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25.12-31.12.2023</w:t>
            </w:r>
          </w:p>
          <w:p w14:paraId="60A5F7D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D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D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D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DD"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D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DF"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E0" w14:textId="77777777" w:rsidR="00F03BF2" w:rsidRPr="00F03BF2" w:rsidRDefault="00F03BF2" w:rsidP="00FE4BBC">
            <w:pPr>
              <w:spacing w:after="0" w:line="100" w:lineRule="atLeast"/>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E1" w14:textId="77777777" w:rsidR="00F03BF2" w:rsidRPr="00F03BF2" w:rsidRDefault="00F03BF2" w:rsidP="00FE4BBC">
            <w:pPr>
              <w:snapToGrid w:val="0"/>
              <w:rPr>
                <w:rFonts w:ascii="Times New Roman" w:hAnsi="Times New Roman"/>
                <w:sz w:val="18"/>
                <w:szCs w:val="18"/>
              </w:rPr>
            </w:pPr>
          </w:p>
        </w:tc>
      </w:tr>
      <w:tr w:rsidR="00F03BF2" w:rsidRPr="00F03BF2" w14:paraId="60A5F7EF"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E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E4"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01.01-07.01.2024</w:t>
            </w:r>
          </w:p>
          <w:p w14:paraId="60A5F7E5"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(каникулы)</w:t>
            </w:r>
          </w:p>
          <w:p w14:paraId="60A5F7E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E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E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E9"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E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EB"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EC"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ED"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EE" w14:textId="77777777" w:rsidR="00F03BF2" w:rsidRPr="00F03BF2" w:rsidRDefault="00F03BF2" w:rsidP="00FE4BBC">
            <w:pPr>
              <w:snapToGrid w:val="0"/>
              <w:rPr>
                <w:rFonts w:ascii="Times New Roman" w:hAnsi="Times New Roman"/>
                <w:sz w:val="18"/>
                <w:szCs w:val="18"/>
              </w:rPr>
            </w:pPr>
          </w:p>
        </w:tc>
      </w:tr>
      <w:tr w:rsidR="00F03BF2" w:rsidRPr="00F03BF2" w14:paraId="60A5F7FD"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F0"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F1"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08.01-14.01.2024</w:t>
            </w:r>
          </w:p>
          <w:p w14:paraId="60A5F7F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F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F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F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F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7F7"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7F8"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7F9"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FA"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7FB"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7FC" w14:textId="77777777" w:rsidR="00F03BF2" w:rsidRPr="00F03BF2" w:rsidRDefault="00F03BF2" w:rsidP="00FE4BBC">
            <w:pPr>
              <w:snapToGrid w:val="0"/>
              <w:rPr>
                <w:rFonts w:ascii="Times New Roman" w:hAnsi="Times New Roman"/>
                <w:sz w:val="18"/>
                <w:szCs w:val="18"/>
              </w:rPr>
            </w:pPr>
          </w:p>
        </w:tc>
      </w:tr>
      <w:tr w:rsidR="00F03BF2" w:rsidRPr="00F03BF2" w14:paraId="60A5F80C"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7F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7FF"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15.01-21.01.2024</w:t>
            </w:r>
          </w:p>
          <w:p w14:paraId="60A5F80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0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0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0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0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0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06"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0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08"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09"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0A"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0B" w14:textId="77777777" w:rsidR="00F03BF2" w:rsidRPr="00F03BF2" w:rsidRDefault="00F03BF2" w:rsidP="00FE4BBC">
            <w:pPr>
              <w:snapToGrid w:val="0"/>
              <w:rPr>
                <w:rFonts w:ascii="Times New Roman" w:hAnsi="Times New Roman"/>
                <w:sz w:val="18"/>
                <w:szCs w:val="18"/>
              </w:rPr>
            </w:pPr>
          </w:p>
        </w:tc>
      </w:tr>
      <w:tr w:rsidR="00F03BF2" w:rsidRPr="00F03BF2" w14:paraId="60A5F81A"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0D"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0E"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22.01-28.01.2024</w:t>
            </w:r>
          </w:p>
          <w:p w14:paraId="60A5F80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1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1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1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1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14"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15"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16"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17"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18"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19" w14:textId="77777777" w:rsidR="00F03BF2" w:rsidRPr="00F03BF2" w:rsidRDefault="00F03BF2" w:rsidP="00FE4BBC">
            <w:pPr>
              <w:snapToGrid w:val="0"/>
              <w:rPr>
                <w:rFonts w:ascii="Times New Roman" w:hAnsi="Times New Roman"/>
                <w:sz w:val="18"/>
                <w:szCs w:val="18"/>
              </w:rPr>
            </w:pPr>
          </w:p>
        </w:tc>
      </w:tr>
      <w:tr w:rsidR="00F03BF2" w:rsidRPr="00F03BF2" w14:paraId="60A5F82A"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1B"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1C"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29.01-04.02.2024</w:t>
            </w:r>
          </w:p>
          <w:p w14:paraId="60A5F81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1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1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2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2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2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2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24"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25"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26"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27"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28"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29" w14:textId="77777777" w:rsidR="00F03BF2" w:rsidRPr="00F03BF2" w:rsidRDefault="00F03BF2" w:rsidP="00FE4BBC">
            <w:pPr>
              <w:snapToGrid w:val="0"/>
              <w:rPr>
                <w:rFonts w:ascii="Times New Roman" w:hAnsi="Times New Roman"/>
                <w:sz w:val="18"/>
                <w:szCs w:val="18"/>
              </w:rPr>
            </w:pPr>
          </w:p>
        </w:tc>
      </w:tr>
      <w:tr w:rsidR="00F03BF2" w:rsidRPr="00F03BF2" w14:paraId="60A5F838"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2B"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2C"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05.02-11.02.2024</w:t>
            </w:r>
          </w:p>
          <w:p w14:paraId="60A5F82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2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2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3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3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32"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3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34"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35"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36"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37" w14:textId="77777777" w:rsidR="00F03BF2" w:rsidRPr="00F03BF2" w:rsidRDefault="00F03BF2" w:rsidP="00FE4BBC">
            <w:pPr>
              <w:snapToGrid w:val="0"/>
              <w:rPr>
                <w:rFonts w:ascii="Times New Roman" w:hAnsi="Times New Roman"/>
                <w:sz w:val="18"/>
                <w:szCs w:val="18"/>
              </w:rPr>
            </w:pPr>
          </w:p>
        </w:tc>
      </w:tr>
      <w:tr w:rsidR="00F03BF2" w:rsidRPr="00F03BF2" w14:paraId="60A5F846"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39"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3A"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12.02-18.02.2024</w:t>
            </w:r>
          </w:p>
          <w:p w14:paraId="60A5F83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3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3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3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3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40"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41"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42"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43"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44"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45" w14:textId="77777777" w:rsidR="00F03BF2" w:rsidRPr="00F03BF2" w:rsidRDefault="00F03BF2" w:rsidP="00FE4BBC">
            <w:pPr>
              <w:snapToGrid w:val="0"/>
              <w:rPr>
                <w:rFonts w:ascii="Times New Roman" w:hAnsi="Times New Roman"/>
                <w:sz w:val="18"/>
                <w:szCs w:val="18"/>
              </w:rPr>
            </w:pPr>
          </w:p>
        </w:tc>
      </w:tr>
      <w:tr w:rsidR="00F03BF2" w:rsidRPr="00F03BF2" w14:paraId="60A5F854"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4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48"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19.02-25.02.2024</w:t>
            </w:r>
          </w:p>
          <w:p w14:paraId="60A5F84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4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4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4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4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4E"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4F"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50"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51"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52"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53" w14:textId="77777777" w:rsidR="00F03BF2" w:rsidRPr="00F03BF2" w:rsidRDefault="00F03BF2" w:rsidP="00FE4BBC">
            <w:pPr>
              <w:snapToGrid w:val="0"/>
              <w:rPr>
                <w:rFonts w:ascii="Times New Roman" w:hAnsi="Times New Roman"/>
                <w:sz w:val="18"/>
                <w:szCs w:val="18"/>
              </w:rPr>
            </w:pPr>
          </w:p>
        </w:tc>
      </w:tr>
      <w:tr w:rsidR="00F03BF2" w:rsidRPr="00F03BF2" w14:paraId="60A5F862"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55"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56"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26.02-03.03.2024</w:t>
            </w:r>
          </w:p>
          <w:p w14:paraId="60A5F85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5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5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5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5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5C"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5D"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5E"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5F"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60"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61" w14:textId="77777777" w:rsidR="00F03BF2" w:rsidRPr="00F03BF2" w:rsidRDefault="00F03BF2" w:rsidP="00FE4BBC">
            <w:pPr>
              <w:snapToGrid w:val="0"/>
              <w:rPr>
                <w:rFonts w:ascii="Times New Roman" w:hAnsi="Times New Roman"/>
                <w:sz w:val="18"/>
                <w:szCs w:val="18"/>
              </w:rPr>
            </w:pPr>
          </w:p>
        </w:tc>
      </w:tr>
      <w:tr w:rsidR="00F03BF2" w:rsidRPr="00F03BF2" w14:paraId="60A5F870"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6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64"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04.03.-10.03.2024</w:t>
            </w:r>
          </w:p>
          <w:p w14:paraId="60A5F86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6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6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6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6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6A"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6B"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6C"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6D"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6E"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6F" w14:textId="77777777" w:rsidR="00F03BF2" w:rsidRPr="00F03BF2" w:rsidRDefault="00F03BF2" w:rsidP="00FE4BBC">
            <w:pPr>
              <w:snapToGrid w:val="0"/>
              <w:rPr>
                <w:rFonts w:ascii="Times New Roman" w:hAnsi="Times New Roman"/>
                <w:sz w:val="18"/>
                <w:szCs w:val="18"/>
              </w:rPr>
            </w:pPr>
          </w:p>
        </w:tc>
      </w:tr>
      <w:tr w:rsidR="00F03BF2" w:rsidRPr="00F03BF2" w14:paraId="60A5F87D"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71"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72"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11.03-17.03.2024</w:t>
            </w:r>
          </w:p>
          <w:p w14:paraId="60A5F87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7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7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7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77"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78"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79"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7A"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7B"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7C" w14:textId="77777777" w:rsidR="00F03BF2" w:rsidRPr="00F03BF2" w:rsidRDefault="00F03BF2" w:rsidP="00FE4BBC">
            <w:pPr>
              <w:snapToGrid w:val="0"/>
              <w:rPr>
                <w:rFonts w:ascii="Times New Roman" w:hAnsi="Times New Roman"/>
                <w:sz w:val="18"/>
                <w:szCs w:val="18"/>
              </w:rPr>
            </w:pPr>
          </w:p>
        </w:tc>
      </w:tr>
      <w:tr w:rsidR="00F03BF2" w:rsidRPr="00F03BF2" w14:paraId="60A5F887"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7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7F" w14:textId="77777777" w:rsidR="00F03BF2" w:rsidRPr="00F03BF2" w:rsidRDefault="00F03BF2" w:rsidP="00FE4BBC">
            <w:pPr>
              <w:spacing w:after="0" w:line="100" w:lineRule="atLeast"/>
              <w:rPr>
                <w:rFonts w:ascii="Times New Roman" w:eastAsia="Times New Roman" w:hAnsi="Times New Roman"/>
                <w:b/>
                <w:sz w:val="18"/>
                <w:szCs w:val="18"/>
              </w:rPr>
            </w:pPr>
            <w:r w:rsidRPr="00F03BF2">
              <w:rPr>
                <w:rFonts w:ascii="Times New Roman" w:eastAsia="Times New Roman" w:hAnsi="Times New Roman"/>
                <w:b/>
                <w:sz w:val="18"/>
                <w:szCs w:val="18"/>
              </w:rPr>
              <w:t xml:space="preserve"> 18.03-24.03.2024</w:t>
            </w:r>
          </w:p>
          <w:p w14:paraId="60A5F88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81" w14:textId="77777777" w:rsidR="00F03BF2" w:rsidRPr="00F03BF2" w:rsidRDefault="00F03BF2" w:rsidP="00FE4BBC">
            <w:pPr>
              <w:spacing w:after="0" w:line="100" w:lineRule="atLeast"/>
              <w:rPr>
                <w:rFonts w:ascii="Times New Roman" w:eastAsia="Times New Roman" w:hAnsi="Times New Roman"/>
                <w:b/>
                <w:sz w:val="18"/>
                <w:szCs w:val="18"/>
              </w:rPr>
            </w:pPr>
          </w:p>
          <w:p w14:paraId="60A5F882"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83"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84"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85" w14:textId="77777777" w:rsidR="00F03BF2" w:rsidRPr="00F03BF2" w:rsidRDefault="00F03BF2" w:rsidP="00FE4BBC">
            <w:pPr>
              <w:spacing w:after="0" w:line="100" w:lineRule="atLeast"/>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86" w14:textId="77777777" w:rsidR="00F03BF2" w:rsidRPr="00F03BF2" w:rsidRDefault="00F03BF2" w:rsidP="00FE4BBC">
            <w:pPr>
              <w:snapToGrid w:val="0"/>
              <w:rPr>
                <w:rFonts w:ascii="Times New Roman" w:hAnsi="Times New Roman"/>
                <w:sz w:val="18"/>
                <w:szCs w:val="18"/>
              </w:rPr>
            </w:pPr>
          </w:p>
        </w:tc>
      </w:tr>
      <w:tr w:rsidR="00F03BF2" w:rsidRPr="00F03BF2" w14:paraId="60A5F897"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88"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89"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8A"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8B"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8C"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25.03-31.03.2024</w:t>
            </w:r>
          </w:p>
          <w:p w14:paraId="60A5F88D"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(каникулы)</w:t>
            </w:r>
          </w:p>
          <w:p w14:paraId="60A5F88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8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9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9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9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9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94"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95"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96" w14:textId="77777777" w:rsidR="00F03BF2" w:rsidRPr="00F03BF2" w:rsidRDefault="00F03BF2" w:rsidP="00FE4BBC">
            <w:pPr>
              <w:snapToGrid w:val="0"/>
              <w:rPr>
                <w:rFonts w:ascii="Times New Roman" w:hAnsi="Times New Roman"/>
                <w:sz w:val="18"/>
                <w:szCs w:val="18"/>
              </w:rPr>
            </w:pPr>
          </w:p>
        </w:tc>
      </w:tr>
      <w:tr w:rsidR="00F03BF2" w:rsidRPr="00F03BF2" w14:paraId="60A5F8A4"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98"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99"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9A"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9B"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9C"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01.04-07.04.2024</w:t>
            </w:r>
          </w:p>
          <w:p w14:paraId="60A5F89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9E"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9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A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A1"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A2"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A3" w14:textId="77777777" w:rsidR="00F03BF2" w:rsidRPr="00F03BF2" w:rsidRDefault="00F03BF2" w:rsidP="00FE4BBC">
            <w:pPr>
              <w:snapToGrid w:val="0"/>
              <w:rPr>
                <w:rFonts w:ascii="Times New Roman" w:hAnsi="Times New Roman"/>
                <w:sz w:val="18"/>
                <w:szCs w:val="18"/>
              </w:rPr>
            </w:pPr>
          </w:p>
        </w:tc>
      </w:tr>
      <w:tr w:rsidR="00F03BF2" w:rsidRPr="00F03BF2" w14:paraId="60A5F8B1"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A5"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A6"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A7"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A8"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A9"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08.04-14.04.2024</w:t>
            </w:r>
          </w:p>
          <w:p w14:paraId="60A5F8A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A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A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A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AE" w14:textId="77777777" w:rsidR="00F03BF2" w:rsidRPr="00F03BF2" w:rsidRDefault="00F03BF2" w:rsidP="00FE4BBC">
            <w:pPr>
              <w:spacing w:after="0" w:line="100" w:lineRule="atLeast"/>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AF"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B0" w14:textId="77777777" w:rsidR="00F03BF2" w:rsidRPr="00F03BF2" w:rsidRDefault="00F03BF2" w:rsidP="00FE4BBC">
            <w:pPr>
              <w:snapToGrid w:val="0"/>
              <w:rPr>
                <w:rFonts w:ascii="Times New Roman" w:hAnsi="Times New Roman"/>
                <w:sz w:val="18"/>
                <w:szCs w:val="18"/>
              </w:rPr>
            </w:pPr>
          </w:p>
        </w:tc>
      </w:tr>
      <w:tr w:rsidR="00F03BF2" w:rsidRPr="00F03BF2" w14:paraId="60A5F8BF"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B2"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B3"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B4"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B5"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B6"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15.04-21.04.2024</w:t>
            </w:r>
          </w:p>
          <w:p w14:paraId="60A5F8B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B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B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BA"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BB"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BC"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BD"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BE" w14:textId="77777777" w:rsidR="00F03BF2" w:rsidRPr="00F03BF2" w:rsidRDefault="00F03BF2" w:rsidP="00FE4BBC">
            <w:pPr>
              <w:snapToGrid w:val="0"/>
              <w:rPr>
                <w:rFonts w:ascii="Times New Roman" w:hAnsi="Times New Roman"/>
                <w:sz w:val="18"/>
                <w:szCs w:val="18"/>
              </w:rPr>
            </w:pPr>
          </w:p>
        </w:tc>
      </w:tr>
      <w:tr w:rsidR="00F03BF2" w:rsidRPr="00F03BF2" w14:paraId="60A5F8CD"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C0"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C1"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C2"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C3"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C4"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22.04-28.04.2024</w:t>
            </w:r>
          </w:p>
          <w:p w14:paraId="60A5F8C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C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C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C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C9"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CA" w14:textId="77777777" w:rsidR="00F03BF2" w:rsidRPr="00F03BF2" w:rsidRDefault="00F03BF2" w:rsidP="00FE4BBC">
            <w:pPr>
              <w:spacing w:after="0" w:line="100" w:lineRule="atLeast"/>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CB"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CC" w14:textId="77777777" w:rsidR="00F03BF2" w:rsidRPr="00F03BF2" w:rsidRDefault="00F03BF2" w:rsidP="00FE4BBC">
            <w:pPr>
              <w:snapToGrid w:val="0"/>
              <w:rPr>
                <w:rFonts w:ascii="Times New Roman" w:hAnsi="Times New Roman"/>
                <w:sz w:val="18"/>
                <w:szCs w:val="18"/>
              </w:rPr>
            </w:pPr>
          </w:p>
        </w:tc>
      </w:tr>
      <w:tr w:rsidR="00F03BF2" w:rsidRPr="00F03BF2" w14:paraId="60A5F8DB"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CE"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CF"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D0"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D1"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D2"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29.04-05.05.2024</w:t>
            </w:r>
          </w:p>
          <w:p w14:paraId="60A5F8D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D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D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D6"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D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D8"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D9"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DA" w14:textId="77777777" w:rsidR="00F03BF2" w:rsidRPr="00F03BF2" w:rsidRDefault="00F03BF2" w:rsidP="00FE4BBC">
            <w:pPr>
              <w:snapToGrid w:val="0"/>
              <w:rPr>
                <w:rFonts w:ascii="Times New Roman" w:hAnsi="Times New Roman"/>
                <w:sz w:val="18"/>
                <w:szCs w:val="18"/>
              </w:rPr>
            </w:pPr>
          </w:p>
        </w:tc>
      </w:tr>
      <w:tr w:rsidR="00F03BF2" w:rsidRPr="00F03BF2" w14:paraId="60A5F8E9"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DC"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DD"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DE"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DF"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E0"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06.05-12.05.2024</w:t>
            </w:r>
          </w:p>
          <w:p w14:paraId="60A5F8E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E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E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E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E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E6"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E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E8" w14:textId="77777777" w:rsidR="00F03BF2" w:rsidRPr="00F03BF2" w:rsidRDefault="00F03BF2" w:rsidP="00FE4BBC">
            <w:pPr>
              <w:snapToGrid w:val="0"/>
              <w:rPr>
                <w:rFonts w:ascii="Times New Roman" w:hAnsi="Times New Roman"/>
                <w:sz w:val="18"/>
                <w:szCs w:val="18"/>
              </w:rPr>
            </w:pPr>
          </w:p>
        </w:tc>
      </w:tr>
      <w:tr w:rsidR="00F03BF2" w:rsidRPr="00F03BF2" w14:paraId="60A5F8F9" w14:textId="77777777" w:rsidTr="00FE4BBC">
        <w:trPr>
          <w:gridAfter w:val="1"/>
          <w:wAfter w:w="30" w:type="dxa"/>
        </w:trPr>
        <w:tc>
          <w:tcPr>
            <w:tcW w:w="4560" w:type="dxa"/>
            <w:gridSpan w:val="2"/>
            <w:tcBorders>
              <w:top w:val="single" w:sz="4" w:space="0" w:color="000000"/>
              <w:left w:val="single" w:sz="4" w:space="0" w:color="000000"/>
              <w:bottom w:val="single" w:sz="4" w:space="0" w:color="000000"/>
            </w:tcBorders>
            <w:shd w:val="clear" w:color="auto" w:fill="FFFFFF"/>
          </w:tcPr>
          <w:p w14:paraId="60A5F8E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p w14:paraId="60A5F8EB"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EC" w14:textId="77777777" w:rsidR="00F03BF2" w:rsidRPr="00F03BF2" w:rsidRDefault="00F03BF2" w:rsidP="00FE4BBC">
            <w:pPr>
              <w:spacing w:after="0" w:line="100" w:lineRule="atLeast"/>
              <w:jc w:val="center"/>
              <w:rPr>
                <w:rFonts w:ascii="Times New Roman" w:eastAsia="Times New Roman" w:hAnsi="Times New Roman"/>
                <w:sz w:val="18"/>
                <w:szCs w:val="18"/>
              </w:rPr>
            </w:pPr>
          </w:p>
          <w:p w14:paraId="60A5F8ED"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130" w:type="dxa"/>
            <w:gridSpan w:val="3"/>
            <w:tcBorders>
              <w:top w:val="single" w:sz="4" w:space="0" w:color="000000"/>
              <w:left w:val="single" w:sz="4" w:space="0" w:color="000000"/>
              <w:bottom w:val="single" w:sz="4" w:space="0" w:color="000000"/>
            </w:tcBorders>
            <w:shd w:val="clear" w:color="auto" w:fill="FFFFFF"/>
          </w:tcPr>
          <w:p w14:paraId="60A5F8EE"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13.05-19.05.2024</w:t>
            </w:r>
          </w:p>
          <w:p w14:paraId="60A5F8E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1"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2"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3"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4"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5"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6"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top w:val="single" w:sz="4" w:space="0" w:color="000000"/>
              <w:left w:val="single" w:sz="4" w:space="0" w:color="000000"/>
              <w:bottom w:val="single" w:sz="4" w:space="0" w:color="000000"/>
            </w:tcBorders>
            <w:shd w:val="clear" w:color="auto" w:fill="FFFFFF"/>
          </w:tcPr>
          <w:p w14:paraId="60A5F8F7"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8F8" w14:textId="77777777" w:rsidR="00F03BF2" w:rsidRPr="00F03BF2" w:rsidRDefault="00F03BF2" w:rsidP="00FE4BBC">
            <w:pPr>
              <w:snapToGrid w:val="0"/>
              <w:rPr>
                <w:rFonts w:ascii="Times New Roman" w:hAnsi="Times New Roman"/>
                <w:sz w:val="18"/>
                <w:szCs w:val="18"/>
              </w:rPr>
            </w:pPr>
          </w:p>
        </w:tc>
      </w:tr>
      <w:tr w:rsidR="00F03BF2" w:rsidRPr="00F03BF2" w14:paraId="60A5F904" w14:textId="77777777" w:rsidTr="00FE4BBC">
        <w:trPr>
          <w:gridAfter w:val="1"/>
          <w:wAfter w:w="30" w:type="dxa"/>
        </w:trPr>
        <w:tc>
          <w:tcPr>
            <w:tcW w:w="4560" w:type="dxa"/>
            <w:gridSpan w:val="2"/>
            <w:tcBorders>
              <w:left w:val="single" w:sz="4" w:space="0" w:color="000000"/>
              <w:bottom w:val="single" w:sz="4" w:space="0" w:color="000000"/>
            </w:tcBorders>
            <w:shd w:val="clear" w:color="auto" w:fill="FFFFFF"/>
          </w:tcPr>
          <w:p w14:paraId="60A5F8F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left w:val="single" w:sz="4" w:space="0" w:color="000000"/>
              <w:bottom w:val="single" w:sz="4" w:space="0" w:color="000000"/>
            </w:tcBorders>
            <w:shd w:val="clear" w:color="auto" w:fill="FFFFFF"/>
          </w:tcPr>
          <w:p w14:paraId="60A5F8FB"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20.05-26.05.2024</w:t>
            </w:r>
          </w:p>
          <w:p w14:paraId="60A5F8FC"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D"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8FE" w14:textId="77777777" w:rsidR="00F03BF2" w:rsidRPr="00F03BF2" w:rsidRDefault="00F03BF2" w:rsidP="00FE4BBC">
            <w:pPr>
              <w:spacing w:after="0" w:line="100" w:lineRule="atLeast"/>
              <w:rPr>
                <w:rFonts w:ascii="Times New Roman" w:eastAsia="Times New Roman" w:hAnsi="Times New Roman"/>
                <w:b/>
                <w:sz w:val="18"/>
                <w:szCs w:val="18"/>
              </w:rPr>
            </w:pPr>
          </w:p>
          <w:p w14:paraId="60A5F8FF"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900"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901" w14:textId="77777777" w:rsidR="00F03BF2" w:rsidRPr="00F03BF2" w:rsidRDefault="00F03BF2" w:rsidP="00FE4BBC">
            <w:pPr>
              <w:spacing w:after="0" w:line="100" w:lineRule="atLeast"/>
              <w:jc w:val="center"/>
              <w:rPr>
                <w:rFonts w:ascii="Times New Roman" w:eastAsia="Times New Roman" w:hAnsi="Times New Roman"/>
                <w:b/>
                <w:sz w:val="18"/>
                <w:szCs w:val="18"/>
              </w:rPr>
            </w:pPr>
          </w:p>
        </w:tc>
        <w:tc>
          <w:tcPr>
            <w:tcW w:w="2760" w:type="dxa"/>
            <w:gridSpan w:val="3"/>
            <w:tcBorders>
              <w:left w:val="single" w:sz="4" w:space="0" w:color="000000"/>
              <w:bottom w:val="single" w:sz="4" w:space="0" w:color="000000"/>
            </w:tcBorders>
            <w:shd w:val="clear" w:color="auto" w:fill="FFFFFF"/>
          </w:tcPr>
          <w:p w14:paraId="60A5F902"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903" w14:textId="77777777" w:rsidR="00F03BF2" w:rsidRPr="00F03BF2" w:rsidRDefault="00F03BF2" w:rsidP="00FE4BBC">
            <w:pPr>
              <w:snapToGrid w:val="0"/>
              <w:rPr>
                <w:rFonts w:ascii="Times New Roman" w:hAnsi="Times New Roman"/>
                <w:sz w:val="18"/>
                <w:szCs w:val="18"/>
              </w:rPr>
            </w:pPr>
          </w:p>
        </w:tc>
      </w:tr>
      <w:tr w:rsidR="00F03BF2" w:rsidRPr="00F03BF2" w14:paraId="60A5F90C" w14:textId="77777777" w:rsidTr="00FE4BBC">
        <w:trPr>
          <w:gridAfter w:val="1"/>
          <w:wAfter w:w="30" w:type="dxa"/>
        </w:trPr>
        <w:tc>
          <w:tcPr>
            <w:tcW w:w="4560" w:type="dxa"/>
            <w:gridSpan w:val="2"/>
            <w:tcBorders>
              <w:left w:val="single" w:sz="4" w:space="0" w:color="000000"/>
              <w:bottom w:val="single" w:sz="4" w:space="0" w:color="000000"/>
            </w:tcBorders>
            <w:shd w:val="clear" w:color="auto" w:fill="FFFFFF"/>
          </w:tcPr>
          <w:p w14:paraId="60A5F905"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2130" w:type="dxa"/>
            <w:gridSpan w:val="3"/>
            <w:tcBorders>
              <w:left w:val="single" w:sz="4" w:space="0" w:color="000000"/>
              <w:bottom w:val="single" w:sz="4" w:space="0" w:color="000000"/>
            </w:tcBorders>
            <w:shd w:val="clear" w:color="auto" w:fill="FFFFFF"/>
          </w:tcPr>
          <w:p w14:paraId="60A5F906" w14:textId="77777777" w:rsidR="00F03BF2" w:rsidRPr="00F03BF2" w:rsidRDefault="00F03BF2" w:rsidP="00FE4BBC">
            <w:pPr>
              <w:spacing w:after="0" w:line="100" w:lineRule="atLeast"/>
              <w:jc w:val="center"/>
              <w:rPr>
                <w:rFonts w:ascii="Times New Roman" w:eastAsia="Times New Roman" w:hAnsi="Times New Roman"/>
                <w:b/>
                <w:sz w:val="18"/>
                <w:szCs w:val="18"/>
              </w:rPr>
            </w:pPr>
            <w:r w:rsidRPr="00F03BF2">
              <w:rPr>
                <w:rFonts w:ascii="Times New Roman" w:eastAsia="Times New Roman" w:hAnsi="Times New Roman"/>
                <w:b/>
                <w:sz w:val="18"/>
                <w:szCs w:val="18"/>
              </w:rPr>
              <w:t>27.05-02.06.2024</w:t>
            </w:r>
          </w:p>
          <w:p w14:paraId="60A5F907"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908" w14:textId="77777777" w:rsidR="00F03BF2" w:rsidRPr="00F03BF2" w:rsidRDefault="00F03BF2" w:rsidP="00FE4BBC">
            <w:pPr>
              <w:spacing w:after="0" w:line="100" w:lineRule="atLeast"/>
              <w:jc w:val="center"/>
              <w:rPr>
                <w:rFonts w:ascii="Times New Roman" w:eastAsia="Times New Roman" w:hAnsi="Times New Roman"/>
                <w:b/>
                <w:sz w:val="18"/>
                <w:szCs w:val="18"/>
              </w:rPr>
            </w:pPr>
          </w:p>
          <w:p w14:paraId="60A5F909" w14:textId="77777777" w:rsidR="00F03BF2" w:rsidRPr="00F03BF2" w:rsidRDefault="00F03BF2" w:rsidP="00FE4BBC">
            <w:pPr>
              <w:spacing w:after="0" w:line="100" w:lineRule="atLeast"/>
              <w:jc w:val="center"/>
              <w:rPr>
                <w:rFonts w:ascii="Times New Roman" w:eastAsia="Times New Roman" w:hAnsi="Times New Roman"/>
                <w:sz w:val="18"/>
                <w:szCs w:val="18"/>
              </w:rPr>
            </w:pPr>
          </w:p>
        </w:tc>
        <w:tc>
          <w:tcPr>
            <w:tcW w:w="2760" w:type="dxa"/>
            <w:gridSpan w:val="3"/>
            <w:tcBorders>
              <w:left w:val="single" w:sz="4" w:space="0" w:color="000000"/>
              <w:bottom w:val="single" w:sz="4" w:space="0" w:color="000000"/>
            </w:tcBorders>
            <w:shd w:val="clear" w:color="auto" w:fill="FFFFFF"/>
          </w:tcPr>
          <w:p w14:paraId="60A5F90A" w14:textId="77777777" w:rsidR="00F03BF2" w:rsidRPr="00F03BF2" w:rsidRDefault="00F03BF2" w:rsidP="00FE4BBC">
            <w:pPr>
              <w:snapToGrid w:val="0"/>
              <w:spacing w:after="0" w:line="100" w:lineRule="atLeast"/>
              <w:jc w:val="center"/>
              <w:rPr>
                <w:rFonts w:ascii="Times New Roman" w:eastAsia="Times New Roman" w:hAnsi="Times New Roman"/>
                <w:sz w:val="18"/>
                <w:szCs w:val="18"/>
              </w:rPr>
            </w:pPr>
          </w:p>
        </w:tc>
        <w:tc>
          <w:tcPr>
            <w:tcW w:w="90" w:type="dxa"/>
            <w:gridSpan w:val="2"/>
            <w:tcBorders>
              <w:left w:val="single" w:sz="4" w:space="0" w:color="000000"/>
            </w:tcBorders>
            <w:shd w:val="clear" w:color="auto" w:fill="auto"/>
          </w:tcPr>
          <w:p w14:paraId="60A5F90B" w14:textId="77777777" w:rsidR="00F03BF2" w:rsidRPr="00F03BF2" w:rsidRDefault="00F03BF2" w:rsidP="00FE4BBC">
            <w:pPr>
              <w:snapToGrid w:val="0"/>
              <w:rPr>
                <w:rFonts w:ascii="Times New Roman" w:hAnsi="Times New Roman"/>
                <w:sz w:val="18"/>
                <w:szCs w:val="18"/>
              </w:rPr>
            </w:pPr>
          </w:p>
        </w:tc>
      </w:tr>
    </w:tbl>
    <w:p w14:paraId="60A5F90D" w14:textId="77777777" w:rsidR="00F03BF2" w:rsidRDefault="00F03BF2" w:rsidP="00F03BF2">
      <w:pPr>
        <w:widowControl/>
        <w:suppressAutoHyphens/>
      </w:pPr>
    </w:p>
    <w:p w14:paraId="60A5F90E" w14:textId="77777777" w:rsidR="00E21567" w:rsidRPr="00F03BF2" w:rsidRDefault="00E21567" w:rsidP="00F03BF2">
      <w:pPr>
        <w:spacing w:after="0"/>
        <w:jc w:val="both"/>
        <w:rPr>
          <w:rFonts w:ascii="Times New Roman" w:eastAsia="SchoolBookSanPin" w:hAnsi="Times New Roman"/>
          <w:sz w:val="18"/>
          <w:szCs w:val="18"/>
          <w:lang w:val="ru-RU"/>
        </w:rPr>
      </w:pPr>
    </w:p>
    <w:p w14:paraId="60A5F90F" w14:textId="77777777" w:rsidR="00E21567" w:rsidRPr="00F03BF2" w:rsidRDefault="00E21567" w:rsidP="00FC36D8">
      <w:pPr>
        <w:spacing w:after="0"/>
        <w:ind w:left="709"/>
        <w:jc w:val="both"/>
        <w:rPr>
          <w:rFonts w:ascii="Times New Roman" w:eastAsia="SchoolBookSanPin" w:hAnsi="Times New Roman"/>
          <w:sz w:val="18"/>
          <w:szCs w:val="18"/>
          <w:lang w:val="ru-RU"/>
        </w:rPr>
      </w:pPr>
    </w:p>
    <w:p w14:paraId="60A5F910" w14:textId="77777777" w:rsidR="00E21567" w:rsidRPr="00F03BF2" w:rsidRDefault="00E21567" w:rsidP="00FC36D8">
      <w:pPr>
        <w:spacing w:after="0"/>
        <w:ind w:left="709"/>
        <w:jc w:val="both"/>
        <w:rPr>
          <w:rFonts w:ascii="Times New Roman" w:eastAsia="SchoolBookSanPin" w:hAnsi="Times New Roman"/>
          <w:sz w:val="18"/>
          <w:szCs w:val="18"/>
          <w:lang w:val="ru-RU"/>
        </w:rPr>
      </w:pPr>
    </w:p>
    <w:p w14:paraId="60A5F911" w14:textId="77777777" w:rsidR="00E21567" w:rsidRPr="00F03BF2" w:rsidRDefault="00E21567" w:rsidP="00FC36D8">
      <w:pPr>
        <w:spacing w:after="0"/>
        <w:ind w:left="709"/>
        <w:jc w:val="both"/>
        <w:rPr>
          <w:rFonts w:ascii="Times New Roman" w:eastAsia="SchoolBookSanPin" w:hAnsi="Times New Roman"/>
          <w:sz w:val="18"/>
          <w:szCs w:val="18"/>
          <w:lang w:val="ru-RU"/>
        </w:rPr>
      </w:pPr>
    </w:p>
    <w:p w14:paraId="60A5F912" w14:textId="77777777" w:rsidR="00262C79" w:rsidRPr="00F03BF2" w:rsidRDefault="00E90FCD" w:rsidP="00FC36D8">
      <w:pPr>
        <w:ind w:firstLine="709"/>
        <w:rPr>
          <w:rFonts w:ascii="Times New Roman" w:eastAsia="Times New Roman" w:hAnsi="Times New Roman"/>
          <w:sz w:val="18"/>
          <w:szCs w:val="18"/>
          <w:lang w:val="ru-RU"/>
        </w:rPr>
      </w:pPr>
      <w:r w:rsidRPr="00F03BF2">
        <w:rPr>
          <w:rFonts w:ascii="Times New Roman" w:eastAsia="SchoolBookSanPin" w:hAnsi="Times New Roman"/>
          <w:b/>
          <w:bCs/>
          <w:sz w:val="18"/>
          <w:szCs w:val="18"/>
          <w:lang w:val="ru-RU"/>
        </w:rPr>
        <w:t xml:space="preserve">3.5 </w:t>
      </w:r>
      <w:r w:rsidRPr="00F03BF2">
        <w:rPr>
          <w:rFonts w:ascii="Times New Roman" w:eastAsia="Times New Roman" w:hAnsi="Times New Roman"/>
          <w:b/>
          <w:bCs/>
          <w:sz w:val="18"/>
          <w:szCs w:val="18"/>
          <w:lang w:val="ru-RU"/>
        </w:rPr>
        <w:t>Характеристика условий реализации программы ООО</w:t>
      </w:r>
      <w:r w:rsidRPr="00F03BF2">
        <w:rPr>
          <w:rFonts w:ascii="Times New Roman" w:eastAsia="Times New Roman" w:hAnsi="Times New Roman"/>
          <w:b/>
          <w:bCs/>
          <w:sz w:val="18"/>
          <w:szCs w:val="18"/>
          <w:lang w:val="ru-RU"/>
        </w:rPr>
        <w:br/>
      </w:r>
      <w:r w:rsidRPr="00F03BF2">
        <w:rPr>
          <w:rFonts w:ascii="Times New Roman" w:eastAsia="Times New Roman" w:hAnsi="Times New Roman"/>
          <w:b/>
          <w:bCs/>
          <w:color w:val="FF0000"/>
          <w:sz w:val="18"/>
          <w:szCs w:val="18"/>
          <w:lang w:val="ru-RU"/>
        </w:rPr>
        <w:br/>
      </w:r>
      <w:r w:rsidRPr="00F03BF2">
        <w:rPr>
          <w:rFonts w:ascii="Times New Roman" w:eastAsia="Times New Roman" w:hAnsi="Times New Roman"/>
          <w:sz w:val="18"/>
          <w:szCs w:val="18"/>
          <w:lang w:val="ru-RU"/>
        </w:rPr>
        <w:t>Система условий реализации программы НОО, созданная в образовательной организации, направлена на:</w:t>
      </w:r>
    </w:p>
    <w:p w14:paraId="60A5F913"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1) </w:t>
      </w:r>
      <w:r w:rsidR="00E90FCD" w:rsidRPr="00F03BF2">
        <w:rPr>
          <w:rFonts w:ascii="Times New Roman" w:eastAsia="Times New Roman" w:hAnsi="Times New Roman"/>
          <w:sz w:val="18"/>
          <w:szCs w:val="18"/>
          <w:lang w:val="ru-RU"/>
        </w:rPr>
        <w:t>достижение обучающимися планируемых результатов освоения программы начального общего обр</w:t>
      </w:r>
      <w:r w:rsidRPr="00F03BF2">
        <w:rPr>
          <w:rFonts w:ascii="Times New Roman" w:eastAsia="Times New Roman" w:hAnsi="Times New Roman"/>
          <w:sz w:val="18"/>
          <w:szCs w:val="18"/>
          <w:lang w:val="ru-RU"/>
        </w:rPr>
        <w:t>азования, в т.ч. адаптированной</w:t>
      </w:r>
    </w:p>
    <w:p w14:paraId="60A5F914"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2) </w:t>
      </w:r>
      <w:r w:rsidR="00E90FCD" w:rsidRPr="00F03BF2">
        <w:rPr>
          <w:rFonts w:ascii="Times New Roman" w:eastAsia="Times New Roman" w:hAnsi="Times New Roman"/>
          <w:sz w:val="18"/>
          <w:szCs w:val="18"/>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60A5F915"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3) </w:t>
      </w:r>
      <w:r w:rsidR="00E90FCD" w:rsidRPr="00F03BF2">
        <w:rPr>
          <w:rFonts w:ascii="Times New Roman" w:eastAsia="Times New Roman" w:hAnsi="Times New Roman"/>
          <w:sz w:val="18"/>
          <w:szCs w:val="18"/>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60A5F916"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4) </w:t>
      </w:r>
      <w:r w:rsidR="00E90FCD" w:rsidRPr="00F03BF2">
        <w:rPr>
          <w:rFonts w:ascii="Times New Roman" w:eastAsia="Times New Roman" w:hAnsi="Times New Roman"/>
          <w:sz w:val="18"/>
          <w:szCs w:val="18"/>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60A5F917"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5) </w:t>
      </w:r>
      <w:r w:rsidR="00E90FCD" w:rsidRPr="00F03BF2">
        <w:rPr>
          <w:rFonts w:ascii="Times New Roman" w:eastAsia="Times New Roman" w:hAnsi="Times New Roman"/>
          <w:sz w:val="18"/>
          <w:szCs w:val="18"/>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0A5F918"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6) </w:t>
      </w:r>
      <w:r w:rsidR="00E90FCD" w:rsidRPr="00F03BF2">
        <w:rPr>
          <w:rFonts w:ascii="Times New Roman" w:eastAsia="Times New Roman" w:hAnsi="Times New Roman"/>
          <w:sz w:val="18"/>
          <w:szCs w:val="18"/>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60A5F919"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7) </w:t>
      </w:r>
      <w:r w:rsidR="00E90FCD" w:rsidRPr="00F03BF2">
        <w:rPr>
          <w:rFonts w:ascii="Times New Roman" w:eastAsia="Times New Roman" w:hAnsi="Times New Roman"/>
          <w:sz w:val="18"/>
          <w:szCs w:val="18"/>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60A5F91A"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8) </w:t>
      </w:r>
      <w:r w:rsidR="00E90FCD" w:rsidRPr="00F03BF2">
        <w:rPr>
          <w:rFonts w:ascii="Times New Roman" w:eastAsia="Times New Roman" w:hAnsi="Times New Roman"/>
          <w:sz w:val="18"/>
          <w:szCs w:val="18"/>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0A5F91B"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9) </w:t>
      </w:r>
      <w:r w:rsidR="00E90FCD" w:rsidRPr="00F03BF2">
        <w:rPr>
          <w:rFonts w:ascii="Times New Roman" w:eastAsia="Times New Roman" w:hAnsi="Times New Roman"/>
          <w:sz w:val="18"/>
          <w:szCs w:val="18"/>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14:paraId="60A5F91C" w14:textId="77777777" w:rsidR="00262C79"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10) </w:t>
      </w:r>
      <w:r w:rsidR="00E90FCD" w:rsidRPr="00F03BF2">
        <w:rPr>
          <w:rFonts w:ascii="Times New Roman" w:eastAsia="Times New Roman" w:hAnsi="Times New Roman"/>
          <w:sz w:val="18"/>
          <w:szCs w:val="18"/>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60A5F91D" w14:textId="77777777" w:rsidR="00E90FCD" w:rsidRPr="00F03BF2" w:rsidRDefault="00262C79"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11) </w:t>
      </w:r>
      <w:r w:rsidR="00E90FCD" w:rsidRPr="00F03BF2">
        <w:rPr>
          <w:rFonts w:ascii="Times New Roman" w:eastAsia="Times New Roman" w:hAnsi="Times New Roman"/>
          <w:sz w:val="18"/>
          <w:szCs w:val="18"/>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60A5F91E" w14:textId="77777777" w:rsidR="00262C79" w:rsidRPr="00F03BF2" w:rsidRDefault="00262C79"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12) </w:t>
      </w:r>
      <w:r w:rsidR="00E90FCD" w:rsidRPr="00F03BF2">
        <w:rPr>
          <w:rFonts w:ascii="Times New Roman" w:eastAsia="Times New Roman" w:hAnsi="Times New Roman"/>
          <w:sz w:val="18"/>
          <w:szCs w:val="18"/>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0A5F91F" w14:textId="77777777" w:rsidR="00E90FCD" w:rsidRPr="00F03BF2" w:rsidRDefault="00262C79"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13) </w:t>
      </w:r>
      <w:r w:rsidR="00E90FCD" w:rsidRPr="00F03BF2">
        <w:rPr>
          <w:rFonts w:ascii="Times New Roman" w:eastAsia="Times New Roman" w:hAnsi="Times New Roman"/>
          <w:sz w:val="18"/>
          <w:szCs w:val="18"/>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60A5F920" w14:textId="77777777" w:rsidR="00E90FCD" w:rsidRPr="00F03BF2" w:rsidRDefault="00E90FCD" w:rsidP="00FC36D8">
      <w:pPr>
        <w:ind w:firstLine="709"/>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60A5F921" w14:textId="77777777" w:rsidR="00262C79" w:rsidRPr="00F03BF2" w:rsidRDefault="00262C79" w:rsidP="00FC36D8">
      <w:pPr>
        <w:ind w:firstLine="709"/>
        <w:rPr>
          <w:rFonts w:ascii="Times New Roman" w:eastAsia="Times New Roman" w:hAnsi="Times New Roman"/>
          <w:sz w:val="18"/>
          <w:szCs w:val="18"/>
          <w:lang w:val="ru-RU"/>
        </w:rPr>
      </w:pPr>
    </w:p>
    <w:p w14:paraId="60A5F922"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3.5.1.</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Кадровые условия реализации осно</w:t>
      </w:r>
      <w:r w:rsidR="00D11618" w:rsidRPr="00F03BF2">
        <w:rPr>
          <w:rFonts w:ascii="Times New Roman" w:eastAsia="Times New Roman" w:hAnsi="Times New Roman"/>
          <w:b/>
          <w:sz w:val="18"/>
          <w:szCs w:val="18"/>
          <w:lang w:val="ru-RU"/>
        </w:rPr>
        <w:t>вной образовательной программы О</w:t>
      </w:r>
      <w:r w:rsidRPr="00F03BF2">
        <w:rPr>
          <w:rFonts w:ascii="Times New Roman" w:eastAsia="Times New Roman" w:hAnsi="Times New Roman"/>
          <w:b/>
          <w:sz w:val="18"/>
          <w:szCs w:val="18"/>
          <w:lang w:val="ru-RU"/>
        </w:rPr>
        <w:t>ОО</w:t>
      </w:r>
    </w:p>
    <w:p w14:paraId="60A5F923" w14:textId="77777777" w:rsidR="00262C79" w:rsidRPr="00F03BF2" w:rsidRDefault="00262C79" w:rsidP="00FC36D8">
      <w:pPr>
        <w:ind w:right="610"/>
        <w:jc w:val="both"/>
        <w:rPr>
          <w:rFonts w:ascii="Times New Roman" w:eastAsia="Times New Roman" w:hAnsi="Times New Roman"/>
          <w:b/>
          <w:sz w:val="18"/>
          <w:szCs w:val="18"/>
          <w:lang w:val="ru-RU"/>
        </w:rPr>
      </w:pPr>
    </w:p>
    <w:p w14:paraId="60A5F924" w14:textId="77777777" w:rsidR="00D11618" w:rsidRPr="00F03BF2" w:rsidRDefault="00D11618" w:rsidP="00FC36D8">
      <w:pPr>
        <w:ind w:right="610" w:firstLine="708"/>
        <w:jc w:val="both"/>
        <w:rPr>
          <w:rFonts w:ascii="Times New Roman" w:hAnsi="Times New Roman"/>
          <w:sz w:val="18"/>
          <w:szCs w:val="18"/>
          <w:lang w:val="ru-RU"/>
        </w:rPr>
      </w:pPr>
      <w:r w:rsidRPr="00F03BF2">
        <w:rPr>
          <w:rFonts w:ascii="Times New Roman" w:hAnsi="Times New Roman"/>
          <w:sz w:val="18"/>
          <w:szCs w:val="18"/>
          <w:lang w:val="ru-RU"/>
        </w:rPr>
        <w:t>МБОУ «Национальная еврейская школа № 99 «Ор-Менахем» города  Донецка»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tbl>
      <w:tblPr>
        <w:tblW w:w="9214" w:type="dxa"/>
        <w:tblInd w:w="675" w:type="dxa"/>
        <w:tblLook w:val="04A0" w:firstRow="1" w:lastRow="0" w:firstColumn="1" w:lastColumn="0" w:noHBand="0" w:noVBand="1"/>
      </w:tblPr>
      <w:tblGrid>
        <w:gridCol w:w="1361"/>
        <w:gridCol w:w="5059"/>
        <w:gridCol w:w="2794"/>
      </w:tblGrid>
      <w:tr w:rsidR="00D11618" w:rsidRPr="00F03BF2" w14:paraId="60A5F928" w14:textId="77777777" w:rsidTr="00F41934">
        <w:trPr>
          <w:trHeight w:val="666"/>
        </w:trPr>
        <w:tc>
          <w:tcPr>
            <w:tcW w:w="1361" w:type="dxa"/>
            <w:tcBorders>
              <w:top w:val="single" w:sz="4" w:space="0" w:color="auto"/>
              <w:left w:val="single" w:sz="4" w:space="0" w:color="auto"/>
              <w:right w:val="single" w:sz="4" w:space="0" w:color="000000"/>
            </w:tcBorders>
          </w:tcPr>
          <w:p w14:paraId="60A5F925"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w:t>
            </w:r>
          </w:p>
        </w:tc>
        <w:tc>
          <w:tcPr>
            <w:tcW w:w="5059" w:type="dxa"/>
            <w:tcBorders>
              <w:top w:val="single" w:sz="4" w:space="0" w:color="auto"/>
              <w:left w:val="single" w:sz="4" w:space="0" w:color="auto"/>
              <w:bottom w:val="single" w:sz="4" w:space="0" w:color="000000"/>
              <w:right w:val="single" w:sz="4" w:space="0" w:color="000000"/>
            </w:tcBorders>
            <w:shd w:val="clear" w:color="auto" w:fill="auto"/>
            <w:hideMark/>
          </w:tcPr>
          <w:p w14:paraId="60A5F926"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Должность (специальность, профессия)</w:t>
            </w:r>
          </w:p>
        </w:tc>
        <w:tc>
          <w:tcPr>
            <w:tcW w:w="2794" w:type="dxa"/>
            <w:tcBorders>
              <w:top w:val="single" w:sz="4" w:space="0" w:color="auto"/>
              <w:left w:val="single" w:sz="4" w:space="0" w:color="auto"/>
              <w:bottom w:val="single" w:sz="4" w:space="0" w:color="000000"/>
              <w:right w:val="single" w:sz="4" w:space="0" w:color="auto"/>
            </w:tcBorders>
            <w:shd w:val="clear" w:color="auto" w:fill="auto"/>
            <w:hideMark/>
          </w:tcPr>
          <w:p w14:paraId="60A5F927"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Количество штатных единиц</w:t>
            </w:r>
          </w:p>
        </w:tc>
      </w:tr>
      <w:tr w:rsidR="00D11618" w:rsidRPr="00F03BF2" w14:paraId="60A5F92C" w14:textId="77777777" w:rsidTr="00F41934">
        <w:trPr>
          <w:trHeight w:val="255"/>
        </w:trPr>
        <w:tc>
          <w:tcPr>
            <w:tcW w:w="1361" w:type="dxa"/>
            <w:tcBorders>
              <w:top w:val="single" w:sz="4" w:space="0" w:color="auto"/>
              <w:left w:val="single" w:sz="4" w:space="0" w:color="auto"/>
              <w:bottom w:val="single" w:sz="4" w:space="0" w:color="auto"/>
              <w:right w:val="single" w:sz="4" w:space="0" w:color="auto"/>
            </w:tcBorders>
          </w:tcPr>
          <w:p w14:paraId="60A5F929" w14:textId="77777777" w:rsidR="00D11618" w:rsidRPr="00F03BF2" w:rsidRDefault="00D11618" w:rsidP="00FC36D8">
            <w:pPr>
              <w:widowControl/>
              <w:numPr>
                <w:ilvl w:val="0"/>
                <w:numId w:val="12"/>
              </w:numPr>
              <w:spacing w:after="0"/>
              <w:ind w:left="0" w:right="610" w:firstLine="0"/>
              <w:contextualSpacing/>
              <w:jc w:val="both"/>
              <w:rPr>
                <w:rFonts w:ascii="Times New Roman" w:hAnsi="Times New Roman"/>
                <w:sz w:val="18"/>
                <w:szCs w:val="18"/>
              </w:rPr>
            </w:pPr>
          </w:p>
        </w:tc>
        <w:tc>
          <w:tcPr>
            <w:tcW w:w="5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5F92A" w14:textId="77777777" w:rsidR="00D11618" w:rsidRPr="00F03BF2" w:rsidRDefault="00D11618" w:rsidP="00FC36D8">
            <w:pPr>
              <w:ind w:right="610"/>
              <w:rPr>
                <w:rFonts w:ascii="Times New Roman" w:hAnsi="Times New Roman"/>
                <w:sz w:val="18"/>
                <w:szCs w:val="18"/>
              </w:rPr>
            </w:pPr>
            <w:r w:rsidRPr="00F03BF2">
              <w:rPr>
                <w:rFonts w:ascii="Times New Roman" w:hAnsi="Times New Roman"/>
                <w:sz w:val="18"/>
                <w:szCs w:val="18"/>
              </w:rPr>
              <w:t xml:space="preserve">Директор </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14:paraId="60A5F92B"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1</w:t>
            </w:r>
          </w:p>
        </w:tc>
      </w:tr>
      <w:tr w:rsidR="00D11618" w:rsidRPr="00F03BF2" w14:paraId="60A5F930" w14:textId="77777777" w:rsidTr="00F41934">
        <w:trPr>
          <w:trHeight w:val="255"/>
        </w:trPr>
        <w:tc>
          <w:tcPr>
            <w:tcW w:w="1361" w:type="dxa"/>
            <w:tcBorders>
              <w:top w:val="single" w:sz="4" w:space="0" w:color="auto"/>
              <w:left w:val="single" w:sz="4" w:space="0" w:color="auto"/>
              <w:bottom w:val="single" w:sz="4" w:space="0" w:color="auto"/>
              <w:right w:val="single" w:sz="4" w:space="0" w:color="auto"/>
            </w:tcBorders>
          </w:tcPr>
          <w:p w14:paraId="60A5F92D" w14:textId="77777777" w:rsidR="00D11618" w:rsidRPr="00F03BF2" w:rsidRDefault="00D11618" w:rsidP="00FC36D8">
            <w:pPr>
              <w:widowControl/>
              <w:numPr>
                <w:ilvl w:val="0"/>
                <w:numId w:val="12"/>
              </w:numPr>
              <w:spacing w:after="0"/>
              <w:ind w:left="0" w:right="610" w:firstLine="0"/>
              <w:contextualSpacing/>
              <w:jc w:val="both"/>
              <w:rPr>
                <w:rFonts w:ascii="Times New Roman" w:hAnsi="Times New Roman"/>
                <w:sz w:val="18"/>
                <w:szCs w:val="18"/>
              </w:rPr>
            </w:pPr>
          </w:p>
        </w:tc>
        <w:tc>
          <w:tcPr>
            <w:tcW w:w="5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5F92E" w14:textId="77777777" w:rsidR="00D11618" w:rsidRPr="00F03BF2" w:rsidRDefault="00D11618" w:rsidP="00FC36D8">
            <w:pPr>
              <w:ind w:right="610"/>
              <w:rPr>
                <w:rFonts w:ascii="Times New Roman" w:hAnsi="Times New Roman"/>
                <w:sz w:val="18"/>
                <w:szCs w:val="18"/>
              </w:rPr>
            </w:pPr>
            <w:r w:rsidRPr="00F03BF2">
              <w:rPr>
                <w:rFonts w:ascii="Times New Roman" w:hAnsi="Times New Roman"/>
                <w:sz w:val="18"/>
                <w:szCs w:val="18"/>
              </w:rPr>
              <w:t xml:space="preserve">Заместитель директора </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14:paraId="60A5F92F" w14:textId="77777777" w:rsidR="00262C79" w:rsidRPr="00F03BF2" w:rsidRDefault="00262C79" w:rsidP="00FC36D8">
            <w:pPr>
              <w:ind w:right="610"/>
              <w:jc w:val="center"/>
              <w:rPr>
                <w:rFonts w:ascii="Times New Roman" w:hAnsi="Times New Roman"/>
                <w:sz w:val="18"/>
                <w:szCs w:val="18"/>
                <w:lang w:val="ru-RU"/>
              </w:rPr>
            </w:pPr>
            <w:r w:rsidRPr="00F03BF2">
              <w:rPr>
                <w:rFonts w:ascii="Times New Roman" w:hAnsi="Times New Roman"/>
                <w:sz w:val="18"/>
                <w:szCs w:val="18"/>
                <w:lang w:val="ru-RU"/>
              </w:rPr>
              <w:t>1</w:t>
            </w:r>
          </w:p>
        </w:tc>
      </w:tr>
      <w:tr w:rsidR="00D11618" w:rsidRPr="00F03BF2" w14:paraId="60A5F934" w14:textId="77777777" w:rsidTr="00F41934">
        <w:trPr>
          <w:trHeight w:val="255"/>
        </w:trPr>
        <w:tc>
          <w:tcPr>
            <w:tcW w:w="1361" w:type="dxa"/>
            <w:tcBorders>
              <w:top w:val="single" w:sz="4" w:space="0" w:color="auto"/>
              <w:left w:val="single" w:sz="4" w:space="0" w:color="auto"/>
              <w:bottom w:val="single" w:sz="4" w:space="0" w:color="auto"/>
              <w:right w:val="single" w:sz="4" w:space="0" w:color="auto"/>
            </w:tcBorders>
          </w:tcPr>
          <w:p w14:paraId="60A5F931" w14:textId="77777777" w:rsidR="00D11618" w:rsidRPr="00F03BF2" w:rsidRDefault="00D11618" w:rsidP="00FC36D8">
            <w:pPr>
              <w:widowControl/>
              <w:numPr>
                <w:ilvl w:val="0"/>
                <w:numId w:val="12"/>
              </w:numPr>
              <w:spacing w:after="0"/>
              <w:ind w:left="0" w:right="610" w:firstLine="0"/>
              <w:contextualSpacing/>
              <w:jc w:val="both"/>
              <w:rPr>
                <w:rFonts w:ascii="Times New Roman" w:hAnsi="Times New Roman"/>
                <w:sz w:val="18"/>
                <w:szCs w:val="18"/>
              </w:rPr>
            </w:pPr>
          </w:p>
        </w:tc>
        <w:tc>
          <w:tcPr>
            <w:tcW w:w="5059" w:type="dxa"/>
            <w:tcBorders>
              <w:top w:val="single" w:sz="4" w:space="0" w:color="auto"/>
              <w:left w:val="single" w:sz="4" w:space="0" w:color="auto"/>
              <w:bottom w:val="single" w:sz="4" w:space="0" w:color="auto"/>
              <w:right w:val="single" w:sz="4" w:space="0" w:color="auto"/>
            </w:tcBorders>
            <w:shd w:val="clear" w:color="auto" w:fill="auto"/>
            <w:vAlign w:val="bottom"/>
          </w:tcPr>
          <w:p w14:paraId="60A5F932" w14:textId="77777777" w:rsidR="00D11618" w:rsidRPr="00F03BF2" w:rsidRDefault="00D11618" w:rsidP="00FC36D8">
            <w:pPr>
              <w:ind w:right="610"/>
              <w:rPr>
                <w:rFonts w:ascii="Times New Roman" w:hAnsi="Times New Roman"/>
                <w:sz w:val="18"/>
                <w:szCs w:val="18"/>
              </w:rPr>
            </w:pPr>
            <w:r w:rsidRPr="00F03BF2">
              <w:rPr>
                <w:rFonts w:ascii="Times New Roman" w:hAnsi="Times New Roman"/>
                <w:sz w:val="18"/>
                <w:szCs w:val="18"/>
              </w:rPr>
              <w:t>Библиотекарь</w:t>
            </w:r>
          </w:p>
        </w:tc>
        <w:tc>
          <w:tcPr>
            <w:tcW w:w="2794" w:type="dxa"/>
            <w:tcBorders>
              <w:top w:val="single" w:sz="4" w:space="0" w:color="auto"/>
              <w:left w:val="nil"/>
              <w:bottom w:val="single" w:sz="4" w:space="0" w:color="auto"/>
              <w:right w:val="single" w:sz="4" w:space="0" w:color="auto"/>
            </w:tcBorders>
            <w:shd w:val="clear" w:color="auto" w:fill="auto"/>
            <w:noWrap/>
            <w:vAlign w:val="bottom"/>
          </w:tcPr>
          <w:p w14:paraId="60A5F933"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1</w:t>
            </w:r>
          </w:p>
        </w:tc>
      </w:tr>
      <w:tr w:rsidR="00D11618" w:rsidRPr="00F03BF2" w14:paraId="60A5F938" w14:textId="77777777" w:rsidTr="00F41934">
        <w:trPr>
          <w:trHeight w:val="255"/>
        </w:trPr>
        <w:tc>
          <w:tcPr>
            <w:tcW w:w="1361" w:type="dxa"/>
            <w:tcBorders>
              <w:top w:val="single" w:sz="4" w:space="0" w:color="auto"/>
              <w:left w:val="single" w:sz="4" w:space="0" w:color="auto"/>
              <w:bottom w:val="single" w:sz="4" w:space="0" w:color="auto"/>
              <w:right w:val="single" w:sz="4" w:space="0" w:color="auto"/>
            </w:tcBorders>
          </w:tcPr>
          <w:p w14:paraId="60A5F935" w14:textId="77777777" w:rsidR="00D11618" w:rsidRPr="00F03BF2" w:rsidRDefault="00D11618" w:rsidP="00FC36D8">
            <w:pPr>
              <w:widowControl/>
              <w:numPr>
                <w:ilvl w:val="0"/>
                <w:numId w:val="12"/>
              </w:numPr>
              <w:spacing w:after="0"/>
              <w:ind w:left="0" w:right="610" w:firstLine="0"/>
              <w:contextualSpacing/>
              <w:jc w:val="both"/>
              <w:rPr>
                <w:rFonts w:ascii="Times New Roman" w:hAnsi="Times New Roman"/>
                <w:sz w:val="18"/>
                <w:szCs w:val="18"/>
              </w:rPr>
            </w:pPr>
          </w:p>
        </w:tc>
        <w:tc>
          <w:tcPr>
            <w:tcW w:w="5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5F936" w14:textId="77777777" w:rsidR="00D11618" w:rsidRPr="00F03BF2" w:rsidRDefault="00D11618" w:rsidP="00FC36D8">
            <w:pPr>
              <w:ind w:right="610"/>
              <w:rPr>
                <w:rFonts w:ascii="Times New Roman" w:hAnsi="Times New Roman"/>
                <w:sz w:val="18"/>
                <w:szCs w:val="18"/>
              </w:rPr>
            </w:pPr>
            <w:r w:rsidRPr="00F03BF2">
              <w:rPr>
                <w:rFonts w:ascii="Times New Roman" w:hAnsi="Times New Roman"/>
                <w:sz w:val="18"/>
                <w:szCs w:val="18"/>
              </w:rPr>
              <w:t>Педагог-организатор</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14:paraId="60A5F937"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1</w:t>
            </w:r>
          </w:p>
        </w:tc>
      </w:tr>
      <w:tr w:rsidR="00D11618" w:rsidRPr="00F03BF2" w14:paraId="60A5F93C" w14:textId="77777777" w:rsidTr="00F41934">
        <w:trPr>
          <w:trHeight w:val="255"/>
        </w:trPr>
        <w:tc>
          <w:tcPr>
            <w:tcW w:w="1361" w:type="dxa"/>
            <w:tcBorders>
              <w:top w:val="single" w:sz="4" w:space="0" w:color="auto"/>
              <w:left w:val="single" w:sz="4" w:space="0" w:color="auto"/>
              <w:bottom w:val="single" w:sz="4" w:space="0" w:color="auto"/>
              <w:right w:val="single" w:sz="4" w:space="0" w:color="auto"/>
            </w:tcBorders>
          </w:tcPr>
          <w:p w14:paraId="60A5F939" w14:textId="77777777" w:rsidR="00D11618" w:rsidRPr="00F03BF2" w:rsidRDefault="00D11618" w:rsidP="00FC36D8">
            <w:pPr>
              <w:widowControl/>
              <w:numPr>
                <w:ilvl w:val="0"/>
                <w:numId w:val="12"/>
              </w:numPr>
              <w:spacing w:after="0"/>
              <w:ind w:left="0" w:right="610" w:firstLine="0"/>
              <w:contextualSpacing/>
              <w:jc w:val="both"/>
              <w:rPr>
                <w:rFonts w:ascii="Times New Roman" w:hAnsi="Times New Roman"/>
                <w:sz w:val="18"/>
                <w:szCs w:val="18"/>
              </w:rPr>
            </w:pPr>
          </w:p>
        </w:tc>
        <w:tc>
          <w:tcPr>
            <w:tcW w:w="5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5F93A" w14:textId="77777777" w:rsidR="00D11618" w:rsidRPr="00F03BF2" w:rsidRDefault="00D11618" w:rsidP="00FC36D8">
            <w:pPr>
              <w:ind w:right="610"/>
              <w:rPr>
                <w:rFonts w:ascii="Times New Roman" w:hAnsi="Times New Roman"/>
                <w:sz w:val="18"/>
                <w:szCs w:val="18"/>
              </w:rPr>
            </w:pPr>
            <w:r w:rsidRPr="00F03BF2">
              <w:rPr>
                <w:rFonts w:ascii="Times New Roman" w:hAnsi="Times New Roman"/>
                <w:sz w:val="18"/>
                <w:szCs w:val="18"/>
              </w:rPr>
              <w:t>Педагог-психолог</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14:paraId="60A5F93B"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1</w:t>
            </w:r>
          </w:p>
        </w:tc>
      </w:tr>
      <w:tr w:rsidR="00D11618" w:rsidRPr="00F03BF2" w14:paraId="60A5F940" w14:textId="77777777" w:rsidTr="00F41934">
        <w:trPr>
          <w:trHeight w:val="255"/>
        </w:trPr>
        <w:tc>
          <w:tcPr>
            <w:tcW w:w="1361" w:type="dxa"/>
            <w:tcBorders>
              <w:top w:val="single" w:sz="4" w:space="0" w:color="auto"/>
              <w:left w:val="single" w:sz="4" w:space="0" w:color="auto"/>
              <w:bottom w:val="single" w:sz="4" w:space="0" w:color="auto"/>
              <w:right w:val="single" w:sz="4" w:space="0" w:color="auto"/>
            </w:tcBorders>
          </w:tcPr>
          <w:p w14:paraId="60A5F93D" w14:textId="77777777" w:rsidR="00D11618" w:rsidRPr="00F03BF2" w:rsidRDefault="00D11618" w:rsidP="00FC36D8">
            <w:pPr>
              <w:widowControl/>
              <w:numPr>
                <w:ilvl w:val="0"/>
                <w:numId w:val="12"/>
              </w:numPr>
              <w:spacing w:after="0"/>
              <w:ind w:left="0" w:right="610" w:firstLine="0"/>
              <w:contextualSpacing/>
              <w:jc w:val="both"/>
              <w:rPr>
                <w:rFonts w:ascii="Times New Roman" w:hAnsi="Times New Roman"/>
                <w:sz w:val="18"/>
                <w:szCs w:val="18"/>
              </w:rPr>
            </w:pPr>
          </w:p>
        </w:tc>
        <w:tc>
          <w:tcPr>
            <w:tcW w:w="5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5F93E" w14:textId="77777777" w:rsidR="00D11618" w:rsidRPr="00F03BF2" w:rsidRDefault="00D11618" w:rsidP="00FC36D8">
            <w:pPr>
              <w:ind w:right="610"/>
              <w:rPr>
                <w:rFonts w:ascii="Times New Roman" w:hAnsi="Times New Roman"/>
                <w:sz w:val="18"/>
                <w:szCs w:val="18"/>
              </w:rPr>
            </w:pPr>
            <w:r w:rsidRPr="00F03BF2">
              <w:rPr>
                <w:rFonts w:ascii="Times New Roman" w:hAnsi="Times New Roman"/>
                <w:sz w:val="18"/>
                <w:szCs w:val="18"/>
              </w:rPr>
              <w:t>Социальный педагог</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14:paraId="60A5F93F" w14:textId="77777777" w:rsidR="00D11618" w:rsidRPr="00F03BF2" w:rsidRDefault="00D11618" w:rsidP="00FC36D8">
            <w:pPr>
              <w:ind w:right="610"/>
              <w:jc w:val="center"/>
              <w:rPr>
                <w:rFonts w:ascii="Times New Roman" w:hAnsi="Times New Roman"/>
                <w:sz w:val="18"/>
                <w:szCs w:val="18"/>
              </w:rPr>
            </w:pPr>
            <w:r w:rsidRPr="00F03BF2">
              <w:rPr>
                <w:rFonts w:ascii="Times New Roman" w:hAnsi="Times New Roman"/>
                <w:sz w:val="18"/>
                <w:szCs w:val="18"/>
              </w:rPr>
              <w:t>1</w:t>
            </w:r>
          </w:p>
        </w:tc>
      </w:tr>
      <w:tr w:rsidR="00D11618" w:rsidRPr="00F03BF2" w14:paraId="60A5F944" w14:textId="77777777" w:rsidTr="00F41934">
        <w:trPr>
          <w:trHeight w:val="255"/>
        </w:trPr>
        <w:tc>
          <w:tcPr>
            <w:tcW w:w="1361" w:type="dxa"/>
            <w:tcBorders>
              <w:top w:val="single" w:sz="4" w:space="0" w:color="auto"/>
              <w:left w:val="single" w:sz="4" w:space="0" w:color="auto"/>
              <w:bottom w:val="single" w:sz="4" w:space="0" w:color="auto"/>
              <w:right w:val="single" w:sz="4" w:space="0" w:color="auto"/>
            </w:tcBorders>
          </w:tcPr>
          <w:p w14:paraId="60A5F941" w14:textId="77777777" w:rsidR="00D11618" w:rsidRPr="00F03BF2" w:rsidRDefault="00D11618" w:rsidP="00FC36D8">
            <w:pPr>
              <w:widowControl/>
              <w:numPr>
                <w:ilvl w:val="0"/>
                <w:numId w:val="12"/>
              </w:numPr>
              <w:spacing w:after="0"/>
              <w:ind w:left="0" w:right="610" w:firstLine="0"/>
              <w:contextualSpacing/>
              <w:jc w:val="both"/>
              <w:rPr>
                <w:rFonts w:ascii="Times New Roman" w:hAnsi="Times New Roman"/>
                <w:sz w:val="18"/>
                <w:szCs w:val="18"/>
              </w:rPr>
            </w:pPr>
          </w:p>
        </w:tc>
        <w:tc>
          <w:tcPr>
            <w:tcW w:w="5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5F942" w14:textId="77777777" w:rsidR="00D11618" w:rsidRPr="00F03BF2" w:rsidRDefault="00D11618" w:rsidP="00FC36D8">
            <w:pPr>
              <w:ind w:right="610"/>
              <w:rPr>
                <w:rFonts w:ascii="Times New Roman" w:hAnsi="Times New Roman"/>
                <w:sz w:val="18"/>
                <w:szCs w:val="18"/>
              </w:rPr>
            </w:pPr>
            <w:r w:rsidRPr="00F03BF2">
              <w:rPr>
                <w:rFonts w:ascii="Times New Roman" w:hAnsi="Times New Roman"/>
                <w:sz w:val="18"/>
                <w:szCs w:val="18"/>
              </w:rPr>
              <w:t>Учитель</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14:paraId="60A5F943" w14:textId="77777777" w:rsidR="00D11618" w:rsidRPr="00F03BF2" w:rsidRDefault="00F03BF2" w:rsidP="00FC36D8">
            <w:pPr>
              <w:ind w:right="610"/>
              <w:jc w:val="center"/>
              <w:rPr>
                <w:rFonts w:ascii="Times New Roman" w:hAnsi="Times New Roman"/>
                <w:sz w:val="18"/>
                <w:szCs w:val="18"/>
                <w:lang w:val="ru-RU"/>
              </w:rPr>
            </w:pPr>
            <w:r w:rsidRPr="00F03BF2">
              <w:rPr>
                <w:rFonts w:ascii="Times New Roman" w:hAnsi="Times New Roman"/>
                <w:sz w:val="18"/>
                <w:szCs w:val="18"/>
                <w:lang w:val="ru-RU"/>
              </w:rPr>
              <w:t>11</w:t>
            </w:r>
          </w:p>
        </w:tc>
      </w:tr>
    </w:tbl>
    <w:p w14:paraId="60A5F945" w14:textId="77777777" w:rsidR="00D11618" w:rsidRPr="00F03BF2" w:rsidRDefault="00D11618" w:rsidP="00FC36D8">
      <w:pPr>
        <w:ind w:right="610"/>
        <w:rPr>
          <w:rFonts w:ascii="Times New Roman" w:hAnsi="Times New Roman"/>
          <w:sz w:val="18"/>
          <w:szCs w:val="18"/>
          <w:lang w:val="ru-RU"/>
        </w:rPr>
      </w:pPr>
      <w:r w:rsidRPr="00F03BF2">
        <w:rPr>
          <w:rFonts w:ascii="Times New Roman" w:hAnsi="Times New Roman"/>
          <w:sz w:val="18"/>
          <w:szCs w:val="18"/>
          <w:lang w:val="ru-RU"/>
        </w:rPr>
        <w:t>Все педагоги и персонал школы соответствуют требованиям к кадровым условиям ООП ООО:</w:t>
      </w:r>
      <w:r w:rsidR="00262C79" w:rsidRPr="00F03BF2">
        <w:rPr>
          <w:rFonts w:ascii="Times New Roman" w:hAnsi="Times New Roman"/>
          <w:sz w:val="18"/>
          <w:szCs w:val="18"/>
          <w:lang w:val="ru-RU"/>
        </w:rPr>
        <w:t xml:space="preserve"> </w:t>
      </w:r>
      <w:r w:rsidRPr="00F03BF2">
        <w:rPr>
          <w:rFonts w:ascii="Times New Roman" w:hAnsi="Times New Roman"/>
          <w:sz w:val="18"/>
          <w:szCs w:val="18"/>
          <w:lang w:val="ru-RU"/>
        </w:rPr>
        <w:t>укомплектованность педагогическими, руководящими и иными работниками</w:t>
      </w:r>
      <w:r w:rsidR="00262C79" w:rsidRPr="00F03BF2">
        <w:rPr>
          <w:rFonts w:ascii="Times New Roman" w:hAnsi="Times New Roman"/>
          <w:sz w:val="18"/>
          <w:szCs w:val="18"/>
          <w:lang w:val="ru-RU"/>
        </w:rPr>
        <w:t xml:space="preserve">; </w:t>
      </w:r>
      <w:r w:rsidRPr="00F03BF2">
        <w:rPr>
          <w:rFonts w:ascii="Times New Roman" w:hAnsi="Times New Roman"/>
          <w:sz w:val="18"/>
          <w:szCs w:val="18"/>
          <w:lang w:val="ru-RU"/>
        </w:rPr>
        <w:t>уровень квалификации педагогических и иных работников;</w:t>
      </w:r>
      <w:r w:rsidR="00262C79" w:rsidRPr="00F03BF2">
        <w:rPr>
          <w:rFonts w:ascii="Times New Roman" w:hAnsi="Times New Roman"/>
          <w:sz w:val="18"/>
          <w:szCs w:val="18"/>
          <w:lang w:val="ru-RU"/>
        </w:rPr>
        <w:t xml:space="preserve"> </w:t>
      </w:r>
      <w:r w:rsidRPr="00F03BF2">
        <w:rPr>
          <w:rFonts w:ascii="Times New Roman" w:hAnsi="Times New Roman"/>
          <w:sz w:val="18"/>
          <w:szCs w:val="18"/>
          <w:lang w:val="ru-RU"/>
        </w:rPr>
        <w:t>непрерывность профессионального развития педагогических работников.</w:t>
      </w:r>
      <w:r w:rsidR="00262C79" w:rsidRPr="00F03BF2">
        <w:rPr>
          <w:rFonts w:ascii="Times New Roman" w:hAnsi="Times New Roman"/>
          <w:sz w:val="18"/>
          <w:szCs w:val="18"/>
          <w:lang w:val="ru-RU"/>
        </w:rPr>
        <w:t xml:space="preserve"> </w:t>
      </w:r>
      <w:r w:rsidRPr="00F03BF2">
        <w:rPr>
          <w:rFonts w:ascii="Times New Roman" w:hAnsi="Times New Roman"/>
          <w:sz w:val="18"/>
          <w:szCs w:val="18"/>
          <w:lang w:val="ru-RU"/>
        </w:rPr>
        <w:t>Должностные инструкции, разработаны в соответствии с ОП ООО и содержат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«Национальная еврейская школа № 99 «Ор-Менахем» города  Донецка».</w:t>
      </w:r>
    </w:p>
    <w:p w14:paraId="60A5F946" w14:textId="77777777" w:rsidR="00262C79" w:rsidRPr="00F03BF2" w:rsidRDefault="00262C79" w:rsidP="00FC36D8">
      <w:pPr>
        <w:ind w:right="610"/>
        <w:rPr>
          <w:rFonts w:ascii="Times New Roman" w:hAnsi="Times New Roman"/>
          <w:sz w:val="18"/>
          <w:szCs w:val="18"/>
          <w:lang w:val="ru-RU"/>
        </w:rPr>
      </w:pPr>
    </w:p>
    <w:p w14:paraId="60A5F947" w14:textId="77777777" w:rsidR="00E90FCD" w:rsidRPr="00F03BF2" w:rsidRDefault="00E90FCD" w:rsidP="00FC36D8">
      <w:pPr>
        <w:pStyle w:val="a5"/>
        <w:numPr>
          <w:ilvl w:val="2"/>
          <w:numId w:val="13"/>
        </w:num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Психолого-педагогические условия реализации основной образовательной программы </w:t>
      </w:r>
      <w:r w:rsidR="00DB4594" w:rsidRPr="00F03BF2">
        <w:rPr>
          <w:rFonts w:ascii="Times New Roman" w:eastAsia="Times New Roman" w:hAnsi="Times New Roman"/>
          <w:b/>
          <w:sz w:val="18"/>
          <w:szCs w:val="18"/>
          <w:lang w:val="ru-RU"/>
        </w:rPr>
        <w:t>О</w:t>
      </w:r>
      <w:r w:rsidRPr="00F03BF2">
        <w:rPr>
          <w:rFonts w:ascii="Times New Roman" w:eastAsia="Times New Roman" w:hAnsi="Times New Roman"/>
          <w:b/>
          <w:sz w:val="18"/>
          <w:szCs w:val="18"/>
          <w:lang w:val="ru-RU"/>
        </w:rPr>
        <w:t>ОО</w:t>
      </w:r>
    </w:p>
    <w:p w14:paraId="60A5F948" w14:textId="77777777" w:rsidR="00262C79" w:rsidRPr="00F03BF2" w:rsidRDefault="00262C79" w:rsidP="00FC36D8">
      <w:pPr>
        <w:rPr>
          <w:rFonts w:ascii="Times New Roman" w:eastAsia="Times New Roman" w:hAnsi="Times New Roman"/>
          <w:b/>
          <w:sz w:val="18"/>
          <w:szCs w:val="18"/>
          <w:lang w:val="ru-RU"/>
        </w:rPr>
      </w:pPr>
    </w:p>
    <w:p w14:paraId="60A5F949" w14:textId="77777777" w:rsidR="00D11618" w:rsidRPr="00F03BF2" w:rsidRDefault="00D11618"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Непременным условием реализации требований начального общего образования является создание в общеобразовательной организации психолого-педагогических условий, обеспечивающих:</w:t>
      </w:r>
    </w:p>
    <w:p w14:paraId="60A5F94A" w14:textId="77777777" w:rsidR="00262C79" w:rsidRPr="00F03BF2" w:rsidRDefault="00D11618" w:rsidP="00FC36D8">
      <w:pPr>
        <w:pStyle w:val="a5"/>
        <w:numPr>
          <w:ilvl w:val="0"/>
          <w:numId w:val="148"/>
        </w:numPr>
        <w:ind w:right="610"/>
        <w:jc w:val="both"/>
        <w:rPr>
          <w:rFonts w:ascii="Times New Roman" w:hAnsi="Times New Roman"/>
          <w:sz w:val="18"/>
          <w:szCs w:val="18"/>
          <w:lang w:val="ru-RU"/>
        </w:rPr>
      </w:pPr>
      <w:r w:rsidRPr="00F03BF2">
        <w:rPr>
          <w:rFonts w:ascii="Times New Roman" w:hAnsi="Times New Roman"/>
          <w:sz w:val="18"/>
          <w:szCs w:val="18"/>
          <w:lang w:val="ru-RU"/>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 начальных классов;</w:t>
      </w:r>
    </w:p>
    <w:p w14:paraId="60A5F94B" w14:textId="77777777" w:rsidR="00262C79" w:rsidRPr="00F03BF2" w:rsidRDefault="00D11618" w:rsidP="00FC36D8">
      <w:pPr>
        <w:pStyle w:val="a5"/>
        <w:numPr>
          <w:ilvl w:val="0"/>
          <w:numId w:val="148"/>
        </w:numPr>
        <w:ind w:right="610"/>
        <w:jc w:val="both"/>
        <w:rPr>
          <w:rFonts w:ascii="Times New Roman" w:hAnsi="Times New Roman"/>
          <w:sz w:val="18"/>
          <w:szCs w:val="18"/>
          <w:lang w:val="ru-RU"/>
        </w:rPr>
      </w:pPr>
      <w:r w:rsidRPr="00F03BF2">
        <w:rPr>
          <w:rFonts w:ascii="Times New Roman" w:hAnsi="Times New Roman"/>
          <w:sz w:val="18"/>
          <w:szCs w:val="18"/>
          <w:lang w:val="ru-RU"/>
        </w:rPr>
        <w:t>формирование и развитие психолого-педагогической компетентности участников образовательных отношений;</w:t>
      </w:r>
    </w:p>
    <w:p w14:paraId="60A5F94C" w14:textId="77777777" w:rsidR="00262C79" w:rsidRPr="00F03BF2" w:rsidRDefault="00D11618" w:rsidP="00FC36D8">
      <w:pPr>
        <w:pStyle w:val="a5"/>
        <w:numPr>
          <w:ilvl w:val="0"/>
          <w:numId w:val="148"/>
        </w:numPr>
        <w:ind w:right="610"/>
        <w:jc w:val="both"/>
        <w:rPr>
          <w:rFonts w:ascii="Times New Roman" w:hAnsi="Times New Roman"/>
          <w:sz w:val="18"/>
          <w:szCs w:val="18"/>
          <w:lang w:val="ru-RU"/>
        </w:rPr>
      </w:pPr>
      <w:r w:rsidRPr="00F03BF2">
        <w:rPr>
          <w:rFonts w:ascii="Times New Roman" w:hAnsi="Times New Roman"/>
          <w:sz w:val="18"/>
          <w:szCs w:val="18"/>
          <w:lang w:val="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14:paraId="60A5F94D" w14:textId="77777777" w:rsidR="00D11618" w:rsidRPr="00F03BF2" w:rsidRDefault="00D11618" w:rsidP="00FC36D8">
      <w:pPr>
        <w:pStyle w:val="a5"/>
        <w:numPr>
          <w:ilvl w:val="0"/>
          <w:numId w:val="148"/>
        </w:numPr>
        <w:ind w:right="610"/>
        <w:jc w:val="both"/>
        <w:rPr>
          <w:rFonts w:ascii="Times New Roman" w:hAnsi="Times New Roman"/>
          <w:sz w:val="18"/>
          <w:szCs w:val="18"/>
          <w:lang w:val="ru-RU"/>
        </w:rPr>
      </w:pPr>
      <w:r w:rsidRPr="00F03BF2">
        <w:rPr>
          <w:rFonts w:ascii="Times New Roman" w:hAnsi="Times New Roman"/>
          <w:sz w:val="18"/>
          <w:szCs w:val="18"/>
          <w:lang w:val="ru-RU"/>
        </w:rPr>
        <w:t>дифференциацию и индивидуализацию обучения.</w:t>
      </w:r>
    </w:p>
    <w:p w14:paraId="60A5F94E" w14:textId="77777777" w:rsidR="00D11618" w:rsidRPr="00F03BF2" w:rsidRDefault="00D11618" w:rsidP="00FC36D8">
      <w:pPr>
        <w:ind w:right="610" w:firstLine="851"/>
        <w:jc w:val="both"/>
        <w:rPr>
          <w:rFonts w:ascii="Times New Roman" w:hAnsi="Times New Roman"/>
          <w:sz w:val="18"/>
          <w:szCs w:val="18"/>
          <w:lang w:val="ru-RU"/>
        </w:rPr>
      </w:pPr>
      <w:r w:rsidRPr="00F03BF2">
        <w:rPr>
          <w:rFonts w:ascii="Times New Roman" w:hAnsi="Times New Roman"/>
          <w:b/>
          <w:bCs/>
          <w:sz w:val="18"/>
          <w:szCs w:val="18"/>
          <w:lang w:val="ru-RU"/>
        </w:rPr>
        <w:t>Психолого-педагогическое сопровождение участников образовательных отношений на уровне начального общего образования</w:t>
      </w:r>
    </w:p>
    <w:p w14:paraId="60A5F94F" w14:textId="77777777" w:rsidR="00D11618" w:rsidRPr="00F03BF2" w:rsidRDefault="00D11618"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Выделяют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60A5F950" w14:textId="77777777" w:rsidR="00D11618" w:rsidRPr="00F03BF2" w:rsidRDefault="00D11618"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Основными формами психолого-педагогического сопровождения на уровне начального общего образования являются:</w:t>
      </w:r>
    </w:p>
    <w:p w14:paraId="60A5F951" w14:textId="77777777" w:rsidR="00262C79" w:rsidRPr="00F03BF2" w:rsidRDefault="00D11618" w:rsidP="00FC36D8">
      <w:pPr>
        <w:pStyle w:val="a5"/>
        <w:numPr>
          <w:ilvl w:val="0"/>
          <w:numId w:val="149"/>
        </w:numPr>
        <w:ind w:right="610"/>
        <w:jc w:val="both"/>
        <w:rPr>
          <w:rFonts w:ascii="Times New Roman" w:hAnsi="Times New Roman"/>
          <w:sz w:val="18"/>
          <w:szCs w:val="18"/>
          <w:lang w:val="ru-RU"/>
        </w:rPr>
      </w:pPr>
      <w:r w:rsidRPr="00F03BF2">
        <w:rPr>
          <w:rFonts w:ascii="Times New Roman" w:hAnsi="Times New Roman"/>
          <w:sz w:val="18"/>
          <w:szCs w:val="18"/>
          <w:lang w:val="ru-RU"/>
        </w:rPr>
        <w:t>психодиагностика, направленная на выявление особенностей психического развития и статуса обучающегося. Она может проводиться на этапе знакомства с ребенком, после зачисления его в школу и в конце каждого учебного года;</w:t>
      </w:r>
    </w:p>
    <w:p w14:paraId="60A5F952" w14:textId="77777777" w:rsidR="00262C79" w:rsidRPr="00F03BF2" w:rsidRDefault="00D11618" w:rsidP="00FC36D8">
      <w:pPr>
        <w:pStyle w:val="a5"/>
        <w:numPr>
          <w:ilvl w:val="0"/>
          <w:numId w:val="149"/>
        </w:numPr>
        <w:ind w:right="610"/>
        <w:jc w:val="both"/>
        <w:rPr>
          <w:rFonts w:ascii="Times New Roman" w:hAnsi="Times New Roman"/>
          <w:sz w:val="18"/>
          <w:szCs w:val="18"/>
          <w:lang w:val="ru-RU"/>
        </w:rPr>
      </w:pPr>
      <w:r w:rsidRPr="00F03BF2">
        <w:rPr>
          <w:rFonts w:ascii="Times New Roman" w:hAnsi="Times New Roman"/>
          <w:sz w:val="18"/>
          <w:szCs w:val="18"/>
          <w:lang w:val="ru-RU"/>
        </w:rPr>
        <w:t>консультирование педагогов и родителей (законных представителей), которое осуществляется учителем и психологом с учётом результатов диагностики, а также администрацией образовательной организации;</w:t>
      </w:r>
    </w:p>
    <w:p w14:paraId="60A5F953" w14:textId="77777777" w:rsidR="00262C79" w:rsidRPr="00F03BF2" w:rsidRDefault="00D11618" w:rsidP="00FC36D8">
      <w:pPr>
        <w:pStyle w:val="a5"/>
        <w:numPr>
          <w:ilvl w:val="0"/>
          <w:numId w:val="149"/>
        </w:numPr>
        <w:ind w:right="610"/>
        <w:jc w:val="both"/>
        <w:rPr>
          <w:rFonts w:ascii="Times New Roman" w:hAnsi="Times New Roman"/>
          <w:sz w:val="18"/>
          <w:szCs w:val="18"/>
          <w:lang w:val="ru-RU"/>
        </w:rPr>
      </w:pPr>
      <w:r w:rsidRPr="00F03BF2">
        <w:rPr>
          <w:rFonts w:ascii="Times New Roman" w:hAnsi="Times New Roman"/>
          <w:sz w:val="18"/>
          <w:szCs w:val="18"/>
          <w:lang w:val="ru-RU"/>
        </w:rPr>
        <w:t>коррекционная работа с обучающимися, имеющими проблемы в поведении и личностном развитии, выявленные в процессе диагностики,</w:t>
      </w:r>
    </w:p>
    <w:p w14:paraId="60A5F954" w14:textId="77777777" w:rsidR="00D11618" w:rsidRPr="00F03BF2" w:rsidRDefault="00D11618" w:rsidP="00FC36D8">
      <w:pPr>
        <w:pStyle w:val="a5"/>
        <w:numPr>
          <w:ilvl w:val="0"/>
          <w:numId w:val="149"/>
        </w:numPr>
        <w:ind w:right="610"/>
        <w:jc w:val="both"/>
        <w:rPr>
          <w:rFonts w:ascii="Times New Roman" w:hAnsi="Times New Roman"/>
          <w:sz w:val="18"/>
          <w:szCs w:val="18"/>
          <w:lang w:val="ru-RU"/>
        </w:rPr>
      </w:pPr>
      <w:r w:rsidRPr="00F03BF2">
        <w:rPr>
          <w:rFonts w:ascii="Times New Roman" w:hAnsi="Times New Roman"/>
          <w:sz w:val="18"/>
          <w:szCs w:val="18"/>
          <w:lang w:val="ru-RU"/>
        </w:rPr>
        <w:t>профилактика, развивающее обучение, просвещение, осуществляемое в течение всего учебного времени.</w:t>
      </w:r>
    </w:p>
    <w:p w14:paraId="60A5F955" w14:textId="77777777" w:rsidR="00262C79" w:rsidRPr="00F03BF2" w:rsidRDefault="00D11618" w:rsidP="00FC36D8">
      <w:pPr>
        <w:widowControl/>
        <w:tabs>
          <w:tab w:val="left" w:pos="1418"/>
        </w:tabs>
        <w:spacing w:after="0"/>
        <w:ind w:right="610"/>
        <w:jc w:val="both"/>
        <w:rPr>
          <w:rFonts w:ascii="Times New Roman" w:hAnsi="Times New Roman"/>
          <w:sz w:val="18"/>
          <w:szCs w:val="18"/>
          <w:lang w:val="ru-RU"/>
        </w:rPr>
      </w:pPr>
      <w:r w:rsidRPr="00F03BF2">
        <w:rPr>
          <w:rFonts w:ascii="Times New Roman" w:hAnsi="Times New Roman"/>
          <w:sz w:val="18"/>
          <w:szCs w:val="18"/>
          <w:lang w:val="ru-RU"/>
        </w:rPr>
        <w:t>К основным направлениям психолого-педагогического сопровождения можно отнести:</w:t>
      </w:r>
    </w:p>
    <w:p w14:paraId="60A5F956" w14:textId="77777777" w:rsidR="00262C79" w:rsidRPr="00F03BF2" w:rsidRDefault="00D11618" w:rsidP="00FC36D8">
      <w:pPr>
        <w:pStyle w:val="a5"/>
        <w:widowControl/>
        <w:numPr>
          <w:ilvl w:val="0"/>
          <w:numId w:val="150"/>
        </w:numPr>
        <w:tabs>
          <w:tab w:val="left" w:pos="1418"/>
        </w:tabs>
        <w:spacing w:after="0"/>
        <w:ind w:right="610"/>
        <w:jc w:val="both"/>
        <w:rPr>
          <w:rFonts w:ascii="Times New Roman" w:hAnsi="Times New Roman"/>
          <w:sz w:val="18"/>
          <w:szCs w:val="18"/>
          <w:lang w:val="ru-RU"/>
        </w:rPr>
      </w:pPr>
      <w:r w:rsidRPr="00F03BF2">
        <w:rPr>
          <w:rFonts w:ascii="Times New Roman" w:hAnsi="Times New Roman"/>
          <w:sz w:val="18"/>
          <w:szCs w:val="18"/>
          <w:lang w:val="ru-RU"/>
        </w:rPr>
        <w:t>сохранение и укрепление психологического здоровья;</w:t>
      </w:r>
    </w:p>
    <w:p w14:paraId="60A5F957" w14:textId="77777777" w:rsidR="00262C79" w:rsidRPr="00F03BF2" w:rsidRDefault="00D11618" w:rsidP="00FC36D8">
      <w:pPr>
        <w:pStyle w:val="a5"/>
        <w:widowControl/>
        <w:numPr>
          <w:ilvl w:val="0"/>
          <w:numId w:val="150"/>
        </w:numPr>
        <w:tabs>
          <w:tab w:val="left" w:pos="1418"/>
        </w:tabs>
        <w:spacing w:after="0"/>
        <w:ind w:right="610"/>
        <w:jc w:val="both"/>
        <w:rPr>
          <w:rFonts w:ascii="Times New Roman" w:hAnsi="Times New Roman"/>
          <w:sz w:val="18"/>
          <w:szCs w:val="18"/>
          <w:lang w:val="ru-RU"/>
        </w:rPr>
      </w:pPr>
      <w:r w:rsidRPr="00F03BF2">
        <w:rPr>
          <w:rFonts w:ascii="Times New Roman" w:hAnsi="Times New Roman"/>
          <w:sz w:val="18"/>
          <w:szCs w:val="18"/>
          <w:lang w:val="ru-RU"/>
        </w:rPr>
        <w:t>формирование ценности здоровья и безопасного образа жизни;</w:t>
      </w:r>
    </w:p>
    <w:p w14:paraId="60A5F958" w14:textId="77777777" w:rsidR="00262C79" w:rsidRPr="00F03BF2" w:rsidRDefault="00D11618" w:rsidP="00FC36D8">
      <w:pPr>
        <w:pStyle w:val="a5"/>
        <w:widowControl/>
        <w:numPr>
          <w:ilvl w:val="0"/>
          <w:numId w:val="150"/>
        </w:numPr>
        <w:tabs>
          <w:tab w:val="left" w:pos="1418"/>
        </w:tabs>
        <w:spacing w:after="0"/>
        <w:ind w:right="610"/>
        <w:jc w:val="both"/>
        <w:rPr>
          <w:rFonts w:ascii="Times New Roman" w:hAnsi="Times New Roman"/>
          <w:sz w:val="18"/>
          <w:szCs w:val="18"/>
          <w:lang w:val="ru-RU"/>
        </w:rPr>
      </w:pPr>
      <w:r w:rsidRPr="00F03BF2">
        <w:rPr>
          <w:rFonts w:ascii="Times New Roman" w:hAnsi="Times New Roman"/>
          <w:sz w:val="18"/>
          <w:szCs w:val="18"/>
          <w:lang w:val="ru-RU"/>
        </w:rPr>
        <w:t>мониторинг возможностей и способностей обучающихся, выявление и поддержка одаренных детей, детей с особыми образовательными потребностями;</w:t>
      </w:r>
    </w:p>
    <w:p w14:paraId="60A5F959" w14:textId="77777777" w:rsidR="00262C79" w:rsidRPr="00F03BF2" w:rsidRDefault="00D11618" w:rsidP="00FC36D8">
      <w:pPr>
        <w:pStyle w:val="a5"/>
        <w:widowControl/>
        <w:numPr>
          <w:ilvl w:val="0"/>
          <w:numId w:val="150"/>
        </w:numPr>
        <w:tabs>
          <w:tab w:val="left" w:pos="1418"/>
        </w:tabs>
        <w:spacing w:after="0"/>
        <w:ind w:right="610"/>
        <w:jc w:val="both"/>
        <w:rPr>
          <w:rFonts w:ascii="Times New Roman" w:hAnsi="Times New Roman"/>
          <w:sz w:val="18"/>
          <w:szCs w:val="18"/>
          <w:lang w:val="ru-RU"/>
        </w:rPr>
      </w:pPr>
      <w:r w:rsidRPr="00F03BF2">
        <w:rPr>
          <w:rFonts w:ascii="Times New Roman" w:hAnsi="Times New Roman"/>
          <w:sz w:val="18"/>
          <w:szCs w:val="18"/>
          <w:lang w:val="ru-RU"/>
        </w:rPr>
        <w:t>формирование коммуникативных навыков в разновозрастной среде и среде сверстников;</w:t>
      </w:r>
    </w:p>
    <w:p w14:paraId="60A5F95A" w14:textId="77777777" w:rsidR="00262C79" w:rsidRPr="00F03BF2" w:rsidRDefault="00D11618" w:rsidP="00FC36D8">
      <w:pPr>
        <w:pStyle w:val="a5"/>
        <w:widowControl/>
        <w:numPr>
          <w:ilvl w:val="0"/>
          <w:numId w:val="150"/>
        </w:numPr>
        <w:tabs>
          <w:tab w:val="left" w:pos="1418"/>
        </w:tabs>
        <w:spacing w:after="0"/>
        <w:ind w:right="610"/>
        <w:jc w:val="both"/>
        <w:rPr>
          <w:rFonts w:ascii="Times New Roman" w:hAnsi="Times New Roman"/>
          <w:sz w:val="18"/>
          <w:szCs w:val="18"/>
          <w:lang w:val="ru-RU"/>
        </w:rPr>
      </w:pPr>
      <w:r w:rsidRPr="00F03BF2">
        <w:rPr>
          <w:rFonts w:ascii="Times New Roman" w:hAnsi="Times New Roman"/>
          <w:sz w:val="18"/>
          <w:szCs w:val="18"/>
          <w:lang w:val="ru-RU"/>
        </w:rPr>
        <w:t>развитие экологической культуры;</w:t>
      </w:r>
    </w:p>
    <w:p w14:paraId="60A5F95B" w14:textId="77777777" w:rsidR="00D11618" w:rsidRPr="00F03BF2" w:rsidRDefault="00D11618" w:rsidP="00FC36D8">
      <w:pPr>
        <w:pStyle w:val="a5"/>
        <w:widowControl/>
        <w:numPr>
          <w:ilvl w:val="0"/>
          <w:numId w:val="150"/>
        </w:numPr>
        <w:tabs>
          <w:tab w:val="left" w:pos="1418"/>
        </w:tabs>
        <w:spacing w:after="0"/>
        <w:ind w:right="610"/>
        <w:jc w:val="both"/>
        <w:rPr>
          <w:rFonts w:ascii="Times New Roman" w:hAnsi="Times New Roman"/>
          <w:sz w:val="18"/>
          <w:szCs w:val="18"/>
          <w:lang w:val="ru-RU"/>
        </w:rPr>
      </w:pPr>
      <w:r w:rsidRPr="00F03BF2">
        <w:rPr>
          <w:rFonts w:ascii="Times New Roman" w:hAnsi="Times New Roman"/>
          <w:sz w:val="18"/>
          <w:szCs w:val="18"/>
          <w:lang w:val="ru-RU"/>
        </w:rPr>
        <w:t>поддержка детских объединений, ученического самоуправления.</w:t>
      </w:r>
    </w:p>
    <w:p w14:paraId="60A5F95C" w14:textId="77777777" w:rsidR="00E90FCD" w:rsidRPr="00F03BF2" w:rsidRDefault="00E90FCD" w:rsidP="00FC36D8">
      <w:pPr>
        <w:ind w:firstLine="709"/>
        <w:rPr>
          <w:rFonts w:ascii="Times New Roman" w:eastAsia="Times New Roman" w:hAnsi="Times New Roman"/>
          <w:b/>
          <w:sz w:val="18"/>
          <w:szCs w:val="18"/>
          <w:lang w:val="ru-RU"/>
        </w:rPr>
      </w:pPr>
    </w:p>
    <w:p w14:paraId="60A5F95D"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3.5.3</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Финансово-экономические условия реализ</w:t>
      </w:r>
      <w:r w:rsidR="00262C79" w:rsidRPr="00F03BF2">
        <w:rPr>
          <w:rFonts w:ascii="Times New Roman" w:eastAsia="Times New Roman" w:hAnsi="Times New Roman"/>
          <w:b/>
          <w:sz w:val="18"/>
          <w:szCs w:val="18"/>
          <w:lang w:val="ru-RU"/>
        </w:rPr>
        <w:t>ации образовательной программы ООО</w:t>
      </w:r>
    </w:p>
    <w:p w14:paraId="60A5F95E" w14:textId="77777777" w:rsidR="00262C79" w:rsidRPr="00F03BF2" w:rsidRDefault="00262C79" w:rsidP="00FC36D8">
      <w:pPr>
        <w:rPr>
          <w:rFonts w:ascii="Times New Roman" w:eastAsia="Times New Roman" w:hAnsi="Times New Roman"/>
          <w:b/>
          <w:sz w:val="18"/>
          <w:szCs w:val="18"/>
          <w:lang w:val="ru-RU"/>
        </w:rPr>
      </w:pPr>
    </w:p>
    <w:p w14:paraId="60A5F95F" w14:textId="77777777" w:rsidR="0036694B" w:rsidRPr="00F03BF2" w:rsidRDefault="0036694B" w:rsidP="00FC36D8">
      <w:pPr>
        <w:ind w:right="610" w:firstLine="709"/>
        <w:jc w:val="both"/>
        <w:rPr>
          <w:rFonts w:ascii="Times New Roman" w:hAnsi="Times New Roman"/>
          <w:sz w:val="18"/>
          <w:szCs w:val="18"/>
          <w:lang w:val="ru-RU"/>
        </w:rPr>
      </w:pPr>
      <w:r w:rsidRPr="00F03BF2">
        <w:rPr>
          <w:rFonts w:ascii="Times New Roman" w:hAnsi="Times New Roman"/>
          <w:sz w:val="18"/>
          <w:szCs w:val="18"/>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бюджетной смете по оказанию государственных (муниципальных) образовательных услуг в соответствии с требованиями государственных образовательных стандартов общего образования.</w:t>
      </w:r>
    </w:p>
    <w:p w14:paraId="60A5F960"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lang w:val="ru-RU"/>
        </w:rPr>
        <w:t xml:space="preserve">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соответствии с 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14:paraId="60A5F961"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lang w:val="ru-RU"/>
        </w:rPr>
        <w:t xml:space="preserve">Региональный расчётный подушевой норматив должен покрывать следующие расходы на год: </w:t>
      </w:r>
    </w:p>
    <w:p w14:paraId="60A5F962" w14:textId="77777777" w:rsidR="00262C79" w:rsidRPr="00F03BF2" w:rsidRDefault="0036694B" w:rsidP="00FC36D8">
      <w:pPr>
        <w:pStyle w:val="a5"/>
        <w:numPr>
          <w:ilvl w:val="0"/>
          <w:numId w:val="151"/>
        </w:numPr>
        <w:ind w:right="610"/>
        <w:jc w:val="both"/>
        <w:rPr>
          <w:rFonts w:ascii="Times New Roman" w:hAnsi="Times New Roman"/>
          <w:sz w:val="18"/>
          <w:szCs w:val="18"/>
          <w:lang w:val="ru-RU"/>
        </w:rPr>
      </w:pPr>
      <w:r w:rsidRPr="00F03BF2">
        <w:rPr>
          <w:rFonts w:ascii="Times New Roman" w:hAnsi="Times New Roman"/>
          <w:sz w:val="18"/>
          <w:szCs w:val="18"/>
          <w:lang w:val="ru-RU"/>
        </w:rPr>
        <w:t xml:space="preserve">оплату труда работников; </w:t>
      </w:r>
    </w:p>
    <w:p w14:paraId="60A5F963" w14:textId="77777777" w:rsidR="00262C79" w:rsidRPr="00F03BF2" w:rsidRDefault="0036694B" w:rsidP="00FC36D8">
      <w:pPr>
        <w:pStyle w:val="a5"/>
        <w:numPr>
          <w:ilvl w:val="0"/>
          <w:numId w:val="151"/>
        </w:numPr>
        <w:ind w:right="610"/>
        <w:jc w:val="both"/>
        <w:rPr>
          <w:rFonts w:ascii="Times New Roman" w:hAnsi="Times New Roman"/>
          <w:sz w:val="18"/>
          <w:szCs w:val="18"/>
          <w:lang w:val="ru-RU"/>
        </w:rPr>
      </w:pPr>
      <w:r w:rsidRPr="00F03BF2">
        <w:rPr>
          <w:rFonts w:ascii="Times New Roman" w:hAnsi="Times New Roman"/>
          <w:sz w:val="18"/>
          <w:szCs w:val="18"/>
          <w:lang w:val="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r w:rsidR="00262C79" w:rsidRPr="00F03BF2">
        <w:rPr>
          <w:rFonts w:ascii="Times New Roman" w:hAnsi="Times New Roman"/>
          <w:sz w:val="18"/>
          <w:szCs w:val="18"/>
          <w:lang w:val="ru-RU"/>
        </w:rPr>
        <w:t>;</w:t>
      </w:r>
    </w:p>
    <w:p w14:paraId="60A5F964" w14:textId="77777777" w:rsidR="0036694B" w:rsidRPr="00F03BF2" w:rsidRDefault="0036694B" w:rsidP="00FC36D8">
      <w:pPr>
        <w:pStyle w:val="a5"/>
        <w:numPr>
          <w:ilvl w:val="0"/>
          <w:numId w:val="151"/>
        </w:numPr>
        <w:ind w:right="610"/>
        <w:jc w:val="both"/>
        <w:rPr>
          <w:rFonts w:ascii="Times New Roman" w:hAnsi="Times New Roman"/>
          <w:sz w:val="18"/>
          <w:szCs w:val="18"/>
          <w:lang w:val="ru-RU"/>
        </w:rPr>
      </w:pPr>
      <w:r w:rsidRPr="00F03BF2">
        <w:rPr>
          <w:rFonts w:ascii="Times New Roman" w:hAnsi="Times New Roman"/>
          <w:sz w:val="18"/>
          <w:szCs w:val="18"/>
          <w:lang w:val="ru-RU"/>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командировоч-ные расходы и др.), за исключением расходов на содержание зданий и коммунальных расходов, осуществляемых из местных бюджетов. </w:t>
      </w:r>
    </w:p>
    <w:p w14:paraId="60A5F965" w14:textId="77777777" w:rsidR="00262C79" w:rsidRPr="00F03BF2" w:rsidRDefault="00262C79" w:rsidP="00FC36D8">
      <w:pPr>
        <w:rPr>
          <w:rFonts w:ascii="Times New Roman" w:eastAsia="Times New Roman" w:hAnsi="Times New Roman"/>
          <w:color w:val="FF0000"/>
          <w:sz w:val="18"/>
          <w:szCs w:val="18"/>
          <w:lang w:val="ru-RU"/>
        </w:rPr>
      </w:pPr>
    </w:p>
    <w:p w14:paraId="60A5F966" w14:textId="77777777" w:rsidR="00262C79" w:rsidRPr="00F03BF2" w:rsidRDefault="00262C79"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3.5.4. </w:t>
      </w:r>
      <w:r w:rsidR="00E90FCD" w:rsidRPr="00F03BF2">
        <w:rPr>
          <w:rFonts w:ascii="Times New Roman" w:eastAsia="Times New Roman" w:hAnsi="Times New Roman"/>
          <w:b/>
          <w:sz w:val="18"/>
          <w:szCs w:val="18"/>
          <w:lang w:val="ru-RU"/>
        </w:rPr>
        <w:t>Информационно-методически</w:t>
      </w:r>
      <w:r w:rsidRPr="00F03BF2">
        <w:rPr>
          <w:rFonts w:ascii="Times New Roman" w:eastAsia="Times New Roman" w:hAnsi="Times New Roman"/>
          <w:b/>
          <w:sz w:val="18"/>
          <w:szCs w:val="18"/>
          <w:lang w:val="ru-RU"/>
        </w:rPr>
        <w:t>е условия реализации программы О</w:t>
      </w:r>
      <w:r w:rsidR="00E90FCD" w:rsidRPr="00F03BF2">
        <w:rPr>
          <w:rFonts w:ascii="Times New Roman" w:eastAsia="Times New Roman" w:hAnsi="Times New Roman"/>
          <w:b/>
          <w:sz w:val="18"/>
          <w:szCs w:val="18"/>
          <w:lang w:val="ru-RU"/>
        </w:rPr>
        <w:t>ОО</w:t>
      </w:r>
    </w:p>
    <w:p w14:paraId="60A5F967"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r w:rsidRPr="00F03BF2">
        <w:rPr>
          <w:rFonts w:ascii="Times New Roman" w:hAnsi="Times New Roman"/>
          <w:sz w:val="18"/>
          <w:szCs w:val="18"/>
          <w:lang w:val="ru-RU"/>
        </w:rPr>
        <w:tab/>
      </w:r>
      <w:r w:rsidRPr="00F03BF2">
        <w:rPr>
          <w:rFonts w:ascii="Times New Roman" w:hAnsi="Times New Roman"/>
          <w:sz w:val="18"/>
          <w:szCs w:val="18"/>
          <w:lang w:val="ru-RU"/>
        </w:rPr>
        <w:tab/>
      </w:r>
      <w:r w:rsidRPr="00F03BF2">
        <w:rPr>
          <w:rFonts w:ascii="Times New Roman" w:hAnsi="Times New Roman"/>
          <w:sz w:val="18"/>
          <w:szCs w:val="18"/>
          <w:lang w:val="ru-RU"/>
        </w:rPr>
        <w:tab/>
      </w:r>
    </w:p>
    <w:p w14:paraId="60A5F968"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Необходимость реформирования системы школьного образования, реализация основных направлений модернизации образования предполагают внедрение новых информационных технологий, направленных на формирование информационнокоммуникативной компетентности. </w:t>
      </w:r>
    </w:p>
    <w:p w14:paraId="60A5F969"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Понимание этого привело школу к разработке Концепции «Формирования единой информационно-образовательной среды» В Концепции информатизации школы были определены три этапа образования единой информационно-образовательной среды и составлен план мероприятий по информатизации учебного процесса . </w:t>
      </w:r>
    </w:p>
    <w:p w14:paraId="60A5F96A"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Школа создала свой сайт в Интернете.  В процесс информатизации включились большая часть коллектива: 100 % владеют навыками работы на компьютере . </w:t>
      </w:r>
    </w:p>
    <w:p w14:paraId="60A5F96B"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Проводятся предметные уроки с использованием компьютера. Уровень компьютерной грамотности позволяет педагогам заниматься разработкой собственных компьютерных продуктов в виде </w:t>
      </w:r>
      <w:r w:rsidR="00691E2F" w:rsidRPr="00F03BF2">
        <w:rPr>
          <w:rFonts w:ascii="Times New Roman" w:hAnsi="Times New Roman"/>
          <w:sz w:val="18"/>
          <w:szCs w:val="18"/>
          <w:lang w:val="ru-RU"/>
        </w:rPr>
        <w:t xml:space="preserve"> </w:t>
      </w:r>
      <w:r w:rsidRPr="00F03BF2">
        <w:rPr>
          <w:rFonts w:ascii="Times New Roman" w:hAnsi="Times New Roman"/>
          <w:sz w:val="18"/>
          <w:szCs w:val="18"/>
          <w:lang w:val="ru-RU"/>
        </w:rPr>
        <w:t xml:space="preserve">раздаточного материала по всем предметам в виде разноуровневых контрольных работ, документально-методических комплексов, компьютерных презентаций, сайтов и т.д. Педагогами школы в подготовке и проведении уроков, подготовке к олимпиадам и конференциям используется электронные образовательных продукты. </w:t>
      </w:r>
    </w:p>
    <w:p w14:paraId="60A5F96C"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В школе разработаны критерии эффективности использования мультимедийного оборудования Компьютерная поддержка используется при всех публичных выступлениях и обучающихся и педагогов. </w:t>
      </w:r>
    </w:p>
    <w:p w14:paraId="60A5F96D"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Сознание обучающихся подготовлено к восприятию информационного мира, они интуитивно понимают законы информационного мышления. Учащиеся школы с легкостью осваивают информационные и коммуникационные технологии, многие из них способны самостоятельно обучаться Интернет–технологиям, разрабатывать </w:t>
      </w:r>
      <w:r w:rsidRPr="00F03BF2">
        <w:rPr>
          <w:rFonts w:ascii="Times New Roman" w:hAnsi="Times New Roman"/>
          <w:sz w:val="18"/>
          <w:szCs w:val="18"/>
        </w:rPr>
        <w:t>Web</w:t>
      </w:r>
      <w:r w:rsidRPr="00F03BF2">
        <w:rPr>
          <w:rFonts w:ascii="Times New Roman" w:hAnsi="Times New Roman"/>
          <w:sz w:val="18"/>
          <w:szCs w:val="18"/>
          <w:lang w:val="ru-RU"/>
        </w:rPr>
        <w:t>сайты, создавать компьютерные презентации</w:t>
      </w:r>
    </w:p>
    <w:p w14:paraId="60A5F96E"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Необходимое для использования ИКТ оборудование отвечает современным требованиям и обеспечивать использование ИКТ: </w:t>
      </w:r>
    </w:p>
    <w:p w14:paraId="60A5F96F" w14:textId="77777777" w:rsidR="00FC36D8" w:rsidRPr="00F03BF2" w:rsidRDefault="0036694B" w:rsidP="00FC36D8">
      <w:pPr>
        <w:pStyle w:val="a5"/>
        <w:numPr>
          <w:ilvl w:val="0"/>
          <w:numId w:val="152"/>
        </w:numPr>
        <w:ind w:right="610"/>
        <w:jc w:val="both"/>
        <w:rPr>
          <w:rFonts w:ascii="Times New Roman" w:hAnsi="Times New Roman"/>
          <w:sz w:val="18"/>
          <w:szCs w:val="18"/>
          <w:lang w:val="ru-RU"/>
        </w:rPr>
      </w:pPr>
      <w:r w:rsidRPr="00F03BF2">
        <w:rPr>
          <w:rFonts w:ascii="Times New Roman" w:hAnsi="Times New Roman"/>
          <w:sz w:val="18"/>
          <w:szCs w:val="18"/>
          <w:lang w:val="ru-RU"/>
        </w:rPr>
        <w:t xml:space="preserve"> в учебной деятельности;</w:t>
      </w:r>
    </w:p>
    <w:p w14:paraId="60A5F970" w14:textId="77777777" w:rsidR="00FC36D8" w:rsidRPr="00F03BF2" w:rsidRDefault="0036694B" w:rsidP="00FC36D8">
      <w:pPr>
        <w:pStyle w:val="a5"/>
        <w:numPr>
          <w:ilvl w:val="0"/>
          <w:numId w:val="152"/>
        </w:numPr>
        <w:ind w:right="610"/>
        <w:jc w:val="both"/>
        <w:rPr>
          <w:rFonts w:ascii="Times New Roman" w:hAnsi="Times New Roman"/>
          <w:sz w:val="18"/>
          <w:szCs w:val="18"/>
          <w:lang w:val="ru-RU"/>
        </w:rPr>
      </w:pPr>
      <w:r w:rsidRPr="00F03BF2">
        <w:rPr>
          <w:rFonts w:ascii="Times New Roman" w:hAnsi="Times New Roman"/>
          <w:sz w:val="18"/>
          <w:szCs w:val="18"/>
          <w:lang w:val="ru-RU"/>
        </w:rPr>
        <w:t>во внеурочной деятельности;</w:t>
      </w:r>
    </w:p>
    <w:p w14:paraId="60A5F971" w14:textId="77777777" w:rsidR="00FC36D8" w:rsidRPr="00F03BF2" w:rsidRDefault="0036694B" w:rsidP="00FC36D8">
      <w:pPr>
        <w:pStyle w:val="a5"/>
        <w:numPr>
          <w:ilvl w:val="0"/>
          <w:numId w:val="152"/>
        </w:numPr>
        <w:ind w:right="610"/>
        <w:jc w:val="both"/>
        <w:rPr>
          <w:rFonts w:ascii="Times New Roman" w:hAnsi="Times New Roman"/>
          <w:sz w:val="18"/>
          <w:szCs w:val="18"/>
          <w:lang w:val="ru-RU"/>
        </w:rPr>
      </w:pPr>
      <w:r w:rsidRPr="00F03BF2">
        <w:rPr>
          <w:rFonts w:ascii="Times New Roman" w:hAnsi="Times New Roman"/>
          <w:sz w:val="18"/>
          <w:szCs w:val="18"/>
          <w:lang w:val="ru-RU"/>
        </w:rPr>
        <w:t>в исследовательской и проектной деятельности;</w:t>
      </w:r>
    </w:p>
    <w:p w14:paraId="60A5F972" w14:textId="77777777" w:rsidR="00FC36D8" w:rsidRPr="00F03BF2" w:rsidRDefault="0036694B" w:rsidP="00FC36D8">
      <w:pPr>
        <w:pStyle w:val="a5"/>
        <w:numPr>
          <w:ilvl w:val="0"/>
          <w:numId w:val="152"/>
        </w:numPr>
        <w:ind w:right="610"/>
        <w:jc w:val="both"/>
        <w:rPr>
          <w:rFonts w:ascii="Times New Roman" w:hAnsi="Times New Roman"/>
          <w:sz w:val="18"/>
          <w:szCs w:val="18"/>
          <w:lang w:val="ru-RU"/>
        </w:rPr>
      </w:pPr>
      <w:r w:rsidRPr="00F03BF2">
        <w:rPr>
          <w:rFonts w:ascii="Times New Roman" w:hAnsi="Times New Roman"/>
          <w:sz w:val="18"/>
          <w:szCs w:val="18"/>
          <w:lang w:val="ru-RU"/>
        </w:rPr>
        <w:t>при измерении, контроле и оценке результатов образования;</w:t>
      </w:r>
    </w:p>
    <w:p w14:paraId="60A5F973" w14:textId="77777777" w:rsidR="0036694B" w:rsidRPr="00F03BF2" w:rsidRDefault="0036694B" w:rsidP="00FC36D8">
      <w:pPr>
        <w:pStyle w:val="a5"/>
        <w:numPr>
          <w:ilvl w:val="0"/>
          <w:numId w:val="152"/>
        </w:numPr>
        <w:ind w:right="610"/>
        <w:jc w:val="both"/>
        <w:rPr>
          <w:rFonts w:ascii="Times New Roman" w:hAnsi="Times New Roman"/>
          <w:sz w:val="18"/>
          <w:szCs w:val="18"/>
          <w:lang w:val="ru-RU"/>
        </w:rPr>
      </w:pPr>
      <w:r w:rsidRPr="00F03BF2">
        <w:rPr>
          <w:rFonts w:ascii="Times New Roman" w:hAnsi="Times New Roman"/>
          <w:sz w:val="18"/>
          <w:szCs w:val="18"/>
          <w:lang w:val="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14:paraId="60A5F974"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Учебно-методическое и информационное оснащение образовательного процесса обеспечивает возможность: </w:t>
      </w:r>
    </w:p>
    <w:p w14:paraId="60A5F975"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реализации индивидуальных образовательных планов обучающихся, осуществления их самостоятельной образовательной деятельности; </w:t>
      </w:r>
    </w:p>
    <w:p w14:paraId="60A5F976"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60A5F977"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14:paraId="60A5F978"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60A5F979"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60A5F97A"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lang w:val="ru-RU"/>
        </w:rPr>
        <w:t xml:space="preserve"> </w:t>
      </w: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выступления с аудио-, видео- и графическим экранным сопровождением; </w:t>
      </w:r>
    </w:p>
    <w:p w14:paraId="60A5F97B"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вывода информации на бумагу и т. п. и в трехмерную материальную среду (печать); </w:t>
      </w:r>
    </w:p>
    <w:p w14:paraId="60A5F97C"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60A5F97D"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lang w:val="ru-RU"/>
        </w:rPr>
        <w:t xml:space="preserve"> </w:t>
      </w: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поиска и получения информации; </w:t>
      </w:r>
    </w:p>
    <w:p w14:paraId="60A5F97E"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использования источников информации на бумажных и цифровых носителях (в том числе в справочниках, словарях, поисковых системах); </w:t>
      </w:r>
    </w:p>
    <w:p w14:paraId="60A5F97F"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вещания (подкастинга), использования носимых аудиовидеоустройств для учебной деятельности на уроке и вне урока; </w:t>
      </w:r>
    </w:p>
    <w:p w14:paraId="60A5F980"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общения в Интернете, взаимодействия в социальных группах и сетях, участия в форумах, групповой работы над сообщениями (вики); </w:t>
      </w:r>
    </w:p>
    <w:p w14:paraId="60A5F981"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создания, заполнения и анализа баз данных, в том числе определителей; их наглядного представления;</w:t>
      </w:r>
    </w:p>
    <w:p w14:paraId="60A5F982"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lang w:val="ru-RU"/>
        </w:rPr>
        <w:t xml:space="preserve"> </w:t>
      </w: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60A5F983"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60A5F984"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 </w:t>
      </w:r>
    </w:p>
    <w:p w14:paraId="60A5F985"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14:paraId="60A5F986"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60A5F987"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занятий по изучению правил дорожного движения с использованием игр, оборудования, а также компьютерных тренажеров;</w:t>
      </w:r>
    </w:p>
    <w:p w14:paraId="60A5F988"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lang w:val="ru-RU"/>
        </w:rPr>
        <w:t xml:space="preserve"> </w:t>
      </w:r>
      <w:r w:rsidRPr="00F03BF2">
        <w:rPr>
          <w:rFonts w:ascii="Times New Roman" w:hAnsi="Times New Roman"/>
          <w:sz w:val="18"/>
          <w:szCs w:val="18"/>
        </w:rPr>
        <w:sym w:font="Symbol" w:char="F0B7"/>
      </w:r>
      <w:r w:rsidRPr="00F03BF2">
        <w:rPr>
          <w:rFonts w:ascii="Times New Roman" w:hAnsi="Times New Roman"/>
          <w:sz w:val="18"/>
          <w:szCs w:val="18"/>
          <w:lang w:val="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14:paraId="60A5F989"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60A5F98A"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14:paraId="60A5F98B" w14:textId="77777777" w:rsidR="0036694B" w:rsidRPr="00F03BF2" w:rsidRDefault="0036694B" w:rsidP="00FC36D8">
      <w:pPr>
        <w:ind w:right="610"/>
        <w:jc w:val="both"/>
        <w:rPr>
          <w:rFonts w:ascii="Times New Roman" w:hAnsi="Times New Roman"/>
          <w:sz w:val="18"/>
          <w:szCs w:val="18"/>
          <w:lang w:val="ru-RU"/>
        </w:rPr>
      </w:pPr>
      <w:r w:rsidRPr="00F03BF2">
        <w:rPr>
          <w:rFonts w:ascii="Times New Roman" w:hAnsi="Times New Roman"/>
          <w:sz w:val="18"/>
          <w:szCs w:val="18"/>
        </w:rPr>
        <w:sym w:font="Symbol" w:char="F0B7"/>
      </w:r>
      <w:r w:rsidRPr="00F03BF2">
        <w:rPr>
          <w:rFonts w:ascii="Times New Roman" w:hAnsi="Times New Roman"/>
          <w:sz w:val="18"/>
          <w:szCs w:val="18"/>
          <w:lang w:val="ru-RU"/>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60A5F98C"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Не достаёт для полноценного функционирования технических средств: фотопринтеров; цифровых видеокамер; графических планшетов; конструкторов, позволяющих создавать компьютерно-управляемые движущиеся модели с обратной связью; цифровых датчиков с интерфейсом; устройств глобального позиционирования; досок со средствами, обеспечивающими обратную связь. Низкая скорость Интернета не позволяет в полной мере использовать все методические и дистанционные формы обучения. </w:t>
      </w:r>
      <w:r w:rsidRPr="00F03BF2">
        <w:rPr>
          <w:rFonts w:ascii="Times New Roman" w:hAnsi="Times New Roman"/>
          <w:sz w:val="18"/>
          <w:szCs w:val="18"/>
          <w:lang w:val="ru-RU"/>
        </w:rPr>
        <w:tab/>
        <w:t>Коллектив школы стремится к тому, чтобы учебно-воспитательный процесс был ориентирован на всестороннее развитие ученика, на повышение качества образования и одним из важнейших условий мы считаем использование современных образовательных технологий, в том числе новых информационных.</w:t>
      </w:r>
    </w:p>
    <w:p w14:paraId="60A5F98D" w14:textId="77777777" w:rsidR="00FC36D8" w:rsidRPr="00F03BF2" w:rsidRDefault="00FC36D8" w:rsidP="00FC36D8">
      <w:pPr>
        <w:ind w:right="610" w:firstLine="851"/>
        <w:jc w:val="both"/>
        <w:rPr>
          <w:rFonts w:ascii="Times New Roman" w:hAnsi="Times New Roman"/>
          <w:sz w:val="18"/>
          <w:szCs w:val="18"/>
          <w:lang w:val="ru-RU"/>
        </w:rPr>
      </w:pPr>
    </w:p>
    <w:p w14:paraId="60A5F98E"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3.5.5.</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Материально-технические условия реализации программы НОО</w:t>
      </w:r>
    </w:p>
    <w:p w14:paraId="60A5F98F" w14:textId="77777777" w:rsidR="00FC36D8" w:rsidRPr="00F03BF2" w:rsidRDefault="00FC36D8" w:rsidP="00FC36D8">
      <w:pPr>
        <w:rPr>
          <w:rFonts w:ascii="Times New Roman" w:eastAsia="Times New Roman" w:hAnsi="Times New Roman"/>
          <w:b/>
          <w:sz w:val="18"/>
          <w:szCs w:val="18"/>
          <w:lang w:val="ru-RU"/>
        </w:rPr>
      </w:pPr>
    </w:p>
    <w:p w14:paraId="60A5F990"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Материально-техническое обеспечение - одно из важнейших условий реализации основной образовательной программы основного общего образования. Оно включают учебное и учебно-наглядное оборудование, оснащение учебных кабинетов, включая игровые зоны, административные помещения, места общего пользования. </w:t>
      </w:r>
    </w:p>
    <w:p w14:paraId="60A5F991" w14:textId="77777777" w:rsidR="0036694B" w:rsidRPr="00F03BF2" w:rsidRDefault="0036694B" w:rsidP="00FC36D8">
      <w:pPr>
        <w:ind w:right="610" w:firstLine="709"/>
        <w:jc w:val="both"/>
        <w:rPr>
          <w:rFonts w:ascii="Times New Roman" w:hAnsi="Times New Roman"/>
          <w:sz w:val="18"/>
          <w:szCs w:val="18"/>
          <w:lang w:val="ru-RU"/>
        </w:rPr>
      </w:pPr>
      <w:r w:rsidRPr="00F03BF2">
        <w:rPr>
          <w:rFonts w:ascii="Times New Roman" w:hAnsi="Times New Roman"/>
          <w:sz w:val="18"/>
          <w:szCs w:val="18"/>
          <w:lang w:val="ru-RU"/>
        </w:rPr>
        <w:t xml:space="preserve">Учебное оборудование МБОУ «Национальная еврейская школа № 99 «Ор-Менахем» города  Донецка»  включает в себя: книгопечатную продукцию; печатные пособия; экранно-звуковые пособия, в том числе в цифровом виде; технические средства обучения (средства информационнокоммуникационных технологий); учебно-практическое и учебно-лабораторное оборудование; натуральные объекты; игры. </w:t>
      </w:r>
    </w:p>
    <w:p w14:paraId="60A5F992"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Обучение в начальной школе в МБОУ «Национальная еврейская школа № 99 «Ор-Менахем» города  Донецка»  проходит в закрепленном за классом помещении. Вместе с тем в школе функционируют кабинеты по отдельным предметам: компьютерный класс, спортивный зал. </w:t>
      </w:r>
    </w:p>
    <w:p w14:paraId="60A5F993"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Все перечисленные помещения соответствуют требованиям ГОС СОО и способствуют решению задач освоения ООП СОО. </w:t>
      </w:r>
    </w:p>
    <w:p w14:paraId="60A5F994"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начального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14:paraId="60A5F995"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Целевая ориентированность учебно-методического и информационного ресурса заключается в том, чтобы создать информационно-методические условия обеспечения реализации основной образовательной программы основного общего образования в рамках соответствующих (формируемых) регламентов, в совокупности определяющих качество информационной среды школы. </w:t>
      </w:r>
    </w:p>
    <w:p w14:paraId="60A5F996"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Учебно-методические и информационные ресурсы реализации ООП ООО должны обеспечивать:</w:t>
      </w:r>
    </w:p>
    <w:p w14:paraId="60A5F997" w14:textId="77777777" w:rsidR="00FC36D8" w:rsidRPr="00F03BF2" w:rsidRDefault="0036694B" w:rsidP="00FC36D8">
      <w:pPr>
        <w:pStyle w:val="a5"/>
        <w:numPr>
          <w:ilvl w:val="0"/>
          <w:numId w:val="153"/>
        </w:numPr>
        <w:ind w:right="610"/>
        <w:jc w:val="both"/>
        <w:rPr>
          <w:rFonts w:ascii="Times New Roman" w:hAnsi="Times New Roman"/>
          <w:sz w:val="18"/>
          <w:szCs w:val="18"/>
          <w:lang w:val="ru-RU"/>
        </w:rPr>
      </w:pPr>
      <w:r w:rsidRPr="00F03BF2">
        <w:rPr>
          <w:rFonts w:ascii="Times New Roman" w:hAnsi="Times New Roman"/>
          <w:sz w:val="18"/>
          <w:szCs w:val="18"/>
          <w:lang w:val="ru-RU"/>
        </w:rPr>
        <w:t xml:space="preserve">управленческую деятельность начального общего образования, базисного учебного плана, учебных планов по предметам, образовательных программ школы, программ развития универсальных учебных действий, модели аттестации обучающихся, рекомендаций по проектированию учебной деятельности и т.д.; </w:t>
      </w:r>
    </w:p>
    <w:p w14:paraId="60A5F998" w14:textId="77777777" w:rsidR="00FC36D8" w:rsidRPr="00F03BF2" w:rsidRDefault="0036694B" w:rsidP="00FC36D8">
      <w:pPr>
        <w:pStyle w:val="a5"/>
        <w:numPr>
          <w:ilvl w:val="0"/>
          <w:numId w:val="153"/>
        </w:numPr>
        <w:ind w:right="610"/>
        <w:jc w:val="both"/>
        <w:rPr>
          <w:rFonts w:ascii="Times New Roman" w:hAnsi="Times New Roman"/>
          <w:sz w:val="18"/>
          <w:szCs w:val="18"/>
          <w:lang w:val="ru-RU"/>
        </w:rPr>
      </w:pPr>
      <w:r w:rsidRPr="00F03BF2">
        <w:rPr>
          <w:rFonts w:ascii="Times New Roman" w:hAnsi="Times New Roman"/>
          <w:sz w:val="18"/>
          <w:szCs w:val="18"/>
          <w:lang w:val="ru-RU"/>
        </w:rPr>
        <w:t xml:space="preserve"> 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 т.д.); </w:t>
      </w:r>
    </w:p>
    <w:p w14:paraId="60A5F999" w14:textId="77777777" w:rsidR="0036694B" w:rsidRPr="00F03BF2" w:rsidRDefault="0036694B" w:rsidP="00FC36D8">
      <w:pPr>
        <w:pStyle w:val="a5"/>
        <w:numPr>
          <w:ilvl w:val="0"/>
          <w:numId w:val="153"/>
        </w:numPr>
        <w:ind w:right="610"/>
        <w:jc w:val="both"/>
        <w:rPr>
          <w:rFonts w:ascii="Times New Roman" w:hAnsi="Times New Roman"/>
          <w:sz w:val="18"/>
          <w:szCs w:val="18"/>
          <w:lang w:val="ru-RU"/>
        </w:rPr>
      </w:pPr>
      <w:r w:rsidRPr="00F03BF2">
        <w:rPr>
          <w:rFonts w:ascii="Times New Roman" w:hAnsi="Times New Roman"/>
          <w:sz w:val="18"/>
          <w:szCs w:val="18"/>
          <w:lang w:val="ru-RU"/>
        </w:rPr>
        <w:t xml:space="preserve">образовательную деятельность обучающих (учителей начальной школы, психологов, диагностов и т.д.). </w:t>
      </w:r>
    </w:p>
    <w:p w14:paraId="60A5F99A"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Учебно-методические и информационные ресурсы МБОУ «Национальная еврейская школа № 99 «Ор-Менахем» города  Донецка»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14:paraId="60A5F99B"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 МБОУ «Национальная еврейская школа № 99 «Ор-Менахем» города  Донецка» обеспечено учебниками, учебно-методической литературой и материалами по всем учебным предметам ООП ООО. </w:t>
      </w:r>
    </w:p>
    <w:p w14:paraId="60A5F99C"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МБОУ «Национальная еврейская школа № 99 «Ор-Менахем» города  Донецка» также имеет доступ к печатным и электронным образовательным ресурсам (ЭОР). </w:t>
      </w:r>
    </w:p>
    <w:p w14:paraId="60A5F99D" w14:textId="77777777" w:rsidR="0036694B"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 xml:space="preserve">Библиотека укомплектована печатными образовательными ресурсами и ЭОР по всем учебным предметам учебного плана (перечень учебников к образовательной программе утверждается ежегодно), а также имеет фонд дополнительной литературы. </w:t>
      </w:r>
    </w:p>
    <w:p w14:paraId="60A5F99E" w14:textId="77777777" w:rsidR="00E90FCD" w:rsidRPr="00F03BF2" w:rsidRDefault="0036694B" w:rsidP="00FC36D8">
      <w:pPr>
        <w:ind w:right="610" w:firstLine="851"/>
        <w:jc w:val="both"/>
        <w:rPr>
          <w:rFonts w:ascii="Times New Roman" w:hAnsi="Times New Roman"/>
          <w:sz w:val="18"/>
          <w:szCs w:val="18"/>
          <w:lang w:val="ru-RU"/>
        </w:rPr>
      </w:pPr>
      <w:r w:rsidRPr="00F03BF2">
        <w:rPr>
          <w:rFonts w:ascii="Times New Roman" w:hAnsi="Times New Roman"/>
          <w:sz w:val="18"/>
          <w:szCs w:val="18"/>
          <w:lang w:val="ru-RU"/>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ООО.</w:t>
      </w:r>
    </w:p>
    <w:p w14:paraId="60A5F99F" w14:textId="77777777" w:rsidR="00FC36D8" w:rsidRPr="00F03BF2" w:rsidRDefault="00FC36D8" w:rsidP="00FC36D8">
      <w:pPr>
        <w:rPr>
          <w:rFonts w:ascii="Times New Roman" w:eastAsia="Times New Roman" w:hAnsi="Times New Roman"/>
          <w:b/>
          <w:sz w:val="18"/>
          <w:szCs w:val="18"/>
          <w:lang w:val="ru-RU"/>
        </w:rPr>
      </w:pPr>
    </w:p>
    <w:p w14:paraId="60A5F9A0"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3.5.6.</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Механизмы достижения целевых ориентиров в системе условий</w:t>
      </w:r>
    </w:p>
    <w:p w14:paraId="60A5F9A1"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Сетевой график (дорожная карта)</w:t>
      </w:r>
      <w:r w:rsidR="00FC36D8" w:rsidRPr="00F03BF2">
        <w:rPr>
          <w:rFonts w:ascii="Times New Roman" w:eastAsia="Times New Roman" w:hAnsi="Times New Roman"/>
          <w:b/>
          <w:sz w:val="18"/>
          <w:szCs w:val="18"/>
          <w:lang w:val="ru-RU"/>
        </w:rPr>
        <w:t xml:space="preserve"> </w:t>
      </w:r>
      <w:r w:rsidRPr="00F03BF2">
        <w:rPr>
          <w:rFonts w:ascii="Times New Roman" w:eastAsia="Times New Roman" w:hAnsi="Times New Roman"/>
          <w:b/>
          <w:sz w:val="18"/>
          <w:szCs w:val="18"/>
          <w:lang w:val="ru-RU"/>
        </w:rPr>
        <w:t>по формированию необходимой системы условий</w:t>
      </w:r>
      <w:r w:rsidR="00FC36D8" w:rsidRPr="00F03BF2">
        <w:rPr>
          <w:rFonts w:ascii="Times New Roman" w:eastAsia="Times New Roman" w:hAnsi="Times New Roman"/>
          <w:b/>
          <w:sz w:val="18"/>
          <w:szCs w:val="18"/>
          <w:lang w:val="ru-RU"/>
        </w:rPr>
        <w:t xml:space="preserve"> </w:t>
      </w:r>
      <w:r w:rsidRPr="00F03BF2">
        <w:rPr>
          <w:rFonts w:ascii="Times New Roman" w:eastAsia="Times New Roman" w:hAnsi="Times New Roman"/>
          <w:b/>
          <w:sz w:val="18"/>
          <w:szCs w:val="18"/>
          <w:lang w:val="ru-RU"/>
        </w:rPr>
        <w:t xml:space="preserve">реализации образовательной программы </w:t>
      </w:r>
      <w:r w:rsidR="00E21567" w:rsidRPr="00F03BF2">
        <w:rPr>
          <w:rFonts w:ascii="Times New Roman" w:eastAsia="Times New Roman" w:hAnsi="Times New Roman"/>
          <w:b/>
          <w:sz w:val="18"/>
          <w:szCs w:val="18"/>
          <w:lang w:val="ru-RU"/>
        </w:rPr>
        <w:t>О</w:t>
      </w:r>
      <w:r w:rsidRPr="00F03BF2">
        <w:rPr>
          <w:rFonts w:ascii="Times New Roman" w:eastAsia="Times New Roman" w:hAnsi="Times New Roman"/>
          <w:b/>
          <w:sz w:val="18"/>
          <w:szCs w:val="18"/>
          <w:lang w:val="ru-RU"/>
        </w:rPr>
        <w:t>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E90FCD" w:rsidRPr="00F03BF2" w14:paraId="60A5F9A7" w14:textId="77777777" w:rsidTr="00E21567">
        <w:trPr>
          <w:trHeight w:val="553"/>
        </w:trPr>
        <w:tc>
          <w:tcPr>
            <w:tcW w:w="2249" w:type="dxa"/>
            <w:tcBorders>
              <w:top w:val="single" w:sz="4" w:space="0" w:color="000000"/>
              <w:left w:val="single" w:sz="4" w:space="0" w:color="000000"/>
              <w:bottom w:val="single" w:sz="4" w:space="0" w:color="000000"/>
              <w:right w:val="single" w:sz="4" w:space="0" w:color="000000"/>
            </w:tcBorders>
            <w:hideMark/>
          </w:tcPr>
          <w:p w14:paraId="60A5F9A2" w14:textId="77777777" w:rsidR="00E90FCD" w:rsidRPr="00F03BF2" w:rsidRDefault="00E90FCD" w:rsidP="00FC36D8">
            <w:pPr>
              <w:rPr>
                <w:rFonts w:ascii="Times New Roman" w:eastAsia="Times New Roman" w:hAnsi="Times New Roman"/>
                <w:b/>
                <w:sz w:val="18"/>
                <w:szCs w:val="18"/>
              </w:rPr>
            </w:pPr>
            <w:r w:rsidRPr="00F03BF2">
              <w:rPr>
                <w:rFonts w:ascii="Times New Roman" w:eastAsia="Times New Roman" w:hAnsi="Times New Roman"/>
                <w:b/>
                <w:sz w:val="18"/>
                <w:szCs w:val="18"/>
              </w:rPr>
              <w:t xml:space="preserve">Направление </w:t>
            </w:r>
          </w:p>
          <w:p w14:paraId="60A5F9A3" w14:textId="77777777" w:rsidR="00E90FCD" w:rsidRPr="00F03BF2" w:rsidRDefault="00E90FCD" w:rsidP="00FC36D8">
            <w:pPr>
              <w:rPr>
                <w:rFonts w:ascii="Times New Roman" w:eastAsia="Times New Roman" w:hAnsi="Times New Roman"/>
                <w:b/>
                <w:sz w:val="18"/>
                <w:szCs w:val="18"/>
              </w:rPr>
            </w:pPr>
            <w:r w:rsidRPr="00F03BF2">
              <w:rPr>
                <w:rFonts w:ascii="Times New Roman" w:eastAsia="Times New Roman" w:hAnsi="Times New Roman"/>
                <w:b/>
                <w:sz w:val="18"/>
                <w:szCs w:val="18"/>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14:paraId="60A5F9A4" w14:textId="77777777" w:rsidR="00E90FCD" w:rsidRPr="00F03BF2" w:rsidRDefault="00E90FCD" w:rsidP="00FC36D8">
            <w:pPr>
              <w:rPr>
                <w:rFonts w:ascii="Times New Roman" w:eastAsia="Times New Roman" w:hAnsi="Times New Roman"/>
                <w:b/>
                <w:sz w:val="18"/>
                <w:szCs w:val="18"/>
              </w:rPr>
            </w:pPr>
            <w:r w:rsidRPr="00F03BF2">
              <w:rPr>
                <w:rFonts w:ascii="Times New Roman" w:eastAsia="Times New Roman" w:hAnsi="Times New Roman"/>
                <w:b/>
                <w:sz w:val="18"/>
                <w:szCs w:val="18"/>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14:paraId="60A5F9A5" w14:textId="77777777" w:rsidR="00E90FCD" w:rsidRPr="00F03BF2" w:rsidRDefault="00E90FCD" w:rsidP="00FC36D8">
            <w:pPr>
              <w:rPr>
                <w:rFonts w:ascii="Times New Roman" w:eastAsia="Times New Roman" w:hAnsi="Times New Roman"/>
                <w:b/>
                <w:sz w:val="18"/>
                <w:szCs w:val="18"/>
              </w:rPr>
            </w:pPr>
            <w:r w:rsidRPr="00F03BF2">
              <w:rPr>
                <w:rFonts w:ascii="Times New Roman" w:eastAsia="Times New Roman" w:hAnsi="Times New Roman"/>
                <w:b/>
                <w:sz w:val="18"/>
                <w:szCs w:val="18"/>
              </w:rPr>
              <w:t>Сроки</w:t>
            </w:r>
          </w:p>
          <w:p w14:paraId="60A5F9A6" w14:textId="77777777" w:rsidR="00E90FCD" w:rsidRPr="00F03BF2" w:rsidRDefault="00E90FCD" w:rsidP="00FC36D8">
            <w:pPr>
              <w:rPr>
                <w:rFonts w:ascii="Times New Roman" w:eastAsia="Times New Roman" w:hAnsi="Times New Roman"/>
                <w:b/>
                <w:sz w:val="18"/>
                <w:szCs w:val="18"/>
              </w:rPr>
            </w:pPr>
            <w:r w:rsidRPr="00F03BF2">
              <w:rPr>
                <w:rFonts w:ascii="Times New Roman" w:eastAsia="Times New Roman" w:hAnsi="Times New Roman"/>
                <w:b/>
                <w:sz w:val="18"/>
                <w:szCs w:val="18"/>
              </w:rPr>
              <w:t>реализации</w:t>
            </w:r>
          </w:p>
        </w:tc>
      </w:tr>
      <w:tr w:rsidR="00E90FCD" w:rsidRPr="00F03BF2" w14:paraId="60A5F9AF" w14:textId="77777777" w:rsidTr="00E2156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0A5F9A8"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rPr>
              <w:t>I</w:t>
            </w:r>
            <w:r w:rsidRPr="00F03BF2">
              <w:rPr>
                <w:rFonts w:ascii="Times New Roman" w:eastAsia="Times New Roman" w:hAnsi="Times New Roman"/>
                <w:b/>
                <w:sz w:val="18"/>
                <w:szCs w:val="18"/>
                <w:lang w:val="ru-RU"/>
              </w:rPr>
              <w:t>.</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Нормативное</w:t>
            </w:r>
          </w:p>
          <w:p w14:paraId="60A5F9A9"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обеспечение</w:t>
            </w:r>
          </w:p>
          <w:p w14:paraId="60A5F9AA"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введения</w:t>
            </w:r>
          </w:p>
          <w:p w14:paraId="60A5F9AB"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b/>
                <w:sz w:val="18"/>
                <w:szCs w:val="18"/>
                <w:lang w:val="ru-RU"/>
              </w:rPr>
              <w:t xml:space="preserve">ФГОС </w:t>
            </w:r>
            <w:r w:rsidR="00E21567" w:rsidRPr="00F03BF2">
              <w:rPr>
                <w:rFonts w:ascii="Times New Roman" w:eastAsia="Times New Roman" w:hAnsi="Times New Roman"/>
                <w:b/>
                <w:sz w:val="18"/>
                <w:szCs w:val="18"/>
                <w:lang w:val="ru-RU"/>
              </w:rPr>
              <w:t>О</w:t>
            </w:r>
            <w:r w:rsidRPr="00F03BF2">
              <w:rPr>
                <w:rFonts w:ascii="Times New Roman" w:eastAsia="Times New Roman" w:hAnsi="Times New Roman"/>
                <w:b/>
                <w:sz w:val="18"/>
                <w:szCs w:val="1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14:paraId="60A5F9AC"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14:paraId="60A5F9AD" w14:textId="77777777" w:rsidR="00E90FCD" w:rsidRPr="00F03BF2" w:rsidRDefault="00E90FCD" w:rsidP="00FC36D8">
            <w:pPr>
              <w:rPr>
                <w:rFonts w:ascii="Times New Roman" w:eastAsia="Times New Roman" w:hAnsi="Times New Roman"/>
                <w:sz w:val="18"/>
                <w:szCs w:val="18"/>
              </w:rPr>
            </w:pPr>
            <w:r w:rsidRPr="00F03BF2">
              <w:rPr>
                <w:rFonts w:ascii="Times New Roman" w:eastAsia="Times New Roman" w:hAnsi="Times New Roman"/>
                <w:sz w:val="18"/>
                <w:szCs w:val="18"/>
              </w:rPr>
              <w:t xml:space="preserve">ФГОС </w:t>
            </w:r>
            <w:r w:rsidR="00E21567" w:rsidRPr="00F03BF2">
              <w:rPr>
                <w:rFonts w:ascii="Times New Roman" w:eastAsia="Times New Roman" w:hAnsi="Times New Roman"/>
                <w:sz w:val="18"/>
                <w:szCs w:val="18"/>
                <w:lang w:val="ru-RU"/>
              </w:rPr>
              <w:t>О</w:t>
            </w:r>
            <w:r w:rsidRPr="00F03BF2">
              <w:rPr>
                <w:rFonts w:ascii="Times New Roman" w:eastAsia="Times New Roman" w:hAnsi="Times New Roman"/>
                <w:sz w:val="18"/>
                <w:szCs w:val="18"/>
              </w:rPr>
              <w:t>ОО</w:t>
            </w:r>
          </w:p>
        </w:tc>
        <w:tc>
          <w:tcPr>
            <w:tcW w:w="1843" w:type="dxa"/>
            <w:tcBorders>
              <w:top w:val="single" w:sz="4" w:space="0" w:color="000000"/>
              <w:left w:val="single" w:sz="4" w:space="0" w:color="000000"/>
              <w:bottom w:val="single" w:sz="4" w:space="0" w:color="000000"/>
              <w:right w:val="single" w:sz="4" w:space="0" w:color="000000"/>
            </w:tcBorders>
          </w:tcPr>
          <w:p w14:paraId="60A5F9AE" w14:textId="77777777" w:rsidR="00E90FCD" w:rsidRPr="00F03BF2" w:rsidRDefault="00E90FCD" w:rsidP="00FC36D8">
            <w:pPr>
              <w:rPr>
                <w:rFonts w:ascii="Times New Roman" w:eastAsia="Times New Roman" w:hAnsi="Times New Roman"/>
                <w:sz w:val="18"/>
                <w:szCs w:val="18"/>
              </w:rPr>
            </w:pPr>
          </w:p>
        </w:tc>
      </w:tr>
      <w:tr w:rsidR="00E90FCD" w:rsidRPr="00FE4BBC" w14:paraId="60A5F9B3" w14:textId="77777777"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B0"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B1"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14:paraId="60A5F9B2" w14:textId="77777777" w:rsidR="00E90FCD" w:rsidRPr="00F03BF2" w:rsidRDefault="00E90FCD" w:rsidP="00FC36D8">
            <w:pPr>
              <w:rPr>
                <w:rFonts w:ascii="Times New Roman" w:eastAsia="Times New Roman" w:hAnsi="Times New Roman"/>
                <w:sz w:val="18"/>
                <w:szCs w:val="18"/>
                <w:lang w:val="ru-RU"/>
              </w:rPr>
            </w:pPr>
          </w:p>
        </w:tc>
      </w:tr>
      <w:tr w:rsidR="00E90FCD" w:rsidRPr="00F03BF2" w14:paraId="60A5F9B7" w14:textId="77777777" w:rsidTr="00E21567">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B4"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B5" w14:textId="77777777" w:rsidR="00E90FCD" w:rsidRPr="00F03BF2" w:rsidRDefault="00E90FCD" w:rsidP="00FC36D8">
            <w:pPr>
              <w:rPr>
                <w:rFonts w:ascii="Times New Roman" w:eastAsia="Times New Roman" w:hAnsi="Times New Roman"/>
                <w:sz w:val="18"/>
                <w:szCs w:val="18"/>
              </w:rPr>
            </w:pPr>
            <w:r w:rsidRPr="00F03BF2">
              <w:rPr>
                <w:rFonts w:ascii="Times New Roman" w:eastAsia="Times New Roman" w:hAnsi="Times New Roman"/>
                <w:sz w:val="18"/>
                <w:szCs w:val="18"/>
              </w:rPr>
              <w:t xml:space="preserve">3. Утверждение ООП </w:t>
            </w:r>
            <w:r w:rsidR="00E21567" w:rsidRPr="00F03BF2">
              <w:rPr>
                <w:rFonts w:ascii="Times New Roman" w:eastAsia="Times New Roman" w:hAnsi="Times New Roman"/>
                <w:sz w:val="18"/>
                <w:szCs w:val="18"/>
                <w:lang w:val="ru-RU"/>
              </w:rPr>
              <w:t>О</w:t>
            </w:r>
            <w:r w:rsidRPr="00F03BF2">
              <w:rPr>
                <w:rFonts w:ascii="Times New Roman" w:eastAsia="Times New Roman" w:hAnsi="Times New Roman"/>
                <w:sz w:val="18"/>
                <w:szCs w:val="18"/>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14:paraId="60A5F9B6" w14:textId="77777777" w:rsidR="00E90FCD" w:rsidRPr="00F03BF2" w:rsidRDefault="00E90FCD" w:rsidP="00FC36D8">
            <w:pPr>
              <w:rPr>
                <w:rFonts w:ascii="Times New Roman" w:eastAsia="Times New Roman" w:hAnsi="Times New Roman"/>
                <w:sz w:val="18"/>
                <w:szCs w:val="18"/>
              </w:rPr>
            </w:pPr>
          </w:p>
        </w:tc>
      </w:tr>
      <w:tr w:rsidR="00E90FCD" w:rsidRPr="00FE4BBC" w14:paraId="60A5F9BB" w14:textId="77777777" w:rsidTr="00E21567">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B8"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B9"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 xml:space="preserve">4. Обеспечение соответствия нормативной базы школы требованиям ФГОС </w:t>
            </w:r>
            <w:r w:rsidR="00E21567" w:rsidRPr="00F03BF2">
              <w:rPr>
                <w:rFonts w:ascii="Times New Roman" w:eastAsia="Times New Roman" w:hAnsi="Times New Roman"/>
                <w:sz w:val="18"/>
                <w:szCs w:val="18"/>
                <w:lang w:val="ru-RU"/>
              </w:rPr>
              <w:t>О</w:t>
            </w:r>
            <w:r w:rsidRPr="00F03BF2">
              <w:rPr>
                <w:rFonts w:ascii="Times New Roman" w:eastAsia="Times New Roman" w:hAnsi="Times New Roman"/>
                <w:sz w:val="18"/>
                <w:szCs w:val="1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60A5F9BA" w14:textId="77777777" w:rsidR="00E90FCD" w:rsidRPr="00F03BF2" w:rsidRDefault="00E90FCD" w:rsidP="00FC36D8">
            <w:pPr>
              <w:rPr>
                <w:rFonts w:ascii="Times New Roman" w:eastAsia="Times New Roman" w:hAnsi="Times New Roman"/>
                <w:sz w:val="18"/>
                <w:szCs w:val="18"/>
                <w:lang w:val="ru-RU"/>
              </w:rPr>
            </w:pPr>
          </w:p>
        </w:tc>
      </w:tr>
      <w:tr w:rsidR="00E90FCD" w:rsidRPr="00FE4BBC" w14:paraId="60A5F9BF" w14:textId="77777777" w:rsidTr="00E21567">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BC"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BD"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14:paraId="60A5F9BE" w14:textId="77777777" w:rsidR="00E90FCD" w:rsidRPr="00F03BF2" w:rsidRDefault="00E90FCD" w:rsidP="00FC36D8">
            <w:pPr>
              <w:rPr>
                <w:rFonts w:ascii="Times New Roman" w:eastAsia="Times New Roman" w:hAnsi="Times New Roman"/>
                <w:sz w:val="18"/>
                <w:szCs w:val="18"/>
                <w:lang w:val="ru-RU"/>
              </w:rPr>
            </w:pPr>
          </w:p>
        </w:tc>
      </w:tr>
      <w:tr w:rsidR="00E90FCD" w:rsidRPr="00FE4BBC" w14:paraId="60A5F9C3" w14:textId="77777777"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C0"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C1"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14:paraId="60A5F9C2" w14:textId="77777777" w:rsidR="00E90FCD" w:rsidRPr="00F03BF2" w:rsidRDefault="00E90FCD" w:rsidP="00FC36D8">
            <w:pPr>
              <w:rPr>
                <w:rFonts w:ascii="Times New Roman" w:eastAsia="Times New Roman" w:hAnsi="Times New Roman"/>
                <w:sz w:val="18"/>
                <w:szCs w:val="18"/>
                <w:lang w:val="ru-RU"/>
              </w:rPr>
            </w:pPr>
          </w:p>
        </w:tc>
      </w:tr>
      <w:tr w:rsidR="00E90FCD" w:rsidRPr="00FE4BBC" w14:paraId="60A5F9C8" w14:textId="77777777" w:rsidTr="00E21567">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C4"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C5"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7. Определение списка учебников и учебных пособий, используемых в образовательной</w:t>
            </w:r>
          </w:p>
          <w:p w14:paraId="60A5F9C6"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14:paraId="60A5F9C7" w14:textId="77777777" w:rsidR="00E90FCD" w:rsidRPr="00F03BF2" w:rsidRDefault="00E90FCD" w:rsidP="00FC36D8">
            <w:pPr>
              <w:rPr>
                <w:rFonts w:ascii="Times New Roman" w:eastAsia="Times New Roman" w:hAnsi="Times New Roman"/>
                <w:sz w:val="18"/>
                <w:szCs w:val="18"/>
                <w:lang w:val="ru-RU"/>
              </w:rPr>
            </w:pPr>
          </w:p>
        </w:tc>
      </w:tr>
      <w:tr w:rsidR="00E90FCD" w:rsidRPr="00FE4BBC" w14:paraId="60A5F9CD" w14:textId="77777777" w:rsidTr="00E21567">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C9"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CA"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8. Разработка локальных актов, устанавливающих</w:t>
            </w:r>
          </w:p>
          <w:p w14:paraId="60A5F9CB"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60A5F9CC" w14:textId="77777777" w:rsidR="00E90FCD" w:rsidRPr="00F03BF2" w:rsidRDefault="00E90FCD" w:rsidP="00FC36D8">
            <w:pPr>
              <w:rPr>
                <w:rFonts w:ascii="Times New Roman" w:eastAsia="Times New Roman" w:hAnsi="Times New Roman"/>
                <w:sz w:val="18"/>
                <w:szCs w:val="18"/>
                <w:lang w:val="ru-RU"/>
              </w:rPr>
            </w:pPr>
          </w:p>
        </w:tc>
      </w:tr>
      <w:tr w:rsidR="00E90FCD" w:rsidRPr="00F03BF2" w14:paraId="60A5F9DA"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CE"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CF" w14:textId="77777777" w:rsidR="00E90FCD" w:rsidRPr="00F03BF2" w:rsidRDefault="00E90FCD" w:rsidP="00FC36D8">
            <w:pPr>
              <w:rPr>
                <w:rFonts w:ascii="Times New Roman" w:eastAsia="Times New Roman" w:hAnsi="Times New Roman"/>
                <w:sz w:val="18"/>
                <w:szCs w:val="18"/>
                <w:lang w:val="ru-RU"/>
              </w:rPr>
            </w:pPr>
            <w:bookmarkStart w:id="83" w:name="_heading=h.2jrfph6"/>
            <w:bookmarkEnd w:id="83"/>
            <w:r w:rsidRPr="00F03BF2">
              <w:rPr>
                <w:rFonts w:ascii="Times New Roman" w:eastAsia="Times New Roman" w:hAnsi="Times New Roman"/>
                <w:sz w:val="18"/>
                <w:szCs w:val="18"/>
                <w:lang w:val="ru-RU"/>
              </w:rPr>
              <w:t>9. Разработка:</w:t>
            </w:r>
          </w:p>
          <w:p w14:paraId="60A5F9D0"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w:t>
            </w:r>
            <w:r w:rsidRPr="00F03BF2">
              <w:rPr>
                <w:rFonts w:ascii="Times New Roman" w:eastAsia="Times New Roman" w:hAnsi="Times New Roman"/>
                <w:sz w:val="18"/>
                <w:szCs w:val="18"/>
              </w:rPr>
              <w:t> </w:t>
            </w:r>
            <w:r w:rsidRPr="00F03BF2">
              <w:rPr>
                <w:rFonts w:ascii="Times New Roman" w:eastAsia="Times New Roman" w:hAnsi="Times New Roman"/>
                <w:sz w:val="18"/>
                <w:szCs w:val="18"/>
                <w:lang w:val="ru-RU"/>
              </w:rPr>
              <w:t>образовательных программ (индивидуальных и др.);</w:t>
            </w:r>
          </w:p>
          <w:p w14:paraId="60A5F9D1" w14:textId="77777777" w:rsidR="00E90FCD" w:rsidRPr="00F03BF2" w:rsidRDefault="00E90FCD" w:rsidP="00FC36D8">
            <w:pPr>
              <w:tabs>
                <w:tab w:val="left" w:pos="399"/>
              </w:tabs>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w:t>
            </w:r>
            <w:r w:rsidRPr="00F03BF2">
              <w:rPr>
                <w:rFonts w:ascii="Times New Roman" w:eastAsia="Times New Roman" w:hAnsi="Times New Roman"/>
                <w:color w:val="000000"/>
                <w:sz w:val="18"/>
                <w:szCs w:val="18"/>
              </w:rPr>
              <w:t> </w:t>
            </w:r>
            <w:r w:rsidRPr="00F03BF2">
              <w:rPr>
                <w:rFonts w:ascii="Times New Roman" w:eastAsia="Times New Roman" w:hAnsi="Times New Roman"/>
                <w:color w:val="000000"/>
                <w:sz w:val="18"/>
                <w:szCs w:val="18"/>
                <w:lang w:val="ru-RU"/>
              </w:rPr>
              <w:t>учебного плана;</w:t>
            </w:r>
          </w:p>
          <w:p w14:paraId="60A5F9D2" w14:textId="77777777" w:rsidR="00E90FCD" w:rsidRPr="00F03BF2" w:rsidRDefault="00E90FCD" w:rsidP="00FC36D8">
            <w:pPr>
              <w:tabs>
                <w:tab w:val="left" w:pos="399"/>
              </w:tabs>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w:t>
            </w:r>
            <w:r w:rsidRPr="00F03BF2">
              <w:rPr>
                <w:rFonts w:ascii="Times New Roman" w:eastAsia="Times New Roman" w:hAnsi="Times New Roman"/>
                <w:color w:val="000000"/>
                <w:sz w:val="18"/>
                <w:szCs w:val="18"/>
              </w:rPr>
              <w:t> </w:t>
            </w:r>
            <w:r w:rsidRPr="00F03BF2">
              <w:rPr>
                <w:rFonts w:ascii="Times New Roman" w:eastAsia="Times New Roman" w:hAnsi="Times New Roman"/>
                <w:color w:val="000000"/>
                <w:sz w:val="18"/>
                <w:szCs w:val="18"/>
                <w:lang w:val="ru-RU"/>
              </w:rPr>
              <w:t>рабочих программ учебных предметов, курсов, дисциплин, модулей;</w:t>
            </w:r>
          </w:p>
          <w:p w14:paraId="60A5F9D3" w14:textId="77777777" w:rsidR="00E90FCD" w:rsidRPr="00F03BF2" w:rsidRDefault="00E90FCD" w:rsidP="00FC36D8">
            <w:pPr>
              <w:tabs>
                <w:tab w:val="left" w:pos="399"/>
              </w:tabs>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w:t>
            </w:r>
            <w:r w:rsidRPr="00F03BF2">
              <w:rPr>
                <w:rFonts w:ascii="Times New Roman" w:eastAsia="Times New Roman" w:hAnsi="Times New Roman"/>
                <w:color w:val="000000"/>
                <w:sz w:val="18"/>
                <w:szCs w:val="18"/>
              </w:rPr>
              <w:t> </w:t>
            </w:r>
            <w:r w:rsidRPr="00F03BF2">
              <w:rPr>
                <w:rFonts w:ascii="Times New Roman" w:eastAsia="Times New Roman" w:hAnsi="Times New Roman"/>
                <w:color w:val="000000"/>
                <w:sz w:val="18"/>
                <w:szCs w:val="18"/>
                <w:lang w:val="ru-RU"/>
              </w:rPr>
              <w:t>годового календарного учебного графика;</w:t>
            </w:r>
          </w:p>
          <w:p w14:paraId="60A5F9D4" w14:textId="77777777" w:rsidR="00E90FCD" w:rsidRPr="00F03BF2" w:rsidRDefault="00E90FCD" w:rsidP="00FC36D8">
            <w:pPr>
              <w:tabs>
                <w:tab w:val="left" w:pos="399"/>
              </w:tabs>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w:t>
            </w:r>
            <w:r w:rsidRPr="00F03BF2">
              <w:rPr>
                <w:rFonts w:ascii="Times New Roman" w:eastAsia="Times New Roman" w:hAnsi="Times New Roman"/>
                <w:color w:val="000000"/>
                <w:sz w:val="18"/>
                <w:szCs w:val="18"/>
              </w:rPr>
              <w:t> </w:t>
            </w:r>
            <w:r w:rsidRPr="00F03BF2">
              <w:rPr>
                <w:rFonts w:ascii="Times New Roman" w:eastAsia="Times New Roman" w:hAnsi="Times New Roman"/>
                <w:color w:val="000000"/>
                <w:sz w:val="18"/>
                <w:szCs w:val="18"/>
                <w:lang w:val="ru-RU"/>
              </w:rPr>
              <w:t>положений о внеурочной деятельности обучающихся;</w:t>
            </w:r>
          </w:p>
          <w:p w14:paraId="60A5F9D5" w14:textId="77777777" w:rsidR="00E90FCD" w:rsidRPr="00F03BF2" w:rsidRDefault="00E90FCD" w:rsidP="00FC36D8">
            <w:pPr>
              <w:tabs>
                <w:tab w:val="left" w:pos="399"/>
              </w:tabs>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w:t>
            </w:r>
            <w:r w:rsidRPr="00F03BF2">
              <w:rPr>
                <w:rFonts w:ascii="Times New Roman" w:eastAsia="Times New Roman" w:hAnsi="Times New Roman"/>
                <w:color w:val="000000"/>
                <w:sz w:val="18"/>
                <w:szCs w:val="18"/>
              </w:rPr>
              <w:t> </w:t>
            </w:r>
            <w:r w:rsidRPr="00F03BF2">
              <w:rPr>
                <w:rFonts w:ascii="Times New Roman" w:eastAsia="Times New Roman" w:hAnsi="Times New Roman"/>
                <w:color w:val="000000"/>
                <w:sz w:val="18"/>
                <w:szCs w:val="18"/>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0A5F9D6" w14:textId="77777777" w:rsidR="00E90FCD" w:rsidRPr="00F03BF2" w:rsidRDefault="00E90FCD" w:rsidP="00FC36D8">
            <w:pPr>
              <w:tabs>
                <w:tab w:val="left" w:pos="399"/>
              </w:tabs>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w:t>
            </w:r>
            <w:r w:rsidRPr="00F03BF2">
              <w:rPr>
                <w:rFonts w:ascii="Times New Roman" w:eastAsia="Times New Roman" w:hAnsi="Times New Roman"/>
                <w:color w:val="000000"/>
                <w:sz w:val="18"/>
                <w:szCs w:val="18"/>
              </w:rPr>
              <w:t> </w:t>
            </w:r>
            <w:r w:rsidRPr="00F03BF2">
              <w:rPr>
                <w:rFonts w:ascii="Times New Roman" w:eastAsia="Times New Roman" w:hAnsi="Times New Roman"/>
                <w:color w:val="000000"/>
                <w:sz w:val="18"/>
                <w:szCs w:val="18"/>
                <w:lang w:val="ru-RU"/>
              </w:rPr>
              <w:t>положения об организации домашней работы обучающихся;</w:t>
            </w:r>
          </w:p>
          <w:p w14:paraId="60A5F9D7" w14:textId="77777777" w:rsidR="00E90FCD" w:rsidRPr="00F03BF2" w:rsidRDefault="00E90FCD" w:rsidP="00FC36D8">
            <w:pPr>
              <w:tabs>
                <w:tab w:val="left" w:pos="399"/>
              </w:tabs>
              <w:rPr>
                <w:rFonts w:ascii="Times New Roman" w:eastAsia="Times New Roman" w:hAnsi="Times New Roman"/>
                <w:color w:val="000000"/>
                <w:sz w:val="18"/>
                <w:szCs w:val="18"/>
                <w:lang w:val="ru-RU"/>
              </w:rPr>
            </w:pPr>
            <w:r w:rsidRPr="00F03BF2">
              <w:rPr>
                <w:rFonts w:ascii="Times New Roman" w:eastAsia="Times New Roman" w:hAnsi="Times New Roman"/>
                <w:color w:val="000000"/>
                <w:sz w:val="18"/>
                <w:szCs w:val="18"/>
                <w:lang w:val="ru-RU"/>
              </w:rPr>
              <w:t>-</w:t>
            </w:r>
            <w:r w:rsidRPr="00F03BF2">
              <w:rPr>
                <w:rFonts w:ascii="Times New Roman" w:eastAsia="Times New Roman" w:hAnsi="Times New Roman"/>
                <w:color w:val="000000"/>
                <w:sz w:val="18"/>
                <w:szCs w:val="18"/>
              </w:rPr>
              <w:t> </w:t>
            </w:r>
            <w:r w:rsidRPr="00F03BF2">
              <w:rPr>
                <w:rFonts w:ascii="Times New Roman" w:eastAsia="Times New Roman" w:hAnsi="Times New Roman"/>
                <w:color w:val="000000"/>
                <w:sz w:val="18"/>
                <w:szCs w:val="18"/>
                <w:lang w:val="ru-RU"/>
              </w:rPr>
              <w:t>положения о формах получения образования;</w:t>
            </w:r>
          </w:p>
          <w:p w14:paraId="60A5F9D8" w14:textId="77777777" w:rsidR="00E90FCD" w:rsidRPr="00F03BF2" w:rsidRDefault="00E90FCD" w:rsidP="00FC36D8">
            <w:pPr>
              <w:rPr>
                <w:rFonts w:ascii="Times New Roman" w:eastAsia="Times New Roman" w:hAnsi="Times New Roman"/>
                <w:sz w:val="18"/>
                <w:szCs w:val="18"/>
              </w:rPr>
            </w:pPr>
            <w:r w:rsidRPr="00F03BF2">
              <w:rPr>
                <w:rFonts w:ascii="Times New Roman" w:eastAsia="Times New Roman" w:hAnsi="Times New Roman"/>
                <w:sz w:val="18"/>
                <w:szCs w:val="18"/>
              </w:rPr>
              <w:t>…</w:t>
            </w:r>
          </w:p>
        </w:tc>
        <w:tc>
          <w:tcPr>
            <w:tcW w:w="1843" w:type="dxa"/>
            <w:tcBorders>
              <w:top w:val="single" w:sz="4" w:space="0" w:color="000000"/>
              <w:left w:val="single" w:sz="4" w:space="0" w:color="000000"/>
              <w:bottom w:val="single" w:sz="4" w:space="0" w:color="000000"/>
              <w:right w:val="single" w:sz="4" w:space="0" w:color="000000"/>
            </w:tcBorders>
          </w:tcPr>
          <w:p w14:paraId="60A5F9D9" w14:textId="77777777" w:rsidR="00E90FCD" w:rsidRPr="00F03BF2" w:rsidRDefault="00E90FCD" w:rsidP="00FC36D8">
            <w:pPr>
              <w:rPr>
                <w:rFonts w:ascii="Times New Roman" w:eastAsia="Times New Roman" w:hAnsi="Times New Roman"/>
                <w:color w:val="000000"/>
                <w:sz w:val="18"/>
                <w:szCs w:val="18"/>
              </w:rPr>
            </w:pPr>
          </w:p>
        </w:tc>
      </w:tr>
      <w:tr w:rsidR="00E90FCD" w:rsidRPr="00FE4BBC" w14:paraId="60A5F9E0" w14:textId="77777777"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0A5F9DB"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rPr>
              <w:t>II</w:t>
            </w:r>
            <w:r w:rsidRPr="00F03BF2">
              <w:rPr>
                <w:rFonts w:ascii="Times New Roman" w:eastAsia="Times New Roman" w:hAnsi="Times New Roman"/>
                <w:b/>
                <w:sz w:val="18"/>
                <w:szCs w:val="18"/>
                <w:lang w:val="ru-RU"/>
              </w:rPr>
              <w:t>.</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 xml:space="preserve">Финансовое обеспечение </w:t>
            </w:r>
          </w:p>
          <w:p w14:paraId="60A5F9DC"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введения </w:t>
            </w:r>
          </w:p>
          <w:p w14:paraId="60A5F9DD"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b/>
                <w:sz w:val="18"/>
                <w:szCs w:val="18"/>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14:paraId="60A5F9DE"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14:paraId="60A5F9DF"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9E4"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E1"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E2"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14:paraId="60A5F9E3"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9E8"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E5"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E6"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14:paraId="60A5F9E7"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9EF" w14:textId="77777777"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0A5F9E9"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rPr>
              <w:t>III</w:t>
            </w:r>
            <w:r w:rsidRPr="00F03BF2">
              <w:rPr>
                <w:rFonts w:ascii="Times New Roman" w:eastAsia="Times New Roman" w:hAnsi="Times New Roman"/>
                <w:b/>
                <w:sz w:val="18"/>
                <w:szCs w:val="18"/>
                <w:lang w:val="ru-RU"/>
              </w:rPr>
              <w:t>.</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 xml:space="preserve">Организа-ционное </w:t>
            </w:r>
          </w:p>
          <w:p w14:paraId="60A5F9EA"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обеспечение</w:t>
            </w:r>
          </w:p>
          <w:p w14:paraId="60A5F9EB"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 введения </w:t>
            </w:r>
          </w:p>
          <w:p w14:paraId="60A5F9EC"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b/>
                <w:sz w:val="18"/>
                <w:szCs w:val="18"/>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14:paraId="60A5F9ED"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14:paraId="60A5F9EE"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9F4"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F0"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F1"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 Разработка и реализация моделей взаимодействия образовательных организаций</w:t>
            </w:r>
          </w:p>
          <w:p w14:paraId="60A5F9F2"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60A5F9F3"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9F8"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F5"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F6"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60A5F9F7"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9FC"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9F9" w14:textId="77777777" w:rsidR="00E90FCD" w:rsidRPr="00F03BF2" w:rsidRDefault="00E90FCD" w:rsidP="00FC36D8">
            <w:pPr>
              <w:widowControl/>
              <w:spacing w:after="0"/>
              <w:rPr>
                <w:rFonts w:ascii="Times New Roman" w:eastAsia="Times New Roman" w:hAnsi="Times New Roman"/>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9FA"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Borders>
              <w:top w:val="single" w:sz="4" w:space="0" w:color="000000"/>
              <w:left w:val="single" w:sz="4" w:space="0" w:color="000000"/>
              <w:bottom w:val="single" w:sz="4" w:space="0" w:color="000000"/>
              <w:right w:val="single" w:sz="4" w:space="0" w:color="000000"/>
            </w:tcBorders>
          </w:tcPr>
          <w:p w14:paraId="60A5F9FB"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02" w14:textId="77777777"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0A5F9FD"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rPr>
              <w:t>IV</w:t>
            </w:r>
            <w:r w:rsidRPr="00F03BF2">
              <w:rPr>
                <w:rFonts w:ascii="Times New Roman" w:eastAsia="Times New Roman" w:hAnsi="Times New Roman"/>
                <w:b/>
                <w:sz w:val="18"/>
                <w:szCs w:val="18"/>
                <w:lang w:val="ru-RU"/>
              </w:rPr>
              <w:t>.</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 xml:space="preserve">Кадровое обеспечение </w:t>
            </w:r>
          </w:p>
          <w:p w14:paraId="60A5F9FE"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введения </w:t>
            </w:r>
          </w:p>
          <w:p w14:paraId="60A5F9FF"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14:paraId="60A5FA00"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01"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06"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A03" w14:textId="77777777" w:rsidR="00E90FCD" w:rsidRPr="00F03BF2" w:rsidRDefault="00E90FCD" w:rsidP="00FC36D8">
            <w:pPr>
              <w:widowControl/>
              <w:spacing w:after="0"/>
              <w:rPr>
                <w:rFonts w:ascii="Times New Roman" w:eastAsia="Times New Roman" w:hAnsi="Times New Roman"/>
                <w:b/>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A04"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05"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0A"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A07" w14:textId="77777777" w:rsidR="00E90FCD" w:rsidRPr="00F03BF2" w:rsidRDefault="00E90FCD" w:rsidP="00FC36D8">
            <w:pPr>
              <w:widowControl/>
              <w:spacing w:after="0"/>
              <w:rPr>
                <w:rFonts w:ascii="Times New Roman" w:eastAsia="Times New Roman" w:hAnsi="Times New Roman"/>
                <w:b/>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A08"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09"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12" w14:textId="77777777"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0A5FA0B"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rPr>
              <w:t>V</w:t>
            </w:r>
            <w:r w:rsidRPr="00F03BF2">
              <w:rPr>
                <w:rFonts w:ascii="Times New Roman" w:eastAsia="Times New Roman" w:hAnsi="Times New Roman"/>
                <w:b/>
                <w:sz w:val="18"/>
                <w:szCs w:val="18"/>
                <w:lang w:val="ru-RU"/>
              </w:rPr>
              <w:t>.</w:t>
            </w:r>
            <w:r w:rsidRPr="00F03BF2">
              <w:rPr>
                <w:rFonts w:ascii="Times New Roman" w:eastAsia="Times New Roman" w:hAnsi="Times New Roman"/>
                <w:b/>
                <w:sz w:val="18"/>
                <w:szCs w:val="18"/>
              </w:rPr>
              <w:t> </w:t>
            </w:r>
            <w:r w:rsidRPr="00F03BF2">
              <w:rPr>
                <w:rFonts w:ascii="Times New Roman" w:eastAsia="Times New Roman" w:hAnsi="Times New Roman"/>
                <w:b/>
                <w:sz w:val="18"/>
                <w:szCs w:val="18"/>
                <w:lang w:val="ru-RU"/>
              </w:rPr>
              <w:t>Информа-</w:t>
            </w:r>
          </w:p>
          <w:p w14:paraId="60A5FA0C"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ционное </w:t>
            </w:r>
          </w:p>
          <w:p w14:paraId="60A5FA0D"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обеспечение </w:t>
            </w:r>
          </w:p>
          <w:p w14:paraId="60A5FA0E"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введения </w:t>
            </w:r>
          </w:p>
          <w:p w14:paraId="60A5FA0F"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14:paraId="60A5FA10"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11"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16"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A13" w14:textId="77777777" w:rsidR="00E90FCD" w:rsidRPr="00F03BF2" w:rsidRDefault="00E90FCD" w:rsidP="00FC36D8">
            <w:pPr>
              <w:widowControl/>
              <w:spacing w:after="0"/>
              <w:rPr>
                <w:rFonts w:ascii="Times New Roman" w:eastAsia="Times New Roman" w:hAnsi="Times New Roman"/>
                <w:b/>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A14"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15"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1A"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A17" w14:textId="77777777" w:rsidR="00E90FCD" w:rsidRPr="00F03BF2" w:rsidRDefault="00E90FCD" w:rsidP="00FC36D8">
            <w:pPr>
              <w:widowControl/>
              <w:spacing w:after="0"/>
              <w:rPr>
                <w:rFonts w:ascii="Times New Roman" w:eastAsia="Times New Roman" w:hAnsi="Times New Roman"/>
                <w:b/>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A18"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3. Обеспечение публичной отчётности образовательной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19"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22" w14:textId="77777777"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0A5FA1B"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rPr>
              <w:t>VI</w:t>
            </w:r>
            <w:r w:rsidRPr="00F03BF2">
              <w:rPr>
                <w:rFonts w:ascii="Times New Roman" w:eastAsia="Times New Roman" w:hAnsi="Times New Roman"/>
                <w:b/>
                <w:sz w:val="18"/>
                <w:szCs w:val="18"/>
                <w:lang w:val="ru-RU"/>
              </w:rPr>
              <w:t xml:space="preserve">. Материально- техническое </w:t>
            </w:r>
          </w:p>
          <w:p w14:paraId="60A5FA1C"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обеспечение </w:t>
            </w:r>
          </w:p>
          <w:p w14:paraId="60A5FA1D"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 xml:space="preserve">введения </w:t>
            </w:r>
          </w:p>
          <w:p w14:paraId="60A5FA1E" w14:textId="77777777" w:rsidR="00E90FCD" w:rsidRPr="00F03BF2" w:rsidRDefault="00E90FCD" w:rsidP="00FC36D8">
            <w:pPr>
              <w:rPr>
                <w:rFonts w:ascii="Times New Roman" w:eastAsia="Times New Roman" w:hAnsi="Times New Roman"/>
                <w:b/>
                <w:sz w:val="18"/>
                <w:szCs w:val="18"/>
                <w:lang w:val="ru-RU"/>
              </w:rPr>
            </w:pPr>
            <w:r w:rsidRPr="00F03BF2">
              <w:rPr>
                <w:rFonts w:ascii="Times New Roman" w:eastAsia="Times New Roman" w:hAnsi="Times New Roman"/>
                <w:b/>
                <w:sz w:val="18"/>
                <w:szCs w:val="18"/>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14:paraId="60A5FA1F"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1. Характеристика материально-технического обеспечения введения</w:t>
            </w:r>
          </w:p>
          <w:p w14:paraId="60A5FA20"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21"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26"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A23" w14:textId="77777777" w:rsidR="00E90FCD" w:rsidRPr="00F03BF2" w:rsidRDefault="00E90FCD" w:rsidP="00FC36D8">
            <w:pPr>
              <w:widowControl/>
              <w:spacing w:after="0"/>
              <w:rPr>
                <w:rFonts w:ascii="Times New Roman" w:eastAsia="Times New Roman" w:hAnsi="Times New Roman"/>
                <w:b/>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A24"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14:paraId="60A5FA25"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E4BBC" w14:paraId="60A5FA2A" w14:textId="77777777"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A27" w14:textId="77777777" w:rsidR="00E90FCD" w:rsidRPr="00F03BF2" w:rsidRDefault="00E90FCD" w:rsidP="00FC36D8">
            <w:pPr>
              <w:widowControl/>
              <w:spacing w:after="0"/>
              <w:rPr>
                <w:rFonts w:ascii="Times New Roman" w:eastAsia="Times New Roman" w:hAnsi="Times New Roman"/>
                <w:b/>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A28"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14:paraId="60A5FA29" w14:textId="77777777" w:rsidR="00E90FCD" w:rsidRPr="00F03BF2" w:rsidRDefault="00E90FCD" w:rsidP="00FC36D8">
            <w:pPr>
              <w:rPr>
                <w:rFonts w:ascii="Times New Roman" w:eastAsia="Times New Roman" w:hAnsi="Times New Roman"/>
                <w:color w:val="000000"/>
                <w:sz w:val="18"/>
                <w:szCs w:val="18"/>
                <w:lang w:val="ru-RU"/>
              </w:rPr>
            </w:pPr>
          </w:p>
        </w:tc>
      </w:tr>
      <w:tr w:rsidR="00E90FCD" w:rsidRPr="00F03BF2" w14:paraId="60A5FA32" w14:textId="77777777" w:rsidTr="00E21567">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A5FA2B" w14:textId="77777777" w:rsidR="00E90FCD" w:rsidRPr="00F03BF2" w:rsidRDefault="00E90FCD" w:rsidP="00FC36D8">
            <w:pPr>
              <w:widowControl/>
              <w:spacing w:after="0"/>
              <w:rPr>
                <w:rFonts w:ascii="Times New Roman" w:eastAsia="Times New Roman" w:hAnsi="Times New Roman"/>
                <w:b/>
                <w:sz w:val="18"/>
                <w:szCs w:val="1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0A5FA2C"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4. Обеспечение соответствия информационно-образовательной среды требованиям ФГОС НОО:</w:t>
            </w:r>
          </w:p>
          <w:p w14:paraId="60A5FA2D"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укомплектованность библиотечно-информационного центра печатными и электрон-ными образовательными ресурсами;</w:t>
            </w:r>
          </w:p>
          <w:p w14:paraId="60A5FA2E"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14:paraId="60A5FA2F" w14:textId="77777777" w:rsidR="00E90FCD" w:rsidRPr="00F03BF2" w:rsidRDefault="00E90FCD" w:rsidP="00FC36D8">
            <w:pPr>
              <w:rPr>
                <w:rFonts w:ascii="Times New Roman" w:eastAsia="Times New Roman" w:hAnsi="Times New Roman"/>
                <w:sz w:val="18"/>
                <w:szCs w:val="18"/>
                <w:lang w:val="ru-RU"/>
              </w:rPr>
            </w:pPr>
            <w:r w:rsidRPr="00F03BF2">
              <w:rPr>
                <w:rFonts w:ascii="Times New Roman" w:eastAsia="Times New Roman" w:hAnsi="Times New Roman"/>
                <w:sz w:val="18"/>
                <w:szCs w:val="18"/>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14:paraId="60A5FA30" w14:textId="77777777" w:rsidR="00E90FCD" w:rsidRPr="00F03BF2" w:rsidRDefault="00E90FCD" w:rsidP="00FC36D8">
            <w:pPr>
              <w:rPr>
                <w:rFonts w:ascii="Times New Roman" w:eastAsia="Times New Roman" w:hAnsi="Times New Roman"/>
                <w:sz w:val="18"/>
                <w:szCs w:val="18"/>
              </w:rPr>
            </w:pPr>
            <w:r w:rsidRPr="00F03BF2">
              <w:rPr>
                <w:rFonts w:ascii="Times New Roman" w:eastAsia="Times New Roman" w:hAnsi="Times New Roman"/>
                <w:sz w:val="18"/>
                <w:szCs w:val="18"/>
              </w:rPr>
              <w:t>…</w:t>
            </w:r>
          </w:p>
        </w:tc>
        <w:tc>
          <w:tcPr>
            <w:tcW w:w="1843" w:type="dxa"/>
            <w:tcBorders>
              <w:top w:val="single" w:sz="4" w:space="0" w:color="000000"/>
              <w:left w:val="single" w:sz="4" w:space="0" w:color="000000"/>
              <w:bottom w:val="single" w:sz="4" w:space="0" w:color="000000"/>
              <w:right w:val="single" w:sz="4" w:space="0" w:color="000000"/>
            </w:tcBorders>
          </w:tcPr>
          <w:p w14:paraId="60A5FA31" w14:textId="77777777" w:rsidR="00E90FCD" w:rsidRPr="00F03BF2" w:rsidRDefault="00E90FCD" w:rsidP="00FC36D8">
            <w:pPr>
              <w:rPr>
                <w:rFonts w:ascii="Times New Roman" w:eastAsia="Times New Roman" w:hAnsi="Times New Roman"/>
                <w:color w:val="000000"/>
                <w:sz w:val="18"/>
                <w:szCs w:val="18"/>
              </w:rPr>
            </w:pPr>
          </w:p>
        </w:tc>
      </w:tr>
    </w:tbl>
    <w:p w14:paraId="60A5FA33" w14:textId="77777777" w:rsidR="00E90FCD" w:rsidRPr="00F03BF2" w:rsidRDefault="00E90FCD" w:rsidP="00FC36D8">
      <w:pPr>
        <w:rPr>
          <w:rFonts w:ascii="Times New Roman" w:eastAsia="Times New Roman" w:hAnsi="Times New Roman"/>
          <w:sz w:val="18"/>
          <w:szCs w:val="18"/>
        </w:rPr>
      </w:pPr>
    </w:p>
    <w:p w14:paraId="60A5FA34" w14:textId="77777777" w:rsidR="00E90FCD" w:rsidRPr="00F03BF2" w:rsidRDefault="00E90FCD" w:rsidP="00FC36D8">
      <w:pPr>
        <w:tabs>
          <w:tab w:val="left" w:pos="1140"/>
        </w:tabs>
        <w:rPr>
          <w:rFonts w:ascii="Times New Roman" w:eastAsia="SchoolBookSanPin" w:hAnsi="Times New Roman"/>
          <w:b/>
          <w:bCs/>
          <w:color w:val="FF0000"/>
          <w:sz w:val="18"/>
          <w:szCs w:val="18"/>
          <w:lang w:val="ru-RU"/>
        </w:rPr>
      </w:pPr>
      <w:r w:rsidRPr="00F03BF2">
        <w:rPr>
          <w:rFonts w:ascii="Times New Roman" w:eastAsia="Times New Roman" w:hAnsi="Times New Roman"/>
          <w:sz w:val="18"/>
          <w:szCs w:val="18"/>
        </w:rPr>
        <w:t>____________________________</w:t>
      </w:r>
    </w:p>
    <w:p w14:paraId="60A5FA35" w14:textId="77777777" w:rsidR="00E90FCD" w:rsidRPr="00F03BF2" w:rsidRDefault="00E90FCD" w:rsidP="00134744">
      <w:pPr>
        <w:spacing w:after="0" w:line="360" w:lineRule="auto"/>
        <w:ind w:left="709"/>
        <w:jc w:val="both"/>
        <w:rPr>
          <w:rFonts w:ascii="Times New Roman" w:eastAsia="SchoolBookSanPin" w:hAnsi="Times New Roman"/>
          <w:sz w:val="18"/>
          <w:szCs w:val="18"/>
          <w:lang w:val="ru-RU"/>
        </w:rPr>
      </w:pPr>
    </w:p>
    <w:sectPr w:rsidR="00E90FCD" w:rsidRPr="00F03BF2" w:rsidSect="00B704F8">
      <w:headerReference w:type="default" r:id="rId10"/>
      <w:footerReference w:type="even" r:id="rId11"/>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5FA38" w14:textId="77777777" w:rsidR="00EB7C99" w:rsidRDefault="00EB7C99">
      <w:pPr>
        <w:spacing w:after="0" w:line="240" w:lineRule="auto"/>
      </w:pPr>
      <w:r>
        <w:separator/>
      </w:r>
    </w:p>
  </w:endnote>
  <w:endnote w:type="continuationSeparator" w:id="0">
    <w:p w14:paraId="60A5FA39" w14:textId="77777777" w:rsidR="00EB7C99" w:rsidRDefault="00EB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SanPin">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046465"/>
      <w:docPartObj>
        <w:docPartGallery w:val="Page Numbers (Bottom of Page)"/>
        <w:docPartUnique/>
      </w:docPartObj>
    </w:sdtPr>
    <w:sdtEndPr/>
    <w:sdtContent>
      <w:p w14:paraId="60A5FA3A" w14:textId="77777777" w:rsidR="00FE4BBC" w:rsidRDefault="00FE4BBC">
        <w:pPr>
          <w:pStyle w:val="a9"/>
          <w:jc w:val="right"/>
        </w:pPr>
        <w:r>
          <w:fldChar w:fldCharType="begin"/>
        </w:r>
        <w:r>
          <w:instrText>PAGE   \* MERGEFORMAT</w:instrText>
        </w:r>
        <w:r>
          <w:fldChar w:fldCharType="separate"/>
        </w:r>
        <w:r w:rsidR="00A01918" w:rsidRPr="00A01918">
          <w:rPr>
            <w:noProof/>
            <w:lang w:val="ru-RU"/>
          </w:rPr>
          <w:t>312</w:t>
        </w:r>
        <w:r>
          <w:fldChar w:fldCharType="end"/>
        </w:r>
      </w:p>
    </w:sdtContent>
  </w:sdt>
  <w:p w14:paraId="60A5FA3B" w14:textId="77777777" w:rsidR="00FE4BBC" w:rsidRDefault="00FE4BB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FA3E" w14:textId="77777777" w:rsidR="00FE4BBC" w:rsidRDefault="00FE4BBC">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5FA36" w14:textId="77777777" w:rsidR="00EB7C99" w:rsidRDefault="00EB7C99">
      <w:pPr>
        <w:spacing w:after="0" w:line="240" w:lineRule="auto"/>
      </w:pPr>
      <w:r>
        <w:separator/>
      </w:r>
    </w:p>
  </w:footnote>
  <w:footnote w:type="continuationSeparator" w:id="0">
    <w:p w14:paraId="60A5FA37" w14:textId="77777777" w:rsidR="00EB7C99" w:rsidRDefault="00EB7C99">
      <w:pPr>
        <w:spacing w:after="0" w:line="240" w:lineRule="auto"/>
      </w:pPr>
      <w:r>
        <w:continuationSeparator/>
      </w:r>
    </w:p>
  </w:footnote>
  <w:footnote w:id="1">
    <w:p w14:paraId="60A5FA40" w14:textId="77777777" w:rsidR="00FE4BBC" w:rsidRPr="005F756C" w:rsidRDefault="00FE4BBC" w:rsidP="006828E3">
      <w:pPr>
        <w:widowControl/>
        <w:autoSpaceDE w:val="0"/>
        <w:autoSpaceDN w:val="0"/>
        <w:adjustRightInd w:val="0"/>
        <w:spacing w:after="0" w:line="240" w:lineRule="auto"/>
        <w:jc w:val="both"/>
        <w:rPr>
          <w:rFonts w:ascii="Times New Roman" w:hAnsi="Times New Roman"/>
          <w:sz w:val="24"/>
          <w:szCs w:val="24"/>
          <w:lang w:val="ru-RU"/>
        </w:rPr>
      </w:pPr>
    </w:p>
  </w:footnote>
  <w:footnote w:id="2">
    <w:p w14:paraId="60A5FA41" w14:textId="77777777" w:rsidR="00FE4BBC" w:rsidRPr="00515C6B" w:rsidRDefault="00FE4BBC" w:rsidP="00AE479F">
      <w:pPr>
        <w:pStyle w:val="af5"/>
        <w:jc w:val="both"/>
        <w:rPr>
          <w:lang w:val="ru-RU"/>
        </w:rPr>
      </w:pPr>
    </w:p>
  </w:footnote>
  <w:footnote w:id="3">
    <w:p w14:paraId="60A5FA42" w14:textId="77777777" w:rsidR="00FE4BBC" w:rsidRPr="005F756C" w:rsidRDefault="00FE4BBC" w:rsidP="00477937">
      <w:pPr>
        <w:widowControl/>
        <w:autoSpaceDE w:val="0"/>
        <w:autoSpaceDN w:val="0"/>
        <w:adjustRightInd w:val="0"/>
        <w:spacing w:after="0" w:line="240" w:lineRule="auto"/>
        <w:jc w:val="both"/>
        <w:rPr>
          <w:lang w:val="ru-RU"/>
        </w:rPr>
      </w:pPr>
    </w:p>
  </w:footnote>
  <w:footnote w:id="4">
    <w:p w14:paraId="60A5FA43" w14:textId="77777777" w:rsidR="00FE4BBC" w:rsidRPr="005F756C" w:rsidRDefault="00FE4BBC" w:rsidP="00477937">
      <w:pPr>
        <w:widowControl/>
        <w:autoSpaceDE w:val="0"/>
        <w:autoSpaceDN w:val="0"/>
        <w:adjustRightInd w:val="0"/>
        <w:spacing w:after="0" w:line="240" w:lineRule="auto"/>
        <w:jc w:val="both"/>
        <w:rPr>
          <w:lang w:val="ru-RU"/>
        </w:rPr>
      </w:pPr>
    </w:p>
  </w:footnote>
  <w:footnote w:id="5">
    <w:p w14:paraId="60A5FA44" w14:textId="77777777" w:rsidR="00FE4BBC" w:rsidRPr="00C72E49" w:rsidRDefault="00FE4BBC" w:rsidP="00477937">
      <w:pPr>
        <w:widowControl/>
        <w:autoSpaceDE w:val="0"/>
        <w:autoSpaceDN w:val="0"/>
        <w:adjustRightInd w:val="0"/>
        <w:spacing w:after="0" w:line="240" w:lineRule="auto"/>
        <w:jc w:val="both"/>
        <w:rPr>
          <w:sz w:val="24"/>
          <w:szCs w:val="24"/>
          <w:lang w:val="ru-RU"/>
        </w:rPr>
      </w:pPr>
    </w:p>
  </w:footnote>
  <w:footnote w:id="6">
    <w:p w14:paraId="60A5FA45" w14:textId="77777777" w:rsidR="00FE4BBC" w:rsidRPr="00C72E49" w:rsidRDefault="00FE4BBC" w:rsidP="00477937">
      <w:pPr>
        <w:widowControl/>
        <w:autoSpaceDE w:val="0"/>
        <w:autoSpaceDN w:val="0"/>
        <w:adjustRightInd w:val="0"/>
        <w:spacing w:after="0" w:line="240" w:lineRule="auto"/>
        <w:jc w:val="both"/>
        <w:rPr>
          <w:sz w:val="24"/>
          <w:szCs w:val="24"/>
          <w:lang w:val="ru-RU"/>
        </w:rPr>
      </w:pPr>
    </w:p>
  </w:footnote>
  <w:footnote w:id="7">
    <w:p w14:paraId="60A5FA46" w14:textId="77777777" w:rsidR="00FE4BBC" w:rsidRPr="00A24D19" w:rsidRDefault="00FE4BBC" w:rsidP="00477937">
      <w:pPr>
        <w:widowControl/>
        <w:autoSpaceDE w:val="0"/>
        <w:autoSpaceDN w:val="0"/>
        <w:adjustRightInd w:val="0"/>
        <w:spacing w:after="0" w:line="240" w:lineRule="auto"/>
        <w:jc w:val="both"/>
        <w:rPr>
          <w:lang w:val="ru-RU"/>
        </w:rPr>
      </w:pPr>
    </w:p>
  </w:footnote>
  <w:footnote w:id="8">
    <w:p w14:paraId="60A5FA47" w14:textId="77777777" w:rsidR="00FE4BBC" w:rsidRPr="00A24D19" w:rsidRDefault="00FE4BBC" w:rsidP="00477937">
      <w:pPr>
        <w:widowControl/>
        <w:autoSpaceDE w:val="0"/>
        <w:autoSpaceDN w:val="0"/>
        <w:adjustRightInd w:val="0"/>
        <w:spacing w:after="0" w:line="240" w:lineRule="auto"/>
        <w:jc w:val="both"/>
        <w:rPr>
          <w:lang w:val="ru-RU"/>
        </w:rPr>
      </w:pPr>
    </w:p>
  </w:footnote>
  <w:footnote w:id="9">
    <w:p w14:paraId="60A5FA48" w14:textId="77777777" w:rsidR="00FE4BBC" w:rsidRPr="00A24D19" w:rsidRDefault="00FE4BBC" w:rsidP="00477937">
      <w:pPr>
        <w:widowControl/>
        <w:autoSpaceDE w:val="0"/>
        <w:autoSpaceDN w:val="0"/>
        <w:adjustRightInd w:val="0"/>
        <w:spacing w:after="0" w:line="240" w:lineRule="auto"/>
        <w:jc w:val="both"/>
        <w:rPr>
          <w:lang w:val="ru-RU"/>
        </w:rPr>
      </w:pPr>
    </w:p>
  </w:footnote>
  <w:footnote w:id="10">
    <w:p w14:paraId="60A5FA49" w14:textId="77777777" w:rsidR="00FE4BBC" w:rsidRPr="00515C6B" w:rsidRDefault="00FE4BBC" w:rsidP="0013603B">
      <w:pPr>
        <w:pStyle w:val="af5"/>
        <w:jc w:val="both"/>
        <w:rPr>
          <w:lang w:val="ru-RU"/>
        </w:rPr>
      </w:pPr>
      <w:r>
        <w:rPr>
          <w:rStyle w:val="af7"/>
        </w:rPr>
        <w:footnoteRef/>
      </w:r>
      <w:r w:rsidRPr="00515C6B">
        <w:rPr>
          <w:lang w:val="ru-RU"/>
        </w:rPr>
        <w:t xml:space="preserve"> </w:t>
      </w:r>
      <w:r>
        <w:rPr>
          <w:rFonts w:ascii="Times New Roman" w:hAnsi="Times New Roman"/>
          <w:sz w:val="24"/>
          <w:szCs w:val="24"/>
          <w:lang w:val="ru-RU"/>
        </w:rPr>
        <w:t>С</w:t>
      </w:r>
      <w:r w:rsidRPr="00515C6B">
        <w:rPr>
          <w:rFonts w:ascii="Times New Roman" w:hAnsi="Times New Roman"/>
          <w:sz w:val="24"/>
          <w:szCs w:val="24"/>
          <w:lang w:val="ru-RU"/>
        </w:rPr>
        <w:t>тать</w:t>
      </w:r>
      <w:r>
        <w:rPr>
          <w:rFonts w:ascii="Times New Roman" w:hAnsi="Times New Roman"/>
          <w:sz w:val="24"/>
          <w:szCs w:val="24"/>
          <w:lang w:val="ru-RU"/>
        </w:rPr>
        <w:t>я</w:t>
      </w:r>
      <w:r w:rsidRPr="00515C6B">
        <w:rPr>
          <w:rFonts w:ascii="Times New Roman" w:hAnsi="Times New Roman"/>
          <w:sz w:val="24"/>
          <w:szCs w:val="24"/>
          <w:lang w:val="ru-RU"/>
        </w:rPr>
        <w:t xml:space="preserve"> </w:t>
      </w:r>
      <w:r>
        <w:rPr>
          <w:rFonts w:ascii="Times New Roman" w:hAnsi="Times New Roman"/>
          <w:sz w:val="24"/>
          <w:szCs w:val="24"/>
          <w:lang w:val="ru-RU"/>
        </w:rPr>
        <w:t>95</w:t>
      </w:r>
      <w:r w:rsidRPr="00515C6B">
        <w:rPr>
          <w:rFonts w:ascii="Times New Roman" w:hAnsi="Times New Roman"/>
          <w:sz w:val="24"/>
          <w:szCs w:val="24"/>
          <w:lang w:val="ru-RU"/>
        </w:rPr>
        <w:t xml:space="preserve"> Федерального закона от 29 декабря 2012 г. № 273-ФЗ «Об образовании </w:t>
      </w:r>
      <w:r w:rsidRPr="00515C6B">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515C6B">
        <w:rPr>
          <w:rFonts w:ascii="Times New Roman" w:hAnsi="Times New Roman"/>
          <w:sz w:val="24"/>
          <w:szCs w:val="24"/>
          <w:lang w:val="ru-RU"/>
        </w:rPr>
        <w:br/>
        <w:t xml:space="preserve">ст. 7598; 2022, № </w:t>
      </w:r>
      <w:r w:rsidRPr="00EE0888">
        <w:rPr>
          <w:rFonts w:ascii="Times New Roman" w:hAnsi="Times New Roman"/>
          <w:sz w:val="24"/>
          <w:szCs w:val="24"/>
          <w:lang w:val="ru-RU"/>
        </w:rPr>
        <w:t>48</w:t>
      </w:r>
      <w:r w:rsidRPr="00515C6B">
        <w:rPr>
          <w:rFonts w:ascii="Times New Roman" w:hAnsi="Times New Roman"/>
          <w:sz w:val="24"/>
          <w:szCs w:val="24"/>
          <w:lang w:val="ru-RU"/>
        </w:rPr>
        <w:t xml:space="preserve">, ст. </w:t>
      </w:r>
      <w:r w:rsidRPr="00EE0888">
        <w:rPr>
          <w:rFonts w:ascii="Times New Roman" w:hAnsi="Times New Roman"/>
          <w:sz w:val="24"/>
          <w:szCs w:val="24"/>
          <w:lang w:val="ru-RU"/>
        </w:rPr>
        <w:t>8332</w:t>
      </w:r>
      <w:r w:rsidRPr="00515C6B">
        <w:rPr>
          <w:rFonts w:ascii="Times New Roman" w:hAnsi="Times New Roman"/>
          <w:sz w:val="24"/>
          <w:szCs w:val="24"/>
          <w:lang w:val="ru-RU"/>
        </w:rPr>
        <w:t>).</w:t>
      </w:r>
    </w:p>
  </w:footnote>
  <w:footnote w:id="11">
    <w:p w14:paraId="60A5FA4A" w14:textId="77777777" w:rsidR="00FE4BBC" w:rsidRPr="00DB6910" w:rsidRDefault="00FE4BBC" w:rsidP="00EE74B1">
      <w:pPr>
        <w:pStyle w:val="aff4"/>
        <w:spacing w:line="360" w:lineRule="auto"/>
        <w:ind w:left="0" w:right="0" w:firstLine="709"/>
        <w:rPr>
          <w:rFonts w:ascii="Times New Roman" w:hAnsi="Times New Roman"/>
          <w:sz w:val="24"/>
          <w:szCs w:val="24"/>
          <w:lang w:val="ru-RU"/>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w:t>
        </w:r>
        <w:r w:rsidRPr="00DB6910">
          <w:rPr>
            <w:rFonts w:ascii="Times New Roman" w:hAnsi="Times New Roman"/>
            <w:sz w:val="24"/>
            <w:szCs w:val="28"/>
            <w:lang w:val="ru-RU"/>
          </w:rPr>
          <w:t>.</w:t>
        </w:r>
        <w:r w:rsidRPr="00E32148">
          <w:rPr>
            <w:rFonts w:ascii="Times New Roman" w:hAnsi="Times New Roman"/>
            <w:sz w:val="24"/>
            <w:szCs w:val="28"/>
          </w:rPr>
          <w:t>int</w:t>
        </w:r>
        <w:r w:rsidRPr="00DB6910">
          <w:rPr>
            <w:rFonts w:ascii="Times New Roman" w:hAnsi="Times New Roman"/>
            <w:sz w:val="24"/>
            <w:szCs w:val="28"/>
            <w:lang w:val="ru-RU"/>
          </w:rPr>
          <w:t>/</w:t>
        </w:r>
        <w:r w:rsidRPr="00E32148">
          <w:rPr>
            <w:rFonts w:ascii="Times New Roman" w:hAnsi="Times New Roman"/>
            <w:sz w:val="24"/>
            <w:szCs w:val="28"/>
          </w:rPr>
          <w:t>en</w:t>
        </w:r>
        <w:r w:rsidRPr="00DB6910">
          <w:rPr>
            <w:rFonts w:ascii="Times New Roman" w:hAnsi="Times New Roman"/>
            <w:sz w:val="24"/>
            <w:szCs w:val="28"/>
            <w:lang w:val="ru-RU"/>
          </w:rPr>
          <w:t>/</w:t>
        </w:r>
        <w:r w:rsidRPr="00E32148">
          <w:rPr>
            <w:rFonts w:ascii="Times New Roman" w:hAnsi="Times New Roman"/>
            <w:sz w:val="24"/>
            <w:szCs w:val="28"/>
          </w:rPr>
          <w:t>web</w:t>
        </w:r>
        <w:r w:rsidRPr="00DB6910">
          <w:rPr>
            <w:rFonts w:ascii="Times New Roman" w:hAnsi="Times New Roman"/>
            <w:sz w:val="24"/>
            <w:szCs w:val="28"/>
            <w:lang w:val="ru-RU"/>
          </w:rPr>
          <w:t>/</w:t>
        </w:r>
        <w:r w:rsidRPr="00E32148">
          <w:rPr>
            <w:rFonts w:ascii="Times New Roman" w:hAnsi="Times New Roman"/>
            <w:sz w:val="24"/>
            <w:szCs w:val="28"/>
          </w:rPr>
          <w:t>common</w:t>
        </w:r>
        <w:r w:rsidRPr="00DB6910">
          <w:rPr>
            <w:rFonts w:ascii="Times New Roman" w:hAnsi="Times New Roman"/>
            <w:sz w:val="24"/>
            <w:szCs w:val="28"/>
            <w:lang w:val="ru-RU"/>
          </w:rPr>
          <w:t>-</w:t>
        </w:r>
        <w:r w:rsidRPr="00E32148">
          <w:rPr>
            <w:rFonts w:ascii="Times New Roman" w:hAnsi="Times New Roman"/>
            <w:sz w:val="24"/>
            <w:szCs w:val="28"/>
          </w:rPr>
          <w:t>european</w:t>
        </w:r>
        <w:r w:rsidRPr="00DB6910">
          <w:rPr>
            <w:rFonts w:ascii="Times New Roman" w:hAnsi="Times New Roman"/>
            <w:sz w:val="24"/>
            <w:szCs w:val="28"/>
            <w:lang w:val="ru-RU"/>
          </w:rPr>
          <w:t>-</w:t>
        </w:r>
      </w:hyperlink>
      <w:r w:rsidRPr="00DB6910">
        <w:rPr>
          <w:rFonts w:ascii="Times New Roman" w:hAnsi="Times New Roman"/>
          <w:sz w:val="24"/>
          <w:szCs w:val="28"/>
          <w:lang w:val="ru-RU"/>
        </w:rPr>
        <w:t xml:space="preserve"> </w:t>
      </w:r>
      <w:r w:rsidRPr="00E32148">
        <w:rPr>
          <w:rFonts w:ascii="Times New Roman" w:hAnsi="Times New Roman"/>
          <w:sz w:val="24"/>
          <w:szCs w:val="28"/>
        </w:rPr>
        <w:t>framework</w:t>
      </w:r>
      <w:r w:rsidRPr="00DB6910">
        <w:rPr>
          <w:rFonts w:ascii="Times New Roman" w:hAnsi="Times New Roman"/>
          <w:sz w:val="24"/>
          <w:szCs w:val="28"/>
          <w:lang w:val="ru-RU"/>
        </w:rPr>
        <w:t>-</w:t>
      </w:r>
      <w:r w:rsidRPr="00E32148">
        <w:rPr>
          <w:rFonts w:ascii="Times New Roman" w:hAnsi="Times New Roman"/>
          <w:sz w:val="24"/>
          <w:szCs w:val="28"/>
        </w:rPr>
        <w:t>reference</w:t>
      </w:r>
      <w:r w:rsidRPr="00DB6910">
        <w:rPr>
          <w:rFonts w:ascii="Times New Roman" w:hAnsi="Times New Roman"/>
          <w:sz w:val="24"/>
          <w:szCs w:val="28"/>
          <w:lang w:val="ru-RU"/>
        </w:rPr>
        <w:t>-</w:t>
      </w:r>
      <w:r w:rsidRPr="00E32148">
        <w:rPr>
          <w:rFonts w:ascii="Times New Roman" w:hAnsi="Times New Roman"/>
          <w:sz w:val="24"/>
          <w:szCs w:val="28"/>
        </w:rPr>
        <w:t>languages</w:t>
      </w:r>
    </w:p>
  </w:footnote>
  <w:footnote w:id="12">
    <w:p w14:paraId="60A5FA4B" w14:textId="77777777" w:rsidR="00FE4BBC" w:rsidRPr="00B9591A" w:rsidRDefault="00FE4BBC"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w:t>
      </w:r>
      <w:r>
        <w:rPr>
          <w:rFonts w:ascii="Times New Roman" w:eastAsia="SchoolBookSanPin" w:hAnsi="Times New Roman"/>
          <w:color w:val="231F20"/>
          <w:position w:val="1"/>
          <w:sz w:val="24"/>
          <w:szCs w:val="24"/>
          <w:lang w:val="ru-RU"/>
        </w:rPr>
        <w:t xml:space="preserve"> </w:t>
      </w:r>
      <w:r w:rsidRPr="00B9591A">
        <w:rPr>
          <w:rFonts w:ascii="Times New Roman" w:eastAsia="SchoolBookSanPin" w:hAnsi="Times New Roman"/>
          <w:color w:val="231F20"/>
          <w:position w:val="1"/>
          <w:sz w:val="24"/>
          <w:szCs w:val="24"/>
          <w:lang w:val="ru-RU"/>
        </w:rPr>
        <w:t>2021, № 27, ст. 5351).</w:t>
      </w:r>
    </w:p>
  </w:footnote>
  <w:footnote w:id="13">
    <w:p w14:paraId="60A5FA4C" w14:textId="77777777" w:rsidR="00FE4BBC" w:rsidRPr="00CA3EF7" w:rsidRDefault="00FE4BBC" w:rsidP="00134744">
      <w:pPr>
        <w:pStyle w:val="af5"/>
        <w:jc w:val="both"/>
        <w:rPr>
          <w:rFonts w:ascii="Times New Roman" w:hAnsi="Times New Roman"/>
          <w:sz w:val="24"/>
          <w:szCs w:val="24"/>
          <w:lang w:val="ru-RU"/>
        </w:rPr>
      </w:pPr>
      <w:r w:rsidRPr="00CA3EF7">
        <w:rPr>
          <w:rStyle w:val="af7"/>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4">
    <w:p w14:paraId="60A5FA4D" w14:textId="77777777" w:rsidR="00FE4BBC" w:rsidRPr="007971F4" w:rsidRDefault="00FE4BBC" w:rsidP="00134744">
      <w:pPr>
        <w:pStyle w:val="af5"/>
        <w:jc w:val="both"/>
        <w:rPr>
          <w:rFonts w:ascii="Times New Roman" w:hAnsi="Times New Roman"/>
          <w:sz w:val="24"/>
          <w:szCs w:val="24"/>
          <w:lang w:val="ru-RU"/>
        </w:rPr>
      </w:pPr>
      <w:r w:rsidRPr="000E6B16">
        <w:rPr>
          <w:rStyle w:val="af7"/>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15">
    <w:p w14:paraId="60A5FA4E" w14:textId="77777777" w:rsidR="00FE4BBC" w:rsidRPr="002727D9" w:rsidRDefault="00FE4BBC" w:rsidP="00134744">
      <w:pPr>
        <w:pStyle w:val="af5"/>
        <w:jc w:val="both"/>
        <w:rPr>
          <w:rFonts w:ascii="Times New Roman" w:hAnsi="Times New Roman"/>
          <w:sz w:val="24"/>
          <w:szCs w:val="24"/>
          <w:lang w:val="ru-RU"/>
        </w:rPr>
      </w:pPr>
      <w:r w:rsidRPr="002727D9">
        <w:rPr>
          <w:rStyle w:val="af7"/>
          <w:rFonts w:ascii="Times New Roman" w:hAnsi="Times New Roman"/>
          <w:sz w:val="24"/>
          <w:szCs w:val="24"/>
        </w:rPr>
        <w:footnoteRef/>
      </w:r>
      <w:r w:rsidRPr="00515C6B">
        <w:rPr>
          <w:rFonts w:ascii="Times New Roman" w:hAnsi="Times New Roman"/>
          <w:sz w:val="24"/>
          <w:szCs w:val="24"/>
          <w:lang w:val="ru-RU"/>
        </w:rPr>
        <w:t xml:space="preserve"> Здесь и далее приводится расширенный перечень лабораторных и практических работ, </w:t>
      </w:r>
      <w:r w:rsidRPr="00515C6B">
        <w:rPr>
          <w:rFonts w:ascii="Times New Roman" w:hAnsi="Times New Roman"/>
          <w:sz w:val="24"/>
          <w:szCs w:val="24"/>
          <w:lang w:val="ru-RU"/>
        </w:rPr>
        <w:br/>
        <w:t>из которых учитель делает выбор по своему усмотрению</w:t>
      </w:r>
      <w:r>
        <w:rPr>
          <w:rFonts w:ascii="Times New Roman" w:hAnsi="Times New Roman"/>
          <w:sz w:val="24"/>
          <w:szCs w:val="24"/>
          <w:lang w:val="ru-RU"/>
        </w:rPr>
        <w:t>.</w:t>
      </w:r>
    </w:p>
  </w:footnote>
  <w:footnote w:id="16">
    <w:p w14:paraId="60A5FA4F" w14:textId="77777777" w:rsidR="00FE4BBC" w:rsidRPr="00515C6B" w:rsidRDefault="00FE4BBC" w:rsidP="00134744">
      <w:pPr>
        <w:pStyle w:val="af5"/>
        <w:jc w:val="both"/>
        <w:rPr>
          <w:rFonts w:ascii="Times New Roman" w:hAnsi="Times New Roman"/>
          <w:sz w:val="24"/>
          <w:szCs w:val="24"/>
          <w:lang w:val="ru-RU"/>
        </w:rPr>
      </w:pPr>
      <w:r w:rsidRPr="00BA2F1D">
        <w:rPr>
          <w:rStyle w:val="af7"/>
          <w:rFonts w:ascii="Times New Roman" w:hAnsi="Times New Roman"/>
          <w:sz w:val="24"/>
          <w:szCs w:val="24"/>
        </w:rPr>
        <w:footnoteRef/>
      </w:r>
      <w:r w:rsidRPr="00515C6B">
        <w:rPr>
          <w:rFonts w:ascii="Times New Roman" w:hAnsi="Times New Roman"/>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7">
    <w:p w14:paraId="60A5FA50" w14:textId="77777777" w:rsidR="00FE4BBC" w:rsidRPr="00515C6B" w:rsidRDefault="00FE4BBC" w:rsidP="00134744">
      <w:pPr>
        <w:pStyle w:val="af5"/>
        <w:jc w:val="both"/>
        <w:rPr>
          <w:lang w:val="ru-RU"/>
        </w:rPr>
      </w:pPr>
      <w:r w:rsidRPr="00BA2F1D">
        <w:rPr>
          <w:rStyle w:val="af7"/>
          <w:rFonts w:ascii="Times New Roman" w:hAnsi="Times New Roman"/>
          <w:sz w:val="24"/>
          <w:szCs w:val="24"/>
        </w:rPr>
        <w:footnoteRef/>
      </w:r>
      <w:r w:rsidRPr="00515C6B">
        <w:rPr>
          <w:rFonts w:ascii="Times New Roman" w:hAnsi="Times New Roman"/>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8">
    <w:p w14:paraId="60A5FA51" w14:textId="77777777" w:rsidR="00FE4BBC" w:rsidRPr="00776B3F" w:rsidRDefault="00FE4BBC" w:rsidP="00134744">
      <w:pPr>
        <w:pStyle w:val="af5"/>
        <w:jc w:val="both"/>
        <w:rPr>
          <w:rFonts w:ascii="Times New Roman" w:hAnsi="Times New Roman"/>
          <w:sz w:val="28"/>
          <w:szCs w:val="28"/>
          <w:lang w:val="ru-RU"/>
        </w:rPr>
      </w:pPr>
      <w:r w:rsidRPr="00776B3F">
        <w:rPr>
          <w:rStyle w:val="af7"/>
          <w:rFonts w:ascii="Times New Roman" w:hAnsi="Times New Roman"/>
          <w:sz w:val="24"/>
          <w:szCs w:val="28"/>
        </w:rPr>
        <w:footnoteRef/>
      </w:r>
      <w:r w:rsidRPr="00515C6B">
        <w:rPr>
          <w:rFonts w:ascii="Times New Roman" w:hAnsi="Times New Roman"/>
          <w:sz w:val="24"/>
          <w:szCs w:val="28"/>
          <w:lang w:val="ru-RU"/>
        </w:rPr>
        <w:t xml:space="preserve"> Темы 2 и 3 возможно менять местами по усмотрению учителя, рассматривая содержание темы</w:t>
      </w:r>
      <w:r w:rsidRPr="00515C6B">
        <w:rPr>
          <w:rFonts w:ascii="Times New Roman" w:hAnsi="Times New Roman"/>
          <w:sz w:val="24"/>
          <w:szCs w:val="28"/>
          <w:lang w:val="ru-RU"/>
        </w:rPr>
        <w:br/>
        <w:t>2 в качестве обобщения учебного материала</w:t>
      </w:r>
      <w:r>
        <w:rPr>
          <w:rFonts w:ascii="Times New Roman" w:hAnsi="Times New Roman"/>
          <w:sz w:val="24"/>
          <w:szCs w:val="28"/>
          <w:lang w:val="ru-RU"/>
        </w:rPr>
        <w:t>.</w:t>
      </w:r>
    </w:p>
  </w:footnote>
  <w:footnote w:id="19">
    <w:p w14:paraId="60A5FA52" w14:textId="77777777" w:rsidR="00FE4BBC" w:rsidRPr="00515C6B" w:rsidRDefault="00FE4BBC" w:rsidP="00134744">
      <w:pPr>
        <w:pStyle w:val="af5"/>
        <w:jc w:val="both"/>
        <w:rPr>
          <w:rFonts w:ascii="Times New Roman" w:hAnsi="Times New Roman"/>
          <w:sz w:val="24"/>
          <w:szCs w:val="24"/>
          <w:lang w:val="ru-RU"/>
        </w:rPr>
      </w:pPr>
      <w:r w:rsidRPr="00920314">
        <w:rPr>
          <w:rStyle w:val="af7"/>
          <w:rFonts w:ascii="Times New Roman" w:hAnsi="Times New Roman"/>
          <w:sz w:val="24"/>
          <w:szCs w:val="24"/>
        </w:rPr>
        <w:footnoteRef/>
      </w:r>
      <w:r w:rsidRPr="00515C6B">
        <w:rPr>
          <w:rFonts w:ascii="Times New Roman" w:hAnsi="Times New Roman"/>
          <w:sz w:val="24"/>
          <w:szCs w:val="24"/>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0">
    <w:p w14:paraId="60A5FA53" w14:textId="77777777" w:rsidR="00FE4BBC" w:rsidRPr="00515C6B" w:rsidRDefault="00FE4BBC" w:rsidP="00134744">
      <w:pPr>
        <w:pStyle w:val="af5"/>
        <w:jc w:val="both"/>
        <w:rPr>
          <w:rFonts w:ascii="Times New Roman" w:hAnsi="Times New Roman"/>
          <w:sz w:val="24"/>
          <w:szCs w:val="24"/>
          <w:lang w:val="ru-RU"/>
        </w:rPr>
      </w:pPr>
      <w:r w:rsidRPr="00932C56">
        <w:rPr>
          <w:rStyle w:val="af7"/>
          <w:rFonts w:ascii="Times New Roman" w:hAnsi="Times New Roman"/>
          <w:sz w:val="24"/>
          <w:szCs w:val="24"/>
        </w:rPr>
        <w:footnoteRef/>
      </w:r>
      <w:r w:rsidRPr="00515C6B">
        <w:rPr>
          <w:rFonts w:ascii="Times New Roman" w:hAnsi="Times New Roman"/>
          <w:sz w:val="24"/>
          <w:szCs w:val="24"/>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1">
    <w:p w14:paraId="60A5FA54" w14:textId="77777777" w:rsidR="00FE4BBC" w:rsidRPr="00515C6B" w:rsidRDefault="00FE4BBC" w:rsidP="00134744">
      <w:pPr>
        <w:pStyle w:val="af5"/>
        <w:jc w:val="both"/>
        <w:rPr>
          <w:lang w:val="ru-RU"/>
        </w:rPr>
      </w:pPr>
      <w:r w:rsidRPr="00932C56">
        <w:rPr>
          <w:rStyle w:val="af7"/>
          <w:rFonts w:ascii="Times New Roman" w:hAnsi="Times New Roman"/>
          <w:sz w:val="24"/>
          <w:szCs w:val="24"/>
        </w:rPr>
        <w:footnoteRef/>
      </w:r>
      <w:r w:rsidRPr="00515C6B">
        <w:rPr>
          <w:rFonts w:ascii="Times New Roman" w:hAnsi="Times New Roman"/>
          <w:sz w:val="24"/>
          <w:szCs w:val="24"/>
          <w:lang w:val="ru-RU"/>
        </w:rPr>
        <w:t xml:space="preserve"> Изучаются 6 отрядов млекопитающих на примере двух видов из каждого отряда по выбору учителя.</w:t>
      </w:r>
    </w:p>
  </w:footnote>
  <w:footnote w:id="22">
    <w:p w14:paraId="60A5FA55" w14:textId="77777777" w:rsidR="00FE4BBC" w:rsidRPr="00515C6B" w:rsidRDefault="00FE4BBC" w:rsidP="00134744">
      <w:pPr>
        <w:pStyle w:val="af5"/>
        <w:jc w:val="both"/>
        <w:rPr>
          <w:rFonts w:ascii="Times New Roman" w:hAnsi="Times New Roman"/>
          <w:sz w:val="24"/>
          <w:szCs w:val="24"/>
          <w:lang w:val="ru-RU"/>
        </w:rPr>
      </w:pPr>
      <w:r w:rsidRPr="00761AF3">
        <w:rPr>
          <w:rStyle w:val="af7"/>
          <w:rFonts w:ascii="Times New Roman" w:hAnsi="Times New Roman"/>
          <w:sz w:val="24"/>
          <w:szCs w:val="24"/>
        </w:rPr>
        <w:footnoteRef/>
      </w:r>
      <w:r w:rsidRPr="00515C6B">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515C6B">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3">
    <w:p w14:paraId="60A5FA56" w14:textId="77777777" w:rsidR="00FE4BBC" w:rsidRPr="00515C6B" w:rsidRDefault="00FE4BBC" w:rsidP="00134744">
      <w:pPr>
        <w:pStyle w:val="af5"/>
        <w:jc w:val="both"/>
        <w:rPr>
          <w:lang w:val="ru-RU"/>
        </w:rPr>
      </w:pPr>
      <w:r w:rsidRPr="00F53C8E">
        <w:rPr>
          <w:rStyle w:val="af7"/>
          <w:rFonts w:ascii="Times New Roman" w:hAnsi="Times New Roman"/>
          <w:sz w:val="24"/>
          <w:szCs w:val="24"/>
        </w:rPr>
        <w:footnoteRef/>
      </w:r>
      <w:r w:rsidRPr="00515C6B">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4">
    <w:p w14:paraId="60A5FA57" w14:textId="77777777" w:rsidR="00FE4BBC" w:rsidRPr="00515C6B" w:rsidRDefault="00FE4BBC" w:rsidP="00134744">
      <w:pPr>
        <w:pStyle w:val="af5"/>
        <w:jc w:val="both"/>
        <w:rPr>
          <w:rFonts w:ascii="Times New Roman" w:hAnsi="Times New Roman"/>
          <w:sz w:val="24"/>
          <w:szCs w:val="24"/>
          <w:lang w:val="ru-RU"/>
        </w:rPr>
      </w:pPr>
      <w:r w:rsidRPr="00F53C8E">
        <w:rPr>
          <w:rStyle w:val="af7"/>
          <w:rFonts w:ascii="Times New Roman" w:hAnsi="Times New Roman"/>
          <w:sz w:val="24"/>
          <w:szCs w:val="24"/>
        </w:rPr>
        <w:footnoteRef/>
      </w:r>
      <w:r w:rsidRPr="00515C6B">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5">
    <w:p w14:paraId="60A5FA58" w14:textId="77777777" w:rsidR="00FE4BBC" w:rsidRPr="00515C6B" w:rsidRDefault="00FE4BBC" w:rsidP="00134744">
      <w:pPr>
        <w:pStyle w:val="af5"/>
        <w:jc w:val="both"/>
        <w:rPr>
          <w:rFonts w:ascii="Times New Roman" w:hAnsi="Times New Roman"/>
          <w:sz w:val="24"/>
          <w:szCs w:val="24"/>
          <w:lang w:val="ru-RU"/>
        </w:rPr>
      </w:pPr>
      <w:r w:rsidRPr="00606F4A">
        <w:rPr>
          <w:rStyle w:val="af7"/>
          <w:rFonts w:ascii="Times New Roman" w:hAnsi="Times New Roman"/>
          <w:sz w:val="24"/>
          <w:szCs w:val="24"/>
        </w:rPr>
        <w:footnoteRef/>
      </w:r>
      <w:r w:rsidRPr="00515C6B">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w:t>
      </w:r>
      <w:r w:rsidRPr="00606F4A">
        <w:rPr>
          <w:rFonts w:ascii="Times New Roman" w:hAnsi="Times New Roman"/>
          <w:sz w:val="24"/>
          <w:szCs w:val="24"/>
          <w:lang w:val="ru-RU"/>
        </w:rPr>
        <w:t xml:space="preserve"> </w:t>
      </w:r>
      <w:r w:rsidRPr="00515C6B">
        <w:rPr>
          <w:rFonts w:ascii="Times New Roman" w:hAnsi="Times New Roman"/>
          <w:sz w:val="24"/>
          <w:szCs w:val="24"/>
          <w:lang w:val="ru-RU"/>
        </w:rPr>
        <w:t xml:space="preserve">традиций. Одна из которых </w:t>
      </w:r>
      <w:r>
        <w:rPr>
          <w:rFonts w:ascii="Times New Roman" w:hAnsi="Times New Roman"/>
          <w:sz w:val="24"/>
          <w:szCs w:val="24"/>
          <w:lang w:val="ru-RU"/>
        </w:rPr>
        <w:t xml:space="preserve">– </w:t>
      </w:r>
      <w:r w:rsidRPr="00515C6B">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515C6B">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515C6B">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6">
    <w:p w14:paraId="60A5FA59" w14:textId="77777777" w:rsidR="00FE4BBC" w:rsidRPr="00515C6B" w:rsidRDefault="00FE4BBC" w:rsidP="00134744">
      <w:pPr>
        <w:pStyle w:val="af5"/>
        <w:jc w:val="both"/>
        <w:rPr>
          <w:rFonts w:ascii="Times New Roman" w:hAnsi="Times New Roman"/>
          <w:sz w:val="24"/>
          <w:szCs w:val="24"/>
          <w:lang w:val="ru-RU"/>
        </w:rPr>
      </w:pPr>
      <w:r w:rsidRPr="00D52F87">
        <w:rPr>
          <w:rStyle w:val="af7"/>
          <w:rFonts w:ascii="Times New Roman" w:hAnsi="Times New Roman"/>
          <w:sz w:val="24"/>
          <w:szCs w:val="24"/>
        </w:rPr>
        <w:footnoteRef/>
      </w:r>
      <w:r w:rsidRPr="00515C6B">
        <w:rPr>
          <w:rFonts w:ascii="Times New Roman" w:hAnsi="Times New Roman"/>
          <w:sz w:val="24"/>
          <w:szCs w:val="24"/>
          <w:lang w:val="ru-RU"/>
        </w:rPr>
        <w:t xml:space="preserve"> </w:t>
      </w:r>
      <w:r w:rsidRPr="00D52F87">
        <w:rPr>
          <w:rFonts w:ascii="Times New Roman" w:hAnsi="Times New Roman"/>
          <w:sz w:val="24"/>
          <w:szCs w:val="24"/>
          <w:lang w:val="ru-RU"/>
        </w:rPr>
        <w:t>Н</w:t>
      </w:r>
      <w:r w:rsidRPr="00515C6B">
        <w:rPr>
          <w:rFonts w:ascii="Times New Roman" w:hAnsi="Times New Roman"/>
          <w:sz w:val="24"/>
          <w:szCs w:val="24"/>
          <w:lang w:val="ru-RU"/>
        </w:rPr>
        <w:t>апример, казачья лезгинка, калмыцкая гармошка.</w:t>
      </w:r>
    </w:p>
  </w:footnote>
  <w:footnote w:id="27">
    <w:p w14:paraId="60A5FA5A" w14:textId="77777777" w:rsidR="00FE4BBC" w:rsidRPr="00515C6B" w:rsidRDefault="00FE4BBC" w:rsidP="00134744">
      <w:pPr>
        <w:pStyle w:val="af5"/>
        <w:jc w:val="both"/>
        <w:rPr>
          <w:rFonts w:ascii="Times New Roman" w:hAnsi="Times New Roman"/>
          <w:sz w:val="24"/>
          <w:szCs w:val="24"/>
          <w:lang w:val="ru-RU"/>
        </w:rPr>
      </w:pPr>
      <w:r w:rsidRPr="00D52F87">
        <w:rPr>
          <w:rStyle w:val="af7"/>
          <w:rFonts w:ascii="Times New Roman" w:hAnsi="Times New Roman"/>
          <w:sz w:val="24"/>
          <w:szCs w:val="24"/>
        </w:rPr>
        <w:footnoteRef/>
      </w:r>
      <w:r w:rsidRPr="00515C6B">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8">
    <w:p w14:paraId="60A5FA5B" w14:textId="77777777" w:rsidR="00FE4BBC" w:rsidRPr="00515C6B" w:rsidRDefault="00FE4BBC" w:rsidP="00134744">
      <w:pPr>
        <w:pStyle w:val="af5"/>
        <w:jc w:val="both"/>
        <w:rPr>
          <w:lang w:val="ru-RU"/>
        </w:rPr>
      </w:pPr>
      <w:r w:rsidRPr="00615FEE">
        <w:rPr>
          <w:rStyle w:val="af7"/>
          <w:rFonts w:ascii="Times New Roman" w:hAnsi="Times New Roman"/>
          <w:sz w:val="24"/>
          <w:szCs w:val="24"/>
        </w:rPr>
        <w:footnoteRef/>
      </w:r>
      <w:r w:rsidRPr="00515C6B">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515C6B">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515C6B">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515C6B">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515C6B">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515C6B">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515C6B">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515C6B">
        <w:rPr>
          <w:rFonts w:ascii="Times New Roman" w:hAnsi="Times New Roman"/>
          <w:sz w:val="24"/>
          <w:szCs w:val="24"/>
          <w:lang w:val="ru-RU"/>
        </w:rPr>
        <w:t>альпийский рог, тирольское пение, лендлер).</w:t>
      </w:r>
    </w:p>
  </w:footnote>
  <w:footnote w:id="29">
    <w:p w14:paraId="60A5FA5C" w14:textId="77777777" w:rsidR="00FE4BBC" w:rsidRPr="00515C6B" w:rsidRDefault="00FE4BBC" w:rsidP="00134744">
      <w:pPr>
        <w:pStyle w:val="af5"/>
        <w:jc w:val="both"/>
        <w:rPr>
          <w:rFonts w:ascii="Times New Roman" w:hAnsi="Times New Roman"/>
          <w:sz w:val="24"/>
          <w:szCs w:val="24"/>
          <w:lang w:val="ru-RU"/>
        </w:rPr>
      </w:pPr>
      <w:r w:rsidRPr="005427CF">
        <w:rPr>
          <w:rStyle w:val="af7"/>
          <w:rFonts w:ascii="Times New Roman" w:hAnsi="Times New Roman"/>
          <w:sz w:val="24"/>
          <w:szCs w:val="24"/>
        </w:rPr>
        <w:footnoteRef/>
      </w:r>
      <w:r w:rsidRPr="00515C6B">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15C6B">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30">
    <w:p w14:paraId="60A5FA5D" w14:textId="77777777" w:rsidR="00FE4BBC" w:rsidRPr="00515C6B" w:rsidRDefault="00FE4BBC" w:rsidP="00134744">
      <w:pPr>
        <w:pStyle w:val="af5"/>
        <w:jc w:val="both"/>
        <w:rPr>
          <w:rFonts w:ascii="Times New Roman" w:hAnsi="Times New Roman"/>
          <w:sz w:val="24"/>
          <w:szCs w:val="24"/>
          <w:lang w:val="ru-RU"/>
        </w:rPr>
      </w:pPr>
      <w:r w:rsidRPr="005427CF">
        <w:rPr>
          <w:rStyle w:val="af7"/>
          <w:rFonts w:ascii="Times New Roman" w:hAnsi="Times New Roman"/>
          <w:sz w:val="24"/>
          <w:szCs w:val="24"/>
        </w:rPr>
        <w:footnoteRef/>
      </w:r>
      <w:r w:rsidRPr="00515C6B">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515C6B">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31">
    <w:p w14:paraId="60A5FA5E" w14:textId="77777777" w:rsidR="00FE4BBC" w:rsidRPr="00515C6B" w:rsidRDefault="00FE4BBC" w:rsidP="00134744">
      <w:pPr>
        <w:pStyle w:val="af5"/>
        <w:jc w:val="both"/>
        <w:rPr>
          <w:rFonts w:ascii="Times New Roman" w:hAnsi="Times New Roman"/>
          <w:sz w:val="24"/>
          <w:szCs w:val="24"/>
          <w:lang w:val="ru-RU"/>
        </w:rPr>
      </w:pPr>
      <w:r w:rsidRPr="000D65A2">
        <w:rPr>
          <w:rStyle w:val="af7"/>
          <w:rFonts w:ascii="Times New Roman" w:hAnsi="Times New Roman"/>
          <w:sz w:val="24"/>
          <w:szCs w:val="24"/>
        </w:rPr>
        <w:footnoteRef/>
      </w:r>
      <w:r w:rsidRPr="00515C6B">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p w14:paraId="60A5FA5F" w14:textId="77777777" w:rsidR="00FE4BBC" w:rsidRPr="00515C6B" w:rsidRDefault="00FE4BBC" w:rsidP="00134744">
      <w:pPr>
        <w:pStyle w:val="af5"/>
        <w:jc w:val="both"/>
        <w:rPr>
          <w:rFonts w:ascii="Times New Roman" w:hAnsi="Times New Roman"/>
          <w:sz w:val="24"/>
          <w:szCs w:val="24"/>
          <w:lang w:val="ru-RU"/>
        </w:rPr>
      </w:pPr>
      <w:r w:rsidRPr="001C120F">
        <w:rPr>
          <w:rStyle w:val="af7"/>
          <w:rFonts w:ascii="Times New Roman" w:hAnsi="Times New Roman"/>
          <w:sz w:val="24"/>
          <w:szCs w:val="24"/>
        </w:rPr>
        <w:footnoteRef/>
      </w:r>
      <w:r w:rsidRPr="00515C6B">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515C6B">
        <w:rPr>
          <w:rFonts w:ascii="Times New Roman" w:hAnsi="Times New Roman"/>
          <w:sz w:val="24"/>
          <w:szCs w:val="24"/>
          <w:lang w:val="ru-RU"/>
        </w:rPr>
        <w:t>С.В. Рахманинов.</w:t>
      </w:r>
    </w:p>
  </w:footnote>
  <w:footnote w:id="33">
    <w:p w14:paraId="60A5FA60" w14:textId="77777777" w:rsidR="00FE4BBC" w:rsidRPr="00515C6B" w:rsidRDefault="00FE4BBC" w:rsidP="00134744">
      <w:pPr>
        <w:pStyle w:val="af5"/>
        <w:jc w:val="both"/>
        <w:rPr>
          <w:rFonts w:ascii="Times New Roman" w:hAnsi="Times New Roman"/>
          <w:sz w:val="24"/>
          <w:szCs w:val="24"/>
          <w:lang w:val="ru-RU"/>
        </w:rPr>
      </w:pPr>
      <w:r w:rsidRPr="001C120F">
        <w:rPr>
          <w:rStyle w:val="af7"/>
          <w:rFonts w:ascii="Times New Roman" w:hAnsi="Times New Roman"/>
          <w:sz w:val="24"/>
          <w:szCs w:val="24"/>
        </w:rPr>
        <w:footnoteRef/>
      </w:r>
      <w:r w:rsidRPr="00515C6B">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515C6B">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515C6B">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515C6B">
        <w:rPr>
          <w:rFonts w:ascii="Times New Roman" w:hAnsi="Times New Roman"/>
          <w:sz w:val="24"/>
          <w:szCs w:val="24"/>
          <w:lang w:val="ru-RU"/>
        </w:rPr>
        <w:t>и религиозных верований, распространенных в данном регионе.</w:t>
      </w:r>
    </w:p>
  </w:footnote>
  <w:footnote w:id="34">
    <w:p w14:paraId="60A5FA61" w14:textId="77777777" w:rsidR="00FE4BBC" w:rsidRPr="00515C6B" w:rsidRDefault="00FE4BBC" w:rsidP="00134744">
      <w:pPr>
        <w:pStyle w:val="af5"/>
        <w:jc w:val="both"/>
        <w:rPr>
          <w:rFonts w:ascii="Times New Roman" w:hAnsi="Times New Roman"/>
          <w:sz w:val="24"/>
          <w:szCs w:val="24"/>
          <w:lang w:val="ru-RU"/>
        </w:rPr>
      </w:pPr>
      <w:r w:rsidRPr="00C015CD">
        <w:rPr>
          <w:rStyle w:val="af7"/>
          <w:rFonts w:ascii="Times New Roman" w:hAnsi="Times New Roman"/>
          <w:sz w:val="24"/>
          <w:szCs w:val="24"/>
        </w:rPr>
        <w:footnoteRef/>
      </w:r>
      <w:r w:rsidRPr="00515C6B">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515C6B">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515C6B">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35">
    <w:p w14:paraId="60A5FA62" w14:textId="77777777" w:rsidR="00FE4BBC" w:rsidRPr="00687F2E" w:rsidRDefault="00FE4BBC" w:rsidP="00134744">
      <w:pPr>
        <w:spacing w:before="75"/>
        <w:ind w:right="114"/>
        <w:contextualSpacing/>
        <w:jc w:val="both"/>
        <w:rPr>
          <w:rFonts w:ascii="Times New Roman" w:hAnsi="Times New Roman"/>
          <w:sz w:val="24"/>
          <w:szCs w:val="24"/>
          <w:lang w:val="ru-RU"/>
        </w:rPr>
      </w:pPr>
      <w:r w:rsidRPr="00687F2E">
        <w:rPr>
          <w:rStyle w:val="af7"/>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6">
    <w:p w14:paraId="60A5FA63" w14:textId="77777777" w:rsidR="00FE4BBC" w:rsidRPr="003F6D73" w:rsidRDefault="00FE4BBC"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FA3C" w14:textId="77777777" w:rsidR="00FE4BBC" w:rsidRDefault="00C6623D">
    <w:pPr>
      <w:pStyle w:val="aff4"/>
      <w:spacing w:line="14" w:lineRule="auto"/>
      <w:ind w:left="0" w:firstLine="0"/>
      <w:jc w:val="left"/>
    </w:pPr>
    <w:r>
      <w:rPr>
        <w:sz w:val="28"/>
      </w:rPr>
      <w:pict w14:anchorId="60A5FA3F">
        <v:shapetype id="_x0000_t202" coordsize="21600,21600" o:spt="202" path="m,l,21600r21600,l21600,xe">
          <v:stroke joinstyle="miter"/>
          <v:path gradientshapeok="t" o:connecttype="rect"/>
        </v:shapetype>
        <v:shape id="_x0000_s2049" type="#_x0000_t202" style="position:absolute;margin-left:306pt;margin-top:33.1pt;width:25.45pt;height:16.5pt;z-index:-251658752;mso-position-horizontal-relative:page;mso-position-vertical-relative:page" filled="f" stroked="f">
          <v:textbox style="mso-next-textbox:#_x0000_s2049" inset="0,0,0,0">
            <w:txbxContent>
              <w:p w14:paraId="60A5FA64" w14:textId="77777777" w:rsidR="00FE4BBC" w:rsidRPr="00FE4BBC" w:rsidRDefault="00FE4BBC">
                <w:pPr>
                  <w:spacing w:before="20"/>
                  <w:ind w:left="60"/>
                  <w:rPr>
                    <w:rFonts w:ascii="Tahoma"/>
                    <w:sz w:val="24"/>
                    <w:lang w:val="ru-RU"/>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FA3D" w14:textId="77777777" w:rsidR="00FE4BBC" w:rsidRDefault="00FE4BBC"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A01918" w:rsidRPr="00A01918">
      <w:rPr>
        <w:rFonts w:ascii="Times New Roman" w:hAnsi="Times New Roman"/>
        <w:noProof/>
        <w:sz w:val="24"/>
        <w:szCs w:val="24"/>
        <w:lang w:val="ru-RU"/>
      </w:rPr>
      <w:t>312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24161D"/>
    <w:multiLevelType w:val="hybridMultilevel"/>
    <w:tmpl w:val="86107C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834FF0"/>
    <w:multiLevelType w:val="hybridMultilevel"/>
    <w:tmpl w:val="A0B012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2711C1"/>
    <w:multiLevelType w:val="hybridMultilevel"/>
    <w:tmpl w:val="06A68A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9A03A7"/>
    <w:multiLevelType w:val="hybridMultilevel"/>
    <w:tmpl w:val="97066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EE03D0"/>
    <w:multiLevelType w:val="hybridMultilevel"/>
    <w:tmpl w:val="862CC9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2015FF"/>
    <w:multiLevelType w:val="hybridMultilevel"/>
    <w:tmpl w:val="478C25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990309"/>
    <w:multiLevelType w:val="hybridMultilevel"/>
    <w:tmpl w:val="E7262D26"/>
    <w:lvl w:ilvl="0" w:tplc="72BE5E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08FB4278"/>
    <w:multiLevelType w:val="hybridMultilevel"/>
    <w:tmpl w:val="1CAA08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9D75DF"/>
    <w:multiLevelType w:val="hybridMultilevel"/>
    <w:tmpl w:val="0994B5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930766"/>
    <w:multiLevelType w:val="hybridMultilevel"/>
    <w:tmpl w:val="686668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CE97B32"/>
    <w:multiLevelType w:val="hybridMultilevel"/>
    <w:tmpl w:val="2EEEE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8D6C1F"/>
    <w:multiLevelType w:val="hybridMultilevel"/>
    <w:tmpl w:val="A99E99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F39240F"/>
    <w:multiLevelType w:val="hybridMultilevel"/>
    <w:tmpl w:val="7CD8FC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11291217"/>
    <w:multiLevelType w:val="hybridMultilevel"/>
    <w:tmpl w:val="CEECC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3E2BB2"/>
    <w:multiLevelType w:val="hybridMultilevel"/>
    <w:tmpl w:val="A95836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2951C3B"/>
    <w:multiLevelType w:val="hybridMultilevel"/>
    <w:tmpl w:val="7312D3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47F0F43"/>
    <w:multiLevelType w:val="hybridMultilevel"/>
    <w:tmpl w:val="45DEAC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C43DD9"/>
    <w:multiLevelType w:val="hybridMultilevel"/>
    <w:tmpl w:val="F1920E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68D65B8"/>
    <w:multiLevelType w:val="hybridMultilevel"/>
    <w:tmpl w:val="19B8F4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74C76D3"/>
    <w:multiLevelType w:val="hybridMultilevel"/>
    <w:tmpl w:val="AEAC8680"/>
    <w:lvl w:ilvl="0" w:tplc="603689DE">
      <w:numFmt w:val="bullet"/>
      <w:lvlText w:val="•"/>
      <w:lvlJc w:val="left"/>
      <w:pPr>
        <w:ind w:left="119" w:hanging="706"/>
      </w:pPr>
      <w:rPr>
        <w:rFonts w:ascii="Times New Roman" w:eastAsia="Times New Roman" w:hAnsi="Times New Roman" w:cs="Times New Roman" w:hint="default"/>
        <w:w w:val="99"/>
        <w:sz w:val="28"/>
        <w:szCs w:val="28"/>
        <w:lang w:val="ru-RU" w:eastAsia="en-US" w:bidi="ar-SA"/>
      </w:rPr>
    </w:lvl>
    <w:lvl w:ilvl="1" w:tplc="A96AD39C">
      <w:numFmt w:val="bullet"/>
      <w:lvlText w:val="•"/>
      <w:lvlJc w:val="left"/>
      <w:pPr>
        <w:ind w:left="1140" w:hanging="706"/>
      </w:pPr>
      <w:rPr>
        <w:rFonts w:hint="default"/>
        <w:lang w:val="ru-RU" w:eastAsia="en-US" w:bidi="ar-SA"/>
      </w:rPr>
    </w:lvl>
    <w:lvl w:ilvl="2" w:tplc="9B18916E">
      <w:numFmt w:val="bullet"/>
      <w:lvlText w:val="•"/>
      <w:lvlJc w:val="left"/>
      <w:pPr>
        <w:ind w:left="2161" w:hanging="706"/>
      </w:pPr>
      <w:rPr>
        <w:rFonts w:hint="default"/>
        <w:lang w:val="ru-RU" w:eastAsia="en-US" w:bidi="ar-SA"/>
      </w:rPr>
    </w:lvl>
    <w:lvl w:ilvl="3" w:tplc="C8644ACC">
      <w:numFmt w:val="bullet"/>
      <w:lvlText w:val="•"/>
      <w:lvlJc w:val="left"/>
      <w:pPr>
        <w:ind w:left="3182" w:hanging="706"/>
      </w:pPr>
      <w:rPr>
        <w:rFonts w:hint="default"/>
        <w:lang w:val="ru-RU" w:eastAsia="en-US" w:bidi="ar-SA"/>
      </w:rPr>
    </w:lvl>
    <w:lvl w:ilvl="4" w:tplc="C4627C28">
      <w:numFmt w:val="bullet"/>
      <w:lvlText w:val="•"/>
      <w:lvlJc w:val="left"/>
      <w:pPr>
        <w:ind w:left="4203" w:hanging="706"/>
      </w:pPr>
      <w:rPr>
        <w:rFonts w:hint="default"/>
        <w:lang w:val="ru-RU" w:eastAsia="en-US" w:bidi="ar-SA"/>
      </w:rPr>
    </w:lvl>
    <w:lvl w:ilvl="5" w:tplc="9BD275B8">
      <w:numFmt w:val="bullet"/>
      <w:lvlText w:val="•"/>
      <w:lvlJc w:val="left"/>
      <w:pPr>
        <w:ind w:left="5224" w:hanging="706"/>
      </w:pPr>
      <w:rPr>
        <w:rFonts w:hint="default"/>
        <w:lang w:val="ru-RU" w:eastAsia="en-US" w:bidi="ar-SA"/>
      </w:rPr>
    </w:lvl>
    <w:lvl w:ilvl="6" w:tplc="80B07DB8">
      <w:numFmt w:val="bullet"/>
      <w:lvlText w:val="•"/>
      <w:lvlJc w:val="left"/>
      <w:pPr>
        <w:ind w:left="6245" w:hanging="706"/>
      </w:pPr>
      <w:rPr>
        <w:rFonts w:hint="default"/>
        <w:lang w:val="ru-RU" w:eastAsia="en-US" w:bidi="ar-SA"/>
      </w:rPr>
    </w:lvl>
    <w:lvl w:ilvl="7" w:tplc="6076E250">
      <w:numFmt w:val="bullet"/>
      <w:lvlText w:val="•"/>
      <w:lvlJc w:val="left"/>
      <w:pPr>
        <w:ind w:left="7266" w:hanging="706"/>
      </w:pPr>
      <w:rPr>
        <w:rFonts w:hint="default"/>
        <w:lang w:val="ru-RU" w:eastAsia="en-US" w:bidi="ar-SA"/>
      </w:rPr>
    </w:lvl>
    <w:lvl w:ilvl="8" w:tplc="C05AE0BE">
      <w:numFmt w:val="bullet"/>
      <w:lvlText w:val="•"/>
      <w:lvlJc w:val="left"/>
      <w:pPr>
        <w:ind w:left="8287" w:hanging="706"/>
      </w:pPr>
      <w:rPr>
        <w:rFonts w:hint="default"/>
        <w:lang w:val="ru-RU" w:eastAsia="en-US" w:bidi="ar-SA"/>
      </w:rPr>
    </w:lvl>
  </w:abstractNum>
  <w:abstractNum w:abstractNumId="29" w15:restartNumberingAfterBreak="0">
    <w:nsid w:val="182F6EDD"/>
    <w:multiLevelType w:val="hybridMultilevel"/>
    <w:tmpl w:val="104A5E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8757AED"/>
    <w:multiLevelType w:val="hybridMultilevel"/>
    <w:tmpl w:val="C51C496C"/>
    <w:lvl w:ilvl="0" w:tplc="3814CA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193D776C"/>
    <w:multiLevelType w:val="hybridMultilevel"/>
    <w:tmpl w:val="5A2CB4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9672718"/>
    <w:multiLevelType w:val="hybridMultilevel"/>
    <w:tmpl w:val="8A2EA7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A8E7C6F"/>
    <w:multiLevelType w:val="hybridMultilevel"/>
    <w:tmpl w:val="DB1688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CA52B1F"/>
    <w:multiLevelType w:val="hybridMultilevel"/>
    <w:tmpl w:val="5EC05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35211C"/>
    <w:multiLevelType w:val="hybridMultilevel"/>
    <w:tmpl w:val="AAB43D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DAB6D59"/>
    <w:multiLevelType w:val="hybridMultilevel"/>
    <w:tmpl w:val="5B8EB0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E47B9B"/>
    <w:multiLevelType w:val="hybridMultilevel"/>
    <w:tmpl w:val="09380B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E0A206D"/>
    <w:multiLevelType w:val="hybridMultilevel"/>
    <w:tmpl w:val="6FA0C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E8B016A"/>
    <w:multiLevelType w:val="hybridMultilevel"/>
    <w:tmpl w:val="E3306830"/>
    <w:lvl w:ilvl="0" w:tplc="D8420D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1EC34750"/>
    <w:multiLevelType w:val="hybridMultilevel"/>
    <w:tmpl w:val="AB72D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FD60D2C"/>
    <w:multiLevelType w:val="hybridMultilevel"/>
    <w:tmpl w:val="21E24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43" w15:restartNumberingAfterBreak="0">
    <w:nsid w:val="23D02A00"/>
    <w:multiLevelType w:val="hybridMultilevel"/>
    <w:tmpl w:val="9DC8AA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6497195"/>
    <w:multiLevelType w:val="hybridMultilevel"/>
    <w:tmpl w:val="125CC2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7E709AC"/>
    <w:multiLevelType w:val="hybridMultilevel"/>
    <w:tmpl w:val="A4B64A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BF6866"/>
    <w:multiLevelType w:val="hybridMultilevel"/>
    <w:tmpl w:val="08CA86AE"/>
    <w:lvl w:ilvl="0" w:tplc="0DF497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29515105"/>
    <w:multiLevelType w:val="hybridMultilevel"/>
    <w:tmpl w:val="A3A44D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AF0679D"/>
    <w:multiLevelType w:val="hybridMultilevel"/>
    <w:tmpl w:val="83C47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0640FB"/>
    <w:multiLevelType w:val="hybridMultilevel"/>
    <w:tmpl w:val="A1220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B7C6128"/>
    <w:multiLevelType w:val="hybridMultilevel"/>
    <w:tmpl w:val="6D8CF2CE"/>
    <w:lvl w:ilvl="0" w:tplc="86EA2A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2CD071AF"/>
    <w:multiLevelType w:val="hybridMultilevel"/>
    <w:tmpl w:val="E5E4FB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695E54"/>
    <w:multiLevelType w:val="hybridMultilevel"/>
    <w:tmpl w:val="6EBCAD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DF708BE"/>
    <w:multiLevelType w:val="hybridMultilevel"/>
    <w:tmpl w:val="1BFE60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FB01E53"/>
    <w:multiLevelType w:val="hybridMultilevel"/>
    <w:tmpl w:val="0EBC97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1055489"/>
    <w:multiLevelType w:val="hybridMultilevel"/>
    <w:tmpl w:val="08F4ED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17334C1"/>
    <w:multiLevelType w:val="hybridMultilevel"/>
    <w:tmpl w:val="562AE7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27748D0"/>
    <w:multiLevelType w:val="hybridMultilevel"/>
    <w:tmpl w:val="ECD2CF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3F85D21"/>
    <w:multiLevelType w:val="hybridMultilevel"/>
    <w:tmpl w:val="398E66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391B25"/>
    <w:multiLevelType w:val="hybridMultilevel"/>
    <w:tmpl w:val="4C5A7B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1" w15:restartNumberingAfterBreak="0">
    <w:nsid w:val="35F93FBF"/>
    <w:multiLevelType w:val="hybridMultilevel"/>
    <w:tmpl w:val="6794F2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87E7A59"/>
    <w:multiLevelType w:val="hybridMultilevel"/>
    <w:tmpl w:val="411C4E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92043E5"/>
    <w:multiLevelType w:val="hybridMultilevel"/>
    <w:tmpl w:val="FA3EB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A132CAE"/>
    <w:multiLevelType w:val="hybridMultilevel"/>
    <w:tmpl w:val="938A8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A92682"/>
    <w:multiLevelType w:val="hybridMultilevel"/>
    <w:tmpl w:val="F4724A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B697746"/>
    <w:multiLevelType w:val="hybridMultilevel"/>
    <w:tmpl w:val="017425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B72D0E"/>
    <w:multiLevelType w:val="hybridMultilevel"/>
    <w:tmpl w:val="62C825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D4F3D81"/>
    <w:multiLevelType w:val="hybridMultilevel"/>
    <w:tmpl w:val="7CDEBF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E504C7D"/>
    <w:multiLevelType w:val="hybridMultilevel"/>
    <w:tmpl w:val="C6E27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0C61BEE"/>
    <w:multiLevelType w:val="hybridMultilevel"/>
    <w:tmpl w:val="ABA096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72718D"/>
    <w:multiLevelType w:val="hybridMultilevel"/>
    <w:tmpl w:val="403246FE"/>
    <w:lvl w:ilvl="0" w:tplc="D34A5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426E2FA5"/>
    <w:multiLevelType w:val="hybridMultilevel"/>
    <w:tmpl w:val="1EF631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2A45725"/>
    <w:multiLevelType w:val="hybridMultilevel"/>
    <w:tmpl w:val="F9D2AB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2DC3A5D"/>
    <w:multiLevelType w:val="hybridMultilevel"/>
    <w:tmpl w:val="7B4EE9A0"/>
    <w:lvl w:ilvl="0" w:tplc="17767058">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75" w15:restartNumberingAfterBreak="0">
    <w:nsid w:val="42FF6AE8"/>
    <w:multiLevelType w:val="hybridMultilevel"/>
    <w:tmpl w:val="694CE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3445694"/>
    <w:multiLevelType w:val="hybridMultilevel"/>
    <w:tmpl w:val="CA4690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4F07AC3"/>
    <w:multiLevelType w:val="hybridMultilevel"/>
    <w:tmpl w:val="A8CAB7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568668D"/>
    <w:multiLevelType w:val="hybridMultilevel"/>
    <w:tmpl w:val="7D76B8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86352D0"/>
    <w:multiLevelType w:val="hybridMultilevel"/>
    <w:tmpl w:val="0C1852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87E3DCF"/>
    <w:multiLevelType w:val="hybridMultilevel"/>
    <w:tmpl w:val="E8C8C9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89A7292"/>
    <w:multiLevelType w:val="hybridMultilevel"/>
    <w:tmpl w:val="AE1E6A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2318E2"/>
    <w:multiLevelType w:val="hybridMultilevel"/>
    <w:tmpl w:val="7E40D68A"/>
    <w:lvl w:ilvl="0" w:tplc="F5F0880E">
      <w:numFmt w:val="bullet"/>
      <w:lvlText w:val="–"/>
      <w:lvlJc w:val="left"/>
      <w:pPr>
        <w:ind w:left="119" w:hanging="236"/>
      </w:pPr>
      <w:rPr>
        <w:rFonts w:ascii="Times New Roman" w:eastAsia="Times New Roman" w:hAnsi="Times New Roman" w:cs="Times New Roman" w:hint="default"/>
        <w:w w:val="99"/>
        <w:sz w:val="28"/>
        <w:szCs w:val="28"/>
        <w:lang w:val="ru-RU" w:eastAsia="en-US" w:bidi="ar-SA"/>
      </w:rPr>
    </w:lvl>
    <w:lvl w:ilvl="1" w:tplc="FCA04B4A">
      <w:numFmt w:val="bullet"/>
      <w:lvlText w:val="•"/>
      <w:lvlJc w:val="left"/>
      <w:pPr>
        <w:ind w:left="1140" w:hanging="236"/>
      </w:pPr>
      <w:rPr>
        <w:rFonts w:hint="default"/>
        <w:lang w:val="ru-RU" w:eastAsia="en-US" w:bidi="ar-SA"/>
      </w:rPr>
    </w:lvl>
    <w:lvl w:ilvl="2" w:tplc="C5609EAA">
      <w:numFmt w:val="bullet"/>
      <w:lvlText w:val="•"/>
      <w:lvlJc w:val="left"/>
      <w:pPr>
        <w:ind w:left="2161" w:hanging="236"/>
      </w:pPr>
      <w:rPr>
        <w:rFonts w:hint="default"/>
        <w:lang w:val="ru-RU" w:eastAsia="en-US" w:bidi="ar-SA"/>
      </w:rPr>
    </w:lvl>
    <w:lvl w:ilvl="3" w:tplc="7B9A4476">
      <w:numFmt w:val="bullet"/>
      <w:lvlText w:val="•"/>
      <w:lvlJc w:val="left"/>
      <w:pPr>
        <w:ind w:left="3182" w:hanging="236"/>
      </w:pPr>
      <w:rPr>
        <w:rFonts w:hint="default"/>
        <w:lang w:val="ru-RU" w:eastAsia="en-US" w:bidi="ar-SA"/>
      </w:rPr>
    </w:lvl>
    <w:lvl w:ilvl="4" w:tplc="C192AA68">
      <w:numFmt w:val="bullet"/>
      <w:lvlText w:val="•"/>
      <w:lvlJc w:val="left"/>
      <w:pPr>
        <w:ind w:left="4203" w:hanging="236"/>
      </w:pPr>
      <w:rPr>
        <w:rFonts w:hint="default"/>
        <w:lang w:val="ru-RU" w:eastAsia="en-US" w:bidi="ar-SA"/>
      </w:rPr>
    </w:lvl>
    <w:lvl w:ilvl="5" w:tplc="D71E4106">
      <w:numFmt w:val="bullet"/>
      <w:lvlText w:val="•"/>
      <w:lvlJc w:val="left"/>
      <w:pPr>
        <w:ind w:left="5224" w:hanging="236"/>
      </w:pPr>
      <w:rPr>
        <w:rFonts w:hint="default"/>
        <w:lang w:val="ru-RU" w:eastAsia="en-US" w:bidi="ar-SA"/>
      </w:rPr>
    </w:lvl>
    <w:lvl w:ilvl="6" w:tplc="D360AD6A">
      <w:numFmt w:val="bullet"/>
      <w:lvlText w:val="•"/>
      <w:lvlJc w:val="left"/>
      <w:pPr>
        <w:ind w:left="6245" w:hanging="236"/>
      </w:pPr>
      <w:rPr>
        <w:rFonts w:hint="default"/>
        <w:lang w:val="ru-RU" w:eastAsia="en-US" w:bidi="ar-SA"/>
      </w:rPr>
    </w:lvl>
    <w:lvl w:ilvl="7" w:tplc="310614EC">
      <w:numFmt w:val="bullet"/>
      <w:lvlText w:val="•"/>
      <w:lvlJc w:val="left"/>
      <w:pPr>
        <w:ind w:left="7266" w:hanging="236"/>
      </w:pPr>
      <w:rPr>
        <w:rFonts w:hint="default"/>
        <w:lang w:val="ru-RU" w:eastAsia="en-US" w:bidi="ar-SA"/>
      </w:rPr>
    </w:lvl>
    <w:lvl w:ilvl="8" w:tplc="22CC4042">
      <w:numFmt w:val="bullet"/>
      <w:lvlText w:val="•"/>
      <w:lvlJc w:val="left"/>
      <w:pPr>
        <w:ind w:left="8287" w:hanging="236"/>
      </w:pPr>
      <w:rPr>
        <w:rFonts w:hint="default"/>
        <w:lang w:val="ru-RU" w:eastAsia="en-US" w:bidi="ar-SA"/>
      </w:rPr>
    </w:lvl>
  </w:abstractNum>
  <w:abstractNum w:abstractNumId="83" w15:restartNumberingAfterBreak="0">
    <w:nsid w:val="499479B1"/>
    <w:multiLevelType w:val="hybridMultilevel"/>
    <w:tmpl w:val="918A02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9B61531"/>
    <w:multiLevelType w:val="hybridMultilevel"/>
    <w:tmpl w:val="5844B0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B537951"/>
    <w:multiLevelType w:val="hybridMultilevel"/>
    <w:tmpl w:val="FD8202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BCD4EBF"/>
    <w:multiLevelType w:val="hybridMultilevel"/>
    <w:tmpl w:val="28768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D8B1F2F"/>
    <w:multiLevelType w:val="hybridMultilevel"/>
    <w:tmpl w:val="067C2B06"/>
    <w:lvl w:ilvl="0" w:tplc="B63A5966">
      <w:start w:val="1"/>
      <w:numFmt w:val="decimal"/>
      <w:lvlText w:val="%1)"/>
      <w:lvlJc w:val="left"/>
      <w:pPr>
        <w:ind w:left="720" w:hanging="360"/>
      </w:pPr>
      <w:rPr>
        <w:rFonts w:eastAsia="SchoolBookSanPi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EEA2C36"/>
    <w:multiLevelType w:val="hybridMultilevel"/>
    <w:tmpl w:val="D4B492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F507F10"/>
    <w:multiLevelType w:val="hybridMultilevel"/>
    <w:tmpl w:val="BD0C0B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91" w15:restartNumberingAfterBreak="0">
    <w:nsid w:val="4FFA6B95"/>
    <w:multiLevelType w:val="hybridMultilevel"/>
    <w:tmpl w:val="ECF65392"/>
    <w:lvl w:ilvl="0" w:tplc="81AC1B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502C6916"/>
    <w:multiLevelType w:val="hybridMultilevel"/>
    <w:tmpl w:val="E5FEC3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0A506D7"/>
    <w:multiLevelType w:val="hybridMultilevel"/>
    <w:tmpl w:val="3160A6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AB0860"/>
    <w:multiLevelType w:val="hybridMultilevel"/>
    <w:tmpl w:val="2104E0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2C05816"/>
    <w:multiLevelType w:val="hybridMultilevel"/>
    <w:tmpl w:val="B7D05A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36624FF"/>
    <w:multiLevelType w:val="hybridMultilevel"/>
    <w:tmpl w:val="FDA092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4992D1A"/>
    <w:multiLevelType w:val="hybridMultilevel"/>
    <w:tmpl w:val="C00070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4BF7522"/>
    <w:multiLevelType w:val="hybridMultilevel"/>
    <w:tmpl w:val="C1E4D5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4D11120"/>
    <w:multiLevelType w:val="hybridMultilevel"/>
    <w:tmpl w:val="29DE6F90"/>
    <w:lvl w:ilvl="0" w:tplc="3C34F56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65C5572"/>
    <w:multiLevelType w:val="hybridMultilevel"/>
    <w:tmpl w:val="2D0454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65E2AB2"/>
    <w:multiLevelType w:val="hybridMultilevel"/>
    <w:tmpl w:val="B45E2E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84F1842"/>
    <w:multiLevelType w:val="hybridMultilevel"/>
    <w:tmpl w:val="6B18028A"/>
    <w:lvl w:ilvl="0" w:tplc="A90A5F66">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9670C8C"/>
    <w:multiLevelType w:val="hybridMultilevel"/>
    <w:tmpl w:val="6CF6BC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59C93738"/>
    <w:multiLevelType w:val="hybridMultilevel"/>
    <w:tmpl w:val="A2A065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B3E1EE2"/>
    <w:multiLevelType w:val="hybridMultilevel"/>
    <w:tmpl w:val="42B0C5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B422B6B"/>
    <w:multiLevelType w:val="hybridMultilevel"/>
    <w:tmpl w:val="E9969C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B587D25"/>
    <w:multiLevelType w:val="hybridMultilevel"/>
    <w:tmpl w:val="D5A0F8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BDF554A"/>
    <w:multiLevelType w:val="hybridMultilevel"/>
    <w:tmpl w:val="A9DCDE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D80532A"/>
    <w:multiLevelType w:val="hybridMultilevel"/>
    <w:tmpl w:val="01B850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D9557A4"/>
    <w:multiLevelType w:val="hybridMultilevel"/>
    <w:tmpl w:val="763E84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EF518D8"/>
    <w:multiLevelType w:val="hybridMultilevel"/>
    <w:tmpl w:val="F3B2A6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F12700F"/>
    <w:multiLevelType w:val="hybridMultilevel"/>
    <w:tmpl w:val="68A4E5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FD53891"/>
    <w:multiLevelType w:val="hybridMultilevel"/>
    <w:tmpl w:val="C6D42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15A7A08"/>
    <w:multiLevelType w:val="hybridMultilevel"/>
    <w:tmpl w:val="29EA5F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16A6C2E"/>
    <w:multiLevelType w:val="hybridMultilevel"/>
    <w:tmpl w:val="B044A8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18D385E"/>
    <w:multiLevelType w:val="hybridMultilevel"/>
    <w:tmpl w:val="473C2B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27323A7"/>
    <w:multiLevelType w:val="hybridMultilevel"/>
    <w:tmpl w:val="60DAE3C0"/>
    <w:lvl w:ilvl="0" w:tplc="95DE12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15:restartNumberingAfterBreak="0">
    <w:nsid w:val="62A356F7"/>
    <w:multiLevelType w:val="hybridMultilevel"/>
    <w:tmpl w:val="AF446E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2E41E0E"/>
    <w:multiLevelType w:val="hybridMultilevel"/>
    <w:tmpl w:val="0694A0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38836B6"/>
    <w:multiLevelType w:val="hybridMultilevel"/>
    <w:tmpl w:val="2D6C0A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3EF11D0"/>
    <w:multiLevelType w:val="hybridMultilevel"/>
    <w:tmpl w:val="612643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6F17C22"/>
    <w:multiLevelType w:val="hybridMultilevel"/>
    <w:tmpl w:val="CFC44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81B1C43"/>
    <w:multiLevelType w:val="hybridMultilevel"/>
    <w:tmpl w:val="992460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92920C6"/>
    <w:multiLevelType w:val="hybridMultilevel"/>
    <w:tmpl w:val="D07CAA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9DD0D20"/>
    <w:multiLevelType w:val="hybridMultilevel"/>
    <w:tmpl w:val="9C504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C9C5E2C"/>
    <w:multiLevelType w:val="hybridMultilevel"/>
    <w:tmpl w:val="F16094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D2F6C5D"/>
    <w:multiLevelType w:val="hybridMultilevel"/>
    <w:tmpl w:val="4E2AF0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E034964"/>
    <w:multiLevelType w:val="hybridMultilevel"/>
    <w:tmpl w:val="823834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E3663DF"/>
    <w:multiLevelType w:val="hybridMultilevel"/>
    <w:tmpl w:val="6B8A11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EC53C08"/>
    <w:multiLevelType w:val="hybridMultilevel"/>
    <w:tmpl w:val="E0DA8E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EEA482C"/>
    <w:multiLevelType w:val="hybridMultilevel"/>
    <w:tmpl w:val="2A2AF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4" w15:restartNumberingAfterBreak="0">
    <w:nsid w:val="6FC10329"/>
    <w:multiLevelType w:val="hybridMultilevel"/>
    <w:tmpl w:val="6130C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03C0CBB"/>
    <w:multiLevelType w:val="hybridMultilevel"/>
    <w:tmpl w:val="169CB486"/>
    <w:lvl w:ilvl="0" w:tplc="CDE42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70996A0D"/>
    <w:multiLevelType w:val="hybridMultilevel"/>
    <w:tmpl w:val="54F6CC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2224B2A"/>
    <w:multiLevelType w:val="hybridMultilevel"/>
    <w:tmpl w:val="7DC6A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3292B03"/>
    <w:multiLevelType w:val="hybridMultilevel"/>
    <w:tmpl w:val="0DDAE2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38F027D"/>
    <w:multiLevelType w:val="hybridMultilevel"/>
    <w:tmpl w:val="89E817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3956B28"/>
    <w:multiLevelType w:val="hybridMultilevel"/>
    <w:tmpl w:val="17DC9BD2"/>
    <w:lvl w:ilvl="0" w:tplc="A6FA7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73AA14DF"/>
    <w:multiLevelType w:val="hybridMultilevel"/>
    <w:tmpl w:val="F746F4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5087D6D"/>
    <w:multiLevelType w:val="hybridMultilevel"/>
    <w:tmpl w:val="3DEAC116"/>
    <w:lvl w:ilvl="0" w:tplc="22E28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15:restartNumberingAfterBreak="0">
    <w:nsid w:val="755B65B7"/>
    <w:multiLevelType w:val="hybridMultilevel"/>
    <w:tmpl w:val="9C9EDF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581332B"/>
    <w:multiLevelType w:val="hybridMultilevel"/>
    <w:tmpl w:val="005299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5A043CD"/>
    <w:multiLevelType w:val="hybridMultilevel"/>
    <w:tmpl w:val="6FF807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5B60ABA"/>
    <w:multiLevelType w:val="hybridMultilevel"/>
    <w:tmpl w:val="4C8626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6381BD7"/>
    <w:multiLevelType w:val="hybridMultilevel"/>
    <w:tmpl w:val="2C38CF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74A136B"/>
    <w:multiLevelType w:val="hybridMultilevel"/>
    <w:tmpl w:val="58ECF2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78F0341"/>
    <w:multiLevelType w:val="multilevel"/>
    <w:tmpl w:val="3EC47714"/>
    <w:lvl w:ilvl="0">
      <w:start w:val="1"/>
      <w:numFmt w:val="decimal"/>
      <w:lvlText w:val="%1."/>
      <w:lvlJc w:val="left"/>
      <w:pPr>
        <w:ind w:left="159" w:hanging="245"/>
      </w:pPr>
      <w:rPr>
        <w:rFonts w:ascii="Times New Roman" w:eastAsia="Times New Roman" w:hAnsi="Times New Roman" w:cs="Times New Roman" w:hint="default"/>
        <w:b/>
        <w:bCs/>
        <w:w w:val="100"/>
        <w:sz w:val="24"/>
        <w:szCs w:val="24"/>
        <w:lang w:val="ru-RU" w:eastAsia="en-US" w:bidi="ar-SA"/>
      </w:rPr>
    </w:lvl>
    <w:lvl w:ilvl="1">
      <w:start w:val="1"/>
      <w:numFmt w:val="decimal"/>
      <w:pStyle w:val="20"/>
      <w:lvlText w:val="%1.%2."/>
      <w:lvlJc w:val="left"/>
      <w:pPr>
        <w:ind w:left="750" w:hanging="422"/>
      </w:pPr>
      <w:rPr>
        <w:rFonts w:ascii="Times New Roman" w:eastAsia="Times New Roman" w:hAnsi="Times New Roman" w:cs="Times New Roman" w:hint="default"/>
        <w:w w:val="100"/>
        <w:sz w:val="24"/>
        <w:szCs w:val="24"/>
        <w:lang w:val="ru-RU" w:eastAsia="en-US" w:bidi="ar-SA"/>
      </w:rPr>
    </w:lvl>
    <w:lvl w:ilvl="2">
      <w:start w:val="1"/>
      <w:numFmt w:val="decimal"/>
      <w:pStyle w:val="3"/>
      <w:lvlText w:val="%1.%2.%3."/>
      <w:lvlJc w:val="left"/>
      <w:pPr>
        <w:ind w:left="669" w:hanging="681"/>
      </w:pPr>
      <w:rPr>
        <w:rFonts w:ascii="Times New Roman" w:eastAsia="Times New Roman" w:hAnsi="Times New Roman" w:cs="Times New Roman" w:hint="default"/>
        <w:spacing w:val="-5"/>
        <w:w w:val="100"/>
        <w:sz w:val="24"/>
        <w:szCs w:val="24"/>
        <w:lang w:val="ru-RU" w:eastAsia="en-US" w:bidi="ar-SA"/>
      </w:rPr>
    </w:lvl>
    <w:lvl w:ilvl="3">
      <w:start w:val="1"/>
      <w:numFmt w:val="decimal"/>
      <w:lvlText w:val="%4."/>
      <w:lvlJc w:val="left"/>
      <w:pPr>
        <w:ind w:left="870" w:hanging="284"/>
      </w:pPr>
      <w:rPr>
        <w:rFonts w:ascii="Times New Roman" w:eastAsia="Times New Roman" w:hAnsi="Times New Roman" w:cs="Times New Roman"/>
        <w:b/>
        <w:bCs/>
        <w:w w:val="99"/>
        <w:sz w:val="28"/>
        <w:szCs w:val="28"/>
        <w:lang w:val="ru-RU" w:eastAsia="en-US" w:bidi="ar-SA"/>
      </w:rPr>
    </w:lvl>
    <w:lvl w:ilvl="4">
      <w:start w:val="1"/>
      <w:numFmt w:val="decimal"/>
      <w:lvlText w:val="%4.%5."/>
      <w:lvlJc w:val="left"/>
      <w:pPr>
        <w:ind w:left="1365" w:hanging="495"/>
      </w:pPr>
      <w:rPr>
        <w:rFonts w:ascii="Times New Roman" w:eastAsia="Times New Roman" w:hAnsi="Times New Roman" w:cs="Times New Roman" w:hint="default"/>
        <w:b/>
        <w:bCs/>
        <w:w w:val="99"/>
        <w:sz w:val="28"/>
        <w:szCs w:val="28"/>
        <w:lang w:val="ru-RU" w:eastAsia="en-US" w:bidi="ar-SA"/>
      </w:rPr>
    </w:lvl>
    <w:lvl w:ilvl="5">
      <w:start w:val="1"/>
      <w:numFmt w:val="decimal"/>
      <w:lvlText w:val="%4.%5.%6."/>
      <w:lvlJc w:val="left"/>
      <w:pPr>
        <w:ind w:left="870" w:hanging="706"/>
      </w:pPr>
      <w:rPr>
        <w:rFonts w:ascii="Times New Roman" w:eastAsia="Times New Roman" w:hAnsi="Times New Roman" w:cs="Times New Roman" w:hint="default"/>
        <w:b/>
        <w:bCs/>
        <w:w w:val="99"/>
        <w:sz w:val="28"/>
        <w:szCs w:val="28"/>
        <w:lang w:val="ru-RU" w:eastAsia="en-US" w:bidi="ar-SA"/>
      </w:rPr>
    </w:lvl>
    <w:lvl w:ilvl="6">
      <w:numFmt w:val="bullet"/>
      <w:lvlText w:val="•"/>
      <w:lvlJc w:val="left"/>
      <w:pPr>
        <w:ind w:left="1360" w:hanging="706"/>
      </w:pPr>
      <w:rPr>
        <w:rFonts w:hint="default"/>
        <w:lang w:val="ru-RU" w:eastAsia="en-US" w:bidi="ar-SA"/>
      </w:rPr>
    </w:lvl>
    <w:lvl w:ilvl="7">
      <w:numFmt w:val="bullet"/>
      <w:lvlText w:val="•"/>
      <w:lvlJc w:val="left"/>
      <w:pPr>
        <w:ind w:left="1580" w:hanging="706"/>
      </w:pPr>
      <w:rPr>
        <w:rFonts w:hint="default"/>
        <w:lang w:val="ru-RU" w:eastAsia="en-US" w:bidi="ar-SA"/>
      </w:rPr>
    </w:lvl>
    <w:lvl w:ilvl="8">
      <w:numFmt w:val="bullet"/>
      <w:lvlText w:val="•"/>
      <w:lvlJc w:val="left"/>
      <w:pPr>
        <w:ind w:left="4276" w:hanging="706"/>
      </w:pPr>
      <w:rPr>
        <w:rFonts w:hint="default"/>
        <w:lang w:val="ru-RU" w:eastAsia="en-US" w:bidi="ar-SA"/>
      </w:rPr>
    </w:lvl>
  </w:abstractNum>
  <w:abstractNum w:abstractNumId="150" w15:restartNumberingAfterBreak="0">
    <w:nsid w:val="77B05BB8"/>
    <w:multiLevelType w:val="hybridMultilevel"/>
    <w:tmpl w:val="5A0A8E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7DB5484"/>
    <w:multiLevelType w:val="hybridMultilevel"/>
    <w:tmpl w:val="CFE04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8C62831"/>
    <w:multiLevelType w:val="hybridMultilevel"/>
    <w:tmpl w:val="F90E10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B8C0DFA"/>
    <w:multiLevelType w:val="hybridMultilevel"/>
    <w:tmpl w:val="5524D5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C866FED"/>
    <w:multiLevelType w:val="hybridMultilevel"/>
    <w:tmpl w:val="6352BA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E8D283F"/>
    <w:multiLevelType w:val="hybridMultilevel"/>
    <w:tmpl w:val="B10A58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EC8029D"/>
    <w:multiLevelType w:val="hybridMultilevel"/>
    <w:tmpl w:val="3578C7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ECD4837"/>
    <w:multiLevelType w:val="hybridMultilevel"/>
    <w:tmpl w:val="18B2B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22048109">
    <w:abstractNumId w:val="0"/>
  </w:num>
  <w:num w:numId="2" w16cid:durableId="1243100374">
    <w:abstractNumId w:val="19"/>
  </w:num>
  <w:num w:numId="3" w16cid:durableId="1476752953">
    <w:abstractNumId w:val="60"/>
  </w:num>
  <w:num w:numId="4" w16cid:durableId="1439133907">
    <w:abstractNumId w:val="133"/>
  </w:num>
  <w:num w:numId="5" w16cid:durableId="1807694904">
    <w:abstractNumId w:val="104"/>
  </w:num>
  <w:num w:numId="6" w16cid:durableId="261299156">
    <w:abstractNumId w:val="90"/>
  </w:num>
  <w:num w:numId="7" w16cid:durableId="1967344505">
    <w:abstractNumId w:val="25"/>
  </w:num>
  <w:num w:numId="8" w16cid:durableId="2126654140">
    <w:abstractNumId w:val="42"/>
  </w:num>
  <w:num w:numId="9" w16cid:durableId="1384712121">
    <w:abstractNumId w:val="27"/>
  </w:num>
  <w:num w:numId="10" w16cid:durableId="1453356170">
    <w:abstractNumId w:val="82"/>
  </w:num>
  <w:num w:numId="11" w16cid:durableId="644360200">
    <w:abstractNumId w:val="28"/>
  </w:num>
  <w:num w:numId="12" w16cid:durableId="2082019131">
    <w:abstractNumId w:val="38"/>
  </w:num>
  <w:num w:numId="13" w16cid:durableId="1755781711">
    <w:abstractNumId w:val="149"/>
  </w:num>
  <w:num w:numId="14" w16cid:durableId="77291948">
    <w:abstractNumId w:val="147"/>
  </w:num>
  <w:num w:numId="15" w16cid:durableId="225842928">
    <w:abstractNumId w:val="142"/>
  </w:num>
  <w:num w:numId="16" w16cid:durableId="792094522">
    <w:abstractNumId w:val="14"/>
  </w:num>
  <w:num w:numId="17" w16cid:durableId="682631324">
    <w:abstractNumId w:val="20"/>
  </w:num>
  <w:num w:numId="18" w16cid:durableId="1906649439">
    <w:abstractNumId w:val="119"/>
  </w:num>
  <w:num w:numId="19" w16cid:durableId="1869222577">
    <w:abstractNumId w:val="56"/>
  </w:num>
  <w:num w:numId="20" w16cid:durableId="840924933">
    <w:abstractNumId w:val="157"/>
  </w:num>
  <w:num w:numId="21" w16cid:durableId="1185023129">
    <w:abstractNumId w:val="18"/>
  </w:num>
  <w:num w:numId="22" w16cid:durableId="1083457938">
    <w:abstractNumId w:val="17"/>
  </w:num>
  <w:num w:numId="23" w16cid:durableId="1915386276">
    <w:abstractNumId w:val="72"/>
  </w:num>
  <w:num w:numId="24" w16cid:durableId="1457137304">
    <w:abstractNumId w:val="108"/>
  </w:num>
  <w:num w:numId="25" w16cid:durableId="1927300581">
    <w:abstractNumId w:val="109"/>
  </w:num>
  <w:num w:numId="26" w16cid:durableId="2075161671">
    <w:abstractNumId w:val="8"/>
  </w:num>
  <w:num w:numId="27" w16cid:durableId="1052120253">
    <w:abstractNumId w:val="35"/>
  </w:num>
  <w:num w:numId="28" w16cid:durableId="1924678853">
    <w:abstractNumId w:val="6"/>
  </w:num>
  <w:num w:numId="29" w16cid:durableId="443379430">
    <w:abstractNumId w:val="68"/>
  </w:num>
  <w:num w:numId="30" w16cid:durableId="1244753930">
    <w:abstractNumId w:val="141"/>
  </w:num>
  <w:num w:numId="31" w16cid:durableId="524827857">
    <w:abstractNumId w:val="66"/>
  </w:num>
  <w:num w:numId="32" w16cid:durableId="633680271">
    <w:abstractNumId w:val="111"/>
  </w:num>
  <w:num w:numId="33" w16cid:durableId="476821">
    <w:abstractNumId w:val="24"/>
  </w:num>
  <w:num w:numId="34" w16cid:durableId="543719369">
    <w:abstractNumId w:val="87"/>
  </w:num>
  <w:num w:numId="35" w16cid:durableId="1274633103">
    <w:abstractNumId w:val="113"/>
  </w:num>
  <w:num w:numId="36" w16cid:durableId="1125809257">
    <w:abstractNumId w:val="140"/>
  </w:num>
  <w:num w:numId="37" w16cid:durableId="777024149">
    <w:abstractNumId w:val="88"/>
  </w:num>
  <w:num w:numId="38" w16cid:durableId="1959605733">
    <w:abstractNumId w:val="95"/>
  </w:num>
  <w:num w:numId="39" w16cid:durableId="663705373">
    <w:abstractNumId w:val="110"/>
  </w:num>
  <w:num w:numId="40" w16cid:durableId="489711583">
    <w:abstractNumId w:val="138"/>
  </w:num>
  <w:num w:numId="41" w16cid:durableId="1992975587">
    <w:abstractNumId w:val="83"/>
  </w:num>
  <w:num w:numId="42" w16cid:durableId="1995914922">
    <w:abstractNumId w:val="9"/>
  </w:num>
  <w:num w:numId="43" w16cid:durableId="151454298">
    <w:abstractNumId w:val="30"/>
  </w:num>
  <w:num w:numId="44" w16cid:durableId="1791582069">
    <w:abstractNumId w:val="46"/>
  </w:num>
  <w:num w:numId="45" w16cid:durableId="1281496688">
    <w:abstractNumId w:val="135"/>
  </w:num>
  <w:num w:numId="46" w16cid:durableId="1979606442">
    <w:abstractNumId w:val="118"/>
  </w:num>
  <w:num w:numId="47" w16cid:durableId="1945186167">
    <w:abstractNumId w:val="91"/>
  </w:num>
  <w:num w:numId="48" w16cid:durableId="570458087">
    <w:abstractNumId w:val="84"/>
  </w:num>
  <w:num w:numId="49" w16cid:durableId="1866406594">
    <w:abstractNumId w:val="98"/>
  </w:num>
  <w:num w:numId="50" w16cid:durableId="707607922">
    <w:abstractNumId w:val="122"/>
  </w:num>
  <w:num w:numId="51" w16cid:durableId="1043283978">
    <w:abstractNumId w:val="105"/>
  </w:num>
  <w:num w:numId="52" w16cid:durableId="1210453708">
    <w:abstractNumId w:val="51"/>
  </w:num>
  <w:num w:numId="53" w16cid:durableId="1189297216">
    <w:abstractNumId w:val="34"/>
  </w:num>
  <w:num w:numId="54" w16cid:durableId="1102260775">
    <w:abstractNumId w:val="153"/>
  </w:num>
  <w:num w:numId="55" w16cid:durableId="1762753806">
    <w:abstractNumId w:val="97"/>
  </w:num>
  <w:num w:numId="56" w16cid:durableId="1774545287">
    <w:abstractNumId w:val="65"/>
  </w:num>
  <w:num w:numId="57" w16cid:durableId="1842619472">
    <w:abstractNumId w:val="94"/>
  </w:num>
  <w:num w:numId="58" w16cid:durableId="238486553">
    <w:abstractNumId w:val="137"/>
  </w:num>
  <w:num w:numId="59" w16cid:durableId="1052970939">
    <w:abstractNumId w:val="148"/>
  </w:num>
  <w:num w:numId="60" w16cid:durableId="1459908221">
    <w:abstractNumId w:val="47"/>
  </w:num>
  <w:num w:numId="61" w16cid:durableId="123619818">
    <w:abstractNumId w:val="112"/>
  </w:num>
  <w:num w:numId="62" w16cid:durableId="697242040">
    <w:abstractNumId w:val="114"/>
  </w:num>
  <w:num w:numId="63" w16cid:durableId="464008109">
    <w:abstractNumId w:val="75"/>
  </w:num>
  <w:num w:numId="64" w16cid:durableId="1124732061">
    <w:abstractNumId w:val="155"/>
  </w:num>
  <w:num w:numId="65" w16cid:durableId="2047413138">
    <w:abstractNumId w:val="76"/>
  </w:num>
  <w:num w:numId="66" w16cid:durableId="2141148759">
    <w:abstractNumId w:val="22"/>
  </w:num>
  <w:num w:numId="67" w16cid:durableId="1924605131">
    <w:abstractNumId w:val="136"/>
  </w:num>
  <w:num w:numId="68" w16cid:durableId="1223440333">
    <w:abstractNumId w:val="44"/>
  </w:num>
  <w:num w:numId="69" w16cid:durableId="1894465016">
    <w:abstractNumId w:val="103"/>
  </w:num>
  <w:num w:numId="70" w16cid:durableId="1962417722">
    <w:abstractNumId w:val="21"/>
  </w:num>
  <w:num w:numId="71" w16cid:durableId="606889847">
    <w:abstractNumId w:val="116"/>
  </w:num>
  <w:num w:numId="72" w16cid:durableId="1268003620">
    <w:abstractNumId w:val="106"/>
  </w:num>
  <w:num w:numId="73" w16cid:durableId="144788006">
    <w:abstractNumId w:val="63"/>
  </w:num>
  <w:num w:numId="74" w16cid:durableId="607813393">
    <w:abstractNumId w:val="37"/>
  </w:num>
  <w:num w:numId="75" w16cid:durableId="1920599374">
    <w:abstractNumId w:val="143"/>
  </w:num>
  <w:num w:numId="76" w16cid:durableId="1276868077">
    <w:abstractNumId w:val="16"/>
  </w:num>
  <w:num w:numId="77" w16cid:durableId="1217663092">
    <w:abstractNumId w:val="100"/>
  </w:num>
  <w:num w:numId="78" w16cid:durableId="1348219479">
    <w:abstractNumId w:val="101"/>
  </w:num>
  <w:num w:numId="79" w16cid:durableId="920717741">
    <w:abstractNumId w:val="31"/>
  </w:num>
  <w:num w:numId="80" w16cid:durableId="1867063887">
    <w:abstractNumId w:val="29"/>
  </w:num>
  <w:num w:numId="81" w16cid:durableId="435634207">
    <w:abstractNumId w:val="67"/>
  </w:num>
  <w:num w:numId="82" w16cid:durableId="1609388154">
    <w:abstractNumId w:val="77"/>
  </w:num>
  <w:num w:numId="83" w16cid:durableId="1353454892">
    <w:abstractNumId w:val="121"/>
  </w:num>
  <w:num w:numId="84" w16cid:durableId="592200488">
    <w:abstractNumId w:val="115"/>
  </w:num>
  <w:num w:numId="85" w16cid:durableId="1653942432">
    <w:abstractNumId w:val="33"/>
  </w:num>
  <w:num w:numId="86" w16cid:durableId="1154830390">
    <w:abstractNumId w:val="57"/>
  </w:num>
  <w:num w:numId="87" w16cid:durableId="475881338">
    <w:abstractNumId w:val="69"/>
  </w:num>
  <w:num w:numId="88" w16cid:durableId="1078284624">
    <w:abstractNumId w:val="130"/>
  </w:num>
  <w:num w:numId="89" w16cid:durableId="818887242">
    <w:abstractNumId w:val="146"/>
  </w:num>
  <w:num w:numId="90" w16cid:durableId="384379628">
    <w:abstractNumId w:val="152"/>
  </w:num>
  <w:num w:numId="91" w16cid:durableId="1512526312">
    <w:abstractNumId w:val="10"/>
  </w:num>
  <w:num w:numId="92" w16cid:durableId="590045787">
    <w:abstractNumId w:val="144"/>
  </w:num>
  <w:num w:numId="93" w16cid:durableId="2091459473">
    <w:abstractNumId w:val="124"/>
  </w:num>
  <w:num w:numId="94" w16cid:durableId="1413700920">
    <w:abstractNumId w:val="39"/>
  </w:num>
  <w:num w:numId="95" w16cid:durableId="1739477073">
    <w:abstractNumId w:val="145"/>
  </w:num>
  <w:num w:numId="96" w16cid:durableId="948050351">
    <w:abstractNumId w:val="23"/>
  </w:num>
  <w:num w:numId="97" w16cid:durableId="424155487">
    <w:abstractNumId w:val="125"/>
  </w:num>
  <w:num w:numId="98" w16cid:durableId="1517767969">
    <w:abstractNumId w:val="81"/>
  </w:num>
  <w:num w:numId="99" w16cid:durableId="237207063">
    <w:abstractNumId w:val="64"/>
  </w:num>
  <w:num w:numId="100" w16cid:durableId="2129199790">
    <w:abstractNumId w:val="50"/>
  </w:num>
  <w:num w:numId="101" w16cid:durableId="1334995393">
    <w:abstractNumId w:val="58"/>
  </w:num>
  <w:num w:numId="102" w16cid:durableId="1178038644">
    <w:abstractNumId w:val="78"/>
  </w:num>
  <w:num w:numId="103" w16cid:durableId="1482380105">
    <w:abstractNumId w:val="13"/>
  </w:num>
  <w:num w:numId="104" w16cid:durableId="497966468">
    <w:abstractNumId w:val="134"/>
  </w:num>
  <w:num w:numId="105" w16cid:durableId="889610539">
    <w:abstractNumId w:val="93"/>
  </w:num>
  <w:num w:numId="106" w16cid:durableId="573508573">
    <w:abstractNumId w:val="79"/>
  </w:num>
  <w:num w:numId="107" w16cid:durableId="712969873">
    <w:abstractNumId w:val="52"/>
  </w:num>
  <w:num w:numId="108" w16cid:durableId="1707683660">
    <w:abstractNumId w:val="132"/>
  </w:num>
  <w:num w:numId="109" w16cid:durableId="852764196">
    <w:abstractNumId w:val="36"/>
  </w:num>
  <w:num w:numId="110" w16cid:durableId="2073193196">
    <w:abstractNumId w:val="85"/>
  </w:num>
  <w:num w:numId="111" w16cid:durableId="1982225126">
    <w:abstractNumId w:val="123"/>
  </w:num>
  <w:num w:numId="112" w16cid:durableId="710762217">
    <w:abstractNumId w:val="117"/>
  </w:num>
  <w:num w:numId="113" w16cid:durableId="1156336971">
    <w:abstractNumId w:val="92"/>
  </w:num>
  <w:num w:numId="114" w16cid:durableId="1068188245">
    <w:abstractNumId w:val="127"/>
  </w:num>
  <w:num w:numId="115" w16cid:durableId="975918464">
    <w:abstractNumId w:val="48"/>
  </w:num>
  <w:num w:numId="116" w16cid:durableId="1081491790">
    <w:abstractNumId w:val="126"/>
  </w:num>
  <w:num w:numId="117" w16cid:durableId="1621765567">
    <w:abstractNumId w:val="61"/>
  </w:num>
  <w:num w:numId="118" w16cid:durableId="222252166">
    <w:abstractNumId w:val="107"/>
  </w:num>
  <w:num w:numId="119" w16cid:durableId="1878424239">
    <w:abstractNumId w:val="59"/>
  </w:num>
  <w:num w:numId="120" w16cid:durableId="1088962183">
    <w:abstractNumId w:val="32"/>
  </w:num>
  <w:num w:numId="121" w16cid:durableId="61220504">
    <w:abstractNumId w:val="151"/>
  </w:num>
  <w:num w:numId="122" w16cid:durableId="2093432811">
    <w:abstractNumId w:val="71"/>
  </w:num>
  <w:num w:numId="123" w16cid:durableId="1741055440">
    <w:abstractNumId w:val="156"/>
  </w:num>
  <w:num w:numId="124" w16cid:durableId="162089073">
    <w:abstractNumId w:val="70"/>
  </w:num>
  <w:num w:numId="125" w16cid:durableId="1234505712">
    <w:abstractNumId w:val="15"/>
  </w:num>
  <w:num w:numId="126" w16cid:durableId="1318539181">
    <w:abstractNumId w:val="131"/>
  </w:num>
  <w:num w:numId="127" w16cid:durableId="590041855">
    <w:abstractNumId w:val="89"/>
  </w:num>
  <w:num w:numId="128" w16cid:durableId="959996236">
    <w:abstractNumId w:val="40"/>
  </w:num>
  <w:num w:numId="129" w16cid:durableId="1980497926">
    <w:abstractNumId w:val="73"/>
  </w:num>
  <w:num w:numId="130" w16cid:durableId="1496452593">
    <w:abstractNumId w:val="86"/>
  </w:num>
  <w:num w:numId="131" w16cid:durableId="213853642">
    <w:abstractNumId w:val="154"/>
  </w:num>
  <w:num w:numId="132" w16cid:durableId="209923807">
    <w:abstractNumId w:val="12"/>
  </w:num>
  <w:num w:numId="133" w16cid:durableId="606086326">
    <w:abstractNumId w:val="49"/>
  </w:num>
  <w:num w:numId="134" w16cid:durableId="347215594">
    <w:abstractNumId w:val="54"/>
  </w:num>
  <w:num w:numId="135" w16cid:durableId="1432974564">
    <w:abstractNumId w:val="96"/>
  </w:num>
  <w:num w:numId="136" w16cid:durableId="872813122">
    <w:abstractNumId w:val="74"/>
  </w:num>
  <w:num w:numId="137" w16cid:durableId="125701186">
    <w:abstractNumId w:val="7"/>
  </w:num>
  <w:num w:numId="138" w16cid:durableId="1209142971">
    <w:abstractNumId w:val="139"/>
  </w:num>
  <w:num w:numId="139" w16cid:durableId="950163275">
    <w:abstractNumId w:val="41"/>
  </w:num>
  <w:num w:numId="140" w16cid:durableId="360741266">
    <w:abstractNumId w:val="43"/>
  </w:num>
  <w:num w:numId="141" w16cid:durableId="1365209353">
    <w:abstractNumId w:val="128"/>
  </w:num>
  <w:num w:numId="142" w16cid:durableId="1251235309">
    <w:abstractNumId w:val="62"/>
  </w:num>
  <w:num w:numId="143" w16cid:durableId="1966698235">
    <w:abstractNumId w:val="26"/>
  </w:num>
  <w:num w:numId="144" w16cid:durableId="242227128">
    <w:abstractNumId w:val="53"/>
  </w:num>
  <w:num w:numId="145" w16cid:durableId="563181286">
    <w:abstractNumId w:val="45"/>
  </w:num>
  <w:num w:numId="146" w16cid:durableId="2014646171">
    <w:abstractNumId w:val="120"/>
  </w:num>
  <w:num w:numId="147" w16cid:durableId="1121025974">
    <w:abstractNumId w:val="11"/>
  </w:num>
  <w:num w:numId="148" w16cid:durableId="1235975149">
    <w:abstractNumId w:val="99"/>
  </w:num>
  <w:num w:numId="149" w16cid:durableId="693772236">
    <w:abstractNumId w:val="102"/>
  </w:num>
  <w:num w:numId="150" w16cid:durableId="816384902">
    <w:abstractNumId w:val="129"/>
  </w:num>
  <w:num w:numId="151" w16cid:durableId="522061897">
    <w:abstractNumId w:val="80"/>
  </w:num>
  <w:num w:numId="152" w16cid:durableId="941953507">
    <w:abstractNumId w:val="55"/>
  </w:num>
  <w:num w:numId="153" w16cid:durableId="200097934">
    <w:abstractNumId w:val="150"/>
  </w:num>
  <w:num w:numId="154" w16cid:durableId="388848802">
    <w:abstractNumId w:val="1"/>
  </w:num>
  <w:num w:numId="155" w16cid:durableId="602107490">
    <w:abstractNumId w:val="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09DA"/>
    <w:rsid w:val="00000DC9"/>
    <w:rsid w:val="00002789"/>
    <w:rsid w:val="00007662"/>
    <w:rsid w:val="000078AC"/>
    <w:rsid w:val="00010DB2"/>
    <w:rsid w:val="0001265D"/>
    <w:rsid w:val="00013257"/>
    <w:rsid w:val="00017C20"/>
    <w:rsid w:val="0002002C"/>
    <w:rsid w:val="000200B2"/>
    <w:rsid w:val="0002502F"/>
    <w:rsid w:val="00026E97"/>
    <w:rsid w:val="00034664"/>
    <w:rsid w:val="00034754"/>
    <w:rsid w:val="000353A1"/>
    <w:rsid w:val="00036010"/>
    <w:rsid w:val="00036893"/>
    <w:rsid w:val="00037878"/>
    <w:rsid w:val="00040FF2"/>
    <w:rsid w:val="00041B2F"/>
    <w:rsid w:val="00041F7F"/>
    <w:rsid w:val="00042B69"/>
    <w:rsid w:val="000447D8"/>
    <w:rsid w:val="00044D9A"/>
    <w:rsid w:val="000451F5"/>
    <w:rsid w:val="00047611"/>
    <w:rsid w:val="000479A9"/>
    <w:rsid w:val="00052478"/>
    <w:rsid w:val="000558B7"/>
    <w:rsid w:val="00056B0F"/>
    <w:rsid w:val="00057EEB"/>
    <w:rsid w:val="00060A7D"/>
    <w:rsid w:val="000618BC"/>
    <w:rsid w:val="000638DF"/>
    <w:rsid w:val="0006576F"/>
    <w:rsid w:val="00070493"/>
    <w:rsid w:val="00073C3E"/>
    <w:rsid w:val="00080354"/>
    <w:rsid w:val="00082088"/>
    <w:rsid w:val="000874B2"/>
    <w:rsid w:val="00093E8F"/>
    <w:rsid w:val="00095223"/>
    <w:rsid w:val="0009558A"/>
    <w:rsid w:val="00095B8B"/>
    <w:rsid w:val="00095F67"/>
    <w:rsid w:val="00096252"/>
    <w:rsid w:val="000965AE"/>
    <w:rsid w:val="000A1DE9"/>
    <w:rsid w:val="000A4BCF"/>
    <w:rsid w:val="000A5707"/>
    <w:rsid w:val="000B1C4A"/>
    <w:rsid w:val="000B2108"/>
    <w:rsid w:val="000B57D3"/>
    <w:rsid w:val="000B6806"/>
    <w:rsid w:val="000B77A8"/>
    <w:rsid w:val="000C0226"/>
    <w:rsid w:val="000C54D2"/>
    <w:rsid w:val="000C748E"/>
    <w:rsid w:val="000C785D"/>
    <w:rsid w:val="000C78B7"/>
    <w:rsid w:val="000D12C3"/>
    <w:rsid w:val="000D2176"/>
    <w:rsid w:val="000D47C9"/>
    <w:rsid w:val="000D5196"/>
    <w:rsid w:val="000D76C3"/>
    <w:rsid w:val="000D7807"/>
    <w:rsid w:val="000E3BB9"/>
    <w:rsid w:val="000E65C6"/>
    <w:rsid w:val="000E6A4E"/>
    <w:rsid w:val="000E74F6"/>
    <w:rsid w:val="000E7BA5"/>
    <w:rsid w:val="000F0651"/>
    <w:rsid w:val="000F2F53"/>
    <w:rsid w:val="000F39D8"/>
    <w:rsid w:val="000F4BCE"/>
    <w:rsid w:val="000F6383"/>
    <w:rsid w:val="000F7409"/>
    <w:rsid w:val="00100623"/>
    <w:rsid w:val="00100F13"/>
    <w:rsid w:val="001012CE"/>
    <w:rsid w:val="00101512"/>
    <w:rsid w:val="00101675"/>
    <w:rsid w:val="001022CA"/>
    <w:rsid w:val="00104EF9"/>
    <w:rsid w:val="001057F5"/>
    <w:rsid w:val="0010621C"/>
    <w:rsid w:val="00113533"/>
    <w:rsid w:val="00113FC4"/>
    <w:rsid w:val="00114098"/>
    <w:rsid w:val="0011416D"/>
    <w:rsid w:val="0011571D"/>
    <w:rsid w:val="001160AB"/>
    <w:rsid w:val="00121C74"/>
    <w:rsid w:val="00121C7C"/>
    <w:rsid w:val="001221A0"/>
    <w:rsid w:val="0012220B"/>
    <w:rsid w:val="0012256A"/>
    <w:rsid w:val="00123359"/>
    <w:rsid w:val="00123CBF"/>
    <w:rsid w:val="00124DE6"/>
    <w:rsid w:val="0012509B"/>
    <w:rsid w:val="00127130"/>
    <w:rsid w:val="00127159"/>
    <w:rsid w:val="00127B73"/>
    <w:rsid w:val="00132EC4"/>
    <w:rsid w:val="00133323"/>
    <w:rsid w:val="00134744"/>
    <w:rsid w:val="00134E17"/>
    <w:rsid w:val="00135A26"/>
    <w:rsid w:val="00135F51"/>
    <w:rsid w:val="0013603B"/>
    <w:rsid w:val="001454A9"/>
    <w:rsid w:val="0014783F"/>
    <w:rsid w:val="00147ADC"/>
    <w:rsid w:val="00150A9D"/>
    <w:rsid w:val="00150E8F"/>
    <w:rsid w:val="00151146"/>
    <w:rsid w:val="00151B25"/>
    <w:rsid w:val="00155762"/>
    <w:rsid w:val="00160568"/>
    <w:rsid w:val="00163397"/>
    <w:rsid w:val="001651E4"/>
    <w:rsid w:val="0016526C"/>
    <w:rsid w:val="0016576C"/>
    <w:rsid w:val="00170406"/>
    <w:rsid w:val="001708D6"/>
    <w:rsid w:val="00170CED"/>
    <w:rsid w:val="0017172E"/>
    <w:rsid w:val="00172BF7"/>
    <w:rsid w:val="00172F75"/>
    <w:rsid w:val="001730D6"/>
    <w:rsid w:val="00176FA5"/>
    <w:rsid w:val="00176FB1"/>
    <w:rsid w:val="00181163"/>
    <w:rsid w:val="00184431"/>
    <w:rsid w:val="0018543C"/>
    <w:rsid w:val="00191211"/>
    <w:rsid w:val="0019161B"/>
    <w:rsid w:val="001955E4"/>
    <w:rsid w:val="001961DA"/>
    <w:rsid w:val="00197BE5"/>
    <w:rsid w:val="00197E5E"/>
    <w:rsid w:val="001A0886"/>
    <w:rsid w:val="001A2A5E"/>
    <w:rsid w:val="001A4D21"/>
    <w:rsid w:val="001A4F22"/>
    <w:rsid w:val="001A5113"/>
    <w:rsid w:val="001A5591"/>
    <w:rsid w:val="001B1334"/>
    <w:rsid w:val="001B1B2A"/>
    <w:rsid w:val="001B3E8B"/>
    <w:rsid w:val="001B3F02"/>
    <w:rsid w:val="001B4518"/>
    <w:rsid w:val="001B5CC3"/>
    <w:rsid w:val="001B5FFB"/>
    <w:rsid w:val="001B758A"/>
    <w:rsid w:val="001B7632"/>
    <w:rsid w:val="001B773D"/>
    <w:rsid w:val="001C03D3"/>
    <w:rsid w:val="001C07B2"/>
    <w:rsid w:val="001C2E4E"/>
    <w:rsid w:val="001C504F"/>
    <w:rsid w:val="001C602A"/>
    <w:rsid w:val="001C6CF3"/>
    <w:rsid w:val="001D52CF"/>
    <w:rsid w:val="001D5659"/>
    <w:rsid w:val="001D6574"/>
    <w:rsid w:val="001E0F7D"/>
    <w:rsid w:val="001E32FD"/>
    <w:rsid w:val="001E4D51"/>
    <w:rsid w:val="001E4D53"/>
    <w:rsid w:val="001E57E3"/>
    <w:rsid w:val="001E7439"/>
    <w:rsid w:val="001F1BF2"/>
    <w:rsid w:val="001F45A3"/>
    <w:rsid w:val="001F4FFE"/>
    <w:rsid w:val="001F7B63"/>
    <w:rsid w:val="0020035C"/>
    <w:rsid w:val="002032C5"/>
    <w:rsid w:val="00205E4C"/>
    <w:rsid w:val="002140F3"/>
    <w:rsid w:val="00215134"/>
    <w:rsid w:val="00215425"/>
    <w:rsid w:val="00217D03"/>
    <w:rsid w:val="00220A62"/>
    <w:rsid w:val="002211D3"/>
    <w:rsid w:val="00222782"/>
    <w:rsid w:val="0022482F"/>
    <w:rsid w:val="00225C84"/>
    <w:rsid w:val="00226831"/>
    <w:rsid w:val="00226F87"/>
    <w:rsid w:val="00231FAF"/>
    <w:rsid w:val="00232F35"/>
    <w:rsid w:val="002336BD"/>
    <w:rsid w:val="00233847"/>
    <w:rsid w:val="002402C4"/>
    <w:rsid w:val="00242919"/>
    <w:rsid w:val="00243836"/>
    <w:rsid w:val="00244FF2"/>
    <w:rsid w:val="00246D32"/>
    <w:rsid w:val="0024725E"/>
    <w:rsid w:val="00250A85"/>
    <w:rsid w:val="002528DD"/>
    <w:rsid w:val="002552A1"/>
    <w:rsid w:val="002552A6"/>
    <w:rsid w:val="002618EA"/>
    <w:rsid w:val="00261C1D"/>
    <w:rsid w:val="002626D3"/>
    <w:rsid w:val="00262C79"/>
    <w:rsid w:val="002635DF"/>
    <w:rsid w:val="00264CD1"/>
    <w:rsid w:val="00264E56"/>
    <w:rsid w:val="00265F78"/>
    <w:rsid w:val="002669E3"/>
    <w:rsid w:val="002746CE"/>
    <w:rsid w:val="00274CF0"/>
    <w:rsid w:val="00276D3A"/>
    <w:rsid w:val="00281A9F"/>
    <w:rsid w:val="002837DD"/>
    <w:rsid w:val="00283F18"/>
    <w:rsid w:val="00286A55"/>
    <w:rsid w:val="00286F07"/>
    <w:rsid w:val="002904DD"/>
    <w:rsid w:val="00290AD5"/>
    <w:rsid w:val="002916DE"/>
    <w:rsid w:val="00293A20"/>
    <w:rsid w:val="002952C0"/>
    <w:rsid w:val="0029561E"/>
    <w:rsid w:val="00296886"/>
    <w:rsid w:val="00297415"/>
    <w:rsid w:val="00297646"/>
    <w:rsid w:val="002A1088"/>
    <w:rsid w:val="002A210E"/>
    <w:rsid w:val="002A3B09"/>
    <w:rsid w:val="002A3D2E"/>
    <w:rsid w:val="002A44C0"/>
    <w:rsid w:val="002B095A"/>
    <w:rsid w:val="002B172B"/>
    <w:rsid w:val="002B4040"/>
    <w:rsid w:val="002B647D"/>
    <w:rsid w:val="002B7299"/>
    <w:rsid w:val="002C168F"/>
    <w:rsid w:val="002C2981"/>
    <w:rsid w:val="002C3D87"/>
    <w:rsid w:val="002C4E86"/>
    <w:rsid w:val="002C6967"/>
    <w:rsid w:val="002C7BE4"/>
    <w:rsid w:val="002D187F"/>
    <w:rsid w:val="002D26D1"/>
    <w:rsid w:val="002D4305"/>
    <w:rsid w:val="002D4913"/>
    <w:rsid w:val="002E0C30"/>
    <w:rsid w:val="002E100F"/>
    <w:rsid w:val="002E3C48"/>
    <w:rsid w:val="002E6491"/>
    <w:rsid w:val="002F2EF4"/>
    <w:rsid w:val="002F4118"/>
    <w:rsid w:val="002F5E5D"/>
    <w:rsid w:val="002F78DA"/>
    <w:rsid w:val="00301F64"/>
    <w:rsid w:val="00302086"/>
    <w:rsid w:val="00302BDF"/>
    <w:rsid w:val="00303A29"/>
    <w:rsid w:val="00307329"/>
    <w:rsid w:val="00312027"/>
    <w:rsid w:val="003121CD"/>
    <w:rsid w:val="00312359"/>
    <w:rsid w:val="003137A1"/>
    <w:rsid w:val="00315529"/>
    <w:rsid w:val="00317316"/>
    <w:rsid w:val="003206F3"/>
    <w:rsid w:val="00323C64"/>
    <w:rsid w:val="00323C77"/>
    <w:rsid w:val="00325E56"/>
    <w:rsid w:val="00330547"/>
    <w:rsid w:val="00331FD6"/>
    <w:rsid w:val="003325F0"/>
    <w:rsid w:val="003327B8"/>
    <w:rsid w:val="00332DDD"/>
    <w:rsid w:val="003341DF"/>
    <w:rsid w:val="0033623C"/>
    <w:rsid w:val="003410BD"/>
    <w:rsid w:val="003468F7"/>
    <w:rsid w:val="00346B8E"/>
    <w:rsid w:val="00347685"/>
    <w:rsid w:val="00350BF6"/>
    <w:rsid w:val="00353041"/>
    <w:rsid w:val="00356B48"/>
    <w:rsid w:val="00363CCB"/>
    <w:rsid w:val="0036694B"/>
    <w:rsid w:val="00367A91"/>
    <w:rsid w:val="00370C85"/>
    <w:rsid w:val="003733CB"/>
    <w:rsid w:val="0037414B"/>
    <w:rsid w:val="00376189"/>
    <w:rsid w:val="00380097"/>
    <w:rsid w:val="00383F01"/>
    <w:rsid w:val="003870DE"/>
    <w:rsid w:val="003901A6"/>
    <w:rsid w:val="0039169B"/>
    <w:rsid w:val="00392225"/>
    <w:rsid w:val="00393A0A"/>
    <w:rsid w:val="00395821"/>
    <w:rsid w:val="0039625D"/>
    <w:rsid w:val="0039787C"/>
    <w:rsid w:val="003A09AC"/>
    <w:rsid w:val="003A0EE5"/>
    <w:rsid w:val="003B4209"/>
    <w:rsid w:val="003B673E"/>
    <w:rsid w:val="003B6BD5"/>
    <w:rsid w:val="003C1D2C"/>
    <w:rsid w:val="003D18B4"/>
    <w:rsid w:val="003D3AF1"/>
    <w:rsid w:val="003E19CC"/>
    <w:rsid w:val="003E1DF5"/>
    <w:rsid w:val="003E6565"/>
    <w:rsid w:val="003F001D"/>
    <w:rsid w:val="003F095A"/>
    <w:rsid w:val="003F0D3C"/>
    <w:rsid w:val="003F4DDF"/>
    <w:rsid w:val="0040090F"/>
    <w:rsid w:val="00401BD9"/>
    <w:rsid w:val="00403972"/>
    <w:rsid w:val="00404670"/>
    <w:rsid w:val="00404A47"/>
    <w:rsid w:val="00404C94"/>
    <w:rsid w:val="0040543E"/>
    <w:rsid w:val="004069B3"/>
    <w:rsid w:val="00407E43"/>
    <w:rsid w:val="004102A3"/>
    <w:rsid w:val="00410D72"/>
    <w:rsid w:val="00412EA5"/>
    <w:rsid w:val="00414290"/>
    <w:rsid w:val="004145CB"/>
    <w:rsid w:val="00415AC9"/>
    <w:rsid w:val="004161BD"/>
    <w:rsid w:val="00416D05"/>
    <w:rsid w:val="00417B3B"/>
    <w:rsid w:val="00420478"/>
    <w:rsid w:val="00420CD4"/>
    <w:rsid w:val="0042345C"/>
    <w:rsid w:val="00427FCB"/>
    <w:rsid w:val="00430978"/>
    <w:rsid w:val="00430988"/>
    <w:rsid w:val="004316B2"/>
    <w:rsid w:val="00431C10"/>
    <w:rsid w:val="0043530E"/>
    <w:rsid w:val="00436627"/>
    <w:rsid w:val="0043798D"/>
    <w:rsid w:val="00440541"/>
    <w:rsid w:val="0044165B"/>
    <w:rsid w:val="004418A6"/>
    <w:rsid w:val="00446E48"/>
    <w:rsid w:val="004476B5"/>
    <w:rsid w:val="00447F99"/>
    <w:rsid w:val="00450219"/>
    <w:rsid w:val="004536B6"/>
    <w:rsid w:val="00454260"/>
    <w:rsid w:val="0045479E"/>
    <w:rsid w:val="004552C0"/>
    <w:rsid w:val="00457265"/>
    <w:rsid w:val="004574D9"/>
    <w:rsid w:val="00460248"/>
    <w:rsid w:val="00460527"/>
    <w:rsid w:val="00461025"/>
    <w:rsid w:val="0046160F"/>
    <w:rsid w:val="0046164D"/>
    <w:rsid w:val="00461D3B"/>
    <w:rsid w:val="004622CF"/>
    <w:rsid w:val="00464243"/>
    <w:rsid w:val="004701E2"/>
    <w:rsid w:val="00471DFD"/>
    <w:rsid w:val="00471E5E"/>
    <w:rsid w:val="004722CE"/>
    <w:rsid w:val="00472B3C"/>
    <w:rsid w:val="004733C8"/>
    <w:rsid w:val="0047456A"/>
    <w:rsid w:val="00474DF5"/>
    <w:rsid w:val="00476273"/>
    <w:rsid w:val="0047780B"/>
    <w:rsid w:val="00477937"/>
    <w:rsid w:val="00480115"/>
    <w:rsid w:val="004812DA"/>
    <w:rsid w:val="004813DE"/>
    <w:rsid w:val="00482FA6"/>
    <w:rsid w:val="00483094"/>
    <w:rsid w:val="0048320C"/>
    <w:rsid w:val="00483303"/>
    <w:rsid w:val="00484F8D"/>
    <w:rsid w:val="004854E3"/>
    <w:rsid w:val="004859A7"/>
    <w:rsid w:val="00486174"/>
    <w:rsid w:val="004864B2"/>
    <w:rsid w:val="00486F94"/>
    <w:rsid w:val="00487BF1"/>
    <w:rsid w:val="00491278"/>
    <w:rsid w:val="0049201F"/>
    <w:rsid w:val="00492F52"/>
    <w:rsid w:val="00495118"/>
    <w:rsid w:val="0049660B"/>
    <w:rsid w:val="004A1BA8"/>
    <w:rsid w:val="004A1E80"/>
    <w:rsid w:val="004A69BD"/>
    <w:rsid w:val="004A7C71"/>
    <w:rsid w:val="004B1E36"/>
    <w:rsid w:val="004B5D5C"/>
    <w:rsid w:val="004B7DFA"/>
    <w:rsid w:val="004C2EC1"/>
    <w:rsid w:val="004C6D85"/>
    <w:rsid w:val="004C7EA9"/>
    <w:rsid w:val="004D072F"/>
    <w:rsid w:val="004D08ED"/>
    <w:rsid w:val="004D0ABC"/>
    <w:rsid w:val="004D2297"/>
    <w:rsid w:val="004D7552"/>
    <w:rsid w:val="004D77DC"/>
    <w:rsid w:val="004E0836"/>
    <w:rsid w:val="004E6214"/>
    <w:rsid w:val="004E6F3F"/>
    <w:rsid w:val="004F0F31"/>
    <w:rsid w:val="004F1BA7"/>
    <w:rsid w:val="004F26A4"/>
    <w:rsid w:val="004F3268"/>
    <w:rsid w:val="004F3477"/>
    <w:rsid w:val="004F36DA"/>
    <w:rsid w:val="004F5435"/>
    <w:rsid w:val="004F645A"/>
    <w:rsid w:val="004F7A0B"/>
    <w:rsid w:val="0050019D"/>
    <w:rsid w:val="0050056C"/>
    <w:rsid w:val="0050120F"/>
    <w:rsid w:val="005035E6"/>
    <w:rsid w:val="00503BF9"/>
    <w:rsid w:val="00504F84"/>
    <w:rsid w:val="00505496"/>
    <w:rsid w:val="00506F3C"/>
    <w:rsid w:val="0051430D"/>
    <w:rsid w:val="00514695"/>
    <w:rsid w:val="00514A2E"/>
    <w:rsid w:val="00515C6B"/>
    <w:rsid w:val="00516BD8"/>
    <w:rsid w:val="005174DF"/>
    <w:rsid w:val="00517973"/>
    <w:rsid w:val="0052030A"/>
    <w:rsid w:val="005208E1"/>
    <w:rsid w:val="00522B1A"/>
    <w:rsid w:val="00522D34"/>
    <w:rsid w:val="00524E06"/>
    <w:rsid w:val="005266D6"/>
    <w:rsid w:val="005329E9"/>
    <w:rsid w:val="00535A9D"/>
    <w:rsid w:val="005367FD"/>
    <w:rsid w:val="005429C2"/>
    <w:rsid w:val="00545021"/>
    <w:rsid w:val="00547FD3"/>
    <w:rsid w:val="005509DA"/>
    <w:rsid w:val="00550BAE"/>
    <w:rsid w:val="005510BF"/>
    <w:rsid w:val="005527E7"/>
    <w:rsid w:val="00555E5E"/>
    <w:rsid w:val="005618E0"/>
    <w:rsid w:val="005652AA"/>
    <w:rsid w:val="00565606"/>
    <w:rsid w:val="00567985"/>
    <w:rsid w:val="00571E5C"/>
    <w:rsid w:val="00572D4A"/>
    <w:rsid w:val="00573EA0"/>
    <w:rsid w:val="00574703"/>
    <w:rsid w:val="00576699"/>
    <w:rsid w:val="00577303"/>
    <w:rsid w:val="005848A4"/>
    <w:rsid w:val="00590394"/>
    <w:rsid w:val="00592CA6"/>
    <w:rsid w:val="00592E55"/>
    <w:rsid w:val="0059518C"/>
    <w:rsid w:val="00596CE3"/>
    <w:rsid w:val="005971C2"/>
    <w:rsid w:val="005A1697"/>
    <w:rsid w:val="005A395A"/>
    <w:rsid w:val="005A4238"/>
    <w:rsid w:val="005A5556"/>
    <w:rsid w:val="005B0863"/>
    <w:rsid w:val="005B10BA"/>
    <w:rsid w:val="005B3031"/>
    <w:rsid w:val="005B35C6"/>
    <w:rsid w:val="005B4683"/>
    <w:rsid w:val="005B5B4B"/>
    <w:rsid w:val="005B7418"/>
    <w:rsid w:val="005B7765"/>
    <w:rsid w:val="005C089A"/>
    <w:rsid w:val="005C2BF7"/>
    <w:rsid w:val="005C3D85"/>
    <w:rsid w:val="005C4D5F"/>
    <w:rsid w:val="005C54A5"/>
    <w:rsid w:val="005C75B7"/>
    <w:rsid w:val="005D1802"/>
    <w:rsid w:val="005D2BBA"/>
    <w:rsid w:val="005D4A0F"/>
    <w:rsid w:val="005D4EA3"/>
    <w:rsid w:val="005D5310"/>
    <w:rsid w:val="005D7E58"/>
    <w:rsid w:val="005E11CB"/>
    <w:rsid w:val="005E150F"/>
    <w:rsid w:val="005E165F"/>
    <w:rsid w:val="005E3AC7"/>
    <w:rsid w:val="005E4030"/>
    <w:rsid w:val="005E68A5"/>
    <w:rsid w:val="005F1EBD"/>
    <w:rsid w:val="005F1F1C"/>
    <w:rsid w:val="005F2021"/>
    <w:rsid w:val="005F2500"/>
    <w:rsid w:val="005F3553"/>
    <w:rsid w:val="005F7449"/>
    <w:rsid w:val="005F756C"/>
    <w:rsid w:val="00600254"/>
    <w:rsid w:val="00600402"/>
    <w:rsid w:val="00601032"/>
    <w:rsid w:val="00603814"/>
    <w:rsid w:val="00603C69"/>
    <w:rsid w:val="00603D82"/>
    <w:rsid w:val="006059DE"/>
    <w:rsid w:val="00606BA7"/>
    <w:rsid w:val="0060761D"/>
    <w:rsid w:val="00613C3D"/>
    <w:rsid w:val="00615312"/>
    <w:rsid w:val="00616C59"/>
    <w:rsid w:val="00616FB0"/>
    <w:rsid w:val="006174CE"/>
    <w:rsid w:val="006213CD"/>
    <w:rsid w:val="006225D7"/>
    <w:rsid w:val="006232C9"/>
    <w:rsid w:val="00623788"/>
    <w:rsid w:val="00624157"/>
    <w:rsid w:val="0062773D"/>
    <w:rsid w:val="006317BD"/>
    <w:rsid w:val="006333B7"/>
    <w:rsid w:val="0064186B"/>
    <w:rsid w:val="00641E93"/>
    <w:rsid w:val="006450C9"/>
    <w:rsid w:val="00645C97"/>
    <w:rsid w:val="00647BA5"/>
    <w:rsid w:val="0065133D"/>
    <w:rsid w:val="0065147D"/>
    <w:rsid w:val="00652073"/>
    <w:rsid w:val="00652E6D"/>
    <w:rsid w:val="006530AC"/>
    <w:rsid w:val="00656DF4"/>
    <w:rsid w:val="0066255D"/>
    <w:rsid w:val="00663A2A"/>
    <w:rsid w:val="006641BE"/>
    <w:rsid w:val="00665500"/>
    <w:rsid w:val="00665985"/>
    <w:rsid w:val="00666298"/>
    <w:rsid w:val="0066685A"/>
    <w:rsid w:val="00672CA5"/>
    <w:rsid w:val="006755D6"/>
    <w:rsid w:val="006758F2"/>
    <w:rsid w:val="00675A79"/>
    <w:rsid w:val="006764E2"/>
    <w:rsid w:val="006828E3"/>
    <w:rsid w:val="00683BDA"/>
    <w:rsid w:val="006840D0"/>
    <w:rsid w:val="00684C5C"/>
    <w:rsid w:val="00686FB0"/>
    <w:rsid w:val="00690C2F"/>
    <w:rsid w:val="00690EB2"/>
    <w:rsid w:val="00691D9A"/>
    <w:rsid w:val="00691E2F"/>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5346"/>
    <w:rsid w:val="006B53A4"/>
    <w:rsid w:val="006B5EC3"/>
    <w:rsid w:val="006B62C7"/>
    <w:rsid w:val="006B6820"/>
    <w:rsid w:val="006B734B"/>
    <w:rsid w:val="006C12B5"/>
    <w:rsid w:val="006C1AA0"/>
    <w:rsid w:val="006C3FD5"/>
    <w:rsid w:val="006C6610"/>
    <w:rsid w:val="006D315D"/>
    <w:rsid w:val="006D4005"/>
    <w:rsid w:val="006D53CB"/>
    <w:rsid w:val="006D5EC9"/>
    <w:rsid w:val="006D60F8"/>
    <w:rsid w:val="006D652E"/>
    <w:rsid w:val="006D6FC6"/>
    <w:rsid w:val="006D73A6"/>
    <w:rsid w:val="006E03BD"/>
    <w:rsid w:val="006E20A4"/>
    <w:rsid w:val="006E7C2D"/>
    <w:rsid w:val="006E7D2F"/>
    <w:rsid w:val="006F3546"/>
    <w:rsid w:val="006F43F4"/>
    <w:rsid w:val="006F4896"/>
    <w:rsid w:val="006F5522"/>
    <w:rsid w:val="006F70F7"/>
    <w:rsid w:val="0070219D"/>
    <w:rsid w:val="0070480D"/>
    <w:rsid w:val="00704B6A"/>
    <w:rsid w:val="00704BEF"/>
    <w:rsid w:val="00704F4D"/>
    <w:rsid w:val="0070569D"/>
    <w:rsid w:val="00705E60"/>
    <w:rsid w:val="007078D1"/>
    <w:rsid w:val="00711A5E"/>
    <w:rsid w:val="00712A39"/>
    <w:rsid w:val="007134E3"/>
    <w:rsid w:val="00721CF5"/>
    <w:rsid w:val="007226C2"/>
    <w:rsid w:val="00723274"/>
    <w:rsid w:val="00725BC3"/>
    <w:rsid w:val="00725CAF"/>
    <w:rsid w:val="00726831"/>
    <w:rsid w:val="007272BC"/>
    <w:rsid w:val="007325C5"/>
    <w:rsid w:val="00734464"/>
    <w:rsid w:val="00734C99"/>
    <w:rsid w:val="00735DFD"/>
    <w:rsid w:val="00735FCF"/>
    <w:rsid w:val="007379C6"/>
    <w:rsid w:val="0074073A"/>
    <w:rsid w:val="00741AC9"/>
    <w:rsid w:val="007539E0"/>
    <w:rsid w:val="0075560B"/>
    <w:rsid w:val="00755F1B"/>
    <w:rsid w:val="00764573"/>
    <w:rsid w:val="00765ACF"/>
    <w:rsid w:val="0076615E"/>
    <w:rsid w:val="007673B2"/>
    <w:rsid w:val="00767BFD"/>
    <w:rsid w:val="00771A00"/>
    <w:rsid w:val="00771BD4"/>
    <w:rsid w:val="00771F80"/>
    <w:rsid w:val="007742E3"/>
    <w:rsid w:val="00775BB1"/>
    <w:rsid w:val="00780D77"/>
    <w:rsid w:val="00782957"/>
    <w:rsid w:val="0078437F"/>
    <w:rsid w:val="00784A18"/>
    <w:rsid w:val="0078793B"/>
    <w:rsid w:val="00790BA2"/>
    <w:rsid w:val="00791471"/>
    <w:rsid w:val="007934B9"/>
    <w:rsid w:val="00795C9B"/>
    <w:rsid w:val="0079624A"/>
    <w:rsid w:val="00796435"/>
    <w:rsid w:val="007A1E0E"/>
    <w:rsid w:val="007A23AE"/>
    <w:rsid w:val="007A4C54"/>
    <w:rsid w:val="007A5267"/>
    <w:rsid w:val="007A592C"/>
    <w:rsid w:val="007A7498"/>
    <w:rsid w:val="007B00C1"/>
    <w:rsid w:val="007B1256"/>
    <w:rsid w:val="007B2784"/>
    <w:rsid w:val="007B31E8"/>
    <w:rsid w:val="007B5215"/>
    <w:rsid w:val="007B5F5B"/>
    <w:rsid w:val="007B655F"/>
    <w:rsid w:val="007B7B7B"/>
    <w:rsid w:val="007C76E7"/>
    <w:rsid w:val="007C7FF5"/>
    <w:rsid w:val="007D0338"/>
    <w:rsid w:val="007D62CD"/>
    <w:rsid w:val="007D7105"/>
    <w:rsid w:val="007E3A7C"/>
    <w:rsid w:val="007E7905"/>
    <w:rsid w:val="007F015A"/>
    <w:rsid w:val="007F11D2"/>
    <w:rsid w:val="007F7DEC"/>
    <w:rsid w:val="00801DD5"/>
    <w:rsid w:val="00802982"/>
    <w:rsid w:val="008029B2"/>
    <w:rsid w:val="00804372"/>
    <w:rsid w:val="00806682"/>
    <w:rsid w:val="00806EE2"/>
    <w:rsid w:val="008073A4"/>
    <w:rsid w:val="00807FAE"/>
    <w:rsid w:val="0081252D"/>
    <w:rsid w:val="0081310B"/>
    <w:rsid w:val="00816899"/>
    <w:rsid w:val="0082472D"/>
    <w:rsid w:val="00831163"/>
    <w:rsid w:val="008331EF"/>
    <w:rsid w:val="0083355D"/>
    <w:rsid w:val="00833F5F"/>
    <w:rsid w:val="00834E89"/>
    <w:rsid w:val="00836C98"/>
    <w:rsid w:val="00840473"/>
    <w:rsid w:val="0084569F"/>
    <w:rsid w:val="00845AC9"/>
    <w:rsid w:val="00850363"/>
    <w:rsid w:val="00850DEC"/>
    <w:rsid w:val="008538D8"/>
    <w:rsid w:val="00853AFA"/>
    <w:rsid w:val="00854B79"/>
    <w:rsid w:val="00854EA3"/>
    <w:rsid w:val="008552A1"/>
    <w:rsid w:val="00855318"/>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7C25"/>
    <w:rsid w:val="00880D30"/>
    <w:rsid w:val="00880D49"/>
    <w:rsid w:val="008827D3"/>
    <w:rsid w:val="0088451F"/>
    <w:rsid w:val="00884A40"/>
    <w:rsid w:val="00884B7E"/>
    <w:rsid w:val="00891B45"/>
    <w:rsid w:val="00894154"/>
    <w:rsid w:val="0089706E"/>
    <w:rsid w:val="008975AD"/>
    <w:rsid w:val="008A0093"/>
    <w:rsid w:val="008A0C6C"/>
    <w:rsid w:val="008A4930"/>
    <w:rsid w:val="008A697D"/>
    <w:rsid w:val="008A6D81"/>
    <w:rsid w:val="008A7874"/>
    <w:rsid w:val="008B2B14"/>
    <w:rsid w:val="008B333F"/>
    <w:rsid w:val="008B4925"/>
    <w:rsid w:val="008B501D"/>
    <w:rsid w:val="008B5A55"/>
    <w:rsid w:val="008B6648"/>
    <w:rsid w:val="008B6695"/>
    <w:rsid w:val="008B747E"/>
    <w:rsid w:val="008C05EE"/>
    <w:rsid w:val="008C0B1E"/>
    <w:rsid w:val="008C6725"/>
    <w:rsid w:val="008C69AE"/>
    <w:rsid w:val="008C7435"/>
    <w:rsid w:val="008C74C0"/>
    <w:rsid w:val="008D0A40"/>
    <w:rsid w:val="008D363F"/>
    <w:rsid w:val="008D4B14"/>
    <w:rsid w:val="008E0691"/>
    <w:rsid w:val="008E12ED"/>
    <w:rsid w:val="008E29F2"/>
    <w:rsid w:val="008E2A79"/>
    <w:rsid w:val="008E5D2D"/>
    <w:rsid w:val="008F4695"/>
    <w:rsid w:val="008F6B81"/>
    <w:rsid w:val="008F755F"/>
    <w:rsid w:val="0090147F"/>
    <w:rsid w:val="0090303D"/>
    <w:rsid w:val="00903697"/>
    <w:rsid w:val="00903698"/>
    <w:rsid w:val="00905021"/>
    <w:rsid w:val="009070E3"/>
    <w:rsid w:val="009071C8"/>
    <w:rsid w:val="00910C07"/>
    <w:rsid w:val="0091295C"/>
    <w:rsid w:val="00913A16"/>
    <w:rsid w:val="00914E0C"/>
    <w:rsid w:val="0091793E"/>
    <w:rsid w:val="0092039B"/>
    <w:rsid w:val="009205B2"/>
    <w:rsid w:val="00921B3B"/>
    <w:rsid w:val="00921D0A"/>
    <w:rsid w:val="00922514"/>
    <w:rsid w:val="00923D18"/>
    <w:rsid w:val="00926A8F"/>
    <w:rsid w:val="00926E77"/>
    <w:rsid w:val="0093010B"/>
    <w:rsid w:val="00930B6E"/>
    <w:rsid w:val="00931B7D"/>
    <w:rsid w:val="00934C1F"/>
    <w:rsid w:val="009413F2"/>
    <w:rsid w:val="00943254"/>
    <w:rsid w:val="009439FD"/>
    <w:rsid w:val="00945067"/>
    <w:rsid w:val="00950FF7"/>
    <w:rsid w:val="0095267B"/>
    <w:rsid w:val="0095351E"/>
    <w:rsid w:val="009544F6"/>
    <w:rsid w:val="0095692E"/>
    <w:rsid w:val="00956950"/>
    <w:rsid w:val="00957B1E"/>
    <w:rsid w:val="00961DCF"/>
    <w:rsid w:val="00962A41"/>
    <w:rsid w:val="009636DF"/>
    <w:rsid w:val="00963C3A"/>
    <w:rsid w:val="009644EA"/>
    <w:rsid w:val="00970DDB"/>
    <w:rsid w:val="00972168"/>
    <w:rsid w:val="0097277D"/>
    <w:rsid w:val="009757F7"/>
    <w:rsid w:val="00980130"/>
    <w:rsid w:val="0098058C"/>
    <w:rsid w:val="009836EB"/>
    <w:rsid w:val="0098386E"/>
    <w:rsid w:val="009849D8"/>
    <w:rsid w:val="009944C8"/>
    <w:rsid w:val="009953B8"/>
    <w:rsid w:val="00997A5E"/>
    <w:rsid w:val="00997D9B"/>
    <w:rsid w:val="009A32D2"/>
    <w:rsid w:val="009B1259"/>
    <w:rsid w:val="009B1819"/>
    <w:rsid w:val="009B1F73"/>
    <w:rsid w:val="009B43EA"/>
    <w:rsid w:val="009B4AB8"/>
    <w:rsid w:val="009B4DA0"/>
    <w:rsid w:val="009B5EFE"/>
    <w:rsid w:val="009B60F9"/>
    <w:rsid w:val="009B6B25"/>
    <w:rsid w:val="009B6B2F"/>
    <w:rsid w:val="009B6D45"/>
    <w:rsid w:val="009C54E6"/>
    <w:rsid w:val="009C5CDA"/>
    <w:rsid w:val="009C6096"/>
    <w:rsid w:val="009C6A28"/>
    <w:rsid w:val="009D6435"/>
    <w:rsid w:val="009D6C78"/>
    <w:rsid w:val="009D6EB1"/>
    <w:rsid w:val="009E0F3E"/>
    <w:rsid w:val="009E1335"/>
    <w:rsid w:val="009E2A05"/>
    <w:rsid w:val="009F00EC"/>
    <w:rsid w:val="009F01BF"/>
    <w:rsid w:val="009F0AE3"/>
    <w:rsid w:val="009F21A5"/>
    <w:rsid w:val="009F2656"/>
    <w:rsid w:val="009F4BB3"/>
    <w:rsid w:val="009F5C78"/>
    <w:rsid w:val="009F6631"/>
    <w:rsid w:val="009F7F80"/>
    <w:rsid w:val="00A001DA"/>
    <w:rsid w:val="00A00D73"/>
    <w:rsid w:val="00A01918"/>
    <w:rsid w:val="00A02F83"/>
    <w:rsid w:val="00A0347C"/>
    <w:rsid w:val="00A04024"/>
    <w:rsid w:val="00A05566"/>
    <w:rsid w:val="00A05E55"/>
    <w:rsid w:val="00A068E8"/>
    <w:rsid w:val="00A079E2"/>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340B7"/>
    <w:rsid w:val="00A4089D"/>
    <w:rsid w:val="00A409F0"/>
    <w:rsid w:val="00A4281E"/>
    <w:rsid w:val="00A428EA"/>
    <w:rsid w:val="00A46318"/>
    <w:rsid w:val="00A46804"/>
    <w:rsid w:val="00A477C5"/>
    <w:rsid w:val="00A50223"/>
    <w:rsid w:val="00A50641"/>
    <w:rsid w:val="00A5127C"/>
    <w:rsid w:val="00A52804"/>
    <w:rsid w:val="00A5341E"/>
    <w:rsid w:val="00A53B1E"/>
    <w:rsid w:val="00A55AB3"/>
    <w:rsid w:val="00A56DF0"/>
    <w:rsid w:val="00A5790F"/>
    <w:rsid w:val="00A61DEE"/>
    <w:rsid w:val="00A63F57"/>
    <w:rsid w:val="00A65896"/>
    <w:rsid w:val="00A67100"/>
    <w:rsid w:val="00A7074E"/>
    <w:rsid w:val="00A74E7E"/>
    <w:rsid w:val="00A7515D"/>
    <w:rsid w:val="00A752D4"/>
    <w:rsid w:val="00A800BC"/>
    <w:rsid w:val="00A80A67"/>
    <w:rsid w:val="00A80BE7"/>
    <w:rsid w:val="00A81020"/>
    <w:rsid w:val="00A815C4"/>
    <w:rsid w:val="00A846F3"/>
    <w:rsid w:val="00A84CAE"/>
    <w:rsid w:val="00A901B7"/>
    <w:rsid w:val="00A90E1D"/>
    <w:rsid w:val="00A92AFD"/>
    <w:rsid w:val="00A92F61"/>
    <w:rsid w:val="00A96208"/>
    <w:rsid w:val="00A975BB"/>
    <w:rsid w:val="00A97DEE"/>
    <w:rsid w:val="00AA2AC1"/>
    <w:rsid w:val="00AA2DAF"/>
    <w:rsid w:val="00AA356A"/>
    <w:rsid w:val="00AA3612"/>
    <w:rsid w:val="00AA5AA8"/>
    <w:rsid w:val="00AA6DBB"/>
    <w:rsid w:val="00AA7697"/>
    <w:rsid w:val="00AB2FC9"/>
    <w:rsid w:val="00AB3DF1"/>
    <w:rsid w:val="00AB65AE"/>
    <w:rsid w:val="00AB6871"/>
    <w:rsid w:val="00AB77AB"/>
    <w:rsid w:val="00AB7B47"/>
    <w:rsid w:val="00AC0D87"/>
    <w:rsid w:val="00AC1DC6"/>
    <w:rsid w:val="00AC23E7"/>
    <w:rsid w:val="00AC60A0"/>
    <w:rsid w:val="00AC6CC0"/>
    <w:rsid w:val="00AC7190"/>
    <w:rsid w:val="00AD17C6"/>
    <w:rsid w:val="00AD2D84"/>
    <w:rsid w:val="00AD6474"/>
    <w:rsid w:val="00AD747B"/>
    <w:rsid w:val="00AE1A1B"/>
    <w:rsid w:val="00AE479F"/>
    <w:rsid w:val="00AE54D8"/>
    <w:rsid w:val="00AE5C4E"/>
    <w:rsid w:val="00AE6C03"/>
    <w:rsid w:val="00AF54CE"/>
    <w:rsid w:val="00AF5FCB"/>
    <w:rsid w:val="00AF6347"/>
    <w:rsid w:val="00B008C0"/>
    <w:rsid w:val="00B00E62"/>
    <w:rsid w:val="00B02083"/>
    <w:rsid w:val="00B02D5A"/>
    <w:rsid w:val="00B12CAF"/>
    <w:rsid w:val="00B15B28"/>
    <w:rsid w:val="00B17113"/>
    <w:rsid w:val="00B178D6"/>
    <w:rsid w:val="00B17E5C"/>
    <w:rsid w:val="00B21413"/>
    <w:rsid w:val="00B2178A"/>
    <w:rsid w:val="00B23695"/>
    <w:rsid w:val="00B25931"/>
    <w:rsid w:val="00B25EC7"/>
    <w:rsid w:val="00B26F55"/>
    <w:rsid w:val="00B30812"/>
    <w:rsid w:val="00B30967"/>
    <w:rsid w:val="00B32EBE"/>
    <w:rsid w:val="00B33534"/>
    <w:rsid w:val="00B336DA"/>
    <w:rsid w:val="00B33D8C"/>
    <w:rsid w:val="00B361A3"/>
    <w:rsid w:val="00B36888"/>
    <w:rsid w:val="00B3695F"/>
    <w:rsid w:val="00B36B8A"/>
    <w:rsid w:val="00B41AE8"/>
    <w:rsid w:val="00B41F62"/>
    <w:rsid w:val="00B42234"/>
    <w:rsid w:val="00B42DE5"/>
    <w:rsid w:val="00B503EC"/>
    <w:rsid w:val="00B5044A"/>
    <w:rsid w:val="00B5440F"/>
    <w:rsid w:val="00B549E7"/>
    <w:rsid w:val="00B57B47"/>
    <w:rsid w:val="00B616F7"/>
    <w:rsid w:val="00B63E77"/>
    <w:rsid w:val="00B704F8"/>
    <w:rsid w:val="00B709E4"/>
    <w:rsid w:val="00B732A3"/>
    <w:rsid w:val="00B74FC2"/>
    <w:rsid w:val="00B75C1B"/>
    <w:rsid w:val="00B768C3"/>
    <w:rsid w:val="00B81A5B"/>
    <w:rsid w:val="00B82D60"/>
    <w:rsid w:val="00B84C62"/>
    <w:rsid w:val="00B871A0"/>
    <w:rsid w:val="00B92313"/>
    <w:rsid w:val="00B9299B"/>
    <w:rsid w:val="00B94217"/>
    <w:rsid w:val="00B944D3"/>
    <w:rsid w:val="00B9591A"/>
    <w:rsid w:val="00B9692B"/>
    <w:rsid w:val="00BA02AD"/>
    <w:rsid w:val="00BA28BA"/>
    <w:rsid w:val="00BA3AAD"/>
    <w:rsid w:val="00BA4973"/>
    <w:rsid w:val="00BA7ABB"/>
    <w:rsid w:val="00BB2B34"/>
    <w:rsid w:val="00BC2443"/>
    <w:rsid w:val="00BC3789"/>
    <w:rsid w:val="00BC3D30"/>
    <w:rsid w:val="00BC3D36"/>
    <w:rsid w:val="00BC5219"/>
    <w:rsid w:val="00BC56AC"/>
    <w:rsid w:val="00BC723D"/>
    <w:rsid w:val="00BD36FB"/>
    <w:rsid w:val="00BD4E3C"/>
    <w:rsid w:val="00BD5138"/>
    <w:rsid w:val="00BD6153"/>
    <w:rsid w:val="00BD654F"/>
    <w:rsid w:val="00BD7ADE"/>
    <w:rsid w:val="00BD7C4E"/>
    <w:rsid w:val="00BE0FDA"/>
    <w:rsid w:val="00BE2B8D"/>
    <w:rsid w:val="00BE392F"/>
    <w:rsid w:val="00BE4263"/>
    <w:rsid w:val="00BE74D7"/>
    <w:rsid w:val="00BE7849"/>
    <w:rsid w:val="00BE7A74"/>
    <w:rsid w:val="00BF0BEE"/>
    <w:rsid w:val="00BF0D8F"/>
    <w:rsid w:val="00BF1414"/>
    <w:rsid w:val="00BF1C5A"/>
    <w:rsid w:val="00BF21FB"/>
    <w:rsid w:val="00BF3BA1"/>
    <w:rsid w:val="00BF3EFE"/>
    <w:rsid w:val="00BF529E"/>
    <w:rsid w:val="00C00C2F"/>
    <w:rsid w:val="00C018D6"/>
    <w:rsid w:val="00C0211D"/>
    <w:rsid w:val="00C0430A"/>
    <w:rsid w:val="00C05381"/>
    <w:rsid w:val="00C05C45"/>
    <w:rsid w:val="00C10BE8"/>
    <w:rsid w:val="00C112FF"/>
    <w:rsid w:val="00C12970"/>
    <w:rsid w:val="00C132A6"/>
    <w:rsid w:val="00C171D9"/>
    <w:rsid w:val="00C204A4"/>
    <w:rsid w:val="00C2107B"/>
    <w:rsid w:val="00C23D2A"/>
    <w:rsid w:val="00C251AD"/>
    <w:rsid w:val="00C2730C"/>
    <w:rsid w:val="00C302AE"/>
    <w:rsid w:val="00C302B1"/>
    <w:rsid w:val="00C30DE7"/>
    <w:rsid w:val="00C3474D"/>
    <w:rsid w:val="00C3518D"/>
    <w:rsid w:val="00C36138"/>
    <w:rsid w:val="00C37FEB"/>
    <w:rsid w:val="00C4299D"/>
    <w:rsid w:val="00C477E4"/>
    <w:rsid w:val="00C47BC9"/>
    <w:rsid w:val="00C50CF2"/>
    <w:rsid w:val="00C51E84"/>
    <w:rsid w:val="00C51EE4"/>
    <w:rsid w:val="00C5214D"/>
    <w:rsid w:val="00C5616D"/>
    <w:rsid w:val="00C57902"/>
    <w:rsid w:val="00C644A3"/>
    <w:rsid w:val="00C65AD1"/>
    <w:rsid w:val="00C6623D"/>
    <w:rsid w:val="00C72E49"/>
    <w:rsid w:val="00C7718F"/>
    <w:rsid w:val="00C81FC1"/>
    <w:rsid w:val="00C820EA"/>
    <w:rsid w:val="00C822A9"/>
    <w:rsid w:val="00C83D3C"/>
    <w:rsid w:val="00C84A97"/>
    <w:rsid w:val="00C85CE6"/>
    <w:rsid w:val="00C86BB0"/>
    <w:rsid w:val="00C8741D"/>
    <w:rsid w:val="00C8790B"/>
    <w:rsid w:val="00C92B94"/>
    <w:rsid w:val="00C932FF"/>
    <w:rsid w:val="00CA06CA"/>
    <w:rsid w:val="00CA0A1B"/>
    <w:rsid w:val="00CA20E4"/>
    <w:rsid w:val="00CA35FE"/>
    <w:rsid w:val="00CA46F3"/>
    <w:rsid w:val="00CA5FCB"/>
    <w:rsid w:val="00CA73AD"/>
    <w:rsid w:val="00CB0C53"/>
    <w:rsid w:val="00CB484B"/>
    <w:rsid w:val="00CB5130"/>
    <w:rsid w:val="00CB7648"/>
    <w:rsid w:val="00CC1926"/>
    <w:rsid w:val="00CC1936"/>
    <w:rsid w:val="00CC1AE9"/>
    <w:rsid w:val="00CC220C"/>
    <w:rsid w:val="00CC375E"/>
    <w:rsid w:val="00CC39BE"/>
    <w:rsid w:val="00CC4B23"/>
    <w:rsid w:val="00CC56C0"/>
    <w:rsid w:val="00CD185B"/>
    <w:rsid w:val="00CD1922"/>
    <w:rsid w:val="00CD22A2"/>
    <w:rsid w:val="00CD3885"/>
    <w:rsid w:val="00CE0F4B"/>
    <w:rsid w:val="00CE243E"/>
    <w:rsid w:val="00CE2E37"/>
    <w:rsid w:val="00CE4535"/>
    <w:rsid w:val="00CE4F8D"/>
    <w:rsid w:val="00CE5DB6"/>
    <w:rsid w:val="00CF0655"/>
    <w:rsid w:val="00CF1A20"/>
    <w:rsid w:val="00CF5ED0"/>
    <w:rsid w:val="00D02F63"/>
    <w:rsid w:val="00D042A1"/>
    <w:rsid w:val="00D05F1E"/>
    <w:rsid w:val="00D06580"/>
    <w:rsid w:val="00D10D52"/>
    <w:rsid w:val="00D11618"/>
    <w:rsid w:val="00D11E83"/>
    <w:rsid w:val="00D125DD"/>
    <w:rsid w:val="00D12E77"/>
    <w:rsid w:val="00D15564"/>
    <w:rsid w:val="00D16696"/>
    <w:rsid w:val="00D17C2D"/>
    <w:rsid w:val="00D207BE"/>
    <w:rsid w:val="00D23C8F"/>
    <w:rsid w:val="00D2433C"/>
    <w:rsid w:val="00D24399"/>
    <w:rsid w:val="00D24BDC"/>
    <w:rsid w:val="00D259F8"/>
    <w:rsid w:val="00D264CA"/>
    <w:rsid w:val="00D270B3"/>
    <w:rsid w:val="00D27AF4"/>
    <w:rsid w:val="00D30F1D"/>
    <w:rsid w:val="00D3285B"/>
    <w:rsid w:val="00D34C72"/>
    <w:rsid w:val="00D3770E"/>
    <w:rsid w:val="00D41C46"/>
    <w:rsid w:val="00D423F8"/>
    <w:rsid w:val="00D42DFF"/>
    <w:rsid w:val="00D43674"/>
    <w:rsid w:val="00D43B4B"/>
    <w:rsid w:val="00D44562"/>
    <w:rsid w:val="00D449CF"/>
    <w:rsid w:val="00D469F3"/>
    <w:rsid w:val="00D46F4A"/>
    <w:rsid w:val="00D47EA8"/>
    <w:rsid w:val="00D5039C"/>
    <w:rsid w:val="00D52FC3"/>
    <w:rsid w:val="00D53A2F"/>
    <w:rsid w:val="00D5477C"/>
    <w:rsid w:val="00D54EC5"/>
    <w:rsid w:val="00D550B9"/>
    <w:rsid w:val="00D57DD1"/>
    <w:rsid w:val="00D60DE3"/>
    <w:rsid w:val="00D618E3"/>
    <w:rsid w:val="00D63963"/>
    <w:rsid w:val="00D67B9C"/>
    <w:rsid w:val="00D729B9"/>
    <w:rsid w:val="00D768B9"/>
    <w:rsid w:val="00D77FC6"/>
    <w:rsid w:val="00D80D81"/>
    <w:rsid w:val="00D84CBC"/>
    <w:rsid w:val="00D96DC7"/>
    <w:rsid w:val="00DA069F"/>
    <w:rsid w:val="00DA2858"/>
    <w:rsid w:val="00DA2B0B"/>
    <w:rsid w:val="00DA3439"/>
    <w:rsid w:val="00DA601B"/>
    <w:rsid w:val="00DA6E38"/>
    <w:rsid w:val="00DB0E4F"/>
    <w:rsid w:val="00DB13CE"/>
    <w:rsid w:val="00DB16F4"/>
    <w:rsid w:val="00DB3488"/>
    <w:rsid w:val="00DB4074"/>
    <w:rsid w:val="00DB4594"/>
    <w:rsid w:val="00DB54DF"/>
    <w:rsid w:val="00DB574C"/>
    <w:rsid w:val="00DB5906"/>
    <w:rsid w:val="00DB60CF"/>
    <w:rsid w:val="00DB60F9"/>
    <w:rsid w:val="00DB6910"/>
    <w:rsid w:val="00DB6E3A"/>
    <w:rsid w:val="00DC0E71"/>
    <w:rsid w:val="00DC2A82"/>
    <w:rsid w:val="00DC37B6"/>
    <w:rsid w:val="00DC3FC5"/>
    <w:rsid w:val="00DD0C09"/>
    <w:rsid w:val="00DD0F3D"/>
    <w:rsid w:val="00DD0FFC"/>
    <w:rsid w:val="00DD2726"/>
    <w:rsid w:val="00DD3777"/>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5C43"/>
    <w:rsid w:val="00DF5D5D"/>
    <w:rsid w:val="00DF7749"/>
    <w:rsid w:val="00DF7A19"/>
    <w:rsid w:val="00E015AE"/>
    <w:rsid w:val="00E05F34"/>
    <w:rsid w:val="00E067D8"/>
    <w:rsid w:val="00E06E96"/>
    <w:rsid w:val="00E07C45"/>
    <w:rsid w:val="00E14260"/>
    <w:rsid w:val="00E146F8"/>
    <w:rsid w:val="00E16212"/>
    <w:rsid w:val="00E162F8"/>
    <w:rsid w:val="00E17A26"/>
    <w:rsid w:val="00E21567"/>
    <w:rsid w:val="00E2469F"/>
    <w:rsid w:val="00E24A3C"/>
    <w:rsid w:val="00E3054A"/>
    <w:rsid w:val="00E3097D"/>
    <w:rsid w:val="00E31C4F"/>
    <w:rsid w:val="00E35277"/>
    <w:rsid w:val="00E35342"/>
    <w:rsid w:val="00E3543E"/>
    <w:rsid w:val="00E36A61"/>
    <w:rsid w:val="00E42F98"/>
    <w:rsid w:val="00E43C86"/>
    <w:rsid w:val="00E4529F"/>
    <w:rsid w:val="00E47197"/>
    <w:rsid w:val="00E52F99"/>
    <w:rsid w:val="00E5366B"/>
    <w:rsid w:val="00E5392F"/>
    <w:rsid w:val="00E54CC1"/>
    <w:rsid w:val="00E563CE"/>
    <w:rsid w:val="00E56DE1"/>
    <w:rsid w:val="00E602D9"/>
    <w:rsid w:val="00E61249"/>
    <w:rsid w:val="00E634F8"/>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DE1"/>
    <w:rsid w:val="00E92102"/>
    <w:rsid w:val="00E928D9"/>
    <w:rsid w:val="00E9609C"/>
    <w:rsid w:val="00E96386"/>
    <w:rsid w:val="00E97491"/>
    <w:rsid w:val="00EA1B6E"/>
    <w:rsid w:val="00EA326A"/>
    <w:rsid w:val="00EA6AB1"/>
    <w:rsid w:val="00EA7A7D"/>
    <w:rsid w:val="00EB1380"/>
    <w:rsid w:val="00EB4B2C"/>
    <w:rsid w:val="00EB7805"/>
    <w:rsid w:val="00EB7B9E"/>
    <w:rsid w:val="00EB7C99"/>
    <w:rsid w:val="00EC144F"/>
    <w:rsid w:val="00EC229F"/>
    <w:rsid w:val="00EC6994"/>
    <w:rsid w:val="00EC7BFF"/>
    <w:rsid w:val="00ED0B10"/>
    <w:rsid w:val="00ED2311"/>
    <w:rsid w:val="00ED42B8"/>
    <w:rsid w:val="00ED77D1"/>
    <w:rsid w:val="00EE0888"/>
    <w:rsid w:val="00EE4997"/>
    <w:rsid w:val="00EE5FC3"/>
    <w:rsid w:val="00EE65F8"/>
    <w:rsid w:val="00EE74B1"/>
    <w:rsid w:val="00EF4BED"/>
    <w:rsid w:val="00EF56EB"/>
    <w:rsid w:val="00EF59C3"/>
    <w:rsid w:val="00EF6D2C"/>
    <w:rsid w:val="00EF6E3E"/>
    <w:rsid w:val="00F00535"/>
    <w:rsid w:val="00F02FE9"/>
    <w:rsid w:val="00F03BF2"/>
    <w:rsid w:val="00F04456"/>
    <w:rsid w:val="00F044B2"/>
    <w:rsid w:val="00F055F1"/>
    <w:rsid w:val="00F10B55"/>
    <w:rsid w:val="00F10FB8"/>
    <w:rsid w:val="00F1182B"/>
    <w:rsid w:val="00F159B7"/>
    <w:rsid w:val="00F174CB"/>
    <w:rsid w:val="00F178E2"/>
    <w:rsid w:val="00F20ABC"/>
    <w:rsid w:val="00F2246A"/>
    <w:rsid w:val="00F23FE8"/>
    <w:rsid w:val="00F2495C"/>
    <w:rsid w:val="00F30568"/>
    <w:rsid w:val="00F307CC"/>
    <w:rsid w:val="00F30933"/>
    <w:rsid w:val="00F30AE3"/>
    <w:rsid w:val="00F32A6C"/>
    <w:rsid w:val="00F33487"/>
    <w:rsid w:val="00F41798"/>
    <w:rsid w:val="00F41934"/>
    <w:rsid w:val="00F419A0"/>
    <w:rsid w:val="00F431DD"/>
    <w:rsid w:val="00F4494F"/>
    <w:rsid w:val="00F46C3C"/>
    <w:rsid w:val="00F47E86"/>
    <w:rsid w:val="00F51E90"/>
    <w:rsid w:val="00F55A41"/>
    <w:rsid w:val="00F5718E"/>
    <w:rsid w:val="00F63E3E"/>
    <w:rsid w:val="00F656C7"/>
    <w:rsid w:val="00F661C9"/>
    <w:rsid w:val="00F66EC7"/>
    <w:rsid w:val="00F673DF"/>
    <w:rsid w:val="00F719C5"/>
    <w:rsid w:val="00F7393F"/>
    <w:rsid w:val="00F762FF"/>
    <w:rsid w:val="00F7765C"/>
    <w:rsid w:val="00F802F4"/>
    <w:rsid w:val="00F82760"/>
    <w:rsid w:val="00F839D5"/>
    <w:rsid w:val="00F84143"/>
    <w:rsid w:val="00F86965"/>
    <w:rsid w:val="00F86D11"/>
    <w:rsid w:val="00F90F9B"/>
    <w:rsid w:val="00F91C52"/>
    <w:rsid w:val="00F9246C"/>
    <w:rsid w:val="00F9446D"/>
    <w:rsid w:val="00F96C9C"/>
    <w:rsid w:val="00F972A0"/>
    <w:rsid w:val="00FA1473"/>
    <w:rsid w:val="00FA35A8"/>
    <w:rsid w:val="00FA3FFE"/>
    <w:rsid w:val="00FA4D6C"/>
    <w:rsid w:val="00FA609A"/>
    <w:rsid w:val="00FA69C9"/>
    <w:rsid w:val="00FA7FF2"/>
    <w:rsid w:val="00FB2D9F"/>
    <w:rsid w:val="00FB6D92"/>
    <w:rsid w:val="00FC2220"/>
    <w:rsid w:val="00FC36D8"/>
    <w:rsid w:val="00FC5CFE"/>
    <w:rsid w:val="00FC792F"/>
    <w:rsid w:val="00FD22FA"/>
    <w:rsid w:val="00FD2F06"/>
    <w:rsid w:val="00FD30B5"/>
    <w:rsid w:val="00FD386F"/>
    <w:rsid w:val="00FD44DB"/>
    <w:rsid w:val="00FD4ADD"/>
    <w:rsid w:val="00FD4AF3"/>
    <w:rsid w:val="00FD6B2B"/>
    <w:rsid w:val="00FE0830"/>
    <w:rsid w:val="00FE20D3"/>
    <w:rsid w:val="00FE4BBC"/>
    <w:rsid w:val="00FE5814"/>
    <w:rsid w:val="00FE6FE0"/>
    <w:rsid w:val="00FF1054"/>
    <w:rsid w:val="00FF18D3"/>
    <w:rsid w:val="00FF1BBD"/>
    <w:rsid w:val="00FF1E91"/>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A5CA89"/>
  <w15:docId w15:val="{0DD67135-2010-4482-990B-10FBCF7D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2">
    <w:name w:val="heading 2"/>
    <w:basedOn w:val="a0"/>
    <w:next w:val="a0"/>
    <w:link w:val="23"/>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0">
    <w:name w:val="heading 3"/>
    <w:basedOn w:val="a0"/>
    <w:next w:val="a0"/>
    <w:link w:val="32"/>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C3518D"/>
    <w:rPr>
      <w:rFonts w:ascii="Times New Roman" w:eastAsia="Times New Roman" w:hAnsi="Times New Roman" w:cs="Times New Roman"/>
      <w:b/>
      <w:sz w:val="28"/>
      <w:szCs w:val="32"/>
    </w:rPr>
  </w:style>
  <w:style w:type="character" w:customStyle="1" w:styleId="23">
    <w:name w:val="Заголовок 2 Знак"/>
    <w:link w:val="22"/>
    <w:uiPriority w:val="9"/>
    <w:qFormat/>
    <w:rsid w:val="00383F01"/>
    <w:rPr>
      <w:rFonts w:ascii="Times New Roman" w:eastAsia="Times New Roman" w:hAnsi="Times New Roman" w:cs="Times New Roman"/>
      <w:b/>
      <w:caps/>
      <w:sz w:val="26"/>
      <w:szCs w:val="26"/>
    </w:rPr>
  </w:style>
  <w:style w:type="character" w:customStyle="1" w:styleId="32">
    <w:name w:val="Заголовок 3 Знак"/>
    <w:link w:val="30"/>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4"/>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5"/>
    <w:uiPriority w:val="1"/>
    <w:qFormat/>
    <w:rsid w:val="00910C07"/>
    <w:pPr>
      <w:keepNext/>
      <w:keepLines/>
      <w:spacing w:before="480" w:after="120"/>
    </w:pPr>
    <w:rPr>
      <w:rFonts w:cs="Times New Roman"/>
      <w:b/>
      <w:sz w:val="72"/>
      <w:szCs w:val="72"/>
    </w:rPr>
  </w:style>
  <w:style w:type="character" w:customStyle="1" w:styleId="25">
    <w:name w:val="Заголовок Знак2"/>
    <w:link w:val="ab"/>
    <w:uiPriority w:val="1"/>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0">
    <w:name w:val="toc 2"/>
    <w:basedOn w:val="a0"/>
    <w:next w:val="a0"/>
    <w:link w:val="26"/>
    <w:autoRedefine/>
    <w:uiPriority w:val="39"/>
    <w:unhideWhenUsed/>
    <w:qFormat/>
    <w:rsid w:val="00233847"/>
    <w:pPr>
      <w:numPr>
        <w:ilvl w:val="1"/>
        <w:numId w:val="13"/>
      </w:numPr>
      <w:tabs>
        <w:tab w:val="left" w:pos="813"/>
        <w:tab w:val="left" w:leader="dot" w:pos="9029"/>
      </w:tabs>
      <w:autoSpaceDE w:val="0"/>
      <w:autoSpaceDN w:val="0"/>
      <w:spacing w:after="0" w:line="271" w:lineRule="exact"/>
    </w:pPr>
    <w:rPr>
      <w:rFonts w:ascii="Times New Roman" w:hAnsi="Times New Roman"/>
      <w:bCs/>
      <w:sz w:val="24"/>
      <w:szCs w:val="24"/>
      <w:lang w:bidi="he-IL"/>
    </w:rPr>
  </w:style>
  <w:style w:type="paragraph" w:styleId="3">
    <w:name w:val="toc 3"/>
    <w:basedOn w:val="a0"/>
    <w:next w:val="a0"/>
    <w:link w:val="33"/>
    <w:autoRedefine/>
    <w:uiPriority w:val="39"/>
    <w:unhideWhenUsed/>
    <w:qFormat/>
    <w:rsid w:val="00407E43"/>
    <w:pPr>
      <w:numPr>
        <w:ilvl w:val="2"/>
        <w:numId w:val="13"/>
      </w:numPr>
      <w:tabs>
        <w:tab w:val="left" w:pos="1393"/>
        <w:tab w:val="left" w:leader="dot" w:pos="9149"/>
      </w:tabs>
      <w:autoSpaceDE w:val="0"/>
      <w:autoSpaceDN w:val="0"/>
      <w:spacing w:after="0" w:line="275" w:lineRule="exact"/>
      <w:jc w:val="both"/>
    </w:pPr>
    <w:rPr>
      <w:sz w:val="20"/>
      <w:szCs w:val="20"/>
    </w:rPr>
  </w:style>
  <w:style w:type="paragraph" w:styleId="41">
    <w:name w:val="toc 4"/>
    <w:basedOn w:val="a0"/>
    <w:next w:val="a0"/>
    <w:link w:val="42"/>
    <w:autoRedefine/>
    <w:uiPriority w:val="39"/>
    <w:unhideWhenUsed/>
    <w:qFormat/>
    <w:rsid w:val="00CD1922"/>
    <w:pPr>
      <w:spacing w:after="0"/>
      <w:ind w:left="660"/>
    </w:pPr>
    <w:rPr>
      <w:sz w:val="20"/>
      <w:szCs w:val="20"/>
    </w:rPr>
  </w:style>
  <w:style w:type="paragraph" w:styleId="51">
    <w:name w:val="toc 5"/>
    <w:basedOn w:val="a0"/>
    <w:next w:val="a0"/>
    <w:link w:val="52"/>
    <w:autoRedefine/>
    <w:uiPriority w:val="39"/>
    <w:unhideWhenUsed/>
    <w:qFormat/>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28"/>
    <w:uiPriority w:val="10"/>
    <w:qFormat/>
    <w:rsid w:val="00853AFA"/>
    <w:rPr>
      <w:rFonts w:cs="Arial Unicode MS"/>
      <w:b/>
      <w:color w:val="000000"/>
      <w:sz w:val="72"/>
      <w:szCs w:val="72"/>
      <w:u w:color="000000"/>
    </w:rPr>
  </w:style>
  <w:style w:type="paragraph" w:customStyle="1" w:styleId="afff">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0">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uiPriority w:val="99"/>
    <w:rsid w:val="00853AFA"/>
    <w:rPr>
      <w:b/>
      <w:bCs/>
    </w:rPr>
  </w:style>
  <w:style w:type="character" w:customStyle="1" w:styleId="afff4">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5">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6">
    <w:name w:val="Êóðñèâ (Âûäåëåíèÿ)"/>
    <w:uiPriority w:val="99"/>
    <w:rsid w:val="00853AFA"/>
    <w:rPr>
      <w:i/>
      <w:color w:val="000000"/>
      <w:w w:val="100"/>
    </w:rPr>
  </w:style>
  <w:style w:type="character" w:customStyle="1" w:styleId="afff7">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8">
    <w:name w:val="FollowedHyperlink"/>
    <w:link w:val="1f1"/>
    <w:uiPriority w:val="99"/>
    <w:unhideWhenUsed/>
    <w:rsid w:val="00FF61C2"/>
    <w:rPr>
      <w:color w:val="954F72"/>
      <w:u w:val="single"/>
    </w:rPr>
  </w:style>
  <w:style w:type="character" w:styleId="afff9">
    <w:name w:val="Emphasis"/>
    <w:uiPriority w:val="99"/>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a">
    <w:name w:val="No Spacing"/>
    <w:link w:val="afffb"/>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b">
    <w:name w:val="Основной текст (2)_"/>
    <w:link w:val="2c"/>
    <w:locked/>
    <w:rsid w:val="00FF61C2"/>
    <w:rPr>
      <w:i/>
      <w:sz w:val="17"/>
      <w:shd w:val="clear" w:color="auto" w:fill="FFFFFF"/>
    </w:rPr>
  </w:style>
  <w:style w:type="paragraph" w:customStyle="1" w:styleId="2c">
    <w:name w:val="Основной текст (2)"/>
    <w:basedOn w:val="a0"/>
    <w:link w:val="2b"/>
    <w:rsid w:val="00FF61C2"/>
    <w:pPr>
      <w:shd w:val="clear" w:color="auto" w:fill="FFFFFF"/>
      <w:spacing w:before="240" w:after="240" w:line="212" w:lineRule="exact"/>
      <w:jc w:val="center"/>
    </w:pPr>
    <w:rPr>
      <w:i/>
      <w:sz w:val="17"/>
      <w:szCs w:val="20"/>
    </w:rPr>
  </w:style>
  <w:style w:type="character" w:customStyle="1" w:styleId="afffc">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d">
    <w:name w:val="Заголовок №2_"/>
    <w:link w:val="2e"/>
    <w:locked/>
    <w:rsid w:val="00FF61C2"/>
    <w:rPr>
      <w:b/>
      <w:spacing w:val="3"/>
      <w:shd w:val="clear" w:color="auto" w:fill="FFFFFF"/>
    </w:rPr>
  </w:style>
  <w:style w:type="paragraph" w:customStyle="1" w:styleId="2e">
    <w:name w:val="Заголовок №2"/>
    <w:basedOn w:val="a0"/>
    <w:link w:val="2d"/>
    <w:rsid w:val="00FF61C2"/>
    <w:pPr>
      <w:shd w:val="clear" w:color="auto" w:fill="FFFFFF"/>
      <w:spacing w:before="180" w:after="300" w:line="240" w:lineRule="atLeast"/>
      <w:jc w:val="center"/>
      <w:outlineLvl w:val="1"/>
    </w:pPr>
    <w:rPr>
      <w:b/>
      <w:spacing w:val="3"/>
      <w:sz w:val="20"/>
      <w:szCs w:val="20"/>
    </w:rPr>
  </w:style>
  <w:style w:type="character" w:customStyle="1" w:styleId="2f">
    <w:name w:val="Колонтитул (2)_"/>
    <w:link w:val="2f0"/>
    <w:locked/>
    <w:rsid w:val="00FF61C2"/>
    <w:rPr>
      <w:b/>
      <w:spacing w:val="-2"/>
      <w:sz w:val="15"/>
      <w:shd w:val="clear" w:color="auto" w:fill="FFFFFF"/>
    </w:rPr>
  </w:style>
  <w:style w:type="paragraph" w:customStyle="1" w:styleId="2f0">
    <w:name w:val="Колонтитул (2)"/>
    <w:basedOn w:val="a0"/>
    <w:link w:val="2f"/>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d">
    <w:name w:val="Колонтитул_"/>
    <w:link w:val="afffe"/>
    <w:locked/>
    <w:rsid w:val="00FF61C2"/>
    <w:rPr>
      <w:i/>
      <w:spacing w:val="1"/>
      <w:sz w:val="17"/>
      <w:shd w:val="clear" w:color="auto" w:fill="FFFFFF"/>
    </w:rPr>
  </w:style>
  <w:style w:type="paragraph" w:customStyle="1" w:styleId="afffe">
    <w:name w:val="Колонтитул"/>
    <w:basedOn w:val="a0"/>
    <w:link w:val="afffd"/>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
    <w:locked/>
    <w:rsid w:val="00FF61C2"/>
    <w:rPr>
      <w:rFonts w:ascii="Bookman Old Style" w:hAnsi="Bookman Old Style"/>
      <w:b/>
      <w:bCs/>
      <w:sz w:val="18"/>
      <w:szCs w:val="18"/>
      <w:shd w:val="clear" w:color="auto" w:fill="FFFFFF"/>
    </w:rPr>
  </w:style>
  <w:style w:type="paragraph" w:customStyle="1" w:styleId="affff">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Основной текст (2) + 11"/>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qFormat/>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4">
    <w:name w:val="Strong"/>
    <w:uiPriority w:val="99"/>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uiPriority w:val="1"/>
    <w:locked/>
    <w:rsid w:val="00FF61C2"/>
    <w:rPr>
      <w:rFonts w:ascii="Times New Roman" w:eastAsia="Times New Roman" w:hAnsi="Times New Roman"/>
      <w:sz w:val="24"/>
      <w:szCs w:val="24"/>
      <w:lang w:bidi="ar-SA"/>
    </w:rPr>
  </w:style>
  <w:style w:type="paragraph" w:customStyle="1" w:styleId="affff5">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4">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5">
    <w:name w:val="Основной текст 2 Знак"/>
    <w:uiPriority w:val="99"/>
    <w:rsid w:val="0011416D"/>
  </w:style>
  <w:style w:type="character" w:styleId="affff6">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6"/>
    <w:uiPriority w:val="99"/>
    <w:rsid w:val="0011416D"/>
    <w:rPr>
      <w:rFonts w:ascii="Times New Roman" w:eastAsia="Times New Roman" w:hAnsi="Times New Roman"/>
      <w:sz w:val="24"/>
      <w:szCs w:val="24"/>
    </w:rPr>
  </w:style>
  <w:style w:type="paragraph" w:styleId="affffa">
    <w:name w:val="Body Text Indent"/>
    <w:basedOn w:val="a0"/>
    <w:link w:val="affffb"/>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b">
    <w:name w:val="Основной текст с отступом Знак"/>
    <w:link w:val="affffa"/>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7">
    <w:name w:val="Body Text Indent 2"/>
    <w:basedOn w:val="a0"/>
    <w:link w:val="2f8"/>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8">
    <w:name w:val="Основной текст с отступом 2 Знак"/>
    <w:link w:val="2f7"/>
    <w:uiPriority w:val="99"/>
    <w:qFormat/>
    <w:rsid w:val="0011416D"/>
    <w:rPr>
      <w:rFonts w:ascii="Times New Roman" w:eastAsia="Times New Roman" w:hAnsi="Times New Roman"/>
      <w:sz w:val="24"/>
      <w:szCs w:val="24"/>
    </w:rPr>
  </w:style>
  <w:style w:type="paragraph" w:styleId="affffc">
    <w:name w:val="Plain Text"/>
    <w:basedOn w:val="a0"/>
    <w:link w:val="affffd"/>
    <w:uiPriority w:val="99"/>
    <w:rsid w:val="0011416D"/>
    <w:pPr>
      <w:widowControl/>
      <w:spacing w:after="0" w:line="240" w:lineRule="auto"/>
    </w:pPr>
    <w:rPr>
      <w:rFonts w:ascii="Courier New" w:eastAsia="Times New Roman" w:hAnsi="Courier New"/>
      <w:sz w:val="20"/>
      <w:szCs w:val="20"/>
    </w:rPr>
  </w:style>
  <w:style w:type="character" w:customStyle="1" w:styleId="affffd">
    <w:name w:val="Текст Знак"/>
    <w:link w:val="affffc"/>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11416D"/>
    <w:rPr>
      <w:rFonts w:ascii="Times New Roman" w:eastAsia="Times New Roman" w:hAnsi="Times New Roman"/>
      <w:sz w:val="24"/>
    </w:rPr>
  </w:style>
  <w:style w:type="paragraph" w:customStyle="1" w:styleId="322">
    <w:name w:val="Основной текст с отступом 32"/>
    <w:basedOn w:val="2f9"/>
    <w:rsid w:val="0011416D"/>
    <w:pPr>
      <w:ind w:firstLine="709"/>
      <w:jc w:val="both"/>
    </w:pPr>
    <w:rPr>
      <w:sz w:val="28"/>
    </w:rPr>
  </w:style>
  <w:style w:type="paragraph" w:customStyle="1" w:styleId="2fa">
    <w:name w:val="Текст сноски2"/>
    <w:basedOn w:val="2f9"/>
    <w:rsid w:val="0011416D"/>
    <w:rPr>
      <w:sz w:val="20"/>
    </w:rPr>
  </w:style>
  <w:style w:type="character" w:customStyle="1" w:styleId="2fb">
    <w:name w:val="Знак сноски2"/>
    <w:rsid w:val="0011416D"/>
    <w:rPr>
      <w:vertAlign w:val="superscript"/>
    </w:rPr>
  </w:style>
  <w:style w:type="paragraph" w:customStyle="1" w:styleId="2fc">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0"/>
    <w:uiPriority w:val="39"/>
    <w:rsid w:val="00233847"/>
    <w:rPr>
      <w:rFonts w:ascii="Times New Roman" w:hAnsi="Times New Roman"/>
      <w:bCs/>
      <w:sz w:val="24"/>
      <w:szCs w:val="24"/>
      <w:lang w:val="en-US" w:eastAsia="en-US" w:bidi="he-IL"/>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8"/>
    <w:uiPriority w:val="99"/>
    <w:rsid w:val="00D63963"/>
    <w:pPr>
      <w:widowControl/>
      <w:spacing w:after="160" w:line="264" w:lineRule="auto"/>
    </w:pPr>
    <w:rPr>
      <w:color w:val="954F72"/>
      <w:sz w:val="20"/>
      <w:szCs w:val="20"/>
      <w:u w:val="single"/>
    </w:rPr>
  </w:style>
  <w:style w:type="paragraph" w:customStyle="1" w:styleId="2fd">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
    <w:uiPriority w:val="39"/>
    <w:rsid w:val="00407E43"/>
    <w:rPr>
      <w:lang w:val="en-US" w:eastAsia="en-US"/>
    </w:rPr>
  </w:style>
  <w:style w:type="paragraph" w:customStyle="1" w:styleId="afffff">
    <w:name w:val="Основной текст + Полужирный"/>
    <w:basedOn w:val="2fe"/>
    <w:rsid w:val="00D63963"/>
    <w:rPr>
      <w:b/>
      <w:highlight w:val="white"/>
    </w:rPr>
  </w:style>
  <w:style w:type="paragraph" w:customStyle="1" w:styleId="2fe">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
    <w:rsid w:val="00D63963"/>
    <w:rPr>
      <w:rFonts w:eastAsia="Times New Roman"/>
      <w:color w:val="605E5C"/>
      <w:sz w:val="22"/>
    </w:rPr>
  </w:style>
  <w:style w:type="paragraph" w:customStyle="1" w:styleId="24">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0">
    <w:name w:val="Перечень Знак"/>
    <w:qFormat/>
    <w:locked/>
    <w:rsid w:val="00D5477C"/>
    <w:rPr>
      <w:rFonts w:ascii="Times New Roman" w:hAnsi="Times New Roman"/>
      <w:sz w:val="28"/>
      <w:u w:val="none" w:color="000000"/>
    </w:rPr>
  </w:style>
  <w:style w:type="character" w:customStyle="1" w:styleId="afffff1">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2">
    <w:name w:val="Ссылка указателя"/>
    <w:qFormat/>
    <w:rsid w:val="00D5477C"/>
  </w:style>
  <w:style w:type="paragraph" w:styleId="afffff3">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4">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8"/>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1"/>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iPriority w:val="1"/>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0">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Интернет)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1"/>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5">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2">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8">
    <w:name w:val="2"/>
    <w:basedOn w:val="a0"/>
    <w:next w:val="a0"/>
    <w:link w:val="affe"/>
    <w:uiPriority w:val="10"/>
    <w:qFormat/>
    <w:rsid w:val="00E85457"/>
    <w:pPr>
      <w:widowControl/>
      <w:spacing w:before="240" w:after="60"/>
      <w:jc w:val="center"/>
      <w:outlineLvl w:val="0"/>
    </w:pPr>
    <w:rPr>
      <w:b/>
      <w:color w:val="000000"/>
      <w:sz w:val="72"/>
      <w:szCs w:val="72"/>
      <w:u w:color="000000"/>
    </w:rPr>
  </w:style>
  <w:style w:type="character" w:customStyle="1" w:styleId="12pt127">
    <w:name w:val="Стиль 12 pt Первая строка:  127 см"/>
    <w:rsid w:val="00F419A0"/>
    <w:rPr>
      <w:sz w:val="24"/>
    </w:rPr>
  </w:style>
  <w:style w:type="character" w:customStyle="1" w:styleId="211pt">
    <w:name w:val="Основной текст (2) + 11 pt"/>
    <w:rsid w:val="00F419A0"/>
    <w:rPr>
      <w:rFonts w:ascii="Times New Roman" w:hAnsi="Times New Roman"/>
      <w:color w:val="000000"/>
      <w:spacing w:val="0"/>
      <w:w w:val="100"/>
      <w:position w:val="0"/>
      <w:sz w:val="22"/>
      <w:szCs w:val="22"/>
      <w:shd w:val="clear" w:color="auto" w:fill="FFFFFF"/>
      <w:lang w:val="ru-RU" w:eastAsia="ru-RU" w:bidi="ru-RU"/>
    </w:rPr>
  </w:style>
  <w:style w:type="character" w:customStyle="1" w:styleId="2115pt">
    <w:name w:val="Основной текст (2) + 11;5 pt;Полужирный"/>
    <w:basedOn w:val="2b"/>
    <w:rsid w:val="00F419A0"/>
    <w:rPr>
      <w:rFonts w:ascii="Times New Roman" w:hAnsi="Times New Roman"/>
      <w:b/>
      <w:bCs/>
      <w:i/>
      <w:color w:val="000000"/>
      <w:spacing w:val="0"/>
      <w:w w:val="100"/>
      <w:position w:val="0"/>
      <w:sz w:val="23"/>
      <w:szCs w:val="23"/>
      <w:shd w:val="clear" w:color="auto" w:fill="FFFFFF"/>
      <w:lang w:val="ru-RU" w:eastAsia="ru-RU" w:bidi="ru-RU"/>
    </w:rPr>
  </w:style>
  <w:style w:type="character" w:customStyle="1" w:styleId="211pt0">
    <w:name w:val="Основной текст (2) + 11 pt;Полужирный;Курсив"/>
    <w:basedOn w:val="2b"/>
    <w:rsid w:val="00F419A0"/>
    <w:rPr>
      <w:rFonts w:ascii="Times New Roman" w:hAnsi="Times New Roman"/>
      <w:b/>
      <w:bCs/>
      <w:i/>
      <w:iCs/>
      <w:color w:val="000000"/>
      <w:spacing w:val="0"/>
      <w:w w:val="100"/>
      <w:position w:val="0"/>
      <w:sz w:val="22"/>
      <w:szCs w:val="22"/>
      <w:shd w:val="clear" w:color="auto" w:fill="FFFFFF"/>
      <w:lang w:val="ru-RU" w:eastAsia="ru-RU" w:bidi="ru-RU"/>
    </w:rPr>
  </w:style>
  <w:style w:type="character" w:customStyle="1" w:styleId="WW8Num1z0">
    <w:name w:val="WW8Num1z0"/>
    <w:rsid w:val="00F03BF2"/>
    <w:rPr>
      <w:rFonts w:ascii="Symbol" w:hAnsi="Symbol" w:cs="Symbol"/>
    </w:rPr>
  </w:style>
  <w:style w:type="character" w:customStyle="1" w:styleId="WW8Num1z1">
    <w:name w:val="WW8Num1z1"/>
    <w:rsid w:val="00F03BF2"/>
    <w:rPr>
      <w:rFonts w:ascii="Courier New" w:hAnsi="Courier New" w:cs="Courier New"/>
    </w:rPr>
  </w:style>
  <w:style w:type="character" w:customStyle="1" w:styleId="WW8Num1z2">
    <w:name w:val="WW8Num1z2"/>
    <w:rsid w:val="00F03BF2"/>
    <w:rPr>
      <w:rFonts w:ascii="Wingdings" w:hAnsi="Wingdings" w:cs="Wingdings"/>
    </w:rPr>
  </w:style>
  <w:style w:type="character" w:customStyle="1" w:styleId="WW8Num2z0">
    <w:name w:val="WW8Num2z0"/>
    <w:rsid w:val="00F03BF2"/>
    <w:rPr>
      <w:rFonts w:ascii="Symbol" w:hAnsi="Symbol" w:cs="Symbol"/>
    </w:rPr>
  </w:style>
  <w:style w:type="character" w:customStyle="1" w:styleId="WW8Num2z1">
    <w:name w:val="WW8Num2z1"/>
    <w:rsid w:val="00F03BF2"/>
    <w:rPr>
      <w:rFonts w:ascii="Courier New" w:hAnsi="Courier New" w:cs="Courier New"/>
    </w:rPr>
  </w:style>
  <w:style w:type="character" w:customStyle="1" w:styleId="WW8Num2z2">
    <w:name w:val="WW8Num2z2"/>
    <w:rsid w:val="00F03BF2"/>
    <w:rPr>
      <w:rFonts w:ascii="Wingdings" w:hAnsi="Wingdings" w:cs="Wingdings"/>
    </w:rPr>
  </w:style>
  <w:style w:type="character" w:customStyle="1" w:styleId="WW8Num2z3">
    <w:name w:val="WW8Num2z3"/>
    <w:rsid w:val="00F03BF2"/>
  </w:style>
  <w:style w:type="character" w:customStyle="1" w:styleId="WW8Num2z4">
    <w:name w:val="WW8Num2z4"/>
    <w:rsid w:val="00F03BF2"/>
  </w:style>
  <w:style w:type="character" w:customStyle="1" w:styleId="WW8Num2z5">
    <w:name w:val="WW8Num2z5"/>
    <w:rsid w:val="00F03BF2"/>
  </w:style>
  <w:style w:type="character" w:customStyle="1" w:styleId="WW8Num2z6">
    <w:name w:val="WW8Num2z6"/>
    <w:rsid w:val="00F03BF2"/>
  </w:style>
  <w:style w:type="character" w:customStyle="1" w:styleId="WW8Num2z7">
    <w:name w:val="WW8Num2z7"/>
    <w:rsid w:val="00F03BF2"/>
  </w:style>
  <w:style w:type="character" w:customStyle="1" w:styleId="WW8Num2z8">
    <w:name w:val="WW8Num2z8"/>
    <w:rsid w:val="00F03BF2"/>
  </w:style>
  <w:style w:type="character" w:customStyle="1" w:styleId="WW8Num3z0">
    <w:name w:val="WW8Num3z0"/>
    <w:rsid w:val="00F03BF2"/>
  </w:style>
  <w:style w:type="character" w:customStyle="1" w:styleId="WW8Num3z1">
    <w:name w:val="WW8Num3z1"/>
    <w:rsid w:val="00F03BF2"/>
  </w:style>
  <w:style w:type="character" w:customStyle="1" w:styleId="WW8Num3z2">
    <w:name w:val="WW8Num3z2"/>
    <w:rsid w:val="00F03BF2"/>
  </w:style>
  <w:style w:type="character" w:customStyle="1" w:styleId="WW8Num3z3">
    <w:name w:val="WW8Num3z3"/>
    <w:rsid w:val="00F03BF2"/>
  </w:style>
  <w:style w:type="character" w:customStyle="1" w:styleId="WW8Num3z4">
    <w:name w:val="WW8Num3z4"/>
    <w:rsid w:val="00F03BF2"/>
  </w:style>
  <w:style w:type="character" w:customStyle="1" w:styleId="WW8Num3z5">
    <w:name w:val="WW8Num3z5"/>
    <w:rsid w:val="00F03BF2"/>
  </w:style>
  <w:style w:type="character" w:customStyle="1" w:styleId="WW8Num3z6">
    <w:name w:val="WW8Num3z6"/>
    <w:rsid w:val="00F03BF2"/>
  </w:style>
  <w:style w:type="character" w:customStyle="1" w:styleId="WW8Num3z7">
    <w:name w:val="WW8Num3z7"/>
    <w:rsid w:val="00F03BF2"/>
  </w:style>
  <w:style w:type="character" w:customStyle="1" w:styleId="WW8Num3z8">
    <w:name w:val="WW8Num3z8"/>
    <w:rsid w:val="00F03BF2"/>
  </w:style>
  <w:style w:type="character" w:customStyle="1" w:styleId="3fb">
    <w:name w:val="Основной шрифт абзаца3"/>
    <w:rsid w:val="00F03BF2"/>
  </w:style>
  <w:style w:type="character" w:customStyle="1" w:styleId="ListLabel1">
    <w:name w:val="ListLabel 1"/>
    <w:rsid w:val="00F03BF2"/>
    <w:rPr>
      <w:rFonts w:cs="Courier New"/>
    </w:rPr>
  </w:style>
  <w:style w:type="paragraph" w:customStyle="1" w:styleId="1ff8">
    <w:name w:val="Заголовок1"/>
    <w:basedOn w:val="a0"/>
    <w:next w:val="aff4"/>
    <w:rsid w:val="00F03BF2"/>
    <w:pPr>
      <w:keepNext/>
      <w:widowControl/>
      <w:suppressAutoHyphens/>
      <w:spacing w:before="240" w:after="120"/>
    </w:pPr>
    <w:rPr>
      <w:rFonts w:ascii="Arial" w:eastAsia="Microsoft YaHei" w:hAnsi="Arial" w:cs="Lucida Sans"/>
      <w:sz w:val="28"/>
      <w:szCs w:val="28"/>
      <w:lang w:val="ru-RU" w:eastAsia="ar-SA"/>
    </w:rPr>
  </w:style>
  <w:style w:type="paragraph" w:customStyle="1" w:styleId="58">
    <w:name w:val="Абзац списка5"/>
    <w:basedOn w:val="a0"/>
    <w:rsid w:val="00F03BF2"/>
    <w:pPr>
      <w:suppressAutoHyphens/>
      <w:spacing w:after="0" w:line="100" w:lineRule="atLeast"/>
      <w:ind w:left="159" w:firstLine="710"/>
      <w:jc w:val="both"/>
    </w:pPr>
    <w:rPr>
      <w:rFonts w:ascii="Times New Roman" w:eastAsia="Times New Roman" w:hAnsi="Times New Roman"/>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219</Pages>
  <Words>228159</Words>
  <Characters>1300510</Characters>
  <Application>Microsoft Office Word</Application>
  <DocSecurity>0</DocSecurity>
  <Lines>10837</Lines>
  <Paragraphs>3051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1525618</CharactersWithSpaces>
  <SharedDoc>false</SharedDoc>
  <HLinks>
    <vt:vector size="168" baseType="variant">
      <vt:variant>
        <vt:i4>2424938</vt:i4>
      </vt:variant>
      <vt:variant>
        <vt:i4>63</vt:i4>
      </vt:variant>
      <vt:variant>
        <vt:i4>0</vt:i4>
      </vt:variant>
      <vt:variant>
        <vt:i4>5</vt:i4>
      </vt:variant>
      <vt:variant>
        <vt:lpwstr/>
      </vt:variant>
      <vt:variant>
        <vt:lpwstr>_TOC_250008</vt:lpwstr>
      </vt:variant>
      <vt:variant>
        <vt:i4>2424938</vt:i4>
      </vt:variant>
      <vt:variant>
        <vt:i4>60</vt:i4>
      </vt:variant>
      <vt:variant>
        <vt:i4>0</vt:i4>
      </vt:variant>
      <vt:variant>
        <vt:i4>5</vt:i4>
      </vt:variant>
      <vt:variant>
        <vt:lpwstr/>
      </vt:variant>
      <vt:variant>
        <vt:lpwstr>_TOC_250009</vt:lpwstr>
      </vt:variant>
      <vt:variant>
        <vt:i4>2359402</vt:i4>
      </vt:variant>
      <vt:variant>
        <vt:i4>57</vt:i4>
      </vt:variant>
      <vt:variant>
        <vt:i4>0</vt:i4>
      </vt:variant>
      <vt:variant>
        <vt:i4>5</vt:i4>
      </vt:variant>
      <vt:variant>
        <vt:lpwstr/>
      </vt:variant>
      <vt:variant>
        <vt:lpwstr>_TOC_250017</vt:lpwstr>
      </vt:variant>
      <vt:variant>
        <vt:i4>2359402</vt:i4>
      </vt:variant>
      <vt:variant>
        <vt:i4>54</vt:i4>
      </vt:variant>
      <vt:variant>
        <vt:i4>0</vt:i4>
      </vt:variant>
      <vt:variant>
        <vt:i4>5</vt:i4>
      </vt:variant>
      <vt:variant>
        <vt:lpwstr/>
      </vt:variant>
      <vt:variant>
        <vt:lpwstr>_TOC_250018</vt:lpwstr>
      </vt:variant>
      <vt:variant>
        <vt:i4>2556010</vt:i4>
      </vt:variant>
      <vt:variant>
        <vt:i4>51</vt:i4>
      </vt:variant>
      <vt:variant>
        <vt:i4>0</vt:i4>
      </vt:variant>
      <vt:variant>
        <vt:i4>5</vt:i4>
      </vt:variant>
      <vt:variant>
        <vt:lpwstr/>
      </vt:variant>
      <vt:variant>
        <vt:lpwstr>_TOC_250021</vt:lpwstr>
      </vt:variant>
      <vt:variant>
        <vt:i4>2556010</vt:i4>
      </vt:variant>
      <vt:variant>
        <vt:i4>48</vt:i4>
      </vt:variant>
      <vt:variant>
        <vt:i4>0</vt:i4>
      </vt:variant>
      <vt:variant>
        <vt:i4>5</vt:i4>
      </vt:variant>
      <vt:variant>
        <vt:lpwstr/>
      </vt:variant>
      <vt:variant>
        <vt:lpwstr>_TOC_250022</vt:lpwstr>
      </vt:variant>
      <vt:variant>
        <vt:i4>2556010</vt:i4>
      </vt:variant>
      <vt:variant>
        <vt:i4>45</vt:i4>
      </vt:variant>
      <vt:variant>
        <vt:i4>0</vt:i4>
      </vt:variant>
      <vt:variant>
        <vt:i4>5</vt:i4>
      </vt:variant>
      <vt:variant>
        <vt:lpwstr/>
      </vt:variant>
      <vt:variant>
        <vt:lpwstr>_TOC_250023</vt:lpwstr>
      </vt:variant>
      <vt:variant>
        <vt:i4>2556010</vt:i4>
      </vt:variant>
      <vt:variant>
        <vt:i4>42</vt:i4>
      </vt:variant>
      <vt:variant>
        <vt:i4>0</vt:i4>
      </vt:variant>
      <vt:variant>
        <vt:i4>5</vt:i4>
      </vt:variant>
      <vt:variant>
        <vt:lpwstr/>
      </vt:variant>
      <vt:variant>
        <vt:lpwstr>_TOC_250024</vt:lpwstr>
      </vt:variant>
      <vt:variant>
        <vt:i4>2556010</vt:i4>
      </vt:variant>
      <vt:variant>
        <vt:i4>39</vt:i4>
      </vt:variant>
      <vt:variant>
        <vt:i4>0</vt:i4>
      </vt:variant>
      <vt:variant>
        <vt:i4>5</vt:i4>
      </vt:variant>
      <vt:variant>
        <vt:lpwstr/>
      </vt:variant>
      <vt:variant>
        <vt:lpwstr>_TOC_250025</vt:lpwstr>
      </vt:variant>
      <vt:variant>
        <vt:i4>2162794</vt:i4>
      </vt:variant>
      <vt:variant>
        <vt:i4>36</vt:i4>
      </vt:variant>
      <vt:variant>
        <vt:i4>0</vt:i4>
      </vt:variant>
      <vt:variant>
        <vt:i4>5</vt:i4>
      </vt:variant>
      <vt:variant>
        <vt:lpwstr/>
      </vt:variant>
      <vt:variant>
        <vt:lpwstr>_TOC_250040</vt:lpwstr>
      </vt:variant>
      <vt:variant>
        <vt:i4>2162794</vt:i4>
      </vt:variant>
      <vt:variant>
        <vt:i4>33</vt:i4>
      </vt:variant>
      <vt:variant>
        <vt:i4>0</vt:i4>
      </vt:variant>
      <vt:variant>
        <vt:i4>5</vt:i4>
      </vt:variant>
      <vt:variant>
        <vt:lpwstr/>
      </vt:variant>
      <vt:variant>
        <vt:lpwstr>_TOC_250043</vt:lpwstr>
      </vt:variant>
      <vt:variant>
        <vt:i4>2162794</vt:i4>
      </vt:variant>
      <vt:variant>
        <vt:i4>30</vt:i4>
      </vt:variant>
      <vt:variant>
        <vt:i4>0</vt:i4>
      </vt:variant>
      <vt:variant>
        <vt:i4>5</vt:i4>
      </vt:variant>
      <vt:variant>
        <vt:lpwstr/>
      </vt:variant>
      <vt:variant>
        <vt:lpwstr>_TOC_250045</vt:lpwstr>
      </vt:variant>
      <vt:variant>
        <vt:i4>2162794</vt:i4>
      </vt:variant>
      <vt:variant>
        <vt:i4>27</vt:i4>
      </vt:variant>
      <vt:variant>
        <vt:i4>0</vt:i4>
      </vt:variant>
      <vt:variant>
        <vt:i4>5</vt:i4>
      </vt:variant>
      <vt:variant>
        <vt:lpwstr/>
      </vt:variant>
      <vt:variant>
        <vt:lpwstr>_TOC_250046</vt:lpwstr>
      </vt:variant>
      <vt:variant>
        <vt:i4>2162794</vt:i4>
      </vt:variant>
      <vt:variant>
        <vt:i4>24</vt:i4>
      </vt:variant>
      <vt:variant>
        <vt:i4>0</vt:i4>
      </vt:variant>
      <vt:variant>
        <vt:i4>5</vt:i4>
      </vt:variant>
      <vt:variant>
        <vt:lpwstr/>
      </vt:variant>
      <vt:variant>
        <vt:lpwstr>_TOC_250047</vt:lpwstr>
      </vt:variant>
      <vt:variant>
        <vt:i4>2162794</vt:i4>
      </vt:variant>
      <vt:variant>
        <vt:i4>21</vt:i4>
      </vt:variant>
      <vt:variant>
        <vt:i4>0</vt:i4>
      </vt:variant>
      <vt:variant>
        <vt:i4>5</vt:i4>
      </vt:variant>
      <vt:variant>
        <vt:lpwstr/>
      </vt:variant>
      <vt:variant>
        <vt:lpwstr>_TOC_250048</vt:lpwstr>
      </vt:variant>
      <vt:variant>
        <vt:i4>2162794</vt:i4>
      </vt:variant>
      <vt:variant>
        <vt:i4>18</vt:i4>
      </vt:variant>
      <vt:variant>
        <vt:i4>0</vt:i4>
      </vt:variant>
      <vt:variant>
        <vt:i4>5</vt:i4>
      </vt:variant>
      <vt:variant>
        <vt:lpwstr/>
      </vt:variant>
      <vt:variant>
        <vt:lpwstr>_TOC_250049</vt:lpwstr>
      </vt:variant>
      <vt:variant>
        <vt:i4>2097258</vt:i4>
      </vt:variant>
      <vt:variant>
        <vt:i4>15</vt:i4>
      </vt:variant>
      <vt:variant>
        <vt:i4>0</vt:i4>
      </vt:variant>
      <vt:variant>
        <vt:i4>5</vt:i4>
      </vt:variant>
      <vt:variant>
        <vt:lpwstr/>
      </vt:variant>
      <vt:variant>
        <vt:lpwstr>_TOC_250050</vt:lpwstr>
      </vt:variant>
      <vt:variant>
        <vt:i4>2097258</vt:i4>
      </vt:variant>
      <vt:variant>
        <vt:i4>12</vt:i4>
      </vt:variant>
      <vt:variant>
        <vt:i4>0</vt:i4>
      </vt:variant>
      <vt:variant>
        <vt:i4>5</vt:i4>
      </vt:variant>
      <vt:variant>
        <vt:lpwstr/>
      </vt:variant>
      <vt:variant>
        <vt:lpwstr>_TOC_250051</vt:lpwstr>
      </vt:variant>
      <vt:variant>
        <vt:i4>2097258</vt:i4>
      </vt:variant>
      <vt:variant>
        <vt:i4>9</vt:i4>
      </vt:variant>
      <vt:variant>
        <vt:i4>0</vt:i4>
      </vt:variant>
      <vt:variant>
        <vt:i4>5</vt:i4>
      </vt:variant>
      <vt:variant>
        <vt:lpwstr/>
      </vt:variant>
      <vt:variant>
        <vt:lpwstr>_TOC_250052</vt:lpwstr>
      </vt:variant>
      <vt:variant>
        <vt:i4>2097258</vt:i4>
      </vt:variant>
      <vt:variant>
        <vt:i4>6</vt:i4>
      </vt:variant>
      <vt:variant>
        <vt:i4>0</vt:i4>
      </vt:variant>
      <vt:variant>
        <vt:i4>5</vt:i4>
      </vt:variant>
      <vt:variant>
        <vt:lpwstr/>
      </vt:variant>
      <vt:variant>
        <vt:lpwstr>_TOC_250053</vt:lpwstr>
      </vt:variant>
      <vt:variant>
        <vt:i4>2097258</vt:i4>
      </vt:variant>
      <vt:variant>
        <vt:i4>3</vt:i4>
      </vt:variant>
      <vt:variant>
        <vt:i4>0</vt:i4>
      </vt:variant>
      <vt:variant>
        <vt:i4>5</vt:i4>
      </vt:variant>
      <vt:variant>
        <vt:lpwstr/>
      </vt:variant>
      <vt:variant>
        <vt:lpwstr>_TOC_250055</vt:lpwstr>
      </vt:variant>
      <vt:variant>
        <vt:i4>2097258</vt:i4>
      </vt:variant>
      <vt:variant>
        <vt:i4>0</vt:i4>
      </vt:variant>
      <vt:variant>
        <vt:i4>0</vt:i4>
      </vt:variant>
      <vt:variant>
        <vt:i4>5</vt:i4>
      </vt:variant>
      <vt:variant>
        <vt:lpwstr/>
      </vt:variant>
      <vt:variant>
        <vt:lpwstr>_TOC_250056</vt:lpwstr>
      </vt:variant>
      <vt:variant>
        <vt:i4>7798902</vt:i4>
      </vt:variant>
      <vt:variant>
        <vt:i4>15</vt:i4>
      </vt:variant>
      <vt:variant>
        <vt:i4>0</vt:i4>
      </vt:variant>
      <vt:variant>
        <vt:i4>5</vt:i4>
      </vt:variant>
      <vt:variant>
        <vt:lpwstr>http://www.coe.int/en/web/common-european-</vt:lpwstr>
      </vt:variant>
      <vt:variant>
        <vt:lpwstr/>
      </vt:variant>
      <vt:variant>
        <vt:i4>7798902</vt:i4>
      </vt:variant>
      <vt:variant>
        <vt:i4>12</vt:i4>
      </vt:variant>
      <vt:variant>
        <vt:i4>0</vt:i4>
      </vt:variant>
      <vt:variant>
        <vt:i4>5</vt:i4>
      </vt:variant>
      <vt:variant>
        <vt:lpwstr>http://www.coe.int/en/web/common-european-</vt:lpwstr>
      </vt:variant>
      <vt:variant>
        <vt:lpwstr/>
      </vt:variant>
      <vt:variant>
        <vt:i4>7798902</vt:i4>
      </vt:variant>
      <vt:variant>
        <vt:i4>9</vt:i4>
      </vt:variant>
      <vt:variant>
        <vt:i4>0</vt:i4>
      </vt:variant>
      <vt:variant>
        <vt:i4>5</vt:i4>
      </vt:variant>
      <vt:variant>
        <vt:lpwstr>http://www.coe.int/en/web/common-european-</vt:lpwstr>
      </vt:variant>
      <vt:variant>
        <vt:lpwstr/>
      </vt:variant>
      <vt:variant>
        <vt:i4>7798902</vt:i4>
      </vt:variant>
      <vt:variant>
        <vt:i4>6</vt:i4>
      </vt:variant>
      <vt:variant>
        <vt:i4>0</vt:i4>
      </vt:variant>
      <vt:variant>
        <vt:i4>5</vt:i4>
      </vt:variant>
      <vt:variant>
        <vt:lpwstr>http://www.coe.int/en/web/common-european-</vt:lpwstr>
      </vt:variant>
      <vt:variant>
        <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Юлия Семенюк</cp:lastModifiedBy>
  <cp:revision>6</cp:revision>
  <cp:lastPrinted>2023-02-21T13:37:00Z</cp:lastPrinted>
  <dcterms:created xsi:type="dcterms:W3CDTF">2023-09-11T06:08:00Z</dcterms:created>
  <dcterms:modified xsi:type="dcterms:W3CDTF">2023-11-10T06:20:00Z</dcterms:modified>
</cp:coreProperties>
</file>